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0DD" w:rsidRDefault="006A00DD" w:rsidP="002523CC">
      <w:pPr>
        <w:jc w:val="center"/>
        <w:rPr>
          <w:rFonts w:ascii="Calibri" w:hAnsi="Calibri" w:cs="Calibri"/>
          <w:b/>
          <w:sz w:val="28"/>
          <w:szCs w:val="28"/>
        </w:rPr>
      </w:pPr>
      <w:r w:rsidRPr="00D44134">
        <w:rPr>
          <w:rFonts w:ascii="Calibri" w:hAnsi="Calibri" w:cs="Calibri"/>
          <w:b/>
          <w:sz w:val="28"/>
          <w:szCs w:val="28"/>
        </w:rPr>
        <w:t xml:space="preserve">Lesson Plan:  </w:t>
      </w:r>
      <w:r w:rsidRPr="002B6523">
        <w:rPr>
          <w:rFonts w:ascii="Calibri" w:hAnsi="Calibri" w:cs="Calibri"/>
          <w:b/>
          <w:i/>
          <w:sz w:val="28"/>
          <w:szCs w:val="28"/>
        </w:rPr>
        <w:t>Balancing Act</w:t>
      </w:r>
    </w:p>
    <w:p w:rsidR="006A00DD" w:rsidRDefault="006A00DD" w:rsidP="002523CC">
      <w:pPr>
        <w:spacing w:line="240" w:lineRule="auto"/>
        <w:ind w:left="-450" w:right="-720"/>
        <w:rPr>
          <w:rFonts w:ascii="Calibri" w:hAnsi="Calibri" w:cs="Calibri"/>
          <w:b/>
        </w:rPr>
      </w:pPr>
      <w:r>
        <w:rPr>
          <w:rFonts w:ascii="Calibri" w:hAnsi="Calibri" w:cs="Calibri"/>
          <w:b/>
        </w:rPr>
        <w:t>Context of the unit:</w:t>
      </w:r>
    </w:p>
    <w:p w:rsidR="006A00DD" w:rsidRPr="006A00DD" w:rsidRDefault="006A00DD" w:rsidP="002523CC">
      <w:pPr>
        <w:spacing w:line="240" w:lineRule="auto"/>
        <w:ind w:left="-450"/>
        <w:rPr>
          <w:rFonts w:ascii="Calibri" w:hAnsi="Calibri"/>
          <w:iCs/>
        </w:rPr>
      </w:pPr>
      <w:r w:rsidRPr="006A00DD">
        <w:rPr>
          <w:rFonts w:ascii="Calibri" w:hAnsi="Calibri"/>
          <w:iCs/>
        </w:rPr>
        <w:t xml:space="preserve">This unit involves a study of the three branches of the United States government.  </w:t>
      </w:r>
    </w:p>
    <w:p w:rsidR="006A00DD" w:rsidRPr="00CF1208" w:rsidRDefault="006A00DD" w:rsidP="002523CC">
      <w:pPr>
        <w:spacing w:line="240" w:lineRule="auto"/>
        <w:ind w:left="-450" w:right="-720"/>
        <w:rPr>
          <w:rFonts w:ascii="Calibri" w:hAnsi="Calibri" w:cs="Calibri"/>
          <w:b/>
        </w:rPr>
      </w:pPr>
      <w:r w:rsidRPr="00CF1208">
        <w:rPr>
          <w:rFonts w:ascii="Calibri" w:hAnsi="Calibri" w:cs="Calibri"/>
          <w:b/>
        </w:rPr>
        <w:t xml:space="preserve">Context of the lesson within the unit: </w:t>
      </w:r>
    </w:p>
    <w:p w:rsidR="006A00DD" w:rsidRPr="006A00DD" w:rsidRDefault="006A00DD" w:rsidP="002523CC">
      <w:pPr>
        <w:spacing w:line="240" w:lineRule="auto"/>
        <w:ind w:left="-450"/>
        <w:rPr>
          <w:rFonts w:ascii="Calibri" w:hAnsi="Calibri"/>
          <w:b/>
          <w:bCs/>
        </w:rPr>
      </w:pPr>
      <w:r w:rsidRPr="006A00DD">
        <w:rPr>
          <w:rFonts w:ascii="Calibri" w:hAnsi="Calibri"/>
        </w:rPr>
        <w:t>This lesson involves students understanding the three branches of the United States government and how these three branches check and balance each other.</w:t>
      </w:r>
    </w:p>
    <w:p w:rsidR="006A00DD" w:rsidRPr="00581BD9" w:rsidRDefault="006A00DD" w:rsidP="002523CC">
      <w:pPr>
        <w:ind w:left="-450"/>
        <w:rPr>
          <w:rFonts w:ascii="Calibri" w:hAnsi="Calibri"/>
          <w:bCs/>
          <w:i/>
        </w:rPr>
      </w:pPr>
      <w:r w:rsidRPr="00581BD9">
        <w:rPr>
          <w:rFonts w:ascii="Calibri" w:hAnsi="Calibri"/>
          <w:b/>
          <w:bCs/>
          <w:i/>
        </w:rPr>
        <w:t>Prior to this lesson:</w:t>
      </w:r>
      <w:r w:rsidRPr="00581BD9">
        <w:rPr>
          <w:rFonts w:ascii="Calibri" w:hAnsi="Calibri"/>
          <w:b/>
          <w:bCs/>
        </w:rPr>
        <w:t xml:space="preserve"> </w:t>
      </w:r>
      <w:r w:rsidRPr="00581BD9">
        <w:rPr>
          <w:rFonts w:ascii="Calibri" w:hAnsi="Calibri"/>
          <w:bCs/>
          <w:i/>
        </w:rPr>
        <w:t xml:space="preserve"> </w:t>
      </w:r>
      <w:r w:rsidRPr="006A00DD">
        <w:rPr>
          <w:rFonts w:ascii="Calibri" w:hAnsi="Calibri"/>
          <w:bCs/>
        </w:rPr>
        <w:t xml:space="preserve">Students have been introduced to the historical founding documents of the United States of America, such as the Constitution, Bill of Rights, Declaration of Independence.  </w:t>
      </w:r>
    </w:p>
    <w:p w:rsidR="006A00DD" w:rsidRPr="00CF1208" w:rsidRDefault="006A00DD" w:rsidP="002523CC">
      <w:pPr>
        <w:ind w:left="-450" w:right="-720"/>
        <w:rPr>
          <w:rFonts w:ascii="Calibri" w:hAnsi="Calibri" w:cs="Calibri"/>
        </w:rPr>
      </w:pPr>
      <w:bookmarkStart w:id="0" w:name="_GoBack"/>
      <w:bookmarkEnd w:id="0"/>
      <w:r w:rsidRPr="00CF1208">
        <w:rPr>
          <w:rFonts w:ascii="Calibri" w:hAnsi="Calibri" w:cs="Calibri"/>
          <w:b/>
        </w:rPr>
        <w:t>Standards Addressed</w:t>
      </w:r>
      <w:r w:rsidRPr="00CF1208">
        <w:rPr>
          <w:rFonts w:ascii="Calibri" w:hAnsi="Calibri" w:cs="Calibri"/>
        </w:rPr>
        <w:t xml:space="preserve">: History Social Science </w:t>
      </w:r>
    </w:p>
    <w:p w:rsidR="006A00DD" w:rsidRDefault="006A00DD" w:rsidP="002523CC">
      <w:pPr>
        <w:ind w:left="-450"/>
        <w:rPr>
          <w:rFonts w:ascii="Calibri" w:hAnsi="Calibri"/>
          <w:bCs/>
        </w:rPr>
      </w:pPr>
      <w:r w:rsidRPr="00581BD9">
        <w:rPr>
          <w:rFonts w:ascii="Calibri" w:hAnsi="Calibri"/>
          <w:bCs/>
        </w:rPr>
        <w:t xml:space="preserve">5.7.4 </w:t>
      </w:r>
      <w:r w:rsidRPr="00581BD9">
        <w:rPr>
          <w:rFonts w:ascii="Calibri" w:hAnsi="Calibri"/>
          <w:b/>
          <w:bCs/>
        </w:rPr>
        <w:t xml:space="preserve">Understand how the </w:t>
      </w:r>
      <w:r w:rsidRPr="00581BD9">
        <w:rPr>
          <w:rFonts w:ascii="Calibri" w:hAnsi="Calibri"/>
          <w:b/>
        </w:rPr>
        <w:t>Constitution</w:t>
      </w:r>
      <w:r w:rsidRPr="00581BD9">
        <w:rPr>
          <w:rFonts w:ascii="Calibri" w:hAnsi="Calibri"/>
          <w:bCs/>
        </w:rPr>
        <w:t xml:space="preserve"> </w:t>
      </w:r>
      <w:r w:rsidRPr="00581BD9">
        <w:rPr>
          <w:rFonts w:ascii="Calibri" w:hAnsi="Calibri"/>
          <w:b/>
          <w:bCs/>
        </w:rPr>
        <w:t>is designed</w:t>
      </w:r>
      <w:r w:rsidRPr="00581BD9">
        <w:rPr>
          <w:rFonts w:ascii="Calibri" w:hAnsi="Calibri"/>
          <w:bCs/>
        </w:rPr>
        <w:t xml:space="preserve"> to secure our liberty by both empowering and limiting central government and </w:t>
      </w:r>
      <w:r w:rsidRPr="00581BD9">
        <w:rPr>
          <w:rFonts w:ascii="Calibri" w:hAnsi="Calibri"/>
          <w:b/>
          <w:bCs/>
        </w:rPr>
        <w:t>compare the powers granted to citizens, Congress, the president, and the Supreme Court</w:t>
      </w:r>
      <w:r w:rsidRPr="00581BD9">
        <w:rPr>
          <w:rFonts w:ascii="Calibri" w:hAnsi="Calibri"/>
          <w:bCs/>
        </w:rPr>
        <w:t xml:space="preserve"> with those reserved to the states.</w:t>
      </w:r>
    </w:p>
    <w:p w:rsidR="006A00DD" w:rsidRDefault="006A00DD" w:rsidP="002523CC">
      <w:pPr>
        <w:ind w:left="-450"/>
        <w:rPr>
          <w:rFonts w:ascii="Calibri" w:hAnsi="Calibri"/>
          <w:bCs/>
        </w:rPr>
      </w:pPr>
      <w:r w:rsidRPr="00581BD9">
        <w:rPr>
          <w:rFonts w:ascii="Calibri" w:hAnsi="Calibri"/>
          <w:b/>
          <w:bCs/>
        </w:rPr>
        <w:t>Standards Addressed:</w:t>
      </w:r>
      <w:r>
        <w:rPr>
          <w:rFonts w:ascii="Calibri" w:hAnsi="Calibri"/>
          <w:bCs/>
        </w:rPr>
        <w:t xml:space="preserve"> English/Language Arts</w:t>
      </w:r>
    </w:p>
    <w:p w:rsidR="006A00DD" w:rsidRPr="00581BD9" w:rsidRDefault="006A00DD" w:rsidP="002523CC">
      <w:pPr>
        <w:ind w:left="-450"/>
        <w:rPr>
          <w:rFonts w:ascii="Calibri" w:hAnsi="Calibri"/>
          <w:bCs/>
        </w:rPr>
      </w:pPr>
      <w:r w:rsidRPr="00581BD9">
        <w:rPr>
          <w:rFonts w:ascii="Calibri" w:hAnsi="Calibri"/>
          <w:b/>
          <w:bCs/>
        </w:rPr>
        <w:t xml:space="preserve">5.1 </w:t>
      </w:r>
      <w:r w:rsidRPr="00581BD9">
        <w:rPr>
          <w:rFonts w:ascii="Calibri" w:hAnsi="Calibri"/>
          <w:bCs/>
        </w:rPr>
        <w:t xml:space="preserve">Connections, Relationships, Applications </w:t>
      </w:r>
    </w:p>
    <w:p w:rsidR="006A00DD" w:rsidRPr="00581BD9" w:rsidRDefault="006A00DD" w:rsidP="002523CC">
      <w:pPr>
        <w:ind w:left="-450"/>
        <w:rPr>
          <w:rFonts w:ascii="Calibri" w:hAnsi="Calibri"/>
          <w:bCs/>
        </w:rPr>
      </w:pPr>
      <w:r w:rsidRPr="00581BD9">
        <w:rPr>
          <w:rFonts w:ascii="Calibri" w:hAnsi="Calibri"/>
          <w:bCs/>
        </w:rPr>
        <w:t>Use theatrical skills to dramatize events and concepts from other curricular area, such as reenacting the signing of the Declaration of Independence</w:t>
      </w:r>
    </w:p>
    <w:p w:rsidR="006A00DD" w:rsidRDefault="006A00DD" w:rsidP="002523CC">
      <w:pPr>
        <w:autoSpaceDE w:val="0"/>
        <w:autoSpaceDN w:val="0"/>
        <w:adjustRightInd w:val="0"/>
        <w:ind w:left="-450" w:right="-720"/>
        <w:rPr>
          <w:rFonts w:ascii="Calibri" w:hAnsi="Calibri" w:cs="Calibri"/>
          <w:b/>
        </w:rPr>
      </w:pPr>
      <w:r w:rsidRPr="00A80A58">
        <w:rPr>
          <w:rFonts w:ascii="Calibri" w:hAnsi="Calibri" w:cs="Calibri"/>
          <w:b/>
        </w:rPr>
        <w:t xml:space="preserve">Common Core State Standards for </w:t>
      </w:r>
      <w:r>
        <w:rPr>
          <w:rFonts w:ascii="Calibri" w:hAnsi="Calibri" w:cs="Calibri"/>
          <w:b/>
        </w:rPr>
        <w:t>ENGLISH LANGUAGE ARTS &amp;</w:t>
      </w:r>
      <w:r w:rsidRPr="00A80A58">
        <w:rPr>
          <w:rFonts w:ascii="Calibri" w:hAnsi="Calibri" w:cs="Calibri"/>
          <w:b/>
        </w:rPr>
        <w:t xml:space="preserve"> Literacy in History/Social Studies, Science, and Technical Subjects </w:t>
      </w:r>
      <w:r>
        <w:rPr>
          <w:rFonts w:ascii="Calibri" w:hAnsi="Calibri" w:cs="Calibri"/>
          <w:b/>
        </w:rPr>
        <w:t>K-5</w:t>
      </w:r>
    </w:p>
    <w:p w:rsidR="006A00DD" w:rsidRDefault="006A00DD" w:rsidP="002523CC">
      <w:pPr>
        <w:autoSpaceDE w:val="0"/>
        <w:autoSpaceDN w:val="0"/>
        <w:adjustRightInd w:val="0"/>
        <w:ind w:left="-450" w:right="-720"/>
        <w:rPr>
          <w:rFonts w:ascii="Calibri" w:hAnsi="Calibri" w:cs="Calibri"/>
          <w:b/>
        </w:rPr>
      </w:pPr>
      <w:r>
        <w:rPr>
          <w:rFonts w:ascii="Calibri" w:hAnsi="Calibri" w:cs="Calibri"/>
          <w:b/>
        </w:rPr>
        <w:t>College and Career Readiness Anchor Standards for Writing K-5</w:t>
      </w:r>
    </w:p>
    <w:p w:rsidR="006A00DD" w:rsidRDefault="006A00DD" w:rsidP="002523CC">
      <w:pPr>
        <w:autoSpaceDE w:val="0"/>
        <w:autoSpaceDN w:val="0"/>
        <w:adjustRightInd w:val="0"/>
        <w:ind w:left="-450"/>
        <w:rPr>
          <w:rFonts w:ascii="Calibri" w:hAnsi="Calibri" w:cs="Gotham-Medium"/>
          <w:u w:val="single"/>
        </w:rPr>
      </w:pPr>
      <w:r>
        <w:rPr>
          <w:rFonts w:ascii="Calibri" w:hAnsi="Calibri" w:cs="Gotham-Medium"/>
          <w:u w:val="single"/>
        </w:rPr>
        <w:t>Text Types and Purposes</w:t>
      </w:r>
    </w:p>
    <w:p w:rsidR="006A00DD" w:rsidRPr="00581BD9" w:rsidRDefault="006A00DD" w:rsidP="002523CC">
      <w:pPr>
        <w:autoSpaceDE w:val="0"/>
        <w:autoSpaceDN w:val="0"/>
        <w:adjustRightInd w:val="0"/>
        <w:ind w:left="-450"/>
        <w:rPr>
          <w:rFonts w:ascii="Calibri" w:hAnsi="Calibri" w:cs="Gotham-Medium"/>
          <w:u w:val="single"/>
        </w:rPr>
      </w:pPr>
      <w:r w:rsidRPr="00581BD9">
        <w:rPr>
          <w:rFonts w:ascii="Calibri" w:hAnsi="Calibri" w:cs="Gotham-Book"/>
        </w:rPr>
        <w:t>1. Write arguments to support claims in an analysis of substantive topics or texts, using valid reasoning and relevant and sufficient evidence.</w:t>
      </w:r>
    </w:p>
    <w:p w:rsidR="006A00DD" w:rsidRPr="00581BD9" w:rsidRDefault="006A00DD" w:rsidP="002523CC">
      <w:pPr>
        <w:autoSpaceDE w:val="0"/>
        <w:autoSpaceDN w:val="0"/>
        <w:adjustRightInd w:val="0"/>
        <w:ind w:left="-450"/>
        <w:rPr>
          <w:rFonts w:ascii="Calibri" w:hAnsi="Calibri" w:cs="Gotham-Book"/>
        </w:rPr>
      </w:pPr>
      <w:r w:rsidRPr="00581BD9">
        <w:rPr>
          <w:rFonts w:ascii="Calibri" w:hAnsi="Calibri" w:cs="Gotham-Book"/>
        </w:rPr>
        <w:t>2. Write informative/explanatory texts to examine and convey complex ideas and information clearly and accurately through the effective selection, organization, and analysis of content.</w:t>
      </w:r>
    </w:p>
    <w:p w:rsidR="006A00DD" w:rsidRPr="00581BD9" w:rsidRDefault="006A00DD" w:rsidP="002523CC">
      <w:pPr>
        <w:autoSpaceDE w:val="0"/>
        <w:autoSpaceDN w:val="0"/>
        <w:adjustRightInd w:val="0"/>
        <w:ind w:left="-450"/>
        <w:rPr>
          <w:rFonts w:ascii="Calibri" w:hAnsi="Calibri" w:cs="Gotham-Book"/>
        </w:rPr>
      </w:pPr>
      <w:r w:rsidRPr="00581BD9">
        <w:rPr>
          <w:rFonts w:ascii="Calibri" w:hAnsi="Calibri" w:cs="Gotham-Book"/>
        </w:rPr>
        <w:t>3. Write narratives to develop real or imagined experiences or events using effective technique, well-chosen details, and well-structured event sequences.</w:t>
      </w:r>
    </w:p>
    <w:p w:rsidR="006A00DD" w:rsidRPr="00581BD9" w:rsidRDefault="006A00DD" w:rsidP="002523CC">
      <w:pPr>
        <w:ind w:left="-450"/>
        <w:rPr>
          <w:rFonts w:ascii="Calibri" w:hAnsi="Calibri" w:cs="Gotham-Medium"/>
          <w:b/>
        </w:rPr>
      </w:pPr>
      <w:r w:rsidRPr="00581BD9">
        <w:rPr>
          <w:rFonts w:ascii="Calibri" w:hAnsi="Calibri" w:cs="Gotham-Medium"/>
          <w:b/>
        </w:rPr>
        <w:t>College and Career Readiness Anchor Standards for Reading K-5</w:t>
      </w:r>
    </w:p>
    <w:p w:rsidR="006A00DD" w:rsidRPr="00581BD9" w:rsidRDefault="006A00DD" w:rsidP="002523CC">
      <w:pPr>
        <w:autoSpaceDE w:val="0"/>
        <w:autoSpaceDN w:val="0"/>
        <w:adjustRightInd w:val="0"/>
        <w:ind w:left="-450"/>
        <w:rPr>
          <w:rFonts w:ascii="Calibri" w:hAnsi="Calibri" w:cs="Gotham-Medium"/>
          <w:u w:val="single"/>
        </w:rPr>
      </w:pPr>
      <w:r w:rsidRPr="00581BD9">
        <w:rPr>
          <w:rFonts w:ascii="Calibri" w:hAnsi="Calibri" w:cs="Gotham-Medium"/>
          <w:u w:val="single"/>
        </w:rPr>
        <w:t>Key Ideas and Details</w:t>
      </w:r>
    </w:p>
    <w:p w:rsidR="006A00DD" w:rsidRPr="00581BD9" w:rsidRDefault="006A00DD" w:rsidP="006A00DD">
      <w:pPr>
        <w:pStyle w:val="ListParagraph"/>
        <w:numPr>
          <w:ilvl w:val="0"/>
          <w:numId w:val="1"/>
        </w:numPr>
        <w:tabs>
          <w:tab w:val="left" w:pos="-180"/>
        </w:tabs>
        <w:autoSpaceDE w:val="0"/>
        <w:autoSpaceDN w:val="0"/>
        <w:adjustRightInd w:val="0"/>
        <w:spacing w:after="0" w:line="240" w:lineRule="auto"/>
        <w:ind w:left="-450" w:firstLine="0"/>
        <w:rPr>
          <w:rFonts w:cs="Gotham-Book"/>
          <w:sz w:val="24"/>
          <w:szCs w:val="24"/>
        </w:rPr>
      </w:pPr>
      <w:r w:rsidRPr="00581BD9">
        <w:rPr>
          <w:rFonts w:cs="Gotham-Book"/>
          <w:sz w:val="24"/>
          <w:szCs w:val="24"/>
        </w:rPr>
        <w:t>Read closely to determine what the text says explicitly and to make logical inferences from it; cite specific textual evidence when writing or speaking to support conclusions drawn from the text.</w:t>
      </w:r>
    </w:p>
    <w:p w:rsidR="006A00DD" w:rsidRPr="00581BD9" w:rsidRDefault="006A00DD" w:rsidP="002523CC">
      <w:pPr>
        <w:autoSpaceDE w:val="0"/>
        <w:autoSpaceDN w:val="0"/>
        <w:adjustRightInd w:val="0"/>
        <w:ind w:left="-450"/>
        <w:rPr>
          <w:rFonts w:ascii="Calibri" w:hAnsi="Calibri" w:cs="Gotham-Book"/>
        </w:rPr>
      </w:pPr>
    </w:p>
    <w:p w:rsidR="006A00DD" w:rsidRPr="00581BD9" w:rsidRDefault="006A00DD" w:rsidP="006A00DD">
      <w:pPr>
        <w:pStyle w:val="ListParagraph"/>
        <w:numPr>
          <w:ilvl w:val="0"/>
          <w:numId w:val="1"/>
        </w:numPr>
        <w:tabs>
          <w:tab w:val="left" w:pos="-180"/>
        </w:tabs>
        <w:autoSpaceDE w:val="0"/>
        <w:autoSpaceDN w:val="0"/>
        <w:adjustRightInd w:val="0"/>
        <w:spacing w:after="0" w:line="240" w:lineRule="auto"/>
        <w:ind w:left="-450" w:firstLine="0"/>
        <w:rPr>
          <w:rFonts w:cs="Gotham-Book"/>
          <w:sz w:val="24"/>
          <w:szCs w:val="24"/>
        </w:rPr>
      </w:pPr>
      <w:r w:rsidRPr="00581BD9">
        <w:rPr>
          <w:rFonts w:cs="Gotham-Book"/>
          <w:sz w:val="24"/>
          <w:szCs w:val="24"/>
        </w:rPr>
        <w:t>Determine central ideas or themes of a text and analyze their development; summarize the key supporting details and ideas.</w:t>
      </w:r>
    </w:p>
    <w:p w:rsidR="006A00DD" w:rsidRDefault="006A00DD" w:rsidP="002523CC">
      <w:pPr>
        <w:ind w:right="-720" w:hanging="450"/>
        <w:rPr>
          <w:rFonts w:ascii="Calibri" w:hAnsi="Calibri" w:cs="Calibri"/>
          <w:b/>
        </w:rPr>
      </w:pPr>
    </w:p>
    <w:p w:rsidR="006A00DD" w:rsidRPr="00CF1208" w:rsidRDefault="006A00DD" w:rsidP="002523CC">
      <w:pPr>
        <w:ind w:right="-720" w:hanging="450"/>
        <w:rPr>
          <w:rFonts w:ascii="Calibri" w:hAnsi="Calibri" w:cs="Calibri"/>
        </w:rPr>
      </w:pPr>
      <w:r w:rsidRPr="00CF1208">
        <w:rPr>
          <w:rFonts w:ascii="Calibri" w:hAnsi="Calibri" w:cs="Calibri"/>
          <w:b/>
        </w:rPr>
        <w:t>Objective(s):</w:t>
      </w:r>
      <w:r w:rsidRPr="00CF1208">
        <w:rPr>
          <w:rFonts w:ascii="Calibri" w:hAnsi="Calibri" w:cs="Calibri"/>
        </w:rPr>
        <w:t xml:space="preserve">  </w:t>
      </w:r>
    </w:p>
    <w:p w:rsidR="006A00DD" w:rsidRPr="006A00DD" w:rsidRDefault="006A00DD" w:rsidP="006A00DD">
      <w:pPr>
        <w:pStyle w:val="ListParagraph"/>
        <w:numPr>
          <w:ilvl w:val="0"/>
          <w:numId w:val="12"/>
        </w:numPr>
      </w:pPr>
      <w:r w:rsidRPr="006A00DD">
        <w:t>Students will be able to describe the events that led to the creation of the Constitution.</w:t>
      </w:r>
    </w:p>
    <w:p w:rsidR="006A00DD" w:rsidRPr="006A00DD" w:rsidRDefault="006A00DD" w:rsidP="006A00DD">
      <w:pPr>
        <w:pStyle w:val="ListParagraph"/>
        <w:numPr>
          <w:ilvl w:val="0"/>
          <w:numId w:val="12"/>
        </w:numPr>
      </w:pPr>
      <w:r w:rsidRPr="006A00DD">
        <w:t>Students will list and discuss key powers held by the legislative, judicial, and executive branches of government.</w:t>
      </w:r>
    </w:p>
    <w:p w:rsidR="006A00DD" w:rsidRPr="006A00DD" w:rsidRDefault="006A00DD" w:rsidP="006A00DD">
      <w:pPr>
        <w:pStyle w:val="ListParagraph"/>
        <w:numPr>
          <w:ilvl w:val="0"/>
          <w:numId w:val="12"/>
        </w:numPr>
        <w:ind w:right="-720"/>
        <w:rPr>
          <w:rFonts w:cs="Calibri"/>
          <w:b/>
        </w:rPr>
      </w:pPr>
      <w:r w:rsidRPr="006A00DD">
        <w:t>Students will explain how the system of checks and balances in the Constitution prevents any one branch of the federal government from becoming too powerful.</w:t>
      </w:r>
    </w:p>
    <w:p w:rsidR="006A00DD" w:rsidRDefault="006A00DD">
      <w:pPr>
        <w:rPr>
          <w:rFonts w:ascii="Calibri" w:hAnsi="Calibri" w:cs="Calibri"/>
          <w:b/>
          <w:sz w:val="28"/>
          <w:szCs w:val="28"/>
        </w:rPr>
      </w:pPr>
      <w:r>
        <w:rPr>
          <w:rFonts w:ascii="Calibri" w:hAnsi="Calibri" w:cs="Calibri"/>
          <w:b/>
          <w:sz w:val="28"/>
          <w:szCs w:val="28"/>
        </w:rPr>
        <w:br w:type="page"/>
      </w:r>
    </w:p>
    <w:p w:rsidR="006A00DD" w:rsidRDefault="006A00DD" w:rsidP="002523CC">
      <w:pPr>
        <w:jc w:val="center"/>
        <w:rPr>
          <w:rFonts w:ascii="Calibri" w:hAnsi="Calibri" w:cs="Calibri"/>
          <w:b/>
          <w:sz w:val="28"/>
          <w:szCs w:val="28"/>
        </w:rPr>
      </w:pPr>
      <w:r w:rsidRPr="00D44134">
        <w:rPr>
          <w:rFonts w:ascii="Calibri" w:hAnsi="Calibri" w:cs="Calibri"/>
          <w:b/>
          <w:sz w:val="28"/>
          <w:szCs w:val="28"/>
        </w:rPr>
        <w:lastRenderedPageBreak/>
        <w:t xml:space="preserve">Lesson Plan:  </w:t>
      </w:r>
      <w:r w:rsidRPr="006B1B49">
        <w:rPr>
          <w:rFonts w:ascii="Calibri" w:hAnsi="Calibri" w:cs="Calibri"/>
          <w:b/>
          <w:i/>
          <w:sz w:val="28"/>
          <w:szCs w:val="28"/>
        </w:rPr>
        <w:t>Balancing Act</w:t>
      </w:r>
    </w:p>
    <w:p w:rsidR="006A00DD" w:rsidRDefault="006A00DD" w:rsidP="002523CC">
      <w:pPr>
        <w:rPr>
          <w:rFonts w:ascii="Calibri" w:hAnsi="Calibri" w:cs="Calibri"/>
          <w:b/>
        </w:rPr>
      </w:pPr>
      <w:r>
        <w:rPr>
          <w:rFonts w:ascii="Calibri" w:hAnsi="Calibri" w:cs="Calibri"/>
          <w:b/>
        </w:rPr>
        <w:t>Big Idea(s):</w:t>
      </w:r>
    </w:p>
    <w:p w:rsidR="006A00DD" w:rsidRPr="00455EA6" w:rsidRDefault="006A00DD" w:rsidP="002523CC">
      <w:pPr>
        <w:rPr>
          <w:rFonts w:ascii="Calibri" w:hAnsi="Calibri"/>
        </w:rPr>
      </w:pPr>
      <w:r w:rsidRPr="00455EA6">
        <w:rPr>
          <w:rFonts w:ascii="Calibri" w:hAnsi="Calibri"/>
        </w:rPr>
        <w:t xml:space="preserve">This lesson addresses the following big ideas we want learners to begin to understand from Stage One of the unit plan (below): </w:t>
      </w:r>
    </w:p>
    <w:p w:rsidR="006A00DD" w:rsidRPr="00455EA6" w:rsidRDefault="006A00DD" w:rsidP="006A00DD">
      <w:pPr>
        <w:pStyle w:val="ListParagraph"/>
        <w:numPr>
          <w:ilvl w:val="0"/>
          <w:numId w:val="2"/>
        </w:numPr>
        <w:tabs>
          <w:tab w:val="left" w:pos="360"/>
        </w:tabs>
        <w:spacing w:after="0" w:line="240" w:lineRule="auto"/>
        <w:ind w:left="0" w:firstLine="0"/>
      </w:pPr>
      <w:r w:rsidRPr="00455EA6">
        <w:t>The strength of a democracy is equal to the strength of its citizens.</w:t>
      </w:r>
      <w:r>
        <w:br/>
      </w:r>
    </w:p>
    <w:p w:rsidR="006A00DD" w:rsidRPr="00455EA6" w:rsidRDefault="006A00DD" w:rsidP="006A00DD">
      <w:pPr>
        <w:pStyle w:val="ListParagraph"/>
        <w:numPr>
          <w:ilvl w:val="0"/>
          <w:numId w:val="2"/>
        </w:numPr>
        <w:tabs>
          <w:tab w:val="left" w:pos="360"/>
        </w:tabs>
        <w:spacing w:after="0" w:line="240" w:lineRule="auto"/>
        <w:ind w:left="0" w:firstLine="0"/>
      </w:pPr>
      <w:r w:rsidRPr="00455EA6">
        <w:rPr>
          <w:i/>
          <w:iCs/>
        </w:rPr>
        <w:t>E Pluribus Unum</w:t>
      </w:r>
      <w:r w:rsidRPr="00455EA6">
        <w:t>: out of many, one</w:t>
      </w:r>
    </w:p>
    <w:p w:rsidR="006A00DD" w:rsidRPr="00455EA6" w:rsidRDefault="006A00DD" w:rsidP="002523CC">
      <w:pPr>
        <w:rPr>
          <w:rFonts w:ascii="Calibri" w:hAnsi="Calibri" w:cs="Calibri"/>
          <w:b/>
        </w:rPr>
      </w:pPr>
    </w:p>
    <w:p w:rsidR="006A00DD" w:rsidRPr="00EB1188" w:rsidRDefault="006A00DD" w:rsidP="002523CC">
      <w:pPr>
        <w:rPr>
          <w:rFonts w:ascii="Calibri" w:hAnsi="Calibri" w:cs="Calibri"/>
          <w:b/>
        </w:rPr>
      </w:pPr>
      <w:r w:rsidRPr="00EB1188">
        <w:rPr>
          <w:rFonts w:ascii="Calibri" w:hAnsi="Calibri" w:cs="Calibri"/>
          <w:b/>
        </w:rPr>
        <w:t xml:space="preserve">Essential Questions/Issues: </w:t>
      </w:r>
    </w:p>
    <w:p w:rsidR="006A00DD" w:rsidRDefault="006A00DD" w:rsidP="006A00DD">
      <w:pPr>
        <w:pStyle w:val="ListParagraph"/>
        <w:numPr>
          <w:ilvl w:val="0"/>
          <w:numId w:val="3"/>
        </w:numPr>
        <w:tabs>
          <w:tab w:val="left" w:pos="360"/>
        </w:tabs>
        <w:spacing w:after="0" w:line="240" w:lineRule="auto"/>
        <w:ind w:left="0" w:firstLine="0"/>
      </w:pPr>
      <w:r w:rsidRPr="00455EA6">
        <w:t>What does it mean to be an American citizen?</w:t>
      </w:r>
      <w:r>
        <w:br/>
      </w:r>
    </w:p>
    <w:p w:rsidR="006A00DD" w:rsidRDefault="006A00DD" w:rsidP="006A00DD">
      <w:pPr>
        <w:pStyle w:val="ListParagraph"/>
        <w:numPr>
          <w:ilvl w:val="0"/>
          <w:numId w:val="3"/>
        </w:numPr>
        <w:tabs>
          <w:tab w:val="left" w:pos="360"/>
        </w:tabs>
        <w:spacing w:after="0" w:line="240" w:lineRule="auto"/>
        <w:ind w:left="0" w:firstLine="0"/>
      </w:pPr>
      <w:r w:rsidRPr="00455EA6">
        <w:t>How does having written documents help the balance of the three branches of government?</w:t>
      </w:r>
    </w:p>
    <w:p w:rsidR="006A00DD" w:rsidRPr="00455EA6" w:rsidRDefault="006A00DD" w:rsidP="002523CC">
      <w:pPr>
        <w:pStyle w:val="ListParagraph"/>
        <w:tabs>
          <w:tab w:val="left" w:pos="360"/>
        </w:tabs>
        <w:spacing w:line="240" w:lineRule="auto"/>
        <w:ind w:left="0"/>
      </w:pPr>
    </w:p>
    <w:p w:rsidR="006A00DD" w:rsidRDefault="006A00DD" w:rsidP="006A00DD">
      <w:pPr>
        <w:pStyle w:val="ListParagraph"/>
        <w:numPr>
          <w:ilvl w:val="0"/>
          <w:numId w:val="3"/>
        </w:numPr>
        <w:tabs>
          <w:tab w:val="left" w:pos="360"/>
        </w:tabs>
        <w:spacing w:after="0" w:line="240" w:lineRule="auto"/>
        <w:ind w:left="0" w:firstLine="0"/>
      </w:pPr>
      <w:r w:rsidRPr="00455EA6">
        <w:t>Is citizenship a right or a responsibility?</w:t>
      </w:r>
    </w:p>
    <w:p w:rsidR="006A00DD" w:rsidRPr="00455EA6" w:rsidRDefault="006A00DD" w:rsidP="002523CC">
      <w:pPr>
        <w:tabs>
          <w:tab w:val="left" w:pos="360"/>
        </w:tabs>
        <w:spacing w:line="240" w:lineRule="auto"/>
        <w:rPr>
          <w:rFonts w:ascii="Calibri" w:hAnsi="Calibri"/>
        </w:rPr>
      </w:pPr>
    </w:p>
    <w:p w:rsidR="006A00DD" w:rsidRDefault="006A00DD" w:rsidP="002523CC">
      <w:pPr>
        <w:rPr>
          <w:rFonts w:ascii="Calibri" w:hAnsi="Calibri" w:cs="Calibri"/>
          <w:b/>
        </w:rPr>
      </w:pPr>
      <w:r>
        <w:rPr>
          <w:rFonts w:ascii="Calibri" w:hAnsi="Calibri" w:cs="Calibri"/>
          <w:b/>
        </w:rPr>
        <w:t>Higher Order Thinking Questions:</w:t>
      </w:r>
    </w:p>
    <w:p w:rsidR="006A00DD" w:rsidRPr="00455EA6" w:rsidRDefault="006A00DD" w:rsidP="006A00DD">
      <w:pPr>
        <w:pStyle w:val="ListParagraph"/>
        <w:numPr>
          <w:ilvl w:val="0"/>
          <w:numId w:val="4"/>
        </w:numPr>
        <w:tabs>
          <w:tab w:val="left" w:pos="360"/>
        </w:tabs>
        <w:spacing w:after="0"/>
        <w:ind w:left="0" w:firstLine="0"/>
        <w:rPr>
          <w:bCs/>
        </w:rPr>
      </w:pPr>
      <w:r w:rsidRPr="00455EA6">
        <w:rPr>
          <w:bCs/>
        </w:rPr>
        <w:t xml:space="preserve">How does having three branches of government help the country smoothly and fairly govern?  What evidence of </w:t>
      </w:r>
      <w:r>
        <w:rPr>
          <w:bCs/>
        </w:rPr>
        <w:t>that can be shown?  (evaluation</w:t>
      </w:r>
      <w:r w:rsidRPr="00455EA6">
        <w:rPr>
          <w:bCs/>
        </w:rPr>
        <w:t>/analysis)</w:t>
      </w:r>
    </w:p>
    <w:p w:rsidR="006A00DD" w:rsidRPr="00455EA6" w:rsidRDefault="006A00DD" w:rsidP="002523CC">
      <w:pPr>
        <w:rPr>
          <w:rFonts w:ascii="Calibri" w:hAnsi="Calibri" w:cs="Calibri"/>
        </w:rPr>
      </w:pPr>
    </w:p>
    <w:p w:rsidR="006A00DD" w:rsidRPr="00EB1188" w:rsidRDefault="006A00DD" w:rsidP="002523CC">
      <w:pPr>
        <w:rPr>
          <w:rFonts w:ascii="Calibri" w:hAnsi="Calibri" w:cs="Calibri"/>
          <w:b/>
        </w:rPr>
      </w:pPr>
    </w:p>
    <w:p w:rsidR="006A00DD" w:rsidRDefault="006A00DD">
      <w:pPr>
        <w:rPr>
          <w:rFonts w:ascii="Calibri" w:hAnsi="Calibri" w:cs="Calibri"/>
          <w:b/>
          <w:sz w:val="28"/>
          <w:szCs w:val="28"/>
        </w:rPr>
      </w:pPr>
      <w:r>
        <w:rPr>
          <w:rFonts w:ascii="Calibri" w:hAnsi="Calibri" w:cs="Calibri"/>
          <w:b/>
          <w:sz w:val="28"/>
          <w:szCs w:val="28"/>
        </w:rPr>
        <w:br w:type="page"/>
      </w:r>
    </w:p>
    <w:p w:rsidR="006A00DD" w:rsidRDefault="006A00DD" w:rsidP="002523CC">
      <w:pPr>
        <w:jc w:val="center"/>
        <w:rPr>
          <w:rFonts w:ascii="Calibri" w:hAnsi="Calibri" w:cs="Calibri"/>
          <w:b/>
          <w:sz w:val="28"/>
          <w:szCs w:val="28"/>
        </w:rPr>
      </w:pPr>
      <w:r w:rsidRPr="00D44134">
        <w:rPr>
          <w:rFonts w:ascii="Calibri" w:hAnsi="Calibri" w:cs="Calibri"/>
          <w:b/>
          <w:sz w:val="28"/>
          <w:szCs w:val="28"/>
        </w:rPr>
        <w:t xml:space="preserve">Lesson Plan:  </w:t>
      </w:r>
      <w:r w:rsidRPr="00770A5C">
        <w:rPr>
          <w:rFonts w:ascii="Calibri" w:hAnsi="Calibri" w:cs="Calibri"/>
          <w:b/>
          <w:i/>
          <w:sz w:val="28"/>
          <w:szCs w:val="28"/>
        </w:rPr>
        <w:t>Balancing Act</w:t>
      </w:r>
    </w:p>
    <w:p w:rsidR="006A00DD" w:rsidRDefault="006A00DD" w:rsidP="002523CC">
      <w:pPr>
        <w:rPr>
          <w:rFonts w:ascii="Calibri" w:hAnsi="Calibri" w:cs="Calibri"/>
          <w:b/>
        </w:rPr>
      </w:pPr>
      <w:r>
        <w:rPr>
          <w:rFonts w:ascii="Calibri" w:hAnsi="Calibri" w:cs="Calibri"/>
          <w:b/>
        </w:rPr>
        <w:t>Assessment:</w:t>
      </w:r>
      <w:r>
        <w:rPr>
          <w:rFonts w:ascii="Calibri" w:hAnsi="Calibri" w:cs="Calibri"/>
          <w:b/>
        </w:rPr>
        <w:tab/>
      </w:r>
    </w:p>
    <w:p w:rsidR="006A00DD" w:rsidRDefault="006A00DD" w:rsidP="002523CC">
      <w:pPr>
        <w:rPr>
          <w:rFonts w:ascii="Calibri" w:hAnsi="Calibri"/>
          <w:bCs/>
        </w:rPr>
      </w:pPr>
      <w:r w:rsidRPr="00CE674D">
        <w:rPr>
          <w:rFonts w:ascii="Calibri" w:hAnsi="Calibri"/>
          <w:bCs/>
        </w:rPr>
        <w:t>Students will show an understanding of the United States government checks and balances through:</w:t>
      </w:r>
    </w:p>
    <w:p w:rsidR="006A00DD" w:rsidRPr="00CE674D" w:rsidRDefault="006A00DD" w:rsidP="006A00DD">
      <w:pPr>
        <w:pStyle w:val="ListParagraph"/>
        <w:numPr>
          <w:ilvl w:val="0"/>
          <w:numId w:val="5"/>
        </w:numPr>
        <w:tabs>
          <w:tab w:val="left" w:pos="90"/>
        </w:tabs>
        <w:spacing w:after="0"/>
        <w:ind w:left="360" w:firstLine="0"/>
        <w:rPr>
          <w:bCs/>
        </w:rPr>
      </w:pPr>
      <w:r w:rsidRPr="00CE674D">
        <w:rPr>
          <w:bCs/>
        </w:rPr>
        <w:t>Matching terms</w:t>
      </w:r>
    </w:p>
    <w:p w:rsidR="006A00DD" w:rsidRPr="00CE674D" w:rsidRDefault="006A00DD" w:rsidP="006A00DD">
      <w:pPr>
        <w:pStyle w:val="ListParagraph"/>
        <w:numPr>
          <w:ilvl w:val="0"/>
          <w:numId w:val="5"/>
        </w:numPr>
        <w:tabs>
          <w:tab w:val="left" w:pos="90"/>
        </w:tabs>
        <w:spacing w:after="0"/>
        <w:ind w:left="360" w:firstLine="0"/>
        <w:rPr>
          <w:bCs/>
        </w:rPr>
      </w:pPr>
      <w:r w:rsidRPr="00CE674D">
        <w:rPr>
          <w:bCs/>
        </w:rPr>
        <w:t>Sequencing order of the process of passing bills</w:t>
      </w:r>
    </w:p>
    <w:p w:rsidR="006A00DD" w:rsidRPr="00CE674D" w:rsidRDefault="006A00DD" w:rsidP="006A00DD">
      <w:pPr>
        <w:pStyle w:val="ListParagraph"/>
        <w:numPr>
          <w:ilvl w:val="0"/>
          <w:numId w:val="5"/>
        </w:numPr>
        <w:tabs>
          <w:tab w:val="left" w:pos="90"/>
        </w:tabs>
        <w:spacing w:after="0"/>
        <w:ind w:left="360" w:firstLine="0"/>
        <w:rPr>
          <w:bCs/>
        </w:rPr>
      </w:pPr>
      <w:r w:rsidRPr="00CE674D">
        <w:rPr>
          <w:bCs/>
        </w:rPr>
        <w:t>Listing powers each branch holds</w:t>
      </w:r>
    </w:p>
    <w:p w:rsidR="006A00DD" w:rsidRPr="00CE674D" w:rsidRDefault="006A00DD" w:rsidP="006A00DD">
      <w:pPr>
        <w:pStyle w:val="ListParagraph"/>
        <w:numPr>
          <w:ilvl w:val="0"/>
          <w:numId w:val="5"/>
        </w:numPr>
        <w:tabs>
          <w:tab w:val="left" w:pos="90"/>
        </w:tabs>
        <w:spacing w:after="0"/>
        <w:ind w:left="360" w:firstLine="0"/>
        <w:rPr>
          <w:bCs/>
        </w:rPr>
      </w:pPr>
      <w:r w:rsidRPr="00CE674D">
        <w:rPr>
          <w:bCs/>
        </w:rPr>
        <w:t>Fill in the blank</w:t>
      </w:r>
    </w:p>
    <w:p w:rsidR="006A00DD" w:rsidRPr="00CE674D" w:rsidRDefault="006A00DD" w:rsidP="006A00DD">
      <w:pPr>
        <w:pStyle w:val="ListParagraph"/>
        <w:numPr>
          <w:ilvl w:val="0"/>
          <w:numId w:val="5"/>
        </w:numPr>
        <w:tabs>
          <w:tab w:val="left" w:pos="90"/>
        </w:tabs>
        <w:spacing w:after="0"/>
        <w:ind w:left="360" w:firstLine="0"/>
        <w:rPr>
          <w:bCs/>
        </w:rPr>
      </w:pPr>
      <w:r w:rsidRPr="00CE674D">
        <w:rPr>
          <w:bCs/>
        </w:rPr>
        <w:t>True or false</w:t>
      </w:r>
    </w:p>
    <w:p w:rsidR="006A00DD" w:rsidRPr="00CE674D" w:rsidRDefault="006A00DD" w:rsidP="006A00DD">
      <w:pPr>
        <w:pStyle w:val="ListParagraph"/>
        <w:numPr>
          <w:ilvl w:val="0"/>
          <w:numId w:val="5"/>
        </w:numPr>
        <w:tabs>
          <w:tab w:val="left" w:pos="90"/>
        </w:tabs>
        <w:spacing w:after="0"/>
        <w:ind w:left="360" w:firstLine="0"/>
        <w:rPr>
          <w:bCs/>
        </w:rPr>
      </w:pPr>
      <w:r w:rsidRPr="00CE674D">
        <w:rPr>
          <w:bCs/>
        </w:rPr>
        <w:t>Interpreting the Preamble of the Constitution</w:t>
      </w:r>
    </w:p>
    <w:p w:rsidR="006A00DD" w:rsidRPr="00CE674D" w:rsidRDefault="006A00DD" w:rsidP="006A00DD">
      <w:pPr>
        <w:pStyle w:val="ListParagraph"/>
        <w:numPr>
          <w:ilvl w:val="0"/>
          <w:numId w:val="5"/>
        </w:numPr>
        <w:tabs>
          <w:tab w:val="left" w:pos="90"/>
        </w:tabs>
        <w:spacing w:after="0"/>
        <w:ind w:left="360" w:firstLine="0"/>
        <w:rPr>
          <w:bCs/>
        </w:rPr>
      </w:pPr>
      <w:r w:rsidRPr="00CE674D">
        <w:rPr>
          <w:bCs/>
        </w:rPr>
        <w:t>Writing a letter or persuasive essay</w:t>
      </w:r>
    </w:p>
    <w:p w:rsidR="006A00DD" w:rsidRDefault="006A00DD" w:rsidP="002523CC">
      <w:pPr>
        <w:rPr>
          <w:rFonts w:ascii="Calibri" w:hAnsi="Calibri" w:cs="Calibri"/>
          <w:b/>
        </w:rPr>
      </w:pPr>
    </w:p>
    <w:p w:rsidR="006A00DD" w:rsidRPr="00CE674D" w:rsidRDefault="006A00DD" w:rsidP="002523CC">
      <w:pPr>
        <w:rPr>
          <w:rFonts w:ascii="Calibri" w:hAnsi="Calibri"/>
          <w:bCs/>
        </w:rPr>
      </w:pPr>
      <w:r w:rsidRPr="00CE674D">
        <w:rPr>
          <w:rFonts w:ascii="Calibri" w:hAnsi="Calibri"/>
          <w:bCs/>
        </w:rPr>
        <w:t>INFORMAL CHECKS</w:t>
      </w:r>
    </w:p>
    <w:p w:rsidR="006A00DD" w:rsidRPr="00CE674D" w:rsidRDefault="006A00DD" w:rsidP="006A00DD">
      <w:pPr>
        <w:pStyle w:val="ListParagraph"/>
        <w:numPr>
          <w:ilvl w:val="0"/>
          <w:numId w:val="6"/>
        </w:numPr>
        <w:spacing w:after="0"/>
        <w:rPr>
          <w:bCs/>
        </w:rPr>
      </w:pPr>
      <w:r w:rsidRPr="00CE674D">
        <w:rPr>
          <w:bCs/>
        </w:rPr>
        <w:t>Students will be evaluated through:</w:t>
      </w:r>
    </w:p>
    <w:p w:rsidR="006A00DD" w:rsidRPr="00CE674D" w:rsidRDefault="006A00DD" w:rsidP="006A00DD">
      <w:pPr>
        <w:pStyle w:val="ListParagraph"/>
        <w:numPr>
          <w:ilvl w:val="0"/>
          <w:numId w:val="6"/>
        </w:numPr>
        <w:spacing w:after="0"/>
        <w:rPr>
          <w:bCs/>
        </w:rPr>
      </w:pPr>
      <w:r w:rsidRPr="00CE674D">
        <w:rPr>
          <w:bCs/>
        </w:rPr>
        <w:t>Checks for understanding</w:t>
      </w:r>
    </w:p>
    <w:p w:rsidR="006A00DD" w:rsidRPr="00CE674D" w:rsidRDefault="006A00DD" w:rsidP="006A00DD">
      <w:pPr>
        <w:pStyle w:val="ListParagraph"/>
        <w:numPr>
          <w:ilvl w:val="0"/>
          <w:numId w:val="6"/>
        </w:numPr>
        <w:spacing w:after="0"/>
        <w:rPr>
          <w:bCs/>
        </w:rPr>
      </w:pPr>
      <w:r w:rsidRPr="00CE674D">
        <w:rPr>
          <w:bCs/>
        </w:rPr>
        <w:t>Teacher observation</w:t>
      </w:r>
    </w:p>
    <w:p w:rsidR="006A00DD" w:rsidRPr="00CE674D" w:rsidRDefault="006A00DD" w:rsidP="006A00DD">
      <w:pPr>
        <w:pStyle w:val="ListParagraph"/>
        <w:numPr>
          <w:ilvl w:val="0"/>
          <w:numId w:val="6"/>
        </w:numPr>
        <w:spacing w:after="0"/>
        <w:rPr>
          <w:bCs/>
        </w:rPr>
      </w:pPr>
      <w:r w:rsidRPr="00CE674D">
        <w:rPr>
          <w:bCs/>
        </w:rPr>
        <w:t>Class participation in small groups and games</w:t>
      </w:r>
    </w:p>
    <w:p w:rsidR="006A00DD" w:rsidRDefault="006A00DD" w:rsidP="006A00DD">
      <w:pPr>
        <w:pStyle w:val="ListParagraph"/>
        <w:numPr>
          <w:ilvl w:val="0"/>
          <w:numId w:val="6"/>
        </w:numPr>
        <w:spacing w:after="0"/>
        <w:rPr>
          <w:bCs/>
        </w:rPr>
      </w:pPr>
      <w:r w:rsidRPr="00CE674D">
        <w:rPr>
          <w:bCs/>
        </w:rPr>
        <w:t>Oral skills in reader’s theater</w:t>
      </w:r>
    </w:p>
    <w:p w:rsidR="006A00DD" w:rsidRDefault="006A00DD" w:rsidP="002523CC">
      <w:pPr>
        <w:rPr>
          <w:rFonts w:ascii="Calibri" w:hAnsi="Calibri"/>
          <w:bCs/>
        </w:rPr>
      </w:pPr>
    </w:p>
    <w:p w:rsidR="006A00DD" w:rsidRDefault="006A00DD" w:rsidP="002523CC">
      <w:pPr>
        <w:rPr>
          <w:rFonts w:ascii="Calibri" w:hAnsi="Calibri"/>
          <w:bCs/>
        </w:rPr>
      </w:pPr>
      <w:r>
        <w:rPr>
          <w:rFonts w:ascii="Calibri" w:hAnsi="Calibri"/>
          <w:bCs/>
        </w:rPr>
        <w:t>GRAPHIC ORGANIZER</w:t>
      </w:r>
    </w:p>
    <w:p w:rsidR="006A00DD" w:rsidRDefault="006A00DD" w:rsidP="002523CC">
      <w:pPr>
        <w:rPr>
          <w:rFonts w:ascii="Calibri" w:hAnsi="Calibri"/>
          <w:bCs/>
        </w:rPr>
      </w:pPr>
      <w:r>
        <w:rPr>
          <w:rFonts w:ascii="Calibri" w:hAnsi="Calibri"/>
          <w:bCs/>
        </w:rPr>
        <w:t>Note taking organizer provides input of information into lesson (tri-fold)</w:t>
      </w:r>
    </w:p>
    <w:p w:rsidR="006A00DD" w:rsidRDefault="006A00DD" w:rsidP="002523CC">
      <w:pPr>
        <w:rPr>
          <w:rFonts w:ascii="Calibri" w:hAnsi="Calibri" w:cs="Calibri"/>
          <w:b/>
        </w:rPr>
      </w:pPr>
      <w:r>
        <w:rPr>
          <w:rFonts w:ascii="Calibri" w:hAnsi="Calibri" w:cs="Calibri"/>
          <w:b/>
        </w:rPr>
        <w:t>Quality Criteria:</w:t>
      </w:r>
    </w:p>
    <w:p w:rsidR="006A00DD" w:rsidRDefault="006A00DD" w:rsidP="006A00DD">
      <w:pPr>
        <w:pStyle w:val="ListParagraph"/>
        <w:numPr>
          <w:ilvl w:val="0"/>
          <w:numId w:val="7"/>
        </w:numPr>
        <w:spacing w:after="0"/>
        <w:rPr>
          <w:rFonts w:cs="Calibri"/>
        </w:rPr>
      </w:pPr>
      <w:r w:rsidRPr="00CE674D">
        <w:rPr>
          <w:rFonts w:cs="Calibri"/>
        </w:rPr>
        <w:t>Necessary components of persuasive writing:   (rubric attached)</w:t>
      </w:r>
    </w:p>
    <w:p w:rsidR="006A00DD" w:rsidRPr="00CE674D" w:rsidRDefault="006A00DD" w:rsidP="006A00DD">
      <w:pPr>
        <w:pStyle w:val="ListParagraph"/>
        <w:numPr>
          <w:ilvl w:val="0"/>
          <w:numId w:val="7"/>
        </w:numPr>
        <w:spacing w:after="0"/>
        <w:rPr>
          <w:rFonts w:cs="Calibri"/>
        </w:rPr>
      </w:pPr>
      <w:r>
        <w:rPr>
          <w:rFonts w:cs="Calibri"/>
        </w:rPr>
        <w:t>Teacher created formal assessment: (summative) multiple choice, fill-in blank, matching, short answer, (formal scoring provided)</w:t>
      </w:r>
    </w:p>
    <w:p w:rsidR="006A00DD" w:rsidRDefault="006A00DD" w:rsidP="002523CC">
      <w:pPr>
        <w:tabs>
          <w:tab w:val="left" w:pos="1575"/>
        </w:tabs>
        <w:rPr>
          <w:rFonts w:ascii="Calibri" w:hAnsi="Calibri" w:cs="Calibri"/>
        </w:rPr>
      </w:pPr>
    </w:p>
    <w:p w:rsidR="006A00DD" w:rsidRDefault="006A00DD" w:rsidP="002523CC">
      <w:pPr>
        <w:tabs>
          <w:tab w:val="left" w:pos="1575"/>
        </w:tabs>
        <w:rPr>
          <w:rFonts w:ascii="Calibri" w:hAnsi="Calibri" w:cs="Calibri"/>
        </w:rPr>
      </w:pPr>
    </w:p>
    <w:p w:rsidR="006A00DD" w:rsidRDefault="006A00DD" w:rsidP="002523CC">
      <w:pPr>
        <w:tabs>
          <w:tab w:val="left" w:pos="1575"/>
        </w:tabs>
        <w:rPr>
          <w:rFonts w:ascii="Calibri" w:hAnsi="Calibri" w:cs="Calibri"/>
        </w:rPr>
      </w:pPr>
    </w:p>
    <w:p w:rsidR="00E82E77" w:rsidRDefault="00E82E77">
      <w:pPr>
        <w:rPr>
          <w:rFonts w:ascii="Calibri" w:hAnsi="Calibri" w:cs="Calibri"/>
          <w:b/>
        </w:rPr>
      </w:pPr>
      <w:r>
        <w:rPr>
          <w:rFonts w:ascii="Calibri" w:hAnsi="Calibri" w:cs="Calibri"/>
          <w:b/>
        </w:rPr>
        <w:br w:type="page"/>
      </w:r>
    </w:p>
    <w:p w:rsidR="006A00DD" w:rsidRPr="00CE674D" w:rsidRDefault="006A00DD" w:rsidP="002523CC">
      <w:pPr>
        <w:tabs>
          <w:tab w:val="left" w:pos="1575"/>
        </w:tabs>
        <w:jc w:val="center"/>
        <w:rPr>
          <w:rFonts w:ascii="Calibri" w:hAnsi="Calibri" w:cs="Calibri"/>
          <w:b/>
        </w:rPr>
      </w:pPr>
      <w:r w:rsidRPr="00CE674D">
        <w:rPr>
          <w:rFonts w:ascii="Calibri" w:hAnsi="Calibri" w:cs="Calibri"/>
          <w:b/>
        </w:rPr>
        <w:t>Graphic Organizer</w:t>
      </w:r>
    </w:p>
    <w:p w:rsidR="006A00DD" w:rsidRDefault="006A00DD" w:rsidP="002523CC">
      <w:pPr>
        <w:tabs>
          <w:tab w:val="left" w:pos="1575"/>
        </w:tabs>
        <w:ind w:left="-630"/>
        <w:rPr>
          <w:rFonts w:ascii="Calibri" w:hAnsi="Calibri" w:cs="Calibri"/>
        </w:rPr>
      </w:pPr>
      <w:r>
        <w:rPr>
          <w:noProof/>
          <w:color w:val="FF0000"/>
        </w:rPr>
        <w:drawing>
          <wp:inline distT="0" distB="0" distL="0" distR="0">
            <wp:extent cx="7820193" cy="5708073"/>
            <wp:effectExtent l="19050" t="0" r="935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0765" cy="5708491"/>
                    </a:xfrm>
                    <a:prstGeom prst="rect">
                      <a:avLst/>
                    </a:prstGeom>
                    <a:noFill/>
                    <a:ln>
                      <a:noFill/>
                    </a:ln>
                  </pic:spPr>
                </pic:pic>
              </a:graphicData>
            </a:graphic>
          </wp:inline>
        </w:drawing>
      </w:r>
    </w:p>
    <w:p w:rsidR="006A00DD" w:rsidRDefault="006A00DD" w:rsidP="002523CC">
      <w:pPr>
        <w:tabs>
          <w:tab w:val="left" w:pos="1575"/>
        </w:tabs>
        <w:rPr>
          <w:rFonts w:ascii="Calibri" w:hAnsi="Calibri" w:cs="Calibri"/>
        </w:rPr>
      </w:pPr>
    </w:p>
    <w:p w:rsidR="006A00DD" w:rsidRPr="00CE674D" w:rsidRDefault="006A00DD" w:rsidP="002523CC">
      <w:pPr>
        <w:rPr>
          <w:rFonts w:ascii="Calibri" w:hAnsi="Calibri" w:cs="Calibri"/>
        </w:rPr>
      </w:pPr>
    </w:p>
    <w:p w:rsidR="006A00DD" w:rsidRPr="00CE674D" w:rsidRDefault="006A00DD" w:rsidP="002523CC">
      <w:pPr>
        <w:rPr>
          <w:rFonts w:ascii="Calibri" w:hAnsi="Calibri" w:cs="Calibri"/>
        </w:rPr>
      </w:pPr>
    </w:p>
    <w:p w:rsidR="00E82E77" w:rsidRDefault="00E82E77">
      <w:pPr>
        <w:rPr>
          <w:rFonts w:ascii="Calibri" w:hAnsi="Calibri" w:cs="Calibri"/>
          <w:b/>
        </w:rPr>
      </w:pPr>
      <w:r>
        <w:rPr>
          <w:rFonts w:ascii="Calibri" w:hAnsi="Calibri" w:cs="Calibri"/>
          <w:b/>
        </w:rPr>
        <w:br w:type="page"/>
      </w:r>
    </w:p>
    <w:p w:rsidR="006A00DD" w:rsidRPr="00CE674D" w:rsidRDefault="006A00DD" w:rsidP="002523CC">
      <w:pPr>
        <w:tabs>
          <w:tab w:val="left" w:pos="1575"/>
        </w:tabs>
        <w:jc w:val="center"/>
        <w:rPr>
          <w:rFonts w:ascii="Calibri" w:hAnsi="Calibri" w:cs="Calibri"/>
          <w:b/>
        </w:rPr>
      </w:pPr>
      <w:r w:rsidRPr="00CE674D">
        <w:rPr>
          <w:rFonts w:ascii="Calibri" w:hAnsi="Calibri" w:cs="Calibri"/>
          <w:b/>
        </w:rPr>
        <w:t>Writing Rubric</w:t>
      </w:r>
    </w:p>
    <w:p w:rsidR="006A00DD" w:rsidRDefault="006A00DD" w:rsidP="002523CC">
      <w:pPr>
        <w:tabs>
          <w:tab w:val="left" w:pos="1575"/>
        </w:tabs>
        <w:rPr>
          <w:rFonts w:ascii="Calibri" w:hAnsi="Calibri" w:cs="Calibri"/>
        </w:rPr>
      </w:pPr>
      <w:r>
        <w:rPr>
          <w:noProof/>
          <w:color w:val="FF0000"/>
        </w:rPr>
        <w:drawing>
          <wp:inline distT="0" distB="0" distL="0" distR="0">
            <wp:extent cx="6355311" cy="6680200"/>
            <wp:effectExtent l="19050" t="0" r="738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43" t="3432" b="20100"/>
                    <a:stretch>
                      <a:fillRect/>
                    </a:stretch>
                  </pic:blipFill>
                  <pic:spPr bwMode="auto">
                    <a:xfrm>
                      <a:off x="0" y="0"/>
                      <a:ext cx="6346043" cy="6670458"/>
                    </a:xfrm>
                    <a:prstGeom prst="rect">
                      <a:avLst/>
                    </a:prstGeom>
                    <a:noFill/>
                    <a:ln>
                      <a:noFill/>
                    </a:ln>
                  </pic:spPr>
                </pic:pic>
              </a:graphicData>
            </a:graphic>
          </wp:inline>
        </w:drawing>
      </w:r>
    </w:p>
    <w:p w:rsidR="00D30AAE" w:rsidRDefault="00D30AAE">
      <w:pPr>
        <w:rPr>
          <w:rFonts w:ascii="Calibri" w:hAnsi="Calibri"/>
          <w:b/>
        </w:rPr>
      </w:pPr>
      <w:r>
        <w:rPr>
          <w:rFonts w:ascii="Calibri" w:hAnsi="Calibri"/>
          <w:b/>
        </w:rPr>
        <w:br w:type="page"/>
      </w:r>
    </w:p>
    <w:p w:rsidR="006A00DD" w:rsidRPr="00CE674D" w:rsidRDefault="006A00DD" w:rsidP="002523CC">
      <w:pPr>
        <w:ind w:right="-360"/>
        <w:jc w:val="right"/>
        <w:rPr>
          <w:rFonts w:ascii="Calibri" w:hAnsi="Calibri"/>
          <w:b/>
        </w:rPr>
      </w:pPr>
      <w:r w:rsidRPr="00CE674D">
        <w:rPr>
          <w:rFonts w:ascii="Calibri" w:hAnsi="Calibri"/>
          <w:b/>
        </w:rPr>
        <w:t>NAME__________________</w:t>
      </w:r>
    </w:p>
    <w:p w:rsidR="006A00DD" w:rsidRPr="00CE674D" w:rsidRDefault="006A00DD" w:rsidP="002523CC">
      <w:pPr>
        <w:ind w:right="-180"/>
        <w:jc w:val="center"/>
        <w:rPr>
          <w:rFonts w:ascii="Calibri" w:hAnsi="Calibri"/>
          <w:b/>
          <w:sz w:val="28"/>
          <w:szCs w:val="28"/>
        </w:rPr>
      </w:pPr>
      <w:r w:rsidRPr="00CE674D">
        <w:rPr>
          <w:rFonts w:ascii="Calibri" w:hAnsi="Calibri"/>
          <w:b/>
          <w:sz w:val="28"/>
          <w:szCs w:val="28"/>
        </w:rPr>
        <w:t>Our Government Balances Itself</w:t>
      </w:r>
    </w:p>
    <w:p w:rsidR="006A00DD" w:rsidRPr="00CE674D" w:rsidRDefault="006A00DD" w:rsidP="002523CC">
      <w:pPr>
        <w:jc w:val="center"/>
        <w:rPr>
          <w:rFonts w:ascii="Calibri" w:hAnsi="Calibri"/>
          <w:b/>
          <w:sz w:val="28"/>
          <w:szCs w:val="28"/>
        </w:rPr>
      </w:pPr>
      <w:r w:rsidRPr="00CE674D">
        <w:rPr>
          <w:rFonts w:ascii="Calibri" w:hAnsi="Calibri"/>
          <w:b/>
          <w:sz w:val="28"/>
          <w:szCs w:val="28"/>
        </w:rPr>
        <w:t>ASSESSMENT</w:t>
      </w:r>
    </w:p>
    <w:p w:rsidR="006A00DD" w:rsidRPr="00CE674D" w:rsidRDefault="006A00DD" w:rsidP="002523CC">
      <w:pPr>
        <w:rPr>
          <w:rFonts w:ascii="Calibri" w:hAnsi="Calibri"/>
          <w:b/>
          <w:sz w:val="28"/>
          <w:szCs w:val="28"/>
          <w:u w:val="single"/>
        </w:rPr>
      </w:pPr>
      <w:r w:rsidRPr="00CE674D">
        <w:rPr>
          <w:rFonts w:ascii="Calibri" w:hAnsi="Calibri"/>
          <w:b/>
          <w:sz w:val="28"/>
          <w:szCs w:val="28"/>
          <w:u w:val="single"/>
        </w:rPr>
        <w:t>Just the Facts</w:t>
      </w:r>
    </w:p>
    <w:p w:rsidR="006A00DD" w:rsidRPr="00CE674D" w:rsidRDefault="006A00DD" w:rsidP="002523CC">
      <w:pPr>
        <w:ind w:left="-630" w:firstLine="630"/>
        <w:rPr>
          <w:rFonts w:ascii="Calibri" w:hAnsi="Calibri"/>
        </w:rPr>
      </w:pPr>
      <w:r w:rsidRPr="00CE674D">
        <w:rPr>
          <w:rFonts w:ascii="Calibri" w:hAnsi="Calibri"/>
        </w:rPr>
        <w:t>Circle T or F to indicate whether each statement is true or false.</w:t>
      </w:r>
    </w:p>
    <w:p w:rsidR="006A00DD" w:rsidRPr="00CE674D" w:rsidRDefault="006A00DD" w:rsidP="002523CC">
      <w:pPr>
        <w:ind w:left="-630" w:firstLine="630"/>
        <w:rPr>
          <w:rFonts w:ascii="Calibri" w:hAnsi="Calibri"/>
        </w:rPr>
      </w:pPr>
      <w:proofErr w:type="gramStart"/>
      <w:r w:rsidRPr="00CE674D">
        <w:rPr>
          <w:rFonts w:ascii="Calibri" w:hAnsi="Calibri"/>
        </w:rPr>
        <w:t>T   F</w:t>
      </w:r>
      <w:r w:rsidRPr="00CE674D">
        <w:rPr>
          <w:rFonts w:ascii="Calibri" w:hAnsi="Calibri"/>
        </w:rPr>
        <w:tab/>
        <w:t>1.</w:t>
      </w:r>
      <w:proofErr w:type="gramEnd"/>
      <w:r w:rsidRPr="00CE674D">
        <w:rPr>
          <w:rFonts w:ascii="Calibri" w:hAnsi="Calibri"/>
        </w:rPr>
        <w:t xml:space="preserve"> The key problem of the Articles of Confederation was that it made the</w:t>
      </w:r>
    </w:p>
    <w:p w:rsidR="006A00DD" w:rsidRDefault="006A00DD" w:rsidP="002523CC">
      <w:pPr>
        <w:ind w:left="90" w:firstLine="630"/>
        <w:rPr>
          <w:rFonts w:ascii="Calibri" w:hAnsi="Calibri"/>
        </w:rPr>
      </w:pPr>
      <w:r w:rsidRPr="00CE674D">
        <w:rPr>
          <w:rFonts w:ascii="Calibri" w:hAnsi="Calibri"/>
        </w:rPr>
        <w:t xml:space="preserve">    </w:t>
      </w:r>
      <w:proofErr w:type="gramStart"/>
      <w:r w:rsidRPr="00CE674D">
        <w:rPr>
          <w:rFonts w:ascii="Calibri" w:hAnsi="Calibri"/>
        </w:rPr>
        <w:t>national</w:t>
      </w:r>
      <w:proofErr w:type="gramEnd"/>
      <w:r w:rsidRPr="00CE674D">
        <w:rPr>
          <w:rFonts w:ascii="Calibri" w:hAnsi="Calibri"/>
        </w:rPr>
        <w:t xml:space="preserve"> government too strong.</w:t>
      </w:r>
    </w:p>
    <w:p w:rsidR="00D30AAE" w:rsidRPr="00D30AAE" w:rsidRDefault="00D30AAE" w:rsidP="002523CC">
      <w:pPr>
        <w:ind w:left="90" w:firstLine="630"/>
        <w:rPr>
          <w:rFonts w:ascii="Calibri" w:hAnsi="Calibri"/>
          <w:sz w:val="16"/>
          <w:szCs w:val="16"/>
        </w:rPr>
      </w:pPr>
    </w:p>
    <w:p w:rsidR="006A00DD" w:rsidRPr="00CE674D" w:rsidRDefault="006A00DD" w:rsidP="002523CC">
      <w:pPr>
        <w:rPr>
          <w:rFonts w:ascii="Calibri" w:hAnsi="Calibri"/>
        </w:rPr>
      </w:pPr>
      <w:proofErr w:type="gramStart"/>
      <w:r w:rsidRPr="00CE674D">
        <w:rPr>
          <w:rFonts w:ascii="Calibri" w:hAnsi="Calibri"/>
        </w:rPr>
        <w:t xml:space="preserve">T   F  </w:t>
      </w:r>
      <w:r w:rsidRPr="00CE674D">
        <w:rPr>
          <w:rFonts w:ascii="Calibri" w:hAnsi="Calibri"/>
        </w:rPr>
        <w:tab/>
        <w:t>2.</w:t>
      </w:r>
      <w:proofErr w:type="gramEnd"/>
      <w:r w:rsidRPr="00CE674D">
        <w:rPr>
          <w:rFonts w:ascii="Calibri" w:hAnsi="Calibri"/>
        </w:rPr>
        <w:t xml:space="preserve"> The Constitution created a national government that was divided into </w:t>
      </w:r>
    </w:p>
    <w:p w:rsidR="006A00DD" w:rsidRDefault="006A00DD" w:rsidP="002523CC">
      <w:pPr>
        <w:ind w:left="720"/>
        <w:rPr>
          <w:rFonts w:ascii="Calibri" w:hAnsi="Calibri"/>
        </w:rPr>
      </w:pPr>
      <w:r w:rsidRPr="00CE674D">
        <w:rPr>
          <w:rFonts w:ascii="Calibri" w:hAnsi="Calibri"/>
        </w:rPr>
        <w:t xml:space="preserve">    </w:t>
      </w:r>
      <w:proofErr w:type="gramStart"/>
      <w:r w:rsidRPr="00CE674D">
        <w:rPr>
          <w:rFonts w:ascii="Calibri" w:hAnsi="Calibri"/>
        </w:rPr>
        <w:t>three</w:t>
      </w:r>
      <w:proofErr w:type="gramEnd"/>
      <w:r w:rsidRPr="00CE674D">
        <w:rPr>
          <w:rFonts w:ascii="Calibri" w:hAnsi="Calibri"/>
        </w:rPr>
        <w:t xml:space="preserve"> branches: the executive, the legislative, and the judicial.</w:t>
      </w:r>
    </w:p>
    <w:p w:rsidR="00D30AAE" w:rsidRPr="00D30AAE" w:rsidRDefault="00D30AAE" w:rsidP="00D30AAE">
      <w:pPr>
        <w:ind w:left="90" w:firstLine="630"/>
        <w:rPr>
          <w:rFonts w:ascii="Calibri" w:hAnsi="Calibri"/>
          <w:sz w:val="16"/>
          <w:szCs w:val="16"/>
        </w:rPr>
      </w:pPr>
    </w:p>
    <w:p w:rsidR="006A00DD" w:rsidRPr="00CE674D" w:rsidRDefault="006A00DD" w:rsidP="002523CC">
      <w:pPr>
        <w:rPr>
          <w:rFonts w:ascii="Calibri" w:hAnsi="Calibri"/>
        </w:rPr>
      </w:pPr>
      <w:proofErr w:type="gramStart"/>
      <w:r w:rsidRPr="00CE674D">
        <w:rPr>
          <w:rFonts w:ascii="Calibri" w:hAnsi="Calibri"/>
        </w:rPr>
        <w:t xml:space="preserve">T   F  </w:t>
      </w:r>
      <w:r w:rsidRPr="00CE674D">
        <w:rPr>
          <w:rFonts w:ascii="Calibri" w:hAnsi="Calibri"/>
        </w:rPr>
        <w:tab/>
        <w:t>3.</w:t>
      </w:r>
      <w:proofErr w:type="gramEnd"/>
      <w:r w:rsidRPr="00CE674D">
        <w:rPr>
          <w:rFonts w:ascii="Calibri" w:hAnsi="Calibri"/>
        </w:rPr>
        <w:t xml:space="preserve"> George Washington, </w:t>
      </w:r>
      <w:proofErr w:type="spellStart"/>
      <w:r w:rsidRPr="00CE674D">
        <w:rPr>
          <w:rFonts w:ascii="Calibri" w:hAnsi="Calibri"/>
        </w:rPr>
        <w:t>Gouverneur</w:t>
      </w:r>
      <w:proofErr w:type="spellEnd"/>
      <w:r w:rsidRPr="00CE674D">
        <w:rPr>
          <w:rFonts w:ascii="Calibri" w:hAnsi="Calibri"/>
        </w:rPr>
        <w:t xml:space="preserve"> Morris, and James Madison were three </w:t>
      </w:r>
    </w:p>
    <w:p w:rsidR="006A00DD" w:rsidRPr="00D30AAE" w:rsidRDefault="006A00DD" w:rsidP="00D30AAE">
      <w:pPr>
        <w:ind w:left="720"/>
        <w:rPr>
          <w:rFonts w:ascii="Calibri" w:hAnsi="Calibri"/>
        </w:rPr>
      </w:pPr>
      <w:r w:rsidRPr="00D30AAE">
        <w:rPr>
          <w:rFonts w:ascii="Calibri" w:hAnsi="Calibri"/>
        </w:rPr>
        <w:t xml:space="preserve">    </w:t>
      </w:r>
      <w:proofErr w:type="gramStart"/>
      <w:r w:rsidRPr="00D30AAE">
        <w:rPr>
          <w:rFonts w:ascii="Calibri" w:hAnsi="Calibri"/>
        </w:rPr>
        <w:t>important</w:t>
      </w:r>
      <w:proofErr w:type="gramEnd"/>
      <w:r w:rsidRPr="00D30AAE">
        <w:rPr>
          <w:rFonts w:ascii="Calibri" w:hAnsi="Calibri"/>
        </w:rPr>
        <w:t xml:space="preserve"> people attending the Constitutional Convention.</w:t>
      </w:r>
    </w:p>
    <w:p w:rsidR="00D30AAE" w:rsidRPr="00D30AAE" w:rsidRDefault="00D30AAE" w:rsidP="00D30AAE">
      <w:pPr>
        <w:ind w:left="90" w:firstLine="630"/>
        <w:rPr>
          <w:rFonts w:ascii="Calibri" w:hAnsi="Calibri"/>
          <w:sz w:val="16"/>
          <w:szCs w:val="16"/>
        </w:rPr>
      </w:pPr>
    </w:p>
    <w:p w:rsidR="006A00DD" w:rsidRPr="00CE674D" w:rsidRDefault="006A00DD" w:rsidP="002523CC">
      <w:pPr>
        <w:rPr>
          <w:rFonts w:ascii="Calibri" w:hAnsi="Calibri"/>
        </w:rPr>
      </w:pPr>
      <w:proofErr w:type="gramStart"/>
      <w:r w:rsidRPr="00CE674D">
        <w:rPr>
          <w:rFonts w:ascii="Calibri" w:hAnsi="Calibri"/>
        </w:rPr>
        <w:t>T   F   4.</w:t>
      </w:r>
      <w:proofErr w:type="gramEnd"/>
      <w:r w:rsidRPr="00CE674D">
        <w:rPr>
          <w:rFonts w:ascii="Calibri" w:hAnsi="Calibri"/>
        </w:rPr>
        <w:t xml:space="preserve"> During the Constitutional Convention, there were no disagreements.</w:t>
      </w:r>
    </w:p>
    <w:p w:rsidR="006A00DD" w:rsidRPr="00CE674D" w:rsidRDefault="006A00DD" w:rsidP="002523CC">
      <w:pPr>
        <w:rPr>
          <w:rFonts w:ascii="Calibri" w:hAnsi="Calibri"/>
        </w:rPr>
      </w:pPr>
      <w:r w:rsidRPr="00CE674D">
        <w:rPr>
          <w:rFonts w:ascii="Calibri" w:hAnsi="Calibri"/>
        </w:rPr>
        <w:t xml:space="preserve">              The delegates all kind of agreed on how the new Constitution should </w:t>
      </w:r>
    </w:p>
    <w:p w:rsidR="006A00DD" w:rsidRPr="00CE674D" w:rsidRDefault="006A00DD" w:rsidP="002523CC">
      <w:pPr>
        <w:ind w:left="720"/>
        <w:rPr>
          <w:rFonts w:ascii="Calibri" w:hAnsi="Calibri"/>
        </w:rPr>
      </w:pPr>
      <w:r w:rsidRPr="00CE674D">
        <w:rPr>
          <w:rFonts w:ascii="Calibri" w:hAnsi="Calibri"/>
        </w:rPr>
        <w:t xml:space="preserve">   </w:t>
      </w:r>
      <w:proofErr w:type="gramStart"/>
      <w:r w:rsidRPr="00CE674D">
        <w:rPr>
          <w:rFonts w:ascii="Calibri" w:hAnsi="Calibri"/>
        </w:rPr>
        <w:t>be</w:t>
      </w:r>
      <w:proofErr w:type="gramEnd"/>
      <w:r w:rsidRPr="00CE674D">
        <w:rPr>
          <w:rFonts w:ascii="Calibri" w:hAnsi="Calibri"/>
        </w:rPr>
        <w:t xml:space="preserve"> written.</w:t>
      </w:r>
    </w:p>
    <w:p w:rsidR="006A00DD" w:rsidRPr="00CE674D" w:rsidRDefault="006A00DD" w:rsidP="002523CC">
      <w:pPr>
        <w:rPr>
          <w:rFonts w:ascii="Calibri" w:hAnsi="Calibri"/>
          <w:b/>
          <w:sz w:val="28"/>
          <w:szCs w:val="28"/>
          <w:u w:val="single"/>
        </w:rPr>
      </w:pPr>
      <w:r w:rsidRPr="00CE674D">
        <w:rPr>
          <w:rFonts w:ascii="Calibri" w:hAnsi="Calibri"/>
          <w:b/>
          <w:sz w:val="28"/>
          <w:szCs w:val="28"/>
          <w:u w:val="single"/>
        </w:rPr>
        <w:t>New Words</w:t>
      </w:r>
    </w:p>
    <w:p w:rsidR="006A00DD" w:rsidRPr="00CE674D" w:rsidRDefault="006A00DD" w:rsidP="002523CC">
      <w:pPr>
        <w:rPr>
          <w:rFonts w:ascii="Calibri" w:hAnsi="Calibri"/>
        </w:rPr>
      </w:pPr>
      <w:r w:rsidRPr="00CE674D">
        <w:rPr>
          <w:rFonts w:ascii="Calibri" w:hAnsi="Calibri"/>
        </w:rPr>
        <w:t>Fill in the blanks using key words from the word bank to make the sentence make sense.</w:t>
      </w:r>
    </w:p>
    <w:p w:rsidR="006A00DD" w:rsidRPr="00CE674D" w:rsidRDefault="006A00DD" w:rsidP="002523CC">
      <w:pPr>
        <w:pBdr>
          <w:top w:val="single" w:sz="4" w:space="1" w:color="auto"/>
          <w:left w:val="single" w:sz="4" w:space="4" w:color="auto"/>
          <w:bottom w:val="single" w:sz="4" w:space="1" w:color="auto"/>
          <w:right w:val="single" w:sz="4" w:space="4" w:color="auto"/>
        </w:pBdr>
        <w:ind w:firstLine="720"/>
        <w:rPr>
          <w:rFonts w:ascii="Calibri" w:hAnsi="Calibri"/>
        </w:rPr>
      </w:pPr>
      <w:r w:rsidRPr="00CE674D">
        <w:rPr>
          <w:rFonts w:ascii="Calibri" w:hAnsi="Calibri"/>
        </w:rPr>
        <w:t>Articles of Confederation</w:t>
      </w:r>
      <w:r w:rsidRPr="00CE674D">
        <w:rPr>
          <w:rFonts w:ascii="Calibri" w:hAnsi="Calibri"/>
        </w:rPr>
        <w:tab/>
      </w:r>
      <w:r w:rsidRPr="00CE674D">
        <w:rPr>
          <w:rFonts w:ascii="Calibri" w:hAnsi="Calibri"/>
        </w:rPr>
        <w:tab/>
        <w:t>branches</w:t>
      </w:r>
      <w:r w:rsidRPr="00CE674D">
        <w:rPr>
          <w:rFonts w:ascii="Calibri" w:hAnsi="Calibri"/>
        </w:rPr>
        <w:tab/>
      </w:r>
      <w:r w:rsidRPr="00CE674D">
        <w:rPr>
          <w:rFonts w:ascii="Calibri" w:hAnsi="Calibri"/>
        </w:rPr>
        <w:tab/>
        <w:t>checks and balances</w:t>
      </w:r>
    </w:p>
    <w:p w:rsidR="006A00DD" w:rsidRPr="00CE674D" w:rsidRDefault="006A00DD" w:rsidP="002523CC">
      <w:pPr>
        <w:pBdr>
          <w:top w:val="single" w:sz="4" w:space="1" w:color="auto"/>
          <w:left w:val="single" w:sz="4" w:space="4" w:color="auto"/>
          <w:bottom w:val="single" w:sz="4" w:space="1" w:color="auto"/>
          <w:right w:val="single" w:sz="4" w:space="4" w:color="auto"/>
        </w:pBdr>
        <w:rPr>
          <w:rFonts w:ascii="Calibri" w:hAnsi="Calibri"/>
        </w:rPr>
      </w:pPr>
      <w:r w:rsidRPr="00CE674D">
        <w:rPr>
          <w:rFonts w:ascii="Calibri" w:hAnsi="Calibri"/>
        </w:rPr>
        <w:tab/>
        <w:t xml:space="preserve"> Constitution</w:t>
      </w:r>
      <w:r w:rsidRPr="00CE674D">
        <w:rPr>
          <w:rFonts w:ascii="Calibri" w:hAnsi="Calibri"/>
        </w:rPr>
        <w:tab/>
      </w:r>
      <w:r w:rsidRPr="00CE674D">
        <w:rPr>
          <w:rFonts w:ascii="Calibri" w:hAnsi="Calibri"/>
        </w:rPr>
        <w:tab/>
        <w:t xml:space="preserve">    </w:t>
      </w:r>
      <w:r w:rsidRPr="00CE674D">
        <w:rPr>
          <w:rFonts w:ascii="Calibri" w:hAnsi="Calibri"/>
        </w:rPr>
        <w:tab/>
        <w:t xml:space="preserve"> Constitutional Convention</w:t>
      </w:r>
    </w:p>
    <w:p w:rsidR="006A00DD" w:rsidRPr="00CE674D" w:rsidRDefault="006A00DD" w:rsidP="002523CC">
      <w:pPr>
        <w:rPr>
          <w:rFonts w:ascii="Calibri" w:hAnsi="Calibri"/>
        </w:rPr>
      </w:pPr>
      <w:r w:rsidRPr="00CE674D">
        <w:rPr>
          <w:rFonts w:ascii="Calibri" w:hAnsi="Calibri"/>
        </w:rPr>
        <w:tab/>
        <w:t xml:space="preserve">   </w:t>
      </w:r>
    </w:p>
    <w:p w:rsidR="00D30AAE" w:rsidRDefault="00D30AAE">
      <w:pPr>
        <w:rPr>
          <w:rFonts w:ascii="Calibri" w:hAnsi="Calibri"/>
        </w:rPr>
      </w:pPr>
      <w:r>
        <w:rPr>
          <w:rFonts w:ascii="Calibri" w:hAnsi="Calibri"/>
        </w:rPr>
        <w:br w:type="page"/>
      </w:r>
    </w:p>
    <w:p w:rsidR="006A00DD" w:rsidRPr="00CE674D" w:rsidRDefault="006A00DD" w:rsidP="002523CC">
      <w:pPr>
        <w:rPr>
          <w:rFonts w:ascii="Calibri" w:hAnsi="Calibri"/>
        </w:rPr>
      </w:pPr>
      <w:r w:rsidRPr="00CE674D">
        <w:rPr>
          <w:rFonts w:ascii="Calibri" w:hAnsi="Calibri"/>
        </w:rPr>
        <w:t xml:space="preserve">5.  Delegates from most of the United States met to work on a document that </w:t>
      </w:r>
    </w:p>
    <w:p w:rsidR="006A00DD" w:rsidRPr="00CE674D" w:rsidRDefault="006A00DD" w:rsidP="002523CC">
      <w:pPr>
        <w:rPr>
          <w:rFonts w:ascii="Calibri" w:hAnsi="Calibri"/>
          <w:u w:val="single"/>
        </w:rPr>
      </w:pPr>
      <w:r w:rsidRPr="00CE674D">
        <w:rPr>
          <w:rFonts w:ascii="Calibri" w:hAnsi="Calibri"/>
        </w:rPr>
        <w:t xml:space="preserve">     </w:t>
      </w:r>
      <w:proofErr w:type="gramStart"/>
      <w:r w:rsidRPr="00CE674D">
        <w:rPr>
          <w:rFonts w:ascii="Calibri" w:hAnsi="Calibri"/>
        </w:rPr>
        <w:t>created</w:t>
      </w:r>
      <w:proofErr w:type="gramEnd"/>
      <w:r w:rsidRPr="00CE674D">
        <w:rPr>
          <w:rFonts w:ascii="Calibri" w:hAnsi="Calibri"/>
        </w:rPr>
        <w:t xml:space="preserve"> a strong national government. This meeting was called the </w:t>
      </w:r>
      <w:r w:rsidRPr="00CE674D">
        <w:rPr>
          <w:rFonts w:ascii="Calibri" w:hAnsi="Calibri"/>
          <w:u w:val="single"/>
        </w:rPr>
        <w:t xml:space="preserve"> </w:t>
      </w:r>
    </w:p>
    <w:p w:rsidR="006A00DD" w:rsidRPr="00CE674D" w:rsidRDefault="006A00DD" w:rsidP="002523CC">
      <w:pPr>
        <w:rPr>
          <w:rFonts w:ascii="Calibri" w:hAnsi="Calibri"/>
          <w:u w:val="single"/>
        </w:rPr>
      </w:pPr>
      <w:r w:rsidRPr="00CE674D">
        <w:rPr>
          <w:rFonts w:ascii="Calibri" w:hAnsi="Calibri"/>
        </w:rPr>
        <w:t xml:space="preserve">     </w:t>
      </w:r>
      <w:r w:rsidRPr="00CE674D">
        <w:rPr>
          <w:rFonts w:ascii="Calibri" w:hAnsi="Calibri"/>
          <w:u w:val="single"/>
        </w:rPr>
        <w:t>______________________________________________________.</w:t>
      </w:r>
    </w:p>
    <w:p w:rsidR="006A00DD" w:rsidRPr="00CE674D" w:rsidRDefault="006A00DD" w:rsidP="002523CC">
      <w:pPr>
        <w:rPr>
          <w:rFonts w:ascii="Calibri" w:hAnsi="Calibri"/>
        </w:rPr>
      </w:pPr>
      <w:r w:rsidRPr="00CE674D">
        <w:rPr>
          <w:rFonts w:ascii="Calibri" w:hAnsi="Calibri"/>
        </w:rPr>
        <w:t xml:space="preserve">6. The US government is divided into three parts, or </w:t>
      </w:r>
      <w:r w:rsidRPr="00CE674D">
        <w:rPr>
          <w:rFonts w:ascii="Calibri" w:hAnsi="Calibri"/>
          <w:u w:val="single"/>
        </w:rPr>
        <w:t>___________________</w:t>
      </w:r>
      <w:r w:rsidRPr="00CE674D">
        <w:rPr>
          <w:rFonts w:ascii="Calibri" w:hAnsi="Calibri"/>
        </w:rPr>
        <w:t>,</w:t>
      </w:r>
    </w:p>
    <w:p w:rsidR="006A00DD" w:rsidRPr="00CE674D" w:rsidRDefault="006A00DD" w:rsidP="002523CC">
      <w:pPr>
        <w:rPr>
          <w:rFonts w:ascii="Calibri" w:hAnsi="Calibri"/>
        </w:rPr>
      </w:pPr>
      <w:r w:rsidRPr="00CE674D">
        <w:rPr>
          <w:rFonts w:ascii="Calibri" w:hAnsi="Calibri"/>
        </w:rPr>
        <w:t xml:space="preserve">    </w:t>
      </w:r>
      <w:proofErr w:type="gramStart"/>
      <w:r w:rsidRPr="00CE674D">
        <w:rPr>
          <w:rFonts w:ascii="Calibri" w:hAnsi="Calibri"/>
        </w:rPr>
        <w:t>each</w:t>
      </w:r>
      <w:proofErr w:type="gramEnd"/>
      <w:r w:rsidRPr="00CE674D">
        <w:rPr>
          <w:rFonts w:ascii="Calibri" w:hAnsi="Calibri"/>
        </w:rPr>
        <w:t xml:space="preserve"> with its own powers and responsibilities.</w:t>
      </w:r>
    </w:p>
    <w:p w:rsidR="006A00DD" w:rsidRPr="00CE674D" w:rsidRDefault="006A00DD" w:rsidP="002523CC">
      <w:pPr>
        <w:rPr>
          <w:rFonts w:ascii="Calibri" w:hAnsi="Calibri"/>
        </w:rPr>
      </w:pPr>
      <w:r w:rsidRPr="00CE674D">
        <w:rPr>
          <w:rFonts w:ascii="Calibri" w:hAnsi="Calibri"/>
        </w:rPr>
        <w:t xml:space="preserve">7. The document that described the first government of the United States of </w:t>
      </w:r>
    </w:p>
    <w:p w:rsidR="006A00DD" w:rsidRPr="00CE674D" w:rsidRDefault="006A00DD" w:rsidP="002523CC">
      <w:pPr>
        <w:rPr>
          <w:rFonts w:ascii="Calibri" w:hAnsi="Calibri"/>
        </w:rPr>
      </w:pPr>
      <w:r w:rsidRPr="00CE674D">
        <w:rPr>
          <w:rFonts w:ascii="Calibri" w:hAnsi="Calibri"/>
        </w:rPr>
        <w:t xml:space="preserve">    America was called the </w:t>
      </w:r>
      <w:r w:rsidRPr="00CE674D">
        <w:rPr>
          <w:rFonts w:ascii="Calibri" w:hAnsi="Calibri"/>
          <w:u w:val="single"/>
        </w:rPr>
        <w:t>______________________________________</w:t>
      </w:r>
      <w:r w:rsidRPr="00CE674D">
        <w:rPr>
          <w:rFonts w:ascii="Calibri" w:hAnsi="Calibri"/>
        </w:rPr>
        <w:t>.</w:t>
      </w:r>
    </w:p>
    <w:p w:rsidR="006A00DD" w:rsidRPr="00CE674D" w:rsidRDefault="006A00DD" w:rsidP="002523CC">
      <w:pPr>
        <w:rPr>
          <w:rFonts w:ascii="Calibri" w:hAnsi="Calibri"/>
        </w:rPr>
      </w:pPr>
      <w:r w:rsidRPr="00CE674D">
        <w:rPr>
          <w:rFonts w:ascii="Calibri" w:hAnsi="Calibri"/>
        </w:rPr>
        <w:t>8. The system that keeps any one part of the national government from</w:t>
      </w:r>
    </w:p>
    <w:p w:rsidR="006A00DD" w:rsidRDefault="006A00DD" w:rsidP="002523CC">
      <w:pPr>
        <w:tabs>
          <w:tab w:val="left" w:pos="1575"/>
        </w:tabs>
        <w:rPr>
          <w:rFonts w:ascii="Calibri" w:hAnsi="Calibri"/>
          <w:u w:val="single"/>
        </w:rPr>
      </w:pPr>
      <w:r w:rsidRPr="00CE674D">
        <w:rPr>
          <w:rFonts w:ascii="Calibri" w:hAnsi="Calibri"/>
        </w:rPr>
        <w:t xml:space="preserve">    </w:t>
      </w:r>
      <w:proofErr w:type="gramStart"/>
      <w:r w:rsidRPr="00CE674D">
        <w:rPr>
          <w:rFonts w:ascii="Calibri" w:hAnsi="Calibri"/>
        </w:rPr>
        <w:t>becoming</w:t>
      </w:r>
      <w:proofErr w:type="gramEnd"/>
      <w:r w:rsidRPr="00CE674D">
        <w:rPr>
          <w:rFonts w:ascii="Calibri" w:hAnsi="Calibri"/>
        </w:rPr>
        <w:t xml:space="preserve"> too powerful is called </w:t>
      </w:r>
      <w:r w:rsidRPr="00CE674D">
        <w:rPr>
          <w:rFonts w:ascii="Calibri" w:hAnsi="Calibri"/>
          <w:u w:val="single"/>
        </w:rPr>
        <w:t>________________________________.</w:t>
      </w:r>
    </w:p>
    <w:p w:rsidR="006A00DD" w:rsidRPr="00CE674D" w:rsidRDefault="006A00DD" w:rsidP="002523CC">
      <w:pPr>
        <w:rPr>
          <w:rFonts w:ascii="Calibri" w:hAnsi="Calibri"/>
        </w:rPr>
      </w:pPr>
      <w:r w:rsidRPr="00CE674D">
        <w:rPr>
          <w:rFonts w:ascii="Calibri" w:hAnsi="Calibri"/>
        </w:rPr>
        <w:t>9.  The document that created a strong national government and still exists</w:t>
      </w:r>
    </w:p>
    <w:p w:rsidR="006A00DD" w:rsidRPr="00CE674D" w:rsidRDefault="006A00DD" w:rsidP="002523CC">
      <w:pPr>
        <w:rPr>
          <w:rFonts w:ascii="Calibri" w:hAnsi="Calibri"/>
        </w:rPr>
      </w:pPr>
      <w:r w:rsidRPr="00CE674D">
        <w:rPr>
          <w:rFonts w:ascii="Calibri" w:hAnsi="Calibri"/>
        </w:rPr>
        <w:t xml:space="preserve">     </w:t>
      </w:r>
      <w:proofErr w:type="gramStart"/>
      <w:r w:rsidRPr="00CE674D">
        <w:rPr>
          <w:rFonts w:ascii="Calibri" w:hAnsi="Calibri"/>
        </w:rPr>
        <w:t>today</w:t>
      </w:r>
      <w:proofErr w:type="gramEnd"/>
      <w:r w:rsidRPr="00CE674D">
        <w:rPr>
          <w:rFonts w:ascii="Calibri" w:hAnsi="Calibri"/>
        </w:rPr>
        <w:t xml:space="preserve"> is called the </w:t>
      </w:r>
      <w:r w:rsidRPr="00CE674D">
        <w:rPr>
          <w:rFonts w:ascii="Calibri" w:hAnsi="Calibri"/>
          <w:u w:val="single"/>
        </w:rPr>
        <w:t>____________________________________</w:t>
      </w:r>
      <w:r w:rsidRPr="00CE674D">
        <w:rPr>
          <w:rFonts w:ascii="Calibri" w:hAnsi="Calibri"/>
        </w:rPr>
        <w:t>.</w:t>
      </w:r>
    </w:p>
    <w:p w:rsidR="00D30AAE" w:rsidRPr="00D30AAE" w:rsidRDefault="00D30AAE" w:rsidP="00D30AAE">
      <w:pPr>
        <w:spacing w:after="0"/>
        <w:rPr>
          <w:rFonts w:ascii="Calibri" w:hAnsi="Calibri"/>
          <w:b/>
          <w:sz w:val="16"/>
          <w:szCs w:val="16"/>
          <w:u w:val="single"/>
        </w:rPr>
      </w:pPr>
    </w:p>
    <w:p w:rsidR="006A00DD" w:rsidRPr="00CE674D" w:rsidRDefault="006A00DD" w:rsidP="002523CC">
      <w:pPr>
        <w:rPr>
          <w:rFonts w:ascii="Calibri" w:hAnsi="Calibri"/>
          <w:b/>
          <w:sz w:val="28"/>
          <w:szCs w:val="28"/>
          <w:u w:val="single"/>
        </w:rPr>
      </w:pPr>
      <w:r w:rsidRPr="00CE674D">
        <w:rPr>
          <w:rFonts w:ascii="Calibri" w:hAnsi="Calibri"/>
          <w:b/>
          <w:sz w:val="28"/>
          <w:szCs w:val="28"/>
          <w:u w:val="single"/>
        </w:rPr>
        <w:t>Checks and Balances</w:t>
      </w:r>
    </w:p>
    <w:p w:rsidR="006A00DD" w:rsidRPr="00CE674D" w:rsidRDefault="006A00DD" w:rsidP="002523CC">
      <w:pPr>
        <w:rPr>
          <w:rFonts w:ascii="Calibri" w:hAnsi="Calibri"/>
        </w:rPr>
      </w:pPr>
      <w:r w:rsidRPr="00CE674D">
        <w:rPr>
          <w:rFonts w:ascii="Calibri" w:hAnsi="Calibri"/>
        </w:rPr>
        <w:t xml:space="preserve">Write the letter of the branch of government next to each statement that describes it. </w:t>
      </w:r>
    </w:p>
    <w:p w:rsidR="006A00DD" w:rsidRPr="00CE674D" w:rsidRDefault="006A00DD" w:rsidP="002523CC">
      <w:pPr>
        <w:rPr>
          <w:rFonts w:ascii="Calibri" w:hAnsi="Calibri"/>
        </w:rPr>
      </w:pPr>
      <w:r w:rsidRPr="00CE674D">
        <w:rPr>
          <w:rFonts w:ascii="Calibri" w:hAnsi="Calibri"/>
        </w:rPr>
        <w:t>A. executive branch</w:t>
      </w:r>
      <w:r w:rsidRPr="00CE674D">
        <w:rPr>
          <w:rFonts w:ascii="Calibri" w:hAnsi="Calibri"/>
        </w:rPr>
        <w:tab/>
      </w:r>
      <w:r w:rsidRPr="00CE674D">
        <w:rPr>
          <w:rFonts w:ascii="Calibri" w:hAnsi="Calibri"/>
        </w:rPr>
        <w:tab/>
        <w:t>B. legislative branch</w:t>
      </w:r>
      <w:r w:rsidRPr="00CE674D">
        <w:rPr>
          <w:rFonts w:ascii="Calibri" w:hAnsi="Calibri"/>
        </w:rPr>
        <w:tab/>
      </w:r>
      <w:r w:rsidRPr="00CE674D">
        <w:rPr>
          <w:rFonts w:ascii="Calibri" w:hAnsi="Calibri"/>
        </w:rPr>
        <w:tab/>
        <w:t>C. judicial branch</w:t>
      </w:r>
    </w:p>
    <w:p w:rsidR="006A00DD" w:rsidRPr="00951182" w:rsidRDefault="006A00DD" w:rsidP="00951182">
      <w:pPr>
        <w:spacing w:after="0"/>
        <w:rPr>
          <w:rFonts w:ascii="Calibri" w:hAnsi="Calibri"/>
          <w:b/>
          <w:sz w:val="16"/>
          <w:szCs w:val="16"/>
          <w:u w:val="single"/>
        </w:rPr>
      </w:pPr>
      <w:proofErr w:type="gramStart"/>
      <w:r w:rsidRPr="00CE674D">
        <w:rPr>
          <w:rFonts w:ascii="Calibri" w:hAnsi="Calibri"/>
        </w:rPr>
        <w:t>_____ 10.</w:t>
      </w:r>
      <w:proofErr w:type="gramEnd"/>
      <w:r w:rsidRPr="00CE674D">
        <w:rPr>
          <w:rFonts w:ascii="Calibri" w:hAnsi="Calibri"/>
        </w:rPr>
        <w:t xml:space="preserve"> This branch has the power to determine whether a law is unconstitutional.</w:t>
      </w:r>
      <w:r w:rsidR="00951182">
        <w:rPr>
          <w:rFonts w:ascii="Calibri" w:hAnsi="Calibri"/>
        </w:rPr>
        <w:br/>
      </w:r>
    </w:p>
    <w:p w:rsidR="006A00DD" w:rsidRPr="00CE674D" w:rsidRDefault="006A00DD" w:rsidP="002523CC">
      <w:pPr>
        <w:rPr>
          <w:rFonts w:ascii="Calibri" w:hAnsi="Calibri"/>
        </w:rPr>
      </w:pPr>
      <w:proofErr w:type="gramStart"/>
      <w:r w:rsidRPr="00CE674D">
        <w:rPr>
          <w:rFonts w:ascii="Calibri" w:hAnsi="Calibri"/>
        </w:rPr>
        <w:t>_____ 11.</w:t>
      </w:r>
      <w:proofErr w:type="gramEnd"/>
      <w:r w:rsidRPr="00CE674D">
        <w:rPr>
          <w:rFonts w:ascii="Calibri" w:hAnsi="Calibri"/>
        </w:rPr>
        <w:t xml:space="preserve"> The head of this branch can suggest ideas for new laws in the State of the</w:t>
      </w:r>
      <w:r w:rsidR="00D30AAE">
        <w:rPr>
          <w:rFonts w:ascii="Calibri" w:hAnsi="Calibri"/>
        </w:rPr>
        <w:t xml:space="preserve"> </w:t>
      </w:r>
      <w:r w:rsidRPr="00CE674D">
        <w:rPr>
          <w:rFonts w:ascii="Calibri" w:hAnsi="Calibri"/>
        </w:rPr>
        <w:t>Union speech.</w:t>
      </w:r>
    </w:p>
    <w:p w:rsidR="00951182" w:rsidRPr="00951182" w:rsidRDefault="00951182" w:rsidP="00951182">
      <w:pPr>
        <w:spacing w:after="0"/>
        <w:rPr>
          <w:rFonts w:ascii="Calibri" w:hAnsi="Calibri"/>
          <w:b/>
          <w:sz w:val="16"/>
          <w:szCs w:val="16"/>
          <w:u w:val="single"/>
        </w:rPr>
      </w:pPr>
    </w:p>
    <w:p w:rsidR="006A00DD" w:rsidRPr="00CE674D" w:rsidRDefault="006A00DD" w:rsidP="002523CC">
      <w:pPr>
        <w:rPr>
          <w:rFonts w:ascii="Calibri" w:hAnsi="Calibri"/>
        </w:rPr>
      </w:pPr>
      <w:proofErr w:type="gramStart"/>
      <w:r w:rsidRPr="00CE674D">
        <w:rPr>
          <w:rFonts w:ascii="Calibri" w:hAnsi="Calibri"/>
        </w:rPr>
        <w:t>_____ 12.</w:t>
      </w:r>
      <w:proofErr w:type="gramEnd"/>
      <w:r w:rsidRPr="00CE674D">
        <w:rPr>
          <w:rFonts w:ascii="Calibri" w:hAnsi="Calibri"/>
        </w:rPr>
        <w:t xml:space="preserve"> This branch has the power to impeach government officials accused of serious crimes.</w:t>
      </w:r>
    </w:p>
    <w:p w:rsidR="00951182" w:rsidRPr="00951182" w:rsidRDefault="00951182" w:rsidP="00951182">
      <w:pPr>
        <w:spacing w:after="0"/>
        <w:rPr>
          <w:rFonts w:ascii="Calibri" w:hAnsi="Calibri"/>
          <w:b/>
          <w:sz w:val="16"/>
          <w:szCs w:val="16"/>
          <w:u w:val="single"/>
        </w:rPr>
      </w:pPr>
    </w:p>
    <w:p w:rsidR="006A00DD" w:rsidRDefault="006A00DD" w:rsidP="002523CC">
      <w:pPr>
        <w:rPr>
          <w:rFonts w:ascii="Calibri" w:hAnsi="Calibri"/>
        </w:rPr>
      </w:pPr>
      <w:proofErr w:type="gramStart"/>
      <w:r w:rsidRPr="00CE674D">
        <w:rPr>
          <w:rFonts w:ascii="Calibri" w:hAnsi="Calibri"/>
        </w:rPr>
        <w:t>_____ 13.</w:t>
      </w:r>
      <w:proofErr w:type="gramEnd"/>
      <w:r w:rsidRPr="00CE674D">
        <w:rPr>
          <w:rFonts w:ascii="Calibri" w:hAnsi="Calibri"/>
        </w:rPr>
        <w:t xml:space="preserve"> The powers of this branch are appointed by the president and approved by the Senate.</w:t>
      </w:r>
    </w:p>
    <w:p w:rsidR="00951182" w:rsidRPr="00951182" w:rsidRDefault="00951182" w:rsidP="00951182">
      <w:pPr>
        <w:spacing w:after="0"/>
        <w:rPr>
          <w:rFonts w:ascii="Calibri" w:hAnsi="Calibri"/>
          <w:b/>
          <w:sz w:val="16"/>
          <w:szCs w:val="16"/>
          <w:u w:val="single"/>
        </w:rPr>
      </w:pPr>
    </w:p>
    <w:p w:rsidR="006A00DD" w:rsidRDefault="006A00DD" w:rsidP="002523CC">
      <w:pPr>
        <w:rPr>
          <w:rFonts w:ascii="Calibri" w:hAnsi="Calibri"/>
        </w:rPr>
      </w:pPr>
      <w:proofErr w:type="gramStart"/>
      <w:r w:rsidRPr="00CE674D">
        <w:rPr>
          <w:rFonts w:ascii="Calibri" w:hAnsi="Calibri"/>
        </w:rPr>
        <w:t>_____ 14.</w:t>
      </w:r>
      <w:proofErr w:type="gramEnd"/>
      <w:r w:rsidRPr="00CE674D">
        <w:rPr>
          <w:rFonts w:ascii="Calibri" w:hAnsi="Calibri"/>
        </w:rPr>
        <w:t xml:space="preserve"> The head of this branch can veto any bill the legislative branch passes.</w:t>
      </w:r>
    </w:p>
    <w:p w:rsidR="00951182" w:rsidRPr="00951182" w:rsidRDefault="00951182" w:rsidP="00951182">
      <w:pPr>
        <w:spacing w:after="0"/>
        <w:rPr>
          <w:rFonts w:ascii="Calibri" w:hAnsi="Calibri"/>
          <w:b/>
          <w:sz w:val="16"/>
          <w:szCs w:val="16"/>
          <w:u w:val="single"/>
        </w:rPr>
      </w:pPr>
    </w:p>
    <w:p w:rsidR="006A00DD" w:rsidRDefault="006A00DD">
      <w:pPr>
        <w:rPr>
          <w:rFonts w:ascii="Calibri" w:hAnsi="Calibri"/>
          <w:b/>
          <w:sz w:val="28"/>
          <w:szCs w:val="28"/>
          <w:u w:val="single"/>
        </w:rPr>
      </w:pPr>
      <w:proofErr w:type="gramStart"/>
      <w:r w:rsidRPr="00CE674D">
        <w:rPr>
          <w:rFonts w:ascii="Calibri" w:hAnsi="Calibri"/>
        </w:rPr>
        <w:t>_____ 15.</w:t>
      </w:r>
      <w:proofErr w:type="gramEnd"/>
      <w:r w:rsidRPr="00CE674D">
        <w:rPr>
          <w:rFonts w:ascii="Calibri" w:hAnsi="Calibri"/>
        </w:rPr>
        <w:t xml:space="preserve"> Members of this branch can accept or reject appointments to important</w:t>
      </w:r>
      <w:r w:rsidR="00D30AAE">
        <w:rPr>
          <w:rFonts w:ascii="Calibri" w:hAnsi="Calibri"/>
        </w:rPr>
        <w:t xml:space="preserve"> </w:t>
      </w:r>
      <w:r w:rsidRPr="00CE674D">
        <w:rPr>
          <w:rFonts w:ascii="Calibri" w:hAnsi="Calibri"/>
        </w:rPr>
        <w:t xml:space="preserve">positions that the </w:t>
      </w:r>
      <w:r w:rsidR="00D30AAE">
        <w:rPr>
          <w:rFonts w:ascii="Calibri" w:hAnsi="Calibri"/>
        </w:rPr>
        <w:tab/>
        <w:t xml:space="preserve">  </w:t>
      </w:r>
      <w:r w:rsidR="00D30AAE">
        <w:rPr>
          <w:rFonts w:ascii="Calibri" w:hAnsi="Calibri"/>
        </w:rPr>
        <w:br/>
        <w:t xml:space="preserve">                   </w:t>
      </w:r>
      <w:r w:rsidRPr="00CE674D">
        <w:rPr>
          <w:rFonts w:ascii="Calibri" w:hAnsi="Calibri"/>
        </w:rPr>
        <w:t>president makes.</w:t>
      </w:r>
      <w:r>
        <w:rPr>
          <w:rFonts w:ascii="Calibri" w:hAnsi="Calibri"/>
          <w:b/>
          <w:sz w:val="28"/>
          <w:szCs w:val="28"/>
          <w:u w:val="single"/>
        </w:rPr>
        <w:br w:type="page"/>
      </w:r>
    </w:p>
    <w:p w:rsidR="006A00DD" w:rsidRPr="00CE674D" w:rsidRDefault="006A00DD" w:rsidP="002523CC">
      <w:pPr>
        <w:rPr>
          <w:rFonts w:ascii="Calibri" w:hAnsi="Calibri"/>
          <w:b/>
          <w:sz w:val="28"/>
          <w:szCs w:val="28"/>
          <w:u w:val="single"/>
        </w:rPr>
      </w:pPr>
      <w:r w:rsidRPr="00CE674D">
        <w:rPr>
          <w:rFonts w:ascii="Calibri" w:hAnsi="Calibri"/>
          <w:b/>
          <w:sz w:val="28"/>
          <w:szCs w:val="28"/>
          <w:u w:val="single"/>
        </w:rPr>
        <w:t>Our Preamble</w:t>
      </w:r>
    </w:p>
    <w:p w:rsidR="006A00DD" w:rsidRPr="00CE674D" w:rsidRDefault="006A00DD" w:rsidP="002523CC">
      <w:pPr>
        <w:rPr>
          <w:rFonts w:ascii="Calibri" w:hAnsi="Calibri"/>
        </w:rPr>
      </w:pPr>
      <w:r w:rsidRPr="00CE674D">
        <w:rPr>
          <w:rFonts w:ascii="Calibri" w:hAnsi="Calibri"/>
        </w:rPr>
        <w:t>We the People of the United States, in order to form a more perfect Union,</w:t>
      </w:r>
      <w:r w:rsidRPr="00CE674D">
        <w:rPr>
          <w:rFonts w:ascii="Calibri" w:hAnsi="Calibri"/>
          <w:b/>
        </w:rPr>
        <w:t>1</w:t>
      </w:r>
      <w:r w:rsidRPr="00CE674D">
        <w:rPr>
          <w:rFonts w:ascii="Calibri" w:hAnsi="Calibri"/>
        </w:rPr>
        <w:t xml:space="preserve"> establish justice,</w:t>
      </w:r>
      <w:r w:rsidRPr="00CE674D">
        <w:rPr>
          <w:rFonts w:ascii="Calibri" w:hAnsi="Calibri"/>
          <w:b/>
        </w:rPr>
        <w:t>2</w:t>
      </w:r>
      <w:r w:rsidRPr="00CE674D">
        <w:rPr>
          <w:rFonts w:ascii="Calibri" w:hAnsi="Calibri"/>
        </w:rPr>
        <w:t xml:space="preserve"> insure domestic tranquility,</w:t>
      </w:r>
      <w:r w:rsidRPr="00CE674D">
        <w:rPr>
          <w:rFonts w:ascii="Calibri" w:hAnsi="Calibri"/>
          <w:b/>
        </w:rPr>
        <w:t>3</w:t>
      </w:r>
      <w:r w:rsidRPr="00CE674D">
        <w:rPr>
          <w:rFonts w:ascii="Calibri" w:hAnsi="Calibri"/>
        </w:rPr>
        <w:t xml:space="preserve"> provide for the common defense,</w:t>
      </w:r>
      <w:r w:rsidRPr="00CE674D">
        <w:rPr>
          <w:rFonts w:ascii="Calibri" w:hAnsi="Calibri"/>
          <w:b/>
        </w:rPr>
        <w:t xml:space="preserve">4 </w:t>
      </w:r>
      <w:r w:rsidRPr="00CE674D">
        <w:rPr>
          <w:rFonts w:ascii="Calibri" w:hAnsi="Calibri"/>
        </w:rPr>
        <w:t>promote the general welfare,</w:t>
      </w:r>
      <w:r w:rsidRPr="00CE674D">
        <w:rPr>
          <w:rFonts w:ascii="Calibri" w:hAnsi="Calibri"/>
          <w:b/>
        </w:rPr>
        <w:t>5</w:t>
      </w:r>
      <w:r w:rsidRPr="00CE674D">
        <w:rPr>
          <w:rFonts w:ascii="Calibri" w:hAnsi="Calibri"/>
        </w:rPr>
        <w:t xml:space="preserve"> and secure the blessings of liberty</w:t>
      </w:r>
      <w:r w:rsidRPr="00CE674D">
        <w:rPr>
          <w:rFonts w:ascii="Calibri" w:hAnsi="Calibri"/>
          <w:b/>
        </w:rPr>
        <w:t>6</w:t>
      </w:r>
      <w:r w:rsidRPr="00CE674D">
        <w:rPr>
          <w:rFonts w:ascii="Calibri" w:hAnsi="Calibri"/>
        </w:rPr>
        <w:t xml:space="preserve"> to ourselves</w:t>
      </w:r>
      <w:r w:rsidRPr="00CE674D">
        <w:rPr>
          <w:rFonts w:ascii="Calibri" w:hAnsi="Calibri"/>
          <w:b/>
        </w:rPr>
        <w:t>7</w:t>
      </w:r>
      <w:r w:rsidRPr="00CE674D">
        <w:rPr>
          <w:rFonts w:ascii="Calibri" w:hAnsi="Calibri"/>
        </w:rPr>
        <w:t xml:space="preserve"> and our posterity</w:t>
      </w:r>
      <w:r w:rsidRPr="00CE674D">
        <w:rPr>
          <w:rFonts w:ascii="Calibri" w:hAnsi="Calibri"/>
          <w:b/>
        </w:rPr>
        <w:t>8</w:t>
      </w:r>
      <w:r w:rsidRPr="00CE674D">
        <w:rPr>
          <w:rFonts w:ascii="Calibri" w:hAnsi="Calibri"/>
        </w:rPr>
        <w:t>, do ordain</w:t>
      </w:r>
      <w:r w:rsidRPr="00CE674D">
        <w:rPr>
          <w:rFonts w:ascii="Calibri" w:hAnsi="Calibri"/>
          <w:b/>
        </w:rPr>
        <w:t>9</w:t>
      </w:r>
      <w:r w:rsidRPr="00CE674D">
        <w:rPr>
          <w:rFonts w:ascii="Calibri" w:hAnsi="Calibri"/>
        </w:rPr>
        <w:t xml:space="preserve"> and establish</w:t>
      </w:r>
      <w:r w:rsidRPr="00CE674D">
        <w:rPr>
          <w:rFonts w:ascii="Calibri" w:hAnsi="Calibri"/>
          <w:b/>
        </w:rPr>
        <w:t>10</w:t>
      </w:r>
      <w:r w:rsidRPr="00CE674D">
        <w:rPr>
          <w:rFonts w:ascii="Calibri" w:hAnsi="Calibri"/>
        </w:rPr>
        <w:t xml:space="preserve"> this Constitution for the United States of America.</w:t>
      </w:r>
    </w:p>
    <w:p w:rsidR="006A00DD" w:rsidRPr="00CE674D" w:rsidRDefault="006F0CA5" w:rsidP="002523CC">
      <w:pPr>
        <w:rPr>
          <w:rFonts w:ascii="Calibri" w:hAnsi="Calibri"/>
        </w:rPr>
      </w:pPr>
      <w:r>
        <w:rPr>
          <w:rFonts w:ascii="Calibri" w:hAnsi="Calibri"/>
        </w:rPr>
        <w:br/>
      </w:r>
      <w:r w:rsidR="006A00DD" w:rsidRPr="00CE674D">
        <w:rPr>
          <w:rFonts w:ascii="Calibri" w:hAnsi="Calibri"/>
        </w:rPr>
        <w:t xml:space="preserve">_____ </w:t>
      </w:r>
      <w:proofErr w:type="gramStart"/>
      <w:r w:rsidR="006A00DD" w:rsidRPr="00CE674D">
        <w:rPr>
          <w:rFonts w:ascii="Calibri" w:hAnsi="Calibri"/>
        </w:rPr>
        <w:t>a</w:t>
      </w:r>
      <w:proofErr w:type="gramEnd"/>
      <w:r w:rsidR="006A00DD" w:rsidRPr="00CE674D">
        <w:rPr>
          <w:rFonts w:ascii="Calibri" w:hAnsi="Calibri"/>
        </w:rPr>
        <w:t>. make official</w:t>
      </w:r>
      <w:r>
        <w:rPr>
          <w:rFonts w:ascii="Calibri" w:hAnsi="Calibri"/>
        </w:rPr>
        <w:br/>
      </w:r>
    </w:p>
    <w:p w:rsidR="006A00DD" w:rsidRPr="00CE674D" w:rsidRDefault="006A00DD" w:rsidP="002523CC">
      <w:pPr>
        <w:rPr>
          <w:rFonts w:ascii="Calibri" w:hAnsi="Calibri"/>
        </w:rPr>
      </w:pPr>
      <w:r w:rsidRPr="00CE674D">
        <w:rPr>
          <w:rFonts w:ascii="Calibri" w:hAnsi="Calibri"/>
        </w:rPr>
        <w:t xml:space="preserve">_____ </w:t>
      </w:r>
      <w:proofErr w:type="gramStart"/>
      <w:r w:rsidRPr="00CE674D">
        <w:rPr>
          <w:rFonts w:ascii="Calibri" w:hAnsi="Calibri"/>
        </w:rPr>
        <w:t>b</w:t>
      </w:r>
      <w:proofErr w:type="gramEnd"/>
      <w:r w:rsidRPr="00CE674D">
        <w:rPr>
          <w:rFonts w:ascii="Calibri" w:hAnsi="Calibri"/>
        </w:rPr>
        <w:t>. make a better government</w:t>
      </w:r>
    </w:p>
    <w:p w:rsidR="006A00DD" w:rsidRPr="00CE674D" w:rsidRDefault="006F0CA5" w:rsidP="002523CC">
      <w:pPr>
        <w:rPr>
          <w:rFonts w:ascii="Calibri" w:hAnsi="Calibri"/>
        </w:rPr>
      </w:pPr>
      <w:r>
        <w:rPr>
          <w:rFonts w:ascii="Calibri" w:hAnsi="Calibri"/>
        </w:rPr>
        <w:br/>
      </w:r>
      <w:r w:rsidR="006A00DD" w:rsidRPr="00CE674D">
        <w:rPr>
          <w:rFonts w:ascii="Calibri" w:hAnsi="Calibri"/>
        </w:rPr>
        <w:t xml:space="preserve">_____ </w:t>
      </w:r>
      <w:proofErr w:type="gramStart"/>
      <w:r w:rsidR="006A00DD" w:rsidRPr="00CE674D">
        <w:rPr>
          <w:rFonts w:ascii="Calibri" w:hAnsi="Calibri"/>
        </w:rPr>
        <w:t>c</w:t>
      </w:r>
      <w:proofErr w:type="gramEnd"/>
      <w:r w:rsidR="006A00DD" w:rsidRPr="00CE674D">
        <w:rPr>
          <w:rFonts w:ascii="Calibri" w:hAnsi="Calibri"/>
        </w:rPr>
        <w:t>. supply protection for all</w:t>
      </w:r>
    </w:p>
    <w:p w:rsidR="006A00DD" w:rsidRPr="00CE674D" w:rsidRDefault="006F0CA5" w:rsidP="002523CC">
      <w:pPr>
        <w:rPr>
          <w:rFonts w:ascii="Calibri" w:hAnsi="Calibri"/>
        </w:rPr>
      </w:pPr>
      <w:r>
        <w:rPr>
          <w:rFonts w:ascii="Calibri" w:hAnsi="Calibri"/>
        </w:rPr>
        <w:br/>
      </w:r>
      <w:r w:rsidR="006A00DD" w:rsidRPr="00CE674D">
        <w:rPr>
          <w:rFonts w:ascii="Calibri" w:hAnsi="Calibri"/>
        </w:rPr>
        <w:t xml:space="preserve">_____ </w:t>
      </w:r>
      <w:proofErr w:type="gramStart"/>
      <w:r w:rsidR="006A00DD" w:rsidRPr="00CE674D">
        <w:rPr>
          <w:rFonts w:ascii="Calibri" w:hAnsi="Calibri"/>
        </w:rPr>
        <w:t>d</w:t>
      </w:r>
      <w:proofErr w:type="gramEnd"/>
      <w:r w:rsidR="006A00DD" w:rsidRPr="00CE674D">
        <w:rPr>
          <w:rFonts w:ascii="Calibri" w:hAnsi="Calibri"/>
        </w:rPr>
        <w:t>. make sure there is peace at home</w:t>
      </w:r>
    </w:p>
    <w:p w:rsidR="006A00DD" w:rsidRPr="00CE674D" w:rsidRDefault="006F0CA5" w:rsidP="002523CC">
      <w:pPr>
        <w:rPr>
          <w:rFonts w:ascii="Calibri" w:hAnsi="Calibri"/>
        </w:rPr>
      </w:pPr>
      <w:r>
        <w:rPr>
          <w:rFonts w:ascii="Calibri" w:hAnsi="Calibri"/>
        </w:rPr>
        <w:br/>
      </w:r>
      <w:r w:rsidR="006A00DD" w:rsidRPr="00CE674D">
        <w:rPr>
          <w:rFonts w:ascii="Calibri" w:hAnsi="Calibri"/>
        </w:rPr>
        <w:t xml:space="preserve">_____ </w:t>
      </w:r>
      <w:proofErr w:type="gramStart"/>
      <w:r w:rsidR="006A00DD" w:rsidRPr="00CE674D">
        <w:rPr>
          <w:rFonts w:ascii="Calibri" w:hAnsi="Calibri"/>
        </w:rPr>
        <w:t>e</w:t>
      </w:r>
      <w:proofErr w:type="gramEnd"/>
      <w:r w:rsidR="006A00DD" w:rsidRPr="00CE674D">
        <w:rPr>
          <w:rFonts w:ascii="Calibri" w:hAnsi="Calibri"/>
        </w:rPr>
        <w:t>. encourage health, happiness, and comfort</w:t>
      </w:r>
    </w:p>
    <w:p w:rsidR="006A00DD" w:rsidRPr="00CE674D" w:rsidRDefault="006F0CA5" w:rsidP="002523CC">
      <w:pPr>
        <w:rPr>
          <w:rFonts w:ascii="Calibri" w:hAnsi="Calibri"/>
        </w:rPr>
      </w:pPr>
      <w:r>
        <w:rPr>
          <w:rFonts w:ascii="Calibri" w:hAnsi="Calibri"/>
        </w:rPr>
        <w:br/>
      </w:r>
      <w:r w:rsidR="006A00DD" w:rsidRPr="00CE674D">
        <w:rPr>
          <w:rFonts w:ascii="Calibri" w:hAnsi="Calibri"/>
        </w:rPr>
        <w:t xml:space="preserve">_____ </w:t>
      </w:r>
      <w:proofErr w:type="gramStart"/>
      <w:r w:rsidR="006A00DD" w:rsidRPr="00CE674D">
        <w:rPr>
          <w:rFonts w:ascii="Calibri" w:hAnsi="Calibri"/>
        </w:rPr>
        <w:t>f</w:t>
      </w:r>
      <w:proofErr w:type="gramEnd"/>
      <w:r w:rsidR="006A00DD" w:rsidRPr="00CE674D">
        <w:rPr>
          <w:rFonts w:ascii="Calibri" w:hAnsi="Calibri"/>
        </w:rPr>
        <w:t>. gain and keep the gifts of freedom</w:t>
      </w:r>
    </w:p>
    <w:p w:rsidR="006A00DD" w:rsidRPr="00CE674D" w:rsidRDefault="006F0CA5" w:rsidP="002523CC">
      <w:pPr>
        <w:rPr>
          <w:rFonts w:ascii="Calibri" w:hAnsi="Calibri"/>
        </w:rPr>
      </w:pPr>
      <w:r>
        <w:rPr>
          <w:rFonts w:ascii="Calibri" w:hAnsi="Calibri"/>
        </w:rPr>
        <w:br/>
      </w:r>
      <w:r w:rsidR="006A00DD" w:rsidRPr="00CE674D">
        <w:rPr>
          <w:rFonts w:ascii="Calibri" w:hAnsi="Calibri"/>
        </w:rPr>
        <w:t xml:space="preserve">_____ </w:t>
      </w:r>
      <w:proofErr w:type="gramStart"/>
      <w:r w:rsidR="006A00DD" w:rsidRPr="00CE674D">
        <w:rPr>
          <w:rFonts w:ascii="Calibri" w:hAnsi="Calibri"/>
        </w:rPr>
        <w:t>g</w:t>
      </w:r>
      <w:proofErr w:type="gramEnd"/>
      <w:r w:rsidR="006A00DD" w:rsidRPr="00CE674D">
        <w:rPr>
          <w:rFonts w:ascii="Calibri" w:hAnsi="Calibri"/>
        </w:rPr>
        <w:t>. set up</w:t>
      </w:r>
    </w:p>
    <w:p w:rsidR="006A00DD" w:rsidRPr="00CE674D" w:rsidRDefault="006F0CA5" w:rsidP="002523CC">
      <w:pPr>
        <w:rPr>
          <w:rFonts w:ascii="Calibri" w:hAnsi="Calibri"/>
        </w:rPr>
      </w:pPr>
      <w:r>
        <w:rPr>
          <w:rFonts w:ascii="Calibri" w:hAnsi="Calibri"/>
        </w:rPr>
        <w:br/>
      </w:r>
      <w:r w:rsidR="006A00DD" w:rsidRPr="00CE674D">
        <w:rPr>
          <w:rFonts w:ascii="Calibri" w:hAnsi="Calibri"/>
        </w:rPr>
        <w:t xml:space="preserve">_____ </w:t>
      </w:r>
      <w:proofErr w:type="gramStart"/>
      <w:r w:rsidR="006A00DD" w:rsidRPr="00CE674D">
        <w:rPr>
          <w:rFonts w:ascii="Calibri" w:hAnsi="Calibri"/>
        </w:rPr>
        <w:t>h</w:t>
      </w:r>
      <w:proofErr w:type="gramEnd"/>
      <w:r w:rsidR="006A00DD" w:rsidRPr="00CE674D">
        <w:rPr>
          <w:rFonts w:ascii="Calibri" w:hAnsi="Calibri"/>
        </w:rPr>
        <w:t>. everyone who later becomes part of this country</w:t>
      </w:r>
    </w:p>
    <w:p w:rsidR="006A00DD" w:rsidRPr="00CE674D" w:rsidRDefault="006F0CA5" w:rsidP="002523CC">
      <w:pPr>
        <w:rPr>
          <w:rFonts w:ascii="Calibri" w:hAnsi="Calibri"/>
        </w:rPr>
      </w:pPr>
      <w:r>
        <w:rPr>
          <w:rFonts w:ascii="Calibri" w:hAnsi="Calibri"/>
        </w:rPr>
        <w:br/>
      </w:r>
      <w:r w:rsidR="006A00DD" w:rsidRPr="00CE674D">
        <w:rPr>
          <w:rFonts w:ascii="Calibri" w:hAnsi="Calibri"/>
        </w:rPr>
        <w:t xml:space="preserve">_____ </w:t>
      </w:r>
      <w:proofErr w:type="spellStart"/>
      <w:proofErr w:type="gramStart"/>
      <w:r w:rsidR="006A00DD" w:rsidRPr="00CE674D">
        <w:rPr>
          <w:rFonts w:ascii="Calibri" w:hAnsi="Calibri"/>
        </w:rPr>
        <w:t>i</w:t>
      </w:r>
      <w:proofErr w:type="spellEnd"/>
      <w:proofErr w:type="gramEnd"/>
      <w:r w:rsidR="006A00DD" w:rsidRPr="00CE674D">
        <w:rPr>
          <w:rFonts w:ascii="Calibri" w:hAnsi="Calibri"/>
        </w:rPr>
        <w:t>. everyone belonging to this country</w:t>
      </w:r>
    </w:p>
    <w:p w:rsidR="006A00DD" w:rsidRPr="00CE674D" w:rsidRDefault="006F0CA5" w:rsidP="002523CC">
      <w:pPr>
        <w:rPr>
          <w:rFonts w:ascii="Calibri" w:hAnsi="Calibri"/>
          <w:u w:val="single"/>
        </w:rPr>
      </w:pPr>
      <w:r>
        <w:rPr>
          <w:rFonts w:ascii="Calibri" w:hAnsi="Calibri"/>
        </w:rPr>
        <w:br/>
      </w:r>
      <w:r w:rsidR="006A00DD" w:rsidRPr="00CE674D">
        <w:rPr>
          <w:rFonts w:ascii="Calibri" w:hAnsi="Calibri"/>
        </w:rPr>
        <w:t xml:space="preserve">_____ </w:t>
      </w:r>
      <w:proofErr w:type="gramStart"/>
      <w:r w:rsidR="006A00DD" w:rsidRPr="00CE674D">
        <w:rPr>
          <w:rFonts w:ascii="Calibri" w:hAnsi="Calibri"/>
        </w:rPr>
        <w:t>j</w:t>
      </w:r>
      <w:proofErr w:type="gramEnd"/>
      <w:r w:rsidR="006A00DD" w:rsidRPr="00CE674D">
        <w:rPr>
          <w:rFonts w:ascii="Calibri" w:hAnsi="Calibri"/>
        </w:rPr>
        <w:t>. set up a fair system</w:t>
      </w:r>
    </w:p>
    <w:p w:rsidR="006A00DD" w:rsidRDefault="006A00DD">
      <w:pPr>
        <w:rPr>
          <w:rFonts w:ascii="Calibri" w:hAnsi="Calibri"/>
        </w:rPr>
      </w:pPr>
      <w:r>
        <w:rPr>
          <w:rFonts w:ascii="Calibri" w:hAnsi="Calibri"/>
        </w:rPr>
        <w:br w:type="page"/>
      </w:r>
    </w:p>
    <w:p w:rsidR="006A00DD" w:rsidRDefault="006A00DD" w:rsidP="002523CC">
      <w:pPr>
        <w:ind w:left="360"/>
        <w:rPr>
          <w:rFonts w:ascii="Calibri" w:hAnsi="Calibri"/>
        </w:rPr>
      </w:pPr>
      <w:r w:rsidRPr="00CE674D">
        <w:rPr>
          <w:rFonts w:ascii="Calibri" w:hAnsi="Calibri"/>
        </w:rPr>
        <w:t>Choose one of the writing prompts below and respond.</w:t>
      </w:r>
    </w:p>
    <w:p w:rsidR="006A00DD" w:rsidRDefault="006A00DD" w:rsidP="002523CC">
      <w:pPr>
        <w:ind w:left="360"/>
        <w:rPr>
          <w:b/>
          <w:u w:val="single"/>
        </w:rPr>
      </w:pPr>
    </w:p>
    <w:p w:rsidR="006A00DD" w:rsidRPr="00CE674D" w:rsidRDefault="006A00DD" w:rsidP="002523CC">
      <w:pPr>
        <w:ind w:left="360"/>
        <w:rPr>
          <w:rFonts w:ascii="Calibri" w:hAnsi="Calibri"/>
          <w:b/>
          <w:u w:val="single"/>
        </w:rPr>
      </w:pPr>
    </w:p>
    <w:p w:rsidR="006A00DD" w:rsidRPr="00CE674D" w:rsidRDefault="006A00DD" w:rsidP="002523CC">
      <w:pPr>
        <w:ind w:left="360"/>
        <w:rPr>
          <w:rFonts w:ascii="Calibri" w:hAnsi="Calibri"/>
          <w:b/>
        </w:rPr>
      </w:pPr>
      <w:r w:rsidRPr="00CE674D">
        <w:rPr>
          <w:rFonts w:ascii="Calibri" w:hAnsi="Calibri"/>
          <w:b/>
          <w:u w:val="single"/>
        </w:rPr>
        <w:t>WRITING PROMPTS</w:t>
      </w:r>
    </w:p>
    <w:p w:rsidR="006A00DD" w:rsidRPr="00CE674D" w:rsidRDefault="006A00DD" w:rsidP="002523CC">
      <w:pPr>
        <w:ind w:left="360"/>
        <w:jc w:val="center"/>
        <w:rPr>
          <w:rFonts w:ascii="Calibri" w:hAnsi="Calibri"/>
          <w:b/>
        </w:rPr>
      </w:pPr>
    </w:p>
    <w:p w:rsidR="006A00DD" w:rsidRPr="00CE674D" w:rsidRDefault="006A00DD" w:rsidP="002523CC">
      <w:pPr>
        <w:ind w:left="360"/>
        <w:rPr>
          <w:rFonts w:ascii="Calibri" w:hAnsi="Calibri"/>
          <w:b/>
          <w:i/>
        </w:rPr>
      </w:pPr>
      <w:r w:rsidRPr="00CE674D">
        <w:rPr>
          <w:rFonts w:ascii="Calibri" w:hAnsi="Calibri"/>
          <w:b/>
          <w:i/>
        </w:rPr>
        <w:t>Writing Prompt – Friendly letter to inform</w:t>
      </w:r>
    </w:p>
    <w:p w:rsidR="006A00DD" w:rsidRPr="00CE674D" w:rsidRDefault="006A00DD" w:rsidP="002523CC">
      <w:pPr>
        <w:ind w:left="360"/>
        <w:rPr>
          <w:rFonts w:ascii="Calibri" w:hAnsi="Calibri"/>
          <w:b/>
          <w:i/>
        </w:rPr>
      </w:pPr>
    </w:p>
    <w:p w:rsidR="006A00DD" w:rsidRPr="00CE674D" w:rsidRDefault="006A00DD" w:rsidP="002523CC">
      <w:pPr>
        <w:ind w:left="360"/>
        <w:rPr>
          <w:rFonts w:ascii="Calibri" w:hAnsi="Calibri"/>
        </w:rPr>
      </w:pPr>
      <w:r w:rsidRPr="00CE674D">
        <w:rPr>
          <w:rFonts w:ascii="Calibri" w:hAnsi="Calibri"/>
        </w:rPr>
        <w:t>Your class is pen pals with a class from England.  They are discussing historical facts about government leadership in other countries and comparing them to their own country.  They have asked us to write a summary explaining the role of the office of President, Congress, and Supreme Court in our country and how they work.  They will take that information and compare it to their government.  Make sure you are clear in your comparison of each branch, and how they interact together.</w:t>
      </w:r>
    </w:p>
    <w:p w:rsidR="006A00DD" w:rsidRPr="00CE674D" w:rsidRDefault="006A00DD" w:rsidP="002523CC">
      <w:pPr>
        <w:ind w:left="360"/>
        <w:rPr>
          <w:rFonts w:ascii="Calibri" w:hAnsi="Calibri"/>
        </w:rPr>
      </w:pPr>
    </w:p>
    <w:p w:rsidR="006A00DD" w:rsidRPr="00CE674D" w:rsidRDefault="006A00DD" w:rsidP="002523CC">
      <w:pPr>
        <w:ind w:left="360"/>
        <w:rPr>
          <w:rFonts w:ascii="Calibri" w:hAnsi="Calibri"/>
        </w:rPr>
      </w:pPr>
    </w:p>
    <w:p w:rsidR="006A00DD" w:rsidRPr="00CE674D" w:rsidRDefault="006A00DD" w:rsidP="002523CC">
      <w:pPr>
        <w:ind w:left="360"/>
        <w:rPr>
          <w:rFonts w:ascii="Calibri" w:hAnsi="Calibri"/>
          <w:b/>
          <w:i/>
        </w:rPr>
      </w:pPr>
      <w:r w:rsidRPr="00CE674D">
        <w:rPr>
          <w:rFonts w:ascii="Calibri" w:hAnsi="Calibri"/>
          <w:b/>
          <w:i/>
        </w:rPr>
        <w:t>Writing prompt – Persuasive Essay</w:t>
      </w:r>
    </w:p>
    <w:p w:rsidR="006A00DD" w:rsidRPr="00CE674D" w:rsidRDefault="006A00DD" w:rsidP="002523CC">
      <w:pPr>
        <w:ind w:left="360"/>
        <w:rPr>
          <w:rFonts w:ascii="Calibri" w:hAnsi="Calibri"/>
          <w:b/>
          <w:i/>
        </w:rPr>
      </w:pPr>
    </w:p>
    <w:p w:rsidR="006A00DD" w:rsidRPr="00CE674D" w:rsidRDefault="006A00DD" w:rsidP="002523CC">
      <w:pPr>
        <w:ind w:left="360"/>
        <w:rPr>
          <w:rFonts w:ascii="Calibri" w:hAnsi="Calibri"/>
        </w:rPr>
      </w:pPr>
      <w:r w:rsidRPr="00CE674D">
        <w:rPr>
          <w:rFonts w:ascii="Calibri" w:hAnsi="Calibri"/>
        </w:rPr>
        <w:t>A new student has arrived from a South American country.  Your class has just finished studying the three branches of the government of the United States.  They explained that their country also had a president, but no one else made decisions, and few citizens could or would vote.  Their citizens seem to be happy with that.  You are to write a persuasive essay to explain the importance of the checks and balances that a three-branch government gives our country and its people.  Please include why that system could be beneficial to other countries if they ran their government in a similar manner.</w:t>
      </w:r>
    </w:p>
    <w:p w:rsidR="006A00DD" w:rsidRPr="00CE674D" w:rsidRDefault="006A00DD" w:rsidP="002523CC">
      <w:pPr>
        <w:ind w:left="360"/>
        <w:rPr>
          <w:rFonts w:ascii="Calibri" w:hAnsi="Calibri"/>
          <w:b/>
          <w:u w:val="single"/>
        </w:rPr>
      </w:pPr>
    </w:p>
    <w:p w:rsidR="006A00DD" w:rsidRDefault="006A00DD" w:rsidP="002523CC">
      <w:pPr>
        <w:tabs>
          <w:tab w:val="left" w:pos="1575"/>
        </w:tabs>
        <w:rPr>
          <w:rFonts w:ascii="Calibri" w:hAnsi="Calibri" w:cs="Calibri"/>
        </w:rPr>
      </w:pPr>
    </w:p>
    <w:p w:rsidR="006A00DD" w:rsidRDefault="006A00DD" w:rsidP="002523CC">
      <w:pPr>
        <w:tabs>
          <w:tab w:val="left" w:pos="1575"/>
        </w:tabs>
        <w:rPr>
          <w:rFonts w:ascii="Calibri" w:hAnsi="Calibri" w:cs="Calibri"/>
        </w:rPr>
      </w:pPr>
    </w:p>
    <w:p w:rsidR="006A00DD" w:rsidRPr="0011785F" w:rsidRDefault="006A00DD" w:rsidP="002523CC">
      <w:pPr>
        <w:ind w:right="-360" w:firstLine="720"/>
        <w:jc w:val="right"/>
        <w:rPr>
          <w:rFonts w:ascii="Calibri" w:hAnsi="Calibri"/>
          <w:b/>
          <w:sz w:val="28"/>
          <w:szCs w:val="28"/>
        </w:rPr>
      </w:pPr>
      <w:r w:rsidRPr="0011785F">
        <w:rPr>
          <w:rFonts w:ascii="Calibri" w:hAnsi="Calibri"/>
          <w:b/>
          <w:sz w:val="28"/>
          <w:szCs w:val="28"/>
        </w:rPr>
        <w:t>NAME__________________</w:t>
      </w:r>
    </w:p>
    <w:p w:rsidR="006A00DD" w:rsidRPr="00CB467D" w:rsidRDefault="006A00DD" w:rsidP="002523CC">
      <w:pPr>
        <w:ind w:right="-180"/>
        <w:jc w:val="center"/>
        <w:rPr>
          <w:rFonts w:ascii="Calibri" w:hAnsi="Calibri"/>
          <w:b/>
          <w:sz w:val="16"/>
          <w:szCs w:val="16"/>
        </w:rPr>
      </w:pPr>
    </w:p>
    <w:p w:rsidR="006A00DD" w:rsidRPr="0011785F" w:rsidRDefault="006A00DD" w:rsidP="002523CC">
      <w:pPr>
        <w:ind w:right="-180"/>
        <w:jc w:val="center"/>
        <w:rPr>
          <w:rFonts w:ascii="Calibri" w:hAnsi="Calibri"/>
          <w:b/>
          <w:sz w:val="28"/>
          <w:szCs w:val="28"/>
        </w:rPr>
      </w:pPr>
      <w:r w:rsidRPr="0011785F">
        <w:rPr>
          <w:rFonts w:ascii="Calibri" w:hAnsi="Calibri"/>
          <w:b/>
          <w:sz w:val="28"/>
          <w:szCs w:val="28"/>
        </w:rPr>
        <w:t>Our Government Balances Itself</w:t>
      </w:r>
    </w:p>
    <w:p w:rsidR="006A00DD" w:rsidRPr="0011785F" w:rsidRDefault="006A00DD" w:rsidP="002523CC">
      <w:pPr>
        <w:jc w:val="center"/>
        <w:rPr>
          <w:rFonts w:ascii="Calibri" w:hAnsi="Calibri"/>
          <w:b/>
          <w:sz w:val="28"/>
          <w:szCs w:val="28"/>
        </w:rPr>
      </w:pPr>
      <w:r w:rsidRPr="0011785F">
        <w:rPr>
          <w:rFonts w:ascii="Calibri" w:hAnsi="Calibri"/>
          <w:b/>
          <w:sz w:val="28"/>
          <w:szCs w:val="28"/>
        </w:rPr>
        <w:t>ASSESSMENT</w:t>
      </w:r>
    </w:p>
    <w:p w:rsidR="006A00DD" w:rsidRPr="0011785F" w:rsidRDefault="006A00DD" w:rsidP="002523CC">
      <w:pPr>
        <w:rPr>
          <w:rFonts w:ascii="Calibri" w:hAnsi="Calibri"/>
          <w:b/>
          <w:sz w:val="28"/>
          <w:szCs w:val="28"/>
          <w:u w:val="single"/>
        </w:rPr>
      </w:pPr>
      <w:r w:rsidRPr="0011785F">
        <w:rPr>
          <w:rFonts w:ascii="Calibri" w:hAnsi="Calibri"/>
          <w:b/>
          <w:sz w:val="28"/>
          <w:szCs w:val="28"/>
          <w:u w:val="single"/>
        </w:rPr>
        <w:t>Just the Facts</w:t>
      </w:r>
    </w:p>
    <w:p w:rsidR="006A00DD" w:rsidRPr="0011785F" w:rsidRDefault="006A00DD" w:rsidP="002523CC">
      <w:pPr>
        <w:ind w:left="-630" w:firstLine="630"/>
        <w:rPr>
          <w:rFonts w:ascii="Calibri" w:hAnsi="Calibri"/>
        </w:rPr>
      </w:pPr>
      <w:r w:rsidRPr="0011785F">
        <w:rPr>
          <w:rFonts w:ascii="Calibri" w:hAnsi="Calibri"/>
        </w:rPr>
        <w:t>Circle T or F to indicate whether each statement is true or false.</w:t>
      </w:r>
    </w:p>
    <w:p w:rsidR="006A00DD" w:rsidRPr="0011785F" w:rsidRDefault="006A00DD" w:rsidP="002523CC">
      <w:pPr>
        <w:ind w:left="-630" w:firstLine="630"/>
        <w:rPr>
          <w:rFonts w:ascii="Calibri" w:hAnsi="Calibri"/>
        </w:rPr>
      </w:pPr>
      <w:proofErr w:type="gramStart"/>
      <w:r w:rsidRPr="0011785F">
        <w:rPr>
          <w:rFonts w:ascii="Calibri" w:hAnsi="Calibri"/>
        </w:rPr>
        <w:t xml:space="preserve">T   </w:t>
      </w:r>
      <w:r w:rsidRPr="0011785F">
        <w:rPr>
          <w:rFonts w:ascii="Calibri" w:hAnsi="Calibri"/>
          <w:u w:val="single"/>
        </w:rPr>
        <w:t>F</w:t>
      </w:r>
      <w:r w:rsidRPr="0011785F">
        <w:rPr>
          <w:rFonts w:ascii="Calibri" w:hAnsi="Calibri"/>
        </w:rPr>
        <w:tab/>
        <w:t>1.</w:t>
      </w:r>
      <w:proofErr w:type="gramEnd"/>
      <w:r w:rsidRPr="0011785F">
        <w:rPr>
          <w:rFonts w:ascii="Calibri" w:hAnsi="Calibri"/>
        </w:rPr>
        <w:t xml:space="preserve"> The key problem of the Articles of Confederation was that it made the</w:t>
      </w:r>
    </w:p>
    <w:p w:rsidR="006A00DD" w:rsidRPr="0011785F" w:rsidRDefault="006A00DD" w:rsidP="002523CC">
      <w:pPr>
        <w:ind w:left="90" w:firstLine="630"/>
        <w:rPr>
          <w:rFonts w:ascii="Calibri" w:hAnsi="Calibri"/>
        </w:rPr>
      </w:pPr>
      <w:r w:rsidRPr="0011785F">
        <w:rPr>
          <w:rFonts w:ascii="Calibri" w:hAnsi="Calibri"/>
        </w:rPr>
        <w:t xml:space="preserve">    </w:t>
      </w:r>
      <w:proofErr w:type="gramStart"/>
      <w:r w:rsidRPr="0011785F">
        <w:rPr>
          <w:rFonts w:ascii="Calibri" w:hAnsi="Calibri"/>
        </w:rPr>
        <w:t>national</w:t>
      </w:r>
      <w:proofErr w:type="gramEnd"/>
      <w:r w:rsidRPr="0011785F">
        <w:rPr>
          <w:rFonts w:ascii="Calibri" w:hAnsi="Calibri"/>
        </w:rPr>
        <w:t xml:space="preserve"> government too strong.</w:t>
      </w:r>
    </w:p>
    <w:p w:rsidR="006A00DD" w:rsidRPr="0011785F" w:rsidRDefault="006A00DD" w:rsidP="002523CC">
      <w:pPr>
        <w:rPr>
          <w:rFonts w:ascii="Calibri" w:hAnsi="Calibri"/>
        </w:rPr>
      </w:pPr>
      <w:r w:rsidRPr="0011785F">
        <w:rPr>
          <w:rFonts w:ascii="Calibri" w:hAnsi="Calibri"/>
          <w:u w:val="single"/>
        </w:rPr>
        <w:t>T</w:t>
      </w:r>
      <w:r w:rsidRPr="0011785F">
        <w:rPr>
          <w:rFonts w:ascii="Calibri" w:hAnsi="Calibri"/>
        </w:rPr>
        <w:t xml:space="preserve">   </w:t>
      </w:r>
      <w:proofErr w:type="gramStart"/>
      <w:r w:rsidRPr="0011785F">
        <w:rPr>
          <w:rFonts w:ascii="Calibri" w:hAnsi="Calibri"/>
        </w:rPr>
        <w:t>F  2</w:t>
      </w:r>
      <w:proofErr w:type="gramEnd"/>
      <w:r w:rsidRPr="0011785F">
        <w:rPr>
          <w:rFonts w:ascii="Calibri" w:hAnsi="Calibri"/>
        </w:rPr>
        <w:t xml:space="preserve">. The Constitution created a national government that was divided into </w:t>
      </w:r>
    </w:p>
    <w:p w:rsidR="006A00DD" w:rsidRPr="0011785F" w:rsidRDefault="006A00DD" w:rsidP="002523CC">
      <w:pPr>
        <w:ind w:left="720"/>
        <w:rPr>
          <w:rFonts w:ascii="Calibri" w:hAnsi="Calibri"/>
        </w:rPr>
      </w:pPr>
      <w:r w:rsidRPr="0011785F">
        <w:rPr>
          <w:rFonts w:ascii="Calibri" w:hAnsi="Calibri"/>
        </w:rPr>
        <w:t xml:space="preserve">    </w:t>
      </w:r>
      <w:proofErr w:type="gramStart"/>
      <w:r w:rsidRPr="0011785F">
        <w:rPr>
          <w:rFonts w:ascii="Calibri" w:hAnsi="Calibri"/>
        </w:rPr>
        <w:t>three</w:t>
      </w:r>
      <w:proofErr w:type="gramEnd"/>
      <w:r w:rsidRPr="0011785F">
        <w:rPr>
          <w:rFonts w:ascii="Calibri" w:hAnsi="Calibri"/>
        </w:rPr>
        <w:t xml:space="preserve"> branches: the executive, the legislative, and the judicial.</w:t>
      </w:r>
    </w:p>
    <w:p w:rsidR="006A00DD" w:rsidRPr="0011785F" w:rsidRDefault="006A00DD" w:rsidP="002523CC">
      <w:pPr>
        <w:rPr>
          <w:rFonts w:ascii="Calibri" w:hAnsi="Calibri"/>
        </w:rPr>
      </w:pPr>
      <w:r w:rsidRPr="0011785F">
        <w:rPr>
          <w:rFonts w:ascii="Calibri" w:hAnsi="Calibri"/>
          <w:u w:val="single"/>
        </w:rPr>
        <w:t>T</w:t>
      </w:r>
      <w:r w:rsidRPr="0011785F">
        <w:rPr>
          <w:rFonts w:ascii="Calibri" w:hAnsi="Calibri"/>
        </w:rPr>
        <w:t xml:space="preserve">   </w:t>
      </w:r>
      <w:proofErr w:type="gramStart"/>
      <w:r w:rsidRPr="0011785F">
        <w:rPr>
          <w:rFonts w:ascii="Calibri" w:hAnsi="Calibri"/>
        </w:rPr>
        <w:t>F  3</w:t>
      </w:r>
      <w:proofErr w:type="gramEnd"/>
      <w:r w:rsidRPr="0011785F">
        <w:rPr>
          <w:rFonts w:ascii="Calibri" w:hAnsi="Calibri"/>
        </w:rPr>
        <w:t xml:space="preserve">. George Washington, </w:t>
      </w:r>
      <w:proofErr w:type="spellStart"/>
      <w:r w:rsidRPr="0011785F">
        <w:rPr>
          <w:rFonts w:ascii="Calibri" w:hAnsi="Calibri"/>
        </w:rPr>
        <w:t>Gouverneur</w:t>
      </w:r>
      <w:proofErr w:type="spellEnd"/>
      <w:r w:rsidRPr="0011785F">
        <w:rPr>
          <w:rFonts w:ascii="Calibri" w:hAnsi="Calibri"/>
        </w:rPr>
        <w:t xml:space="preserve"> Morris, and James Madison were three </w:t>
      </w:r>
    </w:p>
    <w:p w:rsidR="006A00DD" w:rsidRPr="0011785F" w:rsidRDefault="006A00DD" w:rsidP="002523CC">
      <w:pPr>
        <w:ind w:left="720"/>
        <w:rPr>
          <w:rFonts w:ascii="Calibri" w:hAnsi="Calibri"/>
        </w:rPr>
      </w:pPr>
      <w:r w:rsidRPr="0011785F">
        <w:rPr>
          <w:rFonts w:ascii="Calibri" w:hAnsi="Calibri"/>
        </w:rPr>
        <w:t xml:space="preserve">    </w:t>
      </w:r>
      <w:proofErr w:type="gramStart"/>
      <w:r w:rsidRPr="0011785F">
        <w:rPr>
          <w:rFonts w:ascii="Calibri" w:hAnsi="Calibri"/>
        </w:rPr>
        <w:t>important</w:t>
      </w:r>
      <w:proofErr w:type="gramEnd"/>
      <w:r w:rsidRPr="0011785F">
        <w:rPr>
          <w:rFonts w:ascii="Calibri" w:hAnsi="Calibri"/>
        </w:rPr>
        <w:t xml:space="preserve"> people attending the Constitutional Convention.</w:t>
      </w:r>
    </w:p>
    <w:p w:rsidR="006A00DD" w:rsidRPr="0011785F" w:rsidRDefault="006A00DD" w:rsidP="002523CC">
      <w:pPr>
        <w:rPr>
          <w:rFonts w:ascii="Calibri" w:hAnsi="Calibri"/>
        </w:rPr>
      </w:pPr>
      <w:proofErr w:type="gramStart"/>
      <w:r w:rsidRPr="0011785F">
        <w:rPr>
          <w:rFonts w:ascii="Calibri" w:hAnsi="Calibri"/>
        </w:rPr>
        <w:t xml:space="preserve">T   </w:t>
      </w:r>
      <w:r w:rsidRPr="0011785F">
        <w:rPr>
          <w:rFonts w:ascii="Calibri" w:hAnsi="Calibri"/>
          <w:u w:val="single"/>
        </w:rPr>
        <w:t>F</w:t>
      </w:r>
      <w:r w:rsidRPr="0011785F">
        <w:rPr>
          <w:rFonts w:ascii="Calibri" w:hAnsi="Calibri"/>
        </w:rPr>
        <w:t xml:space="preserve"> 4.</w:t>
      </w:r>
      <w:proofErr w:type="gramEnd"/>
      <w:r w:rsidRPr="0011785F">
        <w:rPr>
          <w:rFonts w:ascii="Calibri" w:hAnsi="Calibri"/>
        </w:rPr>
        <w:t xml:space="preserve"> During the Constitutional Convention, there were no disagreements.</w:t>
      </w:r>
    </w:p>
    <w:p w:rsidR="006A00DD" w:rsidRPr="0011785F" w:rsidRDefault="006A00DD" w:rsidP="002523CC">
      <w:pPr>
        <w:rPr>
          <w:rFonts w:ascii="Calibri" w:hAnsi="Calibri"/>
        </w:rPr>
      </w:pPr>
      <w:r w:rsidRPr="0011785F">
        <w:rPr>
          <w:rFonts w:ascii="Calibri" w:hAnsi="Calibri"/>
        </w:rPr>
        <w:t xml:space="preserve">            The delegates all kind of agreed on how the new Constitution should </w:t>
      </w:r>
    </w:p>
    <w:p w:rsidR="006A00DD" w:rsidRPr="0011785F" w:rsidRDefault="006A00DD" w:rsidP="002523CC">
      <w:pPr>
        <w:ind w:left="720"/>
        <w:rPr>
          <w:rFonts w:ascii="Calibri" w:hAnsi="Calibri"/>
        </w:rPr>
      </w:pPr>
      <w:r w:rsidRPr="0011785F">
        <w:rPr>
          <w:rFonts w:ascii="Calibri" w:hAnsi="Calibri"/>
        </w:rPr>
        <w:t xml:space="preserve">   </w:t>
      </w:r>
      <w:proofErr w:type="gramStart"/>
      <w:r w:rsidRPr="0011785F">
        <w:rPr>
          <w:rFonts w:ascii="Calibri" w:hAnsi="Calibri"/>
        </w:rPr>
        <w:t>be</w:t>
      </w:r>
      <w:proofErr w:type="gramEnd"/>
      <w:r w:rsidRPr="0011785F">
        <w:rPr>
          <w:rFonts w:ascii="Calibri" w:hAnsi="Calibri"/>
        </w:rPr>
        <w:t xml:space="preserve"> written.</w:t>
      </w:r>
    </w:p>
    <w:p w:rsidR="006A00DD" w:rsidRPr="0011785F" w:rsidRDefault="006A00DD" w:rsidP="002523CC">
      <w:pPr>
        <w:rPr>
          <w:rFonts w:ascii="Calibri" w:hAnsi="Calibri"/>
          <w:b/>
          <w:sz w:val="28"/>
          <w:szCs w:val="28"/>
          <w:u w:val="single"/>
        </w:rPr>
      </w:pPr>
      <w:r w:rsidRPr="0011785F">
        <w:rPr>
          <w:rFonts w:ascii="Calibri" w:hAnsi="Calibri"/>
          <w:b/>
          <w:sz w:val="28"/>
          <w:szCs w:val="28"/>
          <w:u w:val="single"/>
        </w:rPr>
        <w:t>New Words</w:t>
      </w:r>
    </w:p>
    <w:p w:rsidR="006A00DD" w:rsidRPr="0011785F" w:rsidRDefault="006A00DD" w:rsidP="002523CC">
      <w:pPr>
        <w:rPr>
          <w:rFonts w:ascii="Calibri" w:hAnsi="Calibri"/>
        </w:rPr>
      </w:pPr>
      <w:r w:rsidRPr="0011785F">
        <w:rPr>
          <w:rFonts w:ascii="Calibri" w:hAnsi="Calibri"/>
        </w:rPr>
        <w:t>Fill in the blanks using key words from the word bank to make the sentence make sense.</w:t>
      </w:r>
    </w:p>
    <w:p w:rsidR="006A00DD" w:rsidRPr="0011785F" w:rsidRDefault="006A00DD" w:rsidP="002523CC">
      <w:pPr>
        <w:ind w:firstLine="720"/>
        <w:rPr>
          <w:rFonts w:ascii="Calibri" w:hAnsi="Calibri"/>
        </w:rPr>
      </w:pPr>
      <w:r w:rsidRPr="0011785F">
        <w:rPr>
          <w:rFonts w:ascii="Calibri" w:hAnsi="Calibri"/>
        </w:rPr>
        <w:t>Articles of Confederation</w:t>
      </w:r>
      <w:r w:rsidRPr="0011785F">
        <w:rPr>
          <w:rFonts w:ascii="Calibri" w:hAnsi="Calibri"/>
        </w:rPr>
        <w:tab/>
        <w:t>branches</w:t>
      </w:r>
      <w:r w:rsidRPr="0011785F">
        <w:rPr>
          <w:rFonts w:ascii="Calibri" w:hAnsi="Calibri"/>
        </w:rPr>
        <w:tab/>
      </w:r>
      <w:r w:rsidRPr="0011785F">
        <w:rPr>
          <w:rFonts w:ascii="Calibri" w:hAnsi="Calibri"/>
        </w:rPr>
        <w:tab/>
        <w:t>checks and balances</w:t>
      </w:r>
    </w:p>
    <w:p w:rsidR="006A00DD" w:rsidRPr="0011785F" w:rsidRDefault="006A00DD" w:rsidP="002523CC">
      <w:pPr>
        <w:rPr>
          <w:rFonts w:ascii="Calibri" w:hAnsi="Calibri"/>
        </w:rPr>
      </w:pPr>
      <w:r w:rsidRPr="0011785F">
        <w:rPr>
          <w:rFonts w:ascii="Calibri" w:hAnsi="Calibri"/>
        </w:rPr>
        <w:tab/>
        <w:t xml:space="preserve"> </w:t>
      </w:r>
      <w:r w:rsidRPr="0011785F">
        <w:rPr>
          <w:rFonts w:ascii="Calibri" w:hAnsi="Calibri"/>
        </w:rPr>
        <w:tab/>
        <w:t>Constitution</w:t>
      </w:r>
      <w:r w:rsidRPr="0011785F">
        <w:rPr>
          <w:rFonts w:ascii="Calibri" w:hAnsi="Calibri"/>
        </w:rPr>
        <w:tab/>
      </w:r>
      <w:r w:rsidRPr="0011785F">
        <w:rPr>
          <w:rFonts w:ascii="Calibri" w:hAnsi="Calibri"/>
        </w:rPr>
        <w:tab/>
        <w:t xml:space="preserve">    </w:t>
      </w:r>
      <w:r w:rsidRPr="0011785F">
        <w:rPr>
          <w:rFonts w:ascii="Calibri" w:hAnsi="Calibri"/>
        </w:rPr>
        <w:tab/>
      </w:r>
      <w:r w:rsidRPr="0011785F">
        <w:rPr>
          <w:rFonts w:ascii="Calibri" w:hAnsi="Calibri"/>
        </w:rPr>
        <w:tab/>
        <w:t xml:space="preserve"> Constitutional Convention</w:t>
      </w:r>
    </w:p>
    <w:p w:rsidR="006A00DD" w:rsidRPr="0011785F" w:rsidRDefault="006A00DD" w:rsidP="002523CC">
      <w:pPr>
        <w:rPr>
          <w:rFonts w:ascii="Calibri" w:hAnsi="Calibri"/>
        </w:rPr>
      </w:pPr>
      <w:r w:rsidRPr="0011785F">
        <w:rPr>
          <w:rFonts w:ascii="Calibri" w:hAnsi="Calibri"/>
        </w:rPr>
        <w:t xml:space="preserve">5.  Delegates from most of the United States met to work on a document that </w:t>
      </w:r>
    </w:p>
    <w:p w:rsidR="006A00DD" w:rsidRPr="0011785F" w:rsidRDefault="006A00DD" w:rsidP="002523CC">
      <w:pPr>
        <w:rPr>
          <w:rFonts w:ascii="Calibri" w:hAnsi="Calibri"/>
          <w:u w:val="single"/>
        </w:rPr>
      </w:pPr>
      <w:r w:rsidRPr="0011785F">
        <w:rPr>
          <w:rFonts w:ascii="Calibri" w:hAnsi="Calibri"/>
        </w:rPr>
        <w:t xml:space="preserve">     </w:t>
      </w:r>
      <w:proofErr w:type="gramStart"/>
      <w:r w:rsidRPr="0011785F">
        <w:rPr>
          <w:rFonts w:ascii="Calibri" w:hAnsi="Calibri"/>
        </w:rPr>
        <w:t>created</w:t>
      </w:r>
      <w:proofErr w:type="gramEnd"/>
      <w:r w:rsidRPr="0011785F">
        <w:rPr>
          <w:rFonts w:ascii="Calibri" w:hAnsi="Calibri"/>
        </w:rPr>
        <w:t xml:space="preserve"> a strong national government. This meeting was called the </w:t>
      </w:r>
      <w:r w:rsidRPr="0011785F">
        <w:rPr>
          <w:rFonts w:ascii="Calibri" w:hAnsi="Calibri"/>
          <w:u w:val="single"/>
        </w:rPr>
        <w:t xml:space="preserve"> </w:t>
      </w:r>
    </w:p>
    <w:p w:rsidR="006A00DD" w:rsidRPr="006F0CA5" w:rsidRDefault="006A00DD">
      <w:pPr>
        <w:rPr>
          <w:rFonts w:ascii="Calibri" w:hAnsi="Calibri"/>
          <w:u w:val="single"/>
        </w:rPr>
      </w:pPr>
      <w:r w:rsidRPr="0011785F">
        <w:rPr>
          <w:rFonts w:ascii="Calibri" w:hAnsi="Calibri"/>
        </w:rPr>
        <w:t xml:space="preserve">     </w:t>
      </w:r>
      <w:proofErr w:type="gramStart"/>
      <w:r w:rsidRPr="0011785F">
        <w:rPr>
          <w:rFonts w:ascii="Calibri" w:hAnsi="Calibri"/>
          <w:u w:val="single"/>
        </w:rPr>
        <w:t>____Constitutional Convention_________________________________.</w:t>
      </w:r>
      <w:proofErr w:type="gramEnd"/>
      <w:r>
        <w:rPr>
          <w:rFonts w:ascii="Calibri" w:hAnsi="Calibri"/>
        </w:rPr>
        <w:br w:type="page"/>
      </w:r>
    </w:p>
    <w:p w:rsidR="006A00DD" w:rsidRPr="0011785F" w:rsidRDefault="006A00DD" w:rsidP="002523CC">
      <w:pPr>
        <w:rPr>
          <w:rFonts w:ascii="Calibri" w:hAnsi="Calibri"/>
        </w:rPr>
      </w:pPr>
      <w:r w:rsidRPr="0011785F">
        <w:rPr>
          <w:rFonts w:ascii="Calibri" w:hAnsi="Calibri"/>
        </w:rPr>
        <w:t xml:space="preserve">6. The US government is divided into three parts, or </w:t>
      </w:r>
      <w:r w:rsidRPr="0011785F">
        <w:rPr>
          <w:rFonts w:ascii="Calibri" w:hAnsi="Calibri"/>
          <w:u w:val="single"/>
        </w:rPr>
        <w:t>__branches___________</w:t>
      </w:r>
      <w:r w:rsidRPr="0011785F">
        <w:rPr>
          <w:rFonts w:ascii="Calibri" w:hAnsi="Calibri"/>
        </w:rPr>
        <w:t>,</w:t>
      </w:r>
    </w:p>
    <w:p w:rsidR="006A00DD" w:rsidRPr="0011785F" w:rsidRDefault="006A00DD" w:rsidP="002523CC">
      <w:pPr>
        <w:rPr>
          <w:rFonts w:ascii="Calibri" w:hAnsi="Calibri"/>
        </w:rPr>
      </w:pPr>
      <w:r w:rsidRPr="0011785F">
        <w:rPr>
          <w:rFonts w:ascii="Calibri" w:hAnsi="Calibri"/>
        </w:rPr>
        <w:t xml:space="preserve">    </w:t>
      </w:r>
      <w:proofErr w:type="gramStart"/>
      <w:r w:rsidRPr="0011785F">
        <w:rPr>
          <w:rFonts w:ascii="Calibri" w:hAnsi="Calibri"/>
        </w:rPr>
        <w:t>each</w:t>
      </w:r>
      <w:proofErr w:type="gramEnd"/>
      <w:r w:rsidRPr="0011785F">
        <w:rPr>
          <w:rFonts w:ascii="Calibri" w:hAnsi="Calibri"/>
        </w:rPr>
        <w:t xml:space="preserve"> with its own powers and responsibilities.</w:t>
      </w:r>
    </w:p>
    <w:p w:rsidR="006A00DD" w:rsidRPr="0011785F" w:rsidRDefault="006F0CA5" w:rsidP="002523CC">
      <w:pPr>
        <w:rPr>
          <w:rFonts w:ascii="Calibri" w:hAnsi="Calibri"/>
        </w:rPr>
      </w:pPr>
      <w:r>
        <w:rPr>
          <w:rFonts w:ascii="Calibri" w:hAnsi="Calibri"/>
        </w:rPr>
        <w:br/>
      </w:r>
      <w:r w:rsidR="006A00DD" w:rsidRPr="0011785F">
        <w:rPr>
          <w:rFonts w:ascii="Calibri" w:hAnsi="Calibri"/>
        </w:rPr>
        <w:t xml:space="preserve">7. The document that described the first government of the United States of </w:t>
      </w:r>
    </w:p>
    <w:p w:rsidR="006A00DD" w:rsidRPr="0011785F" w:rsidRDefault="006A00DD" w:rsidP="002523CC">
      <w:pPr>
        <w:rPr>
          <w:rFonts w:ascii="Calibri" w:hAnsi="Calibri"/>
        </w:rPr>
      </w:pPr>
      <w:r w:rsidRPr="0011785F">
        <w:rPr>
          <w:rFonts w:ascii="Calibri" w:hAnsi="Calibri"/>
        </w:rPr>
        <w:t xml:space="preserve">    America was called the </w:t>
      </w:r>
      <w:r w:rsidRPr="0011785F">
        <w:rPr>
          <w:rFonts w:ascii="Calibri" w:hAnsi="Calibri"/>
          <w:u w:val="single"/>
        </w:rPr>
        <w:t>__Articles of Confederation___________________</w:t>
      </w:r>
      <w:r w:rsidRPr="0011785F">
        <w:rPr>
          <w:rFonts w:ascii="Calibri" w:hAnsi="Calibri"/>
        </w:rPr>
        <w:t>.</w:t>
      </w:r>
    </w:p>
    <w:p w:rsidR="006A00DD" w:rsidRPr="0011785F" w:rsidRDefault="006F0CA5" w:rsidP="002523CC">
      <w:pPr>
        <w:rPr>
          <w:rFonts w:ascii="Calibri" w:hAnsi="Calibri"/>
        </w:rPr>
      </w:pPr>
      <w:r>
        <w:rPr>
          <w:rFonts w:ascii="Calibri" w:hAnsi="Calibri"/>
        </w:rPr>
        <w:br/>
      </w:r>
      <w:r w:rsidR="006A00DD" w:rsidRPr="0011785F">
        <w:rPr>
          <w:rFonts w:ascii="Calibri" w:hAnsi="Calibri"/>
        </w:rPr>
        <w:t>8. The system that keeps any one part of the national government from</w:t>
      </w:r>
    </w:p>
    <w:p w:rsidR="006A00DD" w:rsidRPr="0011785F" w:rsidRDefault="006A00DD" w:rsidP="002523CC">
      <w:pPr>
        <w:rPr>
          <w:rFonts w:ascii="Calibri" w:hAnsi="Calibri"/>
          <w:u w:val="single"/>
        </w:rPr>
      </w:pPr>
      <w:r w:rsidRPr="0011785F">
        <w:rPr>
          <w:rFonts w:ascii="Calibri" w:hAnsi="Calibri"/>
        </w:rPr>
        <w:t xml:space="preserve">    </w:t>
      </w:r>
      <w:proofErr w:type="gramStart"/>
      <w:r w:rsidRPr="0011785F">
        <w:rPr>
          <w:rFonts w:ascii="Calibri" w:hAnsi="Calibri"/>
        </w:rPr>
        <w:t>becoming</w:t>
      </w:r>
      <w:proofErr w:type="gramEnd"/>
      <w:r w:rsidRPr="0011785F">
        <w:rPr>
          <w:rFonts w:ascii="Calibri" w:hAnsi="Calibri"/>
        </w:rPr>
        <w:t xml:space="preserve"> too powerful is called </w:t>
      </w:r>
      <w:r w:rsidRPr="0011785F">
        <w:rPr>
          <w:rFonts w:ascii="Calibri" w:hAnsi="Calibri"/>
          <w:u w:val="single"/>
        </w:rPr>
        <w:t>____checks and balances______________.</w:t>
      </w:r>
    </w:p>
    <w:p w:rsidR="006A00DD" w:rsidRPr="0011785F" w:rsidRDefault="006F0CA5" w:rsidP="002523CC">
      <w:pPr>
        <w:rPr>
          <w:rFonts w:ascii="Calibri" w:hAnsi="Calibri"/>
        </w:rPr>
      </w:pPr>
      <w:r>
        <w:rPr>
          <w:rFonts w:ascii="Calibri" w:hAnsi="Calibri"/>
        </w:rPr>
        <w:br/>
      </w:r>
      <w:r w:rsidR="006A00DD" w:rsidRPr="0011785F">
        <w:rPr>
          <w:rFonts w:ascii="Calibri" w:hAnsi="Calibri"/>
        </w:rPr>
        <w:t>9.  The document that created a strong national government and still exists</w:t>
      </w:r>
    </w:p>
    <w:p w:rsidR="006A00DD" w:rsidRPr="0011785F" w:rsidRDefault="006A00DD" w:rsidP="002523CC">
      <w:pPr>
        <w:rPr>
          <w:rFonts w:ascii="Calibri" w:hAnsi="Calibri"/>
        </w:rPr>
      </w:pPr>
      <w:r w:rsidRPr="0011785F">
        <w:rPr>
          <w:rFonts w:ascii="Calibri" w:hAnsi="Calibri"/>
        </w:rPr>
        <w:t xml:space="preserve">     </w:t>
      </w:r>
      <w:proofErr w:type="gramStart"/>
      <w:r w:rsidRPr="0011785F">
        <w:rPr>
          <w:rFonts w:ascii="Calibri" w:hAnsi="Calibri"/>
        </w:rPr>
        <w:t>today</w:t>
      </w:r>
      <w:proofErr w:type="gramEnd"/>
      <w:r w:rsidRPr="0011785F">
        <w:rPr>
          <w:rFonts w:ascii="Calibri" w:hAnsi="Calibri"/>
        </w:rPr>
        <w:t xml:space="preserve"> is called the </w:t>
      </w:r>
      <w:r w:rsidRPr="0011785F">
        <w:rPr>
          <w:rFonts w:ascii="Calibri" w:hAnsi="Calibri"/>
          <w:u w:val="single"/>
        </w:rPr>
        <w:t>___Constitution_______________________________</w:t>
      </w:r>
      <w:r w:rsidRPr="0011785F">
        <w:rPr>
          <w:rFonts w:ascii="Calibri" w:hAnsi="Calibri"/>
        </w:rPr>
        <w:t>.</w:t>
      </w:r>
    </w:p>
    <w:p w:rsidR="006A00DD" w:rsidRPr="0011785F" w:rsidRDefault="006F0CA5" w:rsidP="006F0CA5">
      <w:pPr>
        <w:spacing w:after="0"/>
        <w:rPr>
          <w:rFonts w:ascii="Calibri" w:hAnsi="Calibri"/>
          <w:b/>
          <w:sz w:val="28"/>
          <w:szCs w:val="28"/>
          <w:u w:val="single"/>
        </w:rPr>
      </w:pPr>
      <w:r>
        <w:rPr>
          <w:rFonts w:ascii="Calibri" w:hAnsi="Calibri"/>
          <w:b/>
          <w:sz w:val="28"/>
          <w:szCs w:val="28"/>
          <w:u w:val="single"/>
        </w:rPr>
        <w:br/>
      </w:r>
      <w:r w:rsidR="006A00DD" w:rsidRPr="0011785F">
        <w:rPr>
          <w:rFonts w:ascii="Calibri" w:hAnsi="Calibri"/>
          <w:b/>
          <w:sz w:val="28"/>
          <w:szCs w:val="28"/>
          <w:u w:val="single"/>
        </w:rPr>
        <w:t>Checks and Balances</w:t>
      </w:r>
    </w:p>
    <w:p w:rsidR="006A00DD" w:rsidRPr="0011785F" w:rsidRDefault="006A00DD" w:rsidP="002523CC">
      <w:pPr>
        <w:rPr>
          <w:rFonts w:ascii="Calibri" w:hAnsi="Calibri"/>
        </w:rPr>
      </w:pPr>
      <w:r w:rsidRPr="0011785F">
        <w:rPr>
          <w:rFonts w:ascii="Calibri" w:hAnsi="Calibri"/>
        </w:rPr>
        <w:t xml:space="preserve">Write the letter of the branch of government next to each statement that describes it. </w:t>
      </w:r>
    </w:p>
    <w:p w:rsidR="006A00DD" w:rsidRPr="0011785F" w:rsidRDefault="006A00DD" w:rsidP="002523CC">
      <w:pPr>
        <w:rPr>
          <w:rFonts w:ascii="Calibri" w:hAnsi="Calibri"/>
        </w:rPr>
      </w:pPr>
      <w:r w:rsidRPr="0011785F">
        <w:rPr>
          <w:rFonts w:ascii="Calibri" w:hAnsi="Calibri"/>
        </w:rPr>
        <w:t>A. executive branch</w:t>
      </w:r>
      <w:r w:rsidRPr="0011785F">
        <w:rPr>
          <w:rFonts w:ascii="Calibri" w:hAnsi="Calibri"/>
        </w:rPr>
        <w:tab/>
      </w:r>
      <w:r w:rsidRPr="0011785F">
        <w:rPr>
          <w:rFonts w:ascii="Calibri" w:hAnsi="Calibri"/>
        </w:rPr>
        <w:tab/>
        <w:t>B. legislative branch</w:t>
      </w:r>
      <w:r w:rsidRPr="0011785F">
        <w:rPr>
          <w:rFonts w:ascii="Calibri" w:hAnsi="Calibri"/>
        </w:rPr>
        <w:tab/>
      </w:r>
      <w:r w:rsidRPr="0011785F">
        <w:rPr>
          <w:rFonts w:ascii="Calibri" w:hAnsi="Calibri"/>
        </w:rPr>
        <w:tab/>
        <w:t>C. judicial branch</w:t>
      </w:r>
    </w:p>
    <w:p w:rsidR="006A00DD" w:rsidRPr="0011785F" w:rsidRDefault="006A00DD" w:rsidP="002523CC">
      <w:pPr>
        <w:rPr>
          <w:rFonts w:ascii="Calibri" w:hAnsi="Calibri"/>
        </w:rPr>
      </w:pPr>
      <w:proofErr w:type="gramStart"/>
      <w:r w:rsidRPr="0011785F">
        <w:rPr>
          <w:rFonts w:ascii="Calibri" w:hAnsi="Calibri"/>
        </w:rPr>
        <w:t>__C__ 10.</w:t>
      </w:r>
      <w:proofErr w:type="gramEnd"/>
      <w:r w:rsidRPr="0011785F">
        <w:rPr>
          <w:rFonts w:ascii="Calibri" w:hAnsi="Calibri"/>
        </w:rPr>
        <w:t xml:space="preserve"> This branch has the power to determine whether a law is unconstitutional.</w:t>
      </w:r>
    </w:p>
    <w:p w:rsidR="006A00DD" w:rsidRPr="0011785F" w:rsidRDefault="006A00DD" w:rsidP="002523CC">
      <w:pPr>
        <w:rPr>
          <w:rFonts w:ascii="Calibri" w:hAnsi="Calibri"/>
        </w:rPr>
      </w:pPr>
      <w:proofErr w:type="gramStart"/>
      <w:r w:rsidRPr="0011785F">
        <w:rPr>
          <w:rFonts w:ascii="Calibri" w:hAnsi="Calibri"/>
        </w:rPr>
        <w:t>__A__ 11.</w:t>
      </w:r>
      <w:proofErr w:type="gramEnd"/>
      <w:r w:rsidRPr="0011785F">
        <w:rPr>
          <w:rFonts w:ascii="Calibri" w:hAnsi="Calibri"/>
        </w:rPr>
        <w:t xml:space="preserve"> The head of this branch can suggest ideas for new laws in the State of the</w:t>
      </w:r>
    </w:p>
    <w:p w:rsidR="006A00DD" w:rsidRPr="0011785F" w:rsidRDefault="006A00DD" w:rsidP="002523CC">
      <w:pPr>
        <w:rPr>
          <w:rFonts w:ascii="Calibri" w:hAnsi="Calibri"/>
        </w:rPr>
      </w:pPr>
      <w:r w:rsidRPr="0011785F">
        <w:rPr>
          <w:rFonts w:ascii="Calibri" w:hAnsi="Calibri"/>
        </w:rPr>
        <w:t xml:space="preserve">                 Union speech.</w:t>
      </w:r>
    </w:p>
    <w:p w:rsidR="006A00DD" w:rsidRPr="0011785F" w:rsidRDefault="006A00DD" w:rsidP="002523CC">
      <w:pPr>
        <w:rPr>
          <w:rFonts w:ascii="Calibri" w:hAnsi="Calibri"/>
        </w:rPr>
      </w:pPr>
      <w:proofErr w:type="gramStart"/>
      <w:r w:rsidRPr="0011785F">
        <w:rPr>
          <w:rFonts w:ascii="Calibri" w:hAnsi="Calibri"/>
        </w:rPr>
        <w:t>__B__ 12.</w:t>
      </w:r>
      <w:proofErr w:type="gramEnd"/>
      <w:r w:rsidRPr="0011785F">
        <w:rPr>
          <w:rFonts w:ascii="Calibri" w:hAnsi="Calibri"/>
        </w:rPr>
        <w:t xml:space="preserve"> This branch has the power to impeach government officials accused of</w:t>
      </w:r>
      <w:r w:rsidR="006F0CA5">
        <w:rPr>
          <w:rFonts w:ascii="Calibri" w:hAnsi="Calibri"/>
        </w:rPr>
        <w:t xml:space="preserve"> </w:t>
      </w:r>
      <w:r w:rsidRPr="0011785F">
        <w:rPr>
          <w:rFonts w:ascii="Calibri" w:hAnsi="Calibri"/>
        </w:rPr>
        <w:t>serious crimes.</w:t>
      </w:r>
    </w:p>
    <w:p w:rsidR="006A00DD" w:rsidRPr="0011785F" w:rsidRDefault="006A00DD" w:rsidP="002523CC">
      <w:pPr>
        <w:rPr>
          <w:rFonts w:ascii="Calibri" w:hAnsi="Calibri"/>
        </w:rPr>
      </w:pPr>
      <w:proofErr w:type="gramStart"/>
      <w:r w:rsidRPr="0011785F">
        <w:rPr>
          <w:rFonts w:ascii="Calibri" w:hAnsi="Calibri"/>
        </w:rPr>
        <w:t>__A_ 13.</w:t>
      </w:r>
      <w:proofErr w:type="gramEnd"/>
      <w:r w:rsidRPr="0011785F">
        <w:rPr>
          <w:rFonts w:ascii="Calibri" w:hAnsi="Calibri"/>
        </w:rPr>
        <w:t xml:space="preserve"> The powers of this branch are appointed by the president and approved </w:t>
      </w:r>
      <w:proofErr w:type="gramStart"/>
      <w:r w:rsidRPr="0011785F">
        <w:rPr>
          <w:rFonts w:ascii="Calibri" w:hAnsi="Calibri"/>
        </w:rPr>
        <w:t>by</w:t>
      </w:r>
      <w:r w:rsidR="006F0CA5">
        <w:rPr>
          <w:rFonts w:ascii="Calibri" w:hAnsi="Calibri"/>
        </w:rPr>
        <w:t xml:space="preserve"> </w:t>
      </w:r>
      <w:r w:rsidRPr="0011785F">
        <w:rPr>
          <w:rFonts w:ascii="Calibri" w:hAnsi="Calibri"/>
        </w:rPr>
        <w:t xml:space="preserve"> the</w:t>
      </w:r>
      <w:proofErr w:type="gramEnd"/>
      <w:r w:rsidRPr="0011785F">
        <w:rPr>
          <w:rFonts w:ascii="Calibri" w:hAnsi="Calibri"/>
        </w:rPr>
        <w:t xml:space="preserve"> Senate.</w:t>
      </w:r>
    </w:p>
    <w:p w:rsidR="006A00DD" w:rsidRPr="0011785F" w:rsidRDefault="006A00DD" w:rsidP="002523CC">
      <w:pPr>
        <w:rPr>
          <w:rFonts w:ascii="Calibri" w:hAnsi="Calibri"/>
        </w:rPr>
      </w:pPr>
      <w:proofErr w:type="gramStart"/>
      <w:r w:rsidRPr="0011785F">
        <w:rPr>
          <w:rFonts w:ascii="Calibri" w:hAnsi="Calibri"/>
        </w:rPr>
        <w:t>__B__ 14.</w:t>
      </w:r>
      <w:proofErr w:type="gramEnd"/>
      <w:r w:rsidRPr="0011785F">
        <w:rPr>
          <w:rFonts w:ascii="Calibri" w:hAnsi="Calibri"/>
        </w:rPr>
        <w:t xml:space="preserve"> The head of this branch can veto any bill the legislative branch passes.</w:t>
      </w:r>
    </w:p>
    <w:p w:rsidR="006A00DD" w:rsidRPr="0011785F" w:rsidRDefault="006A00DD" w:rsidP="002523CC">
      <w:pPr>
        <w:rPr>
          <w:rFonts w:ascii="Calibri" w:hAnsi="Calibri"/>
        </w:rPr>
      </w:pPr>
      <w:proofErr w:type="gramStart"/>
      <w:r w:rsidRPr="0011785F">
        <w:rPr>
          <w:rFonts w:ascii="Calibri" w:hAnsi="Calibri"/>
        </w:rPr>
        <w:t>__C__ 15.</w:t>
      </w:r>
      <w:proofErr w:type="gramEnd"/>
      <w:r w:rsidRPr="0011785F">
        <w:rPr>
          <w:rFonts w:ascii="Calibri" w:hAnsi="Calibri"/>
        </w:rPr>
        <w:t xml:space="preserve"> Members of this branch can accept or reject appointments to important </w:t>
      </w:r>
    </w:p>
    <w:p w:rsidR="006A00DD" w:rsidRPr="0011785F" w:rsidRDefault="006A00DD" w:rsidP="002523CC">
      <w:pPr>
        <w:rPr>
          <w:rFonts w:ascii="Calibri" w:hAnsi="Calibri"/>
        </w:rPr>
      </w:pPr>
      <w:r w:rsidRPr="0011785F">
        <w:rPr>
          <w:rFonts w:ascii="Calibri" w:hAnsi="Calibri"/>
        </w:rPr>
        <w:t xml:space="preserve">                 </w:t>
      </w:r>
      <w:proofErr w:type="gramStart"/>
      <w:r w:rsidRPr="0011785F">
        <w:rPr>
          <w:rFonts w:ascii="Calibri" w:hAnsi="Calibri"/>
        </w:rPr>
        <w:t>positions</w:t>
      </w:r>
      <w:proofErr w:type="gramEnd"/>
      <w:r w:rsidRPr="0011785F">
        <w:rPr>
          <w:rFonts w:ascii="Calibri" w:hAnsi="Calibri"/>
        </w:rPr>
        <w:t xml:space="preserve"> that the president makes.</w:t>
      </w:r>
    </w:p>
    <w:p w:rsidR="006A00DD" w:rsidRPr="0011785F" w:rsidRDefault="006A00DD" w:rsidP="002523CC">
      <w:pPr>
        <w:rPr>
          <w:rFonts w:ascii="Calibri" w:hAnsi="Calibri"/>
        </w:rPr>
      </w:pPr>
    </w:p>
    <w:p w:rsidR="00867468" w:rsidRDefault="00867468">
      <w:pPr>
        <w:rPr>
          <w:rFonts w:ascii="Calibri" w:hAnsi="Calibri"/>
          <w:b/>
          <w:sz w:val="28"/>
          <w:szCs w:val="28"/>
          <w:u w:val="single"/>
        </w:rPr>
      </w:pPr>
      <w:r>
        <w:rPr>
          <w:rFonts w:ascii="Calibri" w:hAnsi="Calibri"/>
          <w:b/>
          <w:sz w:val="28"/>
          <w:szCs w:val="28"/>
          <w:u w:val="single"/>
        </w:rPr>
        <w:br w:type="page"/>
      </w:r>
    </w:p>
    <w:p w:rsidR="006A00DD" w:rsidRPr="0011785F" w:rsidRDefault="006A00DD" w:rsidP="002523CC">
      <w:pPr>
        <w:rPr>
          <w:rFonts w:ascii="Calibri" w:hAnsi="Calibri"/>
          <w:b/>
          <w:sz w:val="28"/>
          <w:szCs w:val="28"/>
          <w:u w:val="single"/>
        </w:rPr>
      </w:pPr>
      <w:r w:rsidRPr="0011785F">
        <w:rPr>
          <w:rFonts w:ascii="Calibri" w:hAnsi="Calibri"/>
          <w:b/>
          <w:sz w:val="28"/>
          <w:szCs w:val="28"/>
          <w:u w:val="single"/>
        </w:rPr>
        <w:t>Our Preamble</w:t>
      </w:r>
    </w:p>
    <w:p w:rsidR="006A00DD" w:rsidRPr="0011785F" w:rsidRDefault="006A00DD" w:rsidP="002523CC">
      <w:pPr>
        <w:rPr>
          <w:rFonts w:ascii="Calibri" w:hAnsi="Calibri"/>
          <w:b/>
          <w:u w:val="single"/>
        </w:rPr>
      </w:pPr>
    </w:p>
    <w:p w:rsidR="006A00DD" w:rsidRPr="0011785F" w:rsidRDefault="006A00DD" w:rsidP="002523CC">
      <w:pPr>
        <w:rPr>
          <w:rFonts w:ascii="Calibri" w:hAnsi="Calibri"/>
        </w:rPr>
      </w:pPr>
      <w:r w:rsidRPr="0011785F">
        <w:rPr>
          <w:rFonts w:ascii="Calibri" w:hAnsi="Calibri"/>
        </w:rPr>
        <w:t>We the People of the United States, in order to form a more perfect Union,</w:t>
      </w:r>
      <w:r w:rsidRPr="0011785F">
        <w:rPr>
          <w:rFonts w:ascii="Calibri" w:hAnsi="Calibri"/>
          <w:b/>
        </w:rPr>
        <w:t>1</w:t>
      </w:r>
      <w:r w:rsidRPr="0011785F">
        <w:rPr>
          <w:rFonts w:ascii="Calibri" w:hAnsi="Calibri"/>
        </w:rPr>
        <w:t xml:space="preserve"> establish justice,</w:t>
      </w:r>
      <w:r w:rsidRPr="0011785F">
        <w:rPr>
          <w:rFonts w:ascii="Calibri" w:hAnsi="Calibri"/>
          <w:b/>
        </w:rPr>
        <w:t>2</w:t>
      </w:r>
      <w:r w:rsidRPr="0011785F">
        <w:rPr>
          <w:rFonts w:ascii="Calibri" w:hAnsi="Calibri"/>
        </w:rPr>
        <w:t xml:space="preserve"> insure domestic tranquility,</w:t>
      </w:r>
      <w:r w:rsidRPr="0011785F">
        <w:rPr>
          <w:rFonts w:ascii="Calibri" w:hAnsi="Calibri"/>
          <w:b/>
        </w:rPr>
        <w:t>3</w:t>
      </w:r>
      <w:r w:rsidRPr="0011785F">
        <w:rPr>
          <w:rFonts w:ascii="Calibri" w:hAnsi="Calibri"/>
        </w:rPr>
        <w:t xml:space="preserve"> provide for the common defense,</w:t>
      </w:r>
      <w:r w:rsidRPr="0011785F">
        <w:rPr>
          <w:rFonts w:ascii="Calibri" w:hAnsi="Calibri"/>
          <w:b/>
        </w:rPr>
        <w:t xml:space="preserve">4 </w:t>
      </w:r>
      <w:r w:rsidRPr="0011785F">
        <w:rPr>
          <w:rFonts w:ascii="Calibri" w:hAnsi="Calibri"/>
        </w:rPr>
        <w:t>promote the general welfare,</w:t>
      </w:r>
      <w:r w:rsidRPr="0011785F">
        <w:rPr>
          <w:rFonts w:ascii="Calibri" w:hAnsi="Calibri"/>
          <w:b/>
        </w:rPr>
        <w:t>5</w:t>
      </w:r>
      <w:r w:rsidRPr="0011785F">
        <w:rPr>
          <w:rFonts w:ascii="Calibri" w:hAnsi="Calibri"/>
        </w:rPr>
        <w:t xml:space="preserve"> and secure the blessings of liberty</w:t>
      </w:r>
      <w:r w:rsidRPr="0011785F">
        <w:rPr>
          <w:rFonts w:ascii="Calibri" w:hAnsi="Calibri"/>
          <w:b/>
        </w:rPr>
        <w:t>6</w:t>
      </w:r>
      <w:r w:rsidRPr="0011785F">
        <w:rPr>
          <w:rFonts w:ascii="Calibri" w:hAnsi="Calibri"/>
        </w:rPr>
        <w:t xml:space="preserve"> to ourselves</w:t>
      </w:r>
      <w:r w:rsidRPr="0011785F">
        <w:rPr>
          <w:rFonts w:ascii="Calibri" w:hAnsi="Calibri"/>
          <w:b/>
        </w:rPr>
        <w:t>7</w:t>
      </w:r>
      <w:r w:rsidRPr="0011785F">
        <w:rPr>
          <w:rFonts w:ascii="Calibri" w:hAnsi="Calibri"/>
        </w:rPr>
        <w:t xml:space="preserve"> and our posterity</w:t>
      </w:r>
      <w:r w:rsidRPr="0011785F">
        <w:rPr>
          <w:rFonts w:ascii="Calibri" w:hAnsi="Calibri"/>
          <w:b/>
        </w:rPr>
        <w:t>8</w:t>
      </w:r>
      <w:r w:rsidRPr="0011785F">
        <w:rPr>
          <w:rFonts w:ascii="Calibri" w:hAnsi="Calibri"/>
        </w:rPr>
        <w:t>, do ordain</w:t>
      </w:r>
      <w:r w:rsidRPr="0011785F">
        <w:rPr>
          <w:rFonts w:ascii="Calibri" w:hAnsi="Calibri"/>
          <w:b/>
        </w:rPr>
        <w:t>9</w:t>
      </w:r>
      <w:r w:rsidRPr="0011785F">
        <w:rPr>
          <w:rFonts w:ascii="Calibri" w:hAnsi="Calibri"/>
        </w:rPr>
        <w:t xml:space="preserve"> and establish</w:t>
      </w:r>
      <w:r w:rsidRPr="0011785F">
        <w:rPr>
          <w:rFonts w:ascii="Calibri" w:hAnsi="Calibri"/>
          <w:b/>
        </w:rPr>
        <w:t>10</w:t>
      </w:r>
      <w:r w:rsidRPr="0011785F">
        <w:rPr>
          <w:rFonts w:ascii="Calibri" w:hAnsi="Calibri"/>
        </w:rPr>
        <w:t xml:space="preserve"> this Constitution for the United States of America.</w:t>
      </w:r>
    </w:p>
    <w:p w:rsidR="006A00DD" w:rsidRPr="0011785F" w:rsidRDefault="006A00DD" w:rsidP="002245CB">
      <w:pPr>
        <w:spacing w:line="360" w:lineRule="auto"/>
        <w:rPr>
          <w:rFonts w:ascii="Calibri" w:hAnsi="Calibri"/>
        </w:rPr>
      </w:pPr>
      <w:r w:rsidRPr="0011785F">
        <w:rPr>
          <w:rFonts w:ascii="Calibri" w:hAnsi="Calibri"/>
        </w:rPr>
        <w:t>__9__ a. make official</w:t>
      </w:r>
    </w:p>
    <w:p w:rsidR="006A00DD" w:rsidRPr="0011785F" w:rsidRDefault="006A00DD" w:rsidP="002245CB">
      <w:pPr>
        <w:spacing w:line="360" w:lineRule="auto"/>
        <w:rPr>
          <w:rFonts w:ascii="Calibri" w:hAnsi="Calibri"/>
        </w:rPr>
      </w:pPr>
      <w:r w:rsidRPr="0011785F">
        <w:rPr>
          <w:rFonts w:ascii="Calibri" w:hAnsi="Calibri"/>
        </w:rPr>
        <w:t xml:space="preserve">__1__ b. </w:t>
      </w:r>
      <w:proofErr w:type="gramStart"/>
      <w:r w:rsidRPr="0011785F">
        <w:rPr>
          <w:rFonts w:ascii="Calibri" w:hAnsi="Calibri"/>
        </w:rPr>
        <w:t>make</w:t>
      </w:r>
      <w:proofErr w:type="gramEnd"/>
      <w:r w:rsidRPr="0011785F">
        <w:rPr>
          <w:rFonts w:ascii="Calibri" w:hAnsi="Calibri"/>
        </w:rPr>
        <w:t xml:space="preserve"> a better government</w:t>
      </w:r>
    </w:p>
    <w:p w:rsidR="006A00DD" w:rsidRPr="0011785F" w:rsidRDefault="006A00DD" w:rsidP="002245CB">
      <w:pPr>
        <w:spacing w:line="360" w:lineRule="auto"/>
        <w:rPr>
          <w:rFonts w:ascii="Calibri" w:hAnsi="Calibri"/>
        </w:rPr>
      </w:pPr>
      <w:r w:rsidRPr="0011785F">
        <w:rPr>
          <w:rFonts w:ascii="Calibri" w:hAnsi="Calibri"/>
        </w:rPr>
        <w:t>__4__ c. supply protection for all</w:t>
      </w:r>
    </w:p>
    <w:p w:rsidR="006A00DD" w:rsidRPr="0011785F" w:rsidRDefault="006A00DD" w:rsidP="002245CB">
      <w:pPr>
        <w:spacing w:line="360" w:lineRule="auto"/>
        <w:rPr>
          <w:rFonts w:ascii="Calibri" w:hAnsi="Calibri"/>
        </w:rPr>
      </w:pPr>
      <w:r w:rsidRPr="0011785F">
        <w:rPr>
          <w:rFonts w:ascii="Calibri" w:hAnsi="Calibri"/>
        </w:rPr>
        <w:t xml:space="preserve">__3__ d. </w:t>
      </w:r>
      <w:proofErr w:type="gramStart"/>
      <w:r w:rsidRPr="0011785F">
        <w:rPr>
          <w:rFonts w:ascii="Calibri" w:hAnsi="Calibri"/>
        </w:rPr>
        <w:t>make</w:t>
      </w:r>
      <w:proofErr w:type="gramEnd"/>
      <w:r w:rsidRPr="0011785F">
        <w:rPr>
          <w:rFonts w:ascii="Calibri" w:hAnsi="Calibri"/>
        </w:rPr>
        <w:t xml:space="preserve"> sure there is peace at home</w:t>
      </w:r>
    </w:p>
    <w:p w:rsidR="006A00DD" w:rsidRPr="0011785F" w:rsidRDefault="006A00DD" w:rsidP="002245CB">
      <w:pPr>
        <w:spacing w:line="360" w:lineRule="auto"/>
        <w:rPr>
          <w:rFonts w:ascii="Calibri" w:hAnsi="Calibri"/>
        </w:rPr>
      </w:pPr>
      <w:r w:rsidRPr="0011785F">
        <w:rPr>
          <w:rFonts w:ascii="Calibri" w:hAnsi="Calibri"/>
        </w:rPr>
        <w:t>__5__ e. encourage health, happiness, and comfort</w:t>
      </w:r>
    </w:p>
    <w:p w:rsidR="006A00DD" w:rsidRPr="0011785F" w:rsidRDefault="006A00DD" w:rsidP="002245CB">
      <w:pPr>
        <w:spacing w:line="360" w:lineRule="auto"/>
        <w:rPr>
          <w:rFonts w:ascii="Calibri" w:hAnsi="Calibri"/>
        </w:rPr>
      </w:pPr>
      <w:r w:rsidRPr="0011785F">
        <w:rPr>
          <w:rFonts w:ascii="Calibri" w:hAnsi="Calibri"/>
        </w:rPr>
        <w:t>__6__ f. gain and keep the gifts of freedom</w:t>
      </w:r>
    </w:p>
    <w:p w:rsidR="006A00DD" w:rsidRPr="0011785F" w:rsidRDefault="006A00DD" w:rsidP="002245CB">
      <w:pPr>
        <w:spacing w:line="360" w:lineRule="auto"/>
        <w:rPr>
          <w:rFonts w:ascii="Calibri" w:hAnsi="Calibri"/>
        </w:rPr>
      </w:pPr>
      <w:r w:rsidRPr="0011785F">
        <w:rPr>
          <w:rFonts w:ascii="Calibri" w:hAnsi="Calibri"/>
        </w:rPr>
        <w:t>_10__ g. set up</w:t>
      </w:r>
    </w:p>
    <w:p w:rsidR="006A00DD" w:rsidRPr="0011785F" w:rsidRDefault="006A00DD" w:rsidP="002245CB">
      <w:pPr>
        <w:spacing w:line="360" w:lineRule="auto"/>
        <w:rPr>
          <w:rFonts w:ascii="Calibri" w:hAnsi="Calibri"/>
        </w:rPr>
      </w:pPr>
      <w:r w:rsidRPr="0011785F">
        <w:rPr>
          <w:rFonts w:ascii="Calibri" w:hAnsi="Calibri"/>
        </w:rPr>
        <w:t>__8__ h. everyone who later becomes part of this country</w:t>
      </w:r>
    </w:p>
    <w:p w:rsidR="006A00DD" w:rsidRPr="0011785F" w:rsidRDefault="006A00DD" w:rsidP="002245CB">
      <w:pPr>
        <w:spacing w:line="360" w:lineRule="auto"/>
        <w:rPr>
          <w:rFonts w:ascii="Calibri" w:hAnsi="Calibri"/>
        </w:rPr>
      </w:pPr>
      <w:r w:rsidRPr="0011785F">
        <w:rPr>
          <w:rFonts w:ascii="Calibri" w:hAnsi="Calibri"/>
        </w:rPr>
        <w:t xml:space="preserve">__7__ </w:t>
      </w:r>
      <w:proofErr w:type="spellStart"/>
      <w:r w:rsidRPr="0011785F">
        <w:rPr>
          <w:rFonts w:ascii="Calibri" w:hAnsi="Calibri"/>
        </w:rPr>
        <w:t>i</w:t>
      </w:r>
      <w:proofErr w:type="spellEnd"/>
      <w:r w:rsidRPr="0011785F">
        <w:rPr>
          <w:rFonts w:ascii="Calibri" w:hAnsi="Calibri"/>
        </w:rPr>
        <w:t>. everyone belonging to this country</w:t>
      </w:r>
    </w:p>
    <w:p w:rsidR="006A00DD" w:rsidRPr="0011785F" w:rsidRDefault="006A00DD" w:rsidP="002245CB">
      <w:pPr>
        <w:spacing w:line="360" w:lineRule="auto"/>
        <w:rPr>
          <w:rFonts w:ascii="Calibri" w:hAnsi="Calibri"/>
          <w:u w:val="single"/>
        </w:rPr>
      </w:pPr>
      <w:r w:rsidRPr="0011785F">
        <w:rPr>
          <w:rFonts w:ascii="Calibri" w:hAnsi="Calibri"/>
        </w:rPr>
        <w:t>__2__ j. set up a fair system</w:t>
      </w:r>
    </w:p>
    <w:p w:rsidR="002245CB" w:rsidRDefault="002245CB">
      <w:pPr>
        <w:rPr>
          <w:rFonts w:ascii="Calibri" w:hAnsi="Calibri" w:cs="Calibri"/>
          <w:b/>
          <w:sz w:val="28"/>
          <w:szCs w:val="28"/>
        </w:rPr>
      </w:pPr>
      <w:r>
        <w:rPr>
          <w:rFonts w:ascii="Calibri" w:hAnsi="Calibri" w:cs="Calibri"/>
          <w:b/>
          <w:sz w:val="28"/>
          <w:szCs w:val="28"/>
        </w:rPr>
        <w:br w:type="page"/>
      </w:r>
    </w:p>
    <w:p w:rsidR="006A00DD" w:rsidRDefault="006A00DD" w:rsidP="002523CC">
      <w:pPr>
        <w:jc w:val="center"/>
        <w:rPr>
          <w:rFonts w:ascii="Calibri" w:hAnsi="Calibri" w:cs="Calibri"/>
          <w:b/>
          <w:sz w:val="28"/>
          <w:szCs w:val="28"/>
        </w:rPr>
      </w:pPr>
      <w:r w:rsidRPr="00D44134">
        <w:rPr>
          <w:rFonts w:ascii="Calibri" w:hAnsi="Calibri" w:cs="Calibri"/>
          <w:b/>
          <w:sz w:val="28"/>
          <w:szCs w:val="28"/>
        </w:rPr>
        <w:t xml:space="preserve">Lesson Plan:  </w:t>
      </w:r>
      <w:r w:rsidRPr="006D15F8">
        <w:rPr>
          <w:rFonts w:ascii="Calibri" w:hAnsi="Calibri"/>
          <w:b/>
          <w:i/>
          <w:sz w:val="28"/>
          <w:szCs w:val="28"/>
        </w:rPr>
        <w:t>Balancing Act</w:t>
      </w:r>
    </w:p>
    <w:p w:rsidR="006A00DD" w:rsidRDefault="006A00DD">
      <w:pPr>
        <w:rPr>
          <w:rFonts w:ascii="Calibri" w:hAnsi="Calibri" w:cs="Calibri"/>
          <w:b/>
        </w:rPr>
      </w:pPr>
      <w:r w:rsidRPr="009249B8">
        <w:rPr>
          <w:rFonts w:ascii="Calibri" w:hAnsi="Calibri" w:cs="Calibri"/>
          <w:b/>
        </w:rPr>
        <w:t>Activity Steps: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
        <w:gridCol w:w="4385"/>
        <w:gridCol w:w="4050"/>
      </w:tblGrid>
      <w:tr w:rsidR="006A00DD" w:rsidRPr="009249B8" w:rsidTr="002523CC">
        <w:tc>
          <w:tcPr>
            <w:tcW w:w="1033" w:type="dxa"/>
            <w:shd w:val="clear" w:color="auto" w:fill="auto"/>
          </w:tcPr>
          <w:p w:rsidR="006A00DD" w:rsidRPr="009249B8" w:rsidRDefault="006A00DD" w:rsidP="002523CC">
            <w:pPr>
              <w:rPr>
                <w:rFonts w:ascii="Calibri" w:hAnsi="Calibri" w:cs="Calibri"/>
                <w:b/>
              </w:rPr>
            </w:pPr>
            <w:r w:rsidRPr="009249B8">
              <w:rPr>
                <w:rFonts w:ascii="Calibri" w:hAnsi="Calibri" w:cs="Calibri"/>
                <w:b/>
              </w:rPr>
              <w:t>Purpose</w:t>
            </w:r>
          </w:p>
        </w:tc>
        <w:tc>
          <w:tcPr>
            <w:tcW w:w="4385" w:type="dxa"/>
            <w:shd w:val="clear" w:color="auto" w:fill="auto"/>
          </w:tcPr>
          <w:p w:rsidR="006A00DD" w:rsidRPr="009249B8" w:rsidRDefault="006A00DD" w:rsidP="002523CC">
            <w:pPr>
              <w:rPr>
                <w:rFonts w:ascii="Calibri" w:hAnsi="Calibri" w:cs="Calibri"/>
                <w:b/>
              </w:rPr>
            </w:pPr>
            <w:r w:rsidRPr="009249B8">
              <w:rPr>
                <w:rFonts w:ascii="Calibri" w:hAnsi="Calibri" w:cs="Calibri"/>
                <w:b/>
              </w:rPr>
              <w:t>Teacher</w:t>
            </w:r>
          </w:p>
        </w:tc>
        <w:tc>
          <w:tcPr>
            <w:tcW w:w="4050" w:type="dxa"/>
            <w:shd w:val="clear" w:color="auto" w:fill="auto"/>
          </w:tcPr>
          <w:p w:rsidR="006A00DD" w:rsidRPr="009249B8" w:rsidRDefault="006A00DD" w:rsidP="002523CC">
            <w:pPr>
              <w:rPr>
                <w:rFonts w:ascii="Calibri" w:hAnsi="Calibri" w:cs="Calibri"/>
                <w:b/>
              </w:rPr>
            </w:pPr>
            <w:r w:rsidRPr="009249B8">
              <w:rPr>
                <w:rFonts w:ascii="Calibri" w:hAnsi="Calibri" w:cs="Calibri"/>
                <w:b/>
              </w:rPr>
              <w:t>Students</w:t>
            </w:r>
          </w:p>
        </w:tc>
      </w:tr>
      <w:tr w:rsidR="006A00DD" w:rsidRPr="009249B8" w:rsidTr="002523CC">
        <w:trPr>
          <w:trHeight w:val="1340"/>
        </w:trPr>
        <w:tc>
          <w:tcPr>
            <w:tcW w:w="1033" w:type="dxa"/>
            <w:shd w:val="clear" w:color="auto" w:fill="auto"/>
          </w:tcPr>
          <w:p w:rsidR="006A00DD" w:rsidRPr="00C73EC8" w:rsidRDefault="006A00DD" w:rsidP="002523CC">
            <w:pPr>
              <w:rPr>
                <w:rFonts w:ascii="Calibri" w:hAnsi="Calibri"/>
              </w:rPr>
            </w:pPr>
            <w:r>
              <w:rPr>
                <w:rFonts w:ascii="Calibri" w:hAnsi="Calibri"/>
              </w:rPr>
              <w:t>INTO</w:t>
            </w:r>
          </w:p>
        </w:tc>
        <w:tc>
          <w:tcPr>
            <w:tcW w:w="4385" w:type="dxa"/>
            <w:shd w:val="clear" w:color="auto" w:fill="auto"/>
          </w:tcPr>
          <w:p w:rsidR="006A00DD" w:rsidRPr="000F73B5" w:rsidRDefault="006A00DD" w:rsidP="002523CC">
            <w:pPr>
              <w:rPr>
                <w:rFonts w:ascii="Calibri" w:hAnsi="Calibri"/>
                <w:u w:val="single"/>
              </w:rPr>
            </w:pPr>
            <w:r w:rsidRPr="000F73B5">
              <w:rPr>
                <w:rFonts w:ascii="Calibri" w:hAnsi="Calibri"/>
                <w:u w:val="single"/>
              </w:rPr>
              <w:t>Teacher Instruction Strategies</w:t>
            </w:r>
          </w:p>
          <w:p w:rsidR="006A00DD" w:rsidRPr="000F73B5" w:rsidRDefault="006A00DD" w:rsidP="002523CC">
            <w:pPr>
              <w:rPr>
                <w:rFonts w:ascii="Calibri" w:hAnsi="Calibri"/>
              </w:rPr>
            </w:pPr>
            <w:r w:rsidRPr="000F73B5">
              <w:rPr>
                <w:rFonts w:ascii="Calibri" w:hAnsi="Calibri"/>
              </w:rPr>
              <w:t>Pass out object (ball, dice, cards, etc) to students who are arranged in groups of five.  Tell them to play a game (purposefully do not say a name of a game, rules of a game, etc.).  Allow students about 7-10 minutes of play.</w:t>
            </w:r>
          </w:p>
          <w:p w:rsidR="006A00DD" w:rsidRPr="000F73B5"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Have students discuss what it was like to play a game without a name or established set of rules.  Write down what student share on poster paper.</w:t>
            </w:r>
          </w:p>
          <w:p w:rsidR="006A00DD" w:rsidRPr="000F73B5" w:rsidRDefault="006A00DD" w:rsidP="002523CC">
            <w:pPr>
              <w:rPr>
                <w:rFonts w:ascii="Calibri" w:hAnsi="Calibri"/>
              </w:rPr>
            </w:pPr>
          </w:p>
          <w:p w:rsidR="006A00DD" w:rsidRDefault="006A00DD" w:rsidP="002523CC">
            <w:pPr>
              <w:rPr>
                <w:rFonts w:ascii="Calibri" w:hAnsi="Calibri"/>
              </w:rPr>
            </w:pPr>
            <w:r w:rsidRPr="000F73B5">
              <w:rPr>
                <w:rFonts w:ascii="Calibri" w:hAnsi="Calibri"/>
              </w:rPr>
              <w:t>Review with students how as a class you set up class rules using United States Constitution as model.  Refer to Class Constitution that was created the first week of school. (Note: posting of Classroom Constitution and the signatures of all students on the document with poster heading</w:t>
            </w:r>
            <w:r w:rsidRPr="000F73B5">
              <w:rPr>
                <w:rFonts w:ascii="Calibri" w:hAnsi="Calibri"/>
                <w:i/>
              </w:rPr>
              <w:t xml:space="preserve"> below</w:t>
            </w:r>
            <w:r w:rsidRPr="000F73B5">
              <w:rPr>
                <w:rFonts w:ascii="Calibri" w:hAnsi="Calibri"/>
              </w:rPr>
              <w:t>.)</w:t>
            </w:r>
          </w:p>
          <w:p w:rsidR="006A00DD" w:rsidRPr="000F73B5" w:rsidRDefault="006A00DD" w:rsidP="002523CC">
            <w:pPr>
              <w:jc w:val="center"/>
              <w:rPr>
                <w:rFonts w:ascii="Calibri" w:hAnsi="Calibri"/>
              </w:rPr>
            </w:pPr>
            <w:r w:rsidRPr="000F73B5">
              <w:rPr>
                <w:rFonts w:ascii="Calibri" w:hAnsi="Calibri"/>
                <w:i/>
              </w:rPr>
              <w:t>Classroom Constitution</w:t>
            </w:r>
            <w:r w:rsidR="002245CB">
              <w:rPr>
                <w:rFonts w:ascii="Calibri" w:hAnsi="Calibri"/>
                <w:i/>
              </w:rPr>
              <w:br/>
            </w:r>
            <w:r w:rsidRPr="000F73B5">
              <w:rPr>
                <w:rFonts w:ascii="Calibri" w:hAnsi="Calibri"/>
                <w:i/>
              </w:rPr>
              <w:t>Rights/Responsibilities/Rules</w:t>
            </w:r>
          </w:p>
          <w:p w:rsidR="006A00DD" w:rsidRPr="000F73B5" w:rsidRDefault="006A00DD" w:rsidP="002523CC">
            <w:pPr>
              <w:rPr>
                <w:rFonts w:ascii="Calibri" w:hAnsi="Calibri"/>
              </w:rPr>
            </w:pPr>
            <w:r w:rsidRPr="000F73B5">
              <w:rPr>
                <w:rFonts w:ascii="Calibri" w:hAnsi="Calibri"/>
              </w:rPr>
              <w:t>Ask students what kinds of things might happen in a classroom without rules, without a leader or consequences.  Note any “links” or “tie-in” to the playing of the object game at beginning of lesson.</w:t>
            </w:r>
          </w:p>
          <w:p w:rsidR="006A00DD" w:rsidRPr="000F73B5"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Remind students that all 13 colonies were doing their own thing with money, armies, and government. They needed some conformity.</w:t>
            </w:r>
          </w:p>
          <w:p w:rsidR="006A00DD" w:rsidRPr="000F73B5" w:rsidRDefault="006A00DD" w:rsidP="002523CC">
            <w:pPr>
              <w:rPr>
                <w:rFonts w:ascii="Calibri" w:hAnsi="Calibri"/>
              </w:rPr>
            </w:pPr>
            <w:r w:rsidRPr="000F73B5">
              <w:rPr>
                <w:rFonts w:ascii="Calibri" w:hAnsi="Calibri"/>
              </w:rPr>
              <w:t>*Three-legged stool story with one leg breaking shows “balance” and keeping one in place…all three legs must be same length and bear the same weight to make things work.</w:t>
            </w:r>
          </w:p>
          <w:p w:rsidR="006A00DD" w:rsidRPr="000F73B5" w:rsidRDefault="006A00DD" w:rsidP="002523CC">
            <w:pPr>
              <w:rPr>
                <w:rFonts w:ascii="Calibri" w:hAnsi="Calibri"/>
                <w:i/>
              </w:rPr>
            </w:pPr>
            <w:r w:rsidRPr="000F73B5">
              <w:rPr>
                <w:rFonts w:ascii="Calibri" w:hAnsi="Calibri"/>
              </w:rPr>
              <w:t xml:space="preserve">Teacher Talk: </w:t>
            </w:r>
            <w:r w:rsidRPr="000F73B5">
              <w:rPr>
                <w:rFonts w:ascii="Calibri" w:hAnsi="Calibri"/>
                <w:i/>
              </w:rPr>
              <w:t>While milking a cow by hand, the farm lad or dairy maid would sit on a low, sturdy stool, usually constructed with three legs in a tripod arrangement.  Even if they were never used for this specific purpose, such three-legged stools are today collectively known as milking stools. The splayed leg arrangement provided stability on the often uneven stone or dry earth floors that were typical of early farm buildings.</w:t>
            </w:r>
          </w:p>
          <w:p w:rsidR="006A00DD" w:rsidRPr="00C04D57" w:rsidRDefault="006A00DD" w:rsidP="002523CC">
            <w:pPr>
              <w:rPr>
                <w:rFonts w:ascii="Calibri" w:hAnsi="Calibri"/>
                <w:sz w:val="16"/>
                <w:szCs w:val="16"/>
              </w:rPr>
            </w:pPr>
          </w:p>
          <w:p w:rsidR="006A00DD" w:rsidRPr="000F73B5" w:rsidRDefault="006A00DD" w:rsidP="002523CC">
            <w:pPr>
              <w:rPr>
                <w:rFonts w:ascii="Calibri" w:hAnsi="Calibri"/>
              </w:rPr>
            </w:pPr>
            <w:r w:rsidRPr="000F73B5">
              <w:rPr>
                <w:rFonts w:ascii="Calibri" w:hAnsi="Calibri"/>
              </w:rPr>
              <w:t>Other options: Use a seesaw with three equal weight items or use a balance scale from science lab or kit</w:t>
            </w:r>
          </w:p>
          <w:p w:rsidR="006A00DD" w:rsidRPr="000F73B5" w:rsidRDefault="006A00DD" w:rsidP="002523CC">
            <w:pPr>
              <w:rPr>
                <w:rFonts w:ascii="Calibri" w:hAnsi="Calibri"/>
              </w:rPr>
            </w:pPr>
            <w:r w:rsidRPr="000F73B5">
              <w:rPr>
                <w:rFonts w:ascii="Calibri" w:hAnsi="Calibri"/>
              </w:rPr>
              <w:t>Using tri-fold graphic organizer students take notes and use icons during teacher talk (see sample graphic organizer in teacher resource section) provide paper/folding instructions to students…</w:t>
            </w:r>
          </w:p>
          <w:p w:rsidR="006A00DD" w:rsidRPr="000F73B5" w:rsidRDefault="006A00DD" w:rsidP="002523CC">
            <w:pPr>
              <w:rPr>
                <w:rFonts w:ascii="Calibri" w:hAnsi="Calibri"/>
              </w:rPr>
            </w:pPr>
          </w:p>
          <w:p w:rsidR="004E35CC" w:rsidRDefault="004E35CC" w:rsidP="002523CC">
            <w:pPr>
              <w:rPr>
                <w:rFonts w:ascii="Calibri" w:hAnsi="Calibri"/>
              </w:rPr>
            </w:pPr>
          </w:p>
          <w:p w:rsidR="004E35CC" w:rsidRDefault="004E35CC" w:rsidP="002523CC">
            <w:pPr>
              <w:rPr>
                <w:rFonts w:ascii="Calibri" w:hAnsi="Calibri"/>
              </w:rPr>
            </w:pPr>
          </w:p>
          <w:p w:rsidR="00D26E95" w:rsidRDefault="00D26E95" w:rsidP="002523CC">
            <w:pPr>
              <w:rPr>
                <w:rFonts w:ascii="Calibri" w:hAnsi="Calibri"/>
              </w:rPr>
            </w:pPr>
          </w:p>
          <w:p w:rsidR="00D26E95" w:rsidRDefault="00D26E95" w:rsidP="002523CC">
            <w:pPr>
              <w:rPr>
                <w:rFonts w:ascii="Calibri" w:hAnsi="Calibri"/>
              </w:rPr>
            </w:pPr>
          </w:p>
          <w:p w:rsidR="006A00DD" w:rsidRPr="000F73B5" w:rsidRDefault="004E35CC" w:rsidP="002523CC">
            <w:pPr>
              <w:rPr>
                <w:rFonts w:ascii="Calibri" w:hAnsi="Calibri"/>
                <w:i/>
              </w:rPr>
            </w:pPr>
            <w:r>
              <w:rPr>
                <w:rFonts w:ascii="Calibri" w:hAnsi="Calibri"/>
              </w:rPr>
              <w:t>T</w:t>
            </w:r>
            <w:r w:rsidR="006A00DD" w:rsidRPr="000F73B5">
              <w:rPr>
                <w:rFonts w:ascii="Calibri" w:hAnsi="Calibri"/>
              </w:rPr>
              <w:t xml:space="preserve">eacher Talk:  </w:t>
            </w:r>
            <w:r w:rsidR="006A00DD" w:rsidRPr="000F73B5">
              <w:rPr>
                <w:rFonts w:ascii="Calibri" w:hAnsi="Calibri"/>
                <w:i/>
              </w:rPr>
              <w:t>Label tri-fold with each branch of government as headings: legislative, judicial and executive.  List descriptors for each legislative-congress; judicial-supreme court; executive-president.  Under each branch label sections as: Main Responsibility; Members; Key Powers (see model).</w:t>
            </w:r>
          </w:p>
          <w:p w:rsidR="006A00DD" w:rsidRPr="000F73B5" w:rsidRDefault="006A00DD" w:rsidP="002523CC">
            <w:pPr>
              <w:rPr>
                <w:rFonts w:ascii="Calibri" w:hAnsi="Calibri"/>
                <w:i/>
              </w:rPr>
            </w:pPr>
          </w:p>
          <w:p w:rsidR="006A00DD" w:rsidRPr="000F73B5" w:rsidRDefault="006A00DD" w:rsidP="002523CC">
            <w:pPr>
              <w:rPr>
                <w:rFonts w:ascii="Calibri" w:hAnsi="Calibri"/>
              </w:rPr>
            </w:pPr>
            <w:r w:rsidRPr="000F73B5">
              <w:rPr>
                <w:rFonts w:ascii="Calibri" w:hAnsi="Calibri"/>
                <w:i/>
              </w:rPr>
              <w:t>Read Aloud</w:t>
            </w:r>
            <w:r w:rsidRPr="000F73B5">
              <w:rPr>
                <w:rFonts w:ascii="Calibri" w:hAnsi="Calibri"/>
              </w:rPr>
              <w:t xml:space="preserve">:  </w:t>
            </w:r>
            <w:proofErr w:type="spellStart"/>
            <w:r w:rsidRPr="000F73B5">
              <w:rPr>
                <w:rFonts w:ascii="Calibri" w:hAnsi="Calibri"/>
                <w:u w:val="single"/>
              </w:rPr>
              <w:t>Shh</w:t>
            </w:r>
            <w:proofErr w:type="spellEnd"/>
            <w:r w:rsidRPr="000F73B5">
              <w:rPr>
                <w:rFonts w:ascii="Calibri" w:hAnsi="Calibri"/>
                <w:u w:val="single"/>
              </w:rPr>
              <w:t>! We’re Writing the Constitution</w:t>
            </w:r>
            <w:r w:rsidRPr="000F73B5">
              <w:rPr>
                <w:rFonts w:ascii="Calibri" w:hAnsi="Calibri"/>
              </w:rPr>
              <w:t xml:space="preserve"> by Jean Fritz</w:t>
            </w:r>
          </w:p>
          <w:p w:rsidR="006A00DD" w:rsidRPr="000F73B5" w:rsidRDefault="006A00DD" w:rsidP="002523CC">
            <w:pPr>
              <w:rPr>
                <w:rFonts w:ascii="Calibri" w:hAnsi="Calibri"/>
              </w:rPr>
            </w:pPr>
            <w:r w:rsidRPr="000F73B5">
              <w:rPr>
                <w:rFonts w:ascii="Calibri" w:hAnsi="Calibri"/>
                <w:u w:val="single"/>
              </w:rPr>
              <w:t xml:space="preserve">If You Were There When They Signed the Constitution </w:t>
            </w:r>
            <w:r w:rsidRPr="000F73B5">
              <w:rPr>
                <w:rFonts w:ascii="Calibri" w:hAnsi="Calibri"/>
              </w:rPr>
              <w:t>by Elizabeth Levy</w:t>
            </w:r>
          </w:p>
          <w:p w:rsidR="006A00DD" w:rsidRPr="000F73B5" w:rsidRDefault="006A00DD" w:rsidP="002523CC">
            <w:pPr>
              <w:rPr>
                <w:rFonts w:ascii="Calibri" w:hAnsi="Calibri"/>
              </w:rPr>
            </w:pPr>
            <w:r w:rsidRPr="000F73B5">
              <w:rPr>
                <w:rFonts w:ascii="Calibri" w:hAnsi="Calibri"/>
                <w:u w:val="single"/>
              </w:rPr>
              <w:t>A More Perfect Union: The Story of Our Constitution</w:t>
            </w:r>
            <w:r w:rsidRPr="000F73B5">
              <w:rPr>
                <w:rFonts w:ascii="Calibri" w:hAnsi="Calibri"/>
              </w:rPr>
              <w:t xml:space="preserve"> by Betsy Maestro/</w:t>
            </w:r>
            <w:proofErr w:type="spellStart"/>
            <w:r w:rsidRPr="000F73B5">
              <w:rPr>
                <w:rFonts w:ascii="Calibri" w:hAnsi="Calibri"/>
              </w:rPr>
              <w:t>Giulio</w:t>
            </w:r>
            <w:proofErr w:type="spellEnd"/>
            <w:r w:rsidRPr="000F73B5">
              <w:rPr>
                <w:rFonts w:ascii="Calibri" w:hAnsi="Calibri"/>
              </w:rPr>
              <w:t xml:space="preserve"> Maestro</w:t>
            </w:r>
          </w:p>
          <w:p w:rsidR="006A00DD" w:rsidRPr="000F73B5" w:rsidRDefault="006A00DD" w:rsidP="002523CC">
            <w:pPr>
              <w:rPr>
                <w:rFonts w:ascii="Calibri" w:hAnsi="Calibri"/>
              </w:rPr>
            </w:pPr>
            <w:r w:rsidRPr="000F73B5">
              <w:rPr>
                <w:rFonts w:ascii="Calibri" w:hAnsi="Calibri"/>
              </w:rPr>
              <w:t>Introduce vocabulary:</w:t>
            </w:r>
          </w:p>
          <w:p w:rsidR="006A00DD" w:rsidRPr="000F73B5" w:rsidRDefault="006A00DD" w:rsidP="002523CC">
            <w:pPr>
              <w:rPr>
                <w:rFonts w:ascii="Calibri" w:hAnsi="Calibri"/>
              </w:rPr>
            </w:pPr>
            <w:proofErr w:type="gramStart"/>
            <w:r w:rsidRPr="000F73B5">
              <w:rPr>
                <w:rFonts w:ascii="Calibri" w:hAnsi="Calibri"/>
              </w:rPr>
              <w:t>checks</w:t>
            </w:r>
            <w:proofErr w:type="gramEnd"/>
            <w:r w:rsidRPr="000F73B5">
              <w:rPr>
                <w:rFonts w:ascii="Calibri" w:hAnsi="Calibri"/>
              </w:rPr>
              <w:t xml:space="preserve"> and balances, Constitution, three branches: legislative, judicial, executive; veto, election, appointment, compromise, rights, due process, Continental Congress, Preamble, Amendments, Declaration of Independence.</w:t>
            </w:r>
          </w:p>
          <w:p w:rsidR="006A00DD" w:rsidRPr="000F73B5" w:rsidRDefault="006A00DD" w:rsidP="002523CC">
            <w:pPr>
              <w:rPr>
                <w:rFonts w:ascii="Calibri" w:hAnsi="Calibri"/>
              </w:rPr>
            </w:pPr>
            <w:r w:rsidRPr="000F73B5">
              <w:rPr>
                <w:rFonts w:ascii="Calibri" w:hAnsi="Calibri"/>
              </w:rPr>
              <w:t>Teacher Talk:</w:t>
            </w:r>
          </w:p>
          <w:p w:rsidR="006A00DD" w:rsidRPr="000F73B5" w:rsidRDefault="006A00DD" w:rsidP="002523CC">
            <w:pPr>
              <w:rPr>
                <w:rFonts w:ascii="Calibri" w:hAnsi="Calibri"/>
              </w:rPr>
            </w:pPr>
            <w:r w:rsidRPr="000F73B5">
              <w:rPr>
                <w:rFonts w:ascii="Calibri" w:hAnsi="Calibri"/>
              </w:rPr>
              <w:t>“We have a system in our United States government that allows us to ensure rights, responsibilities, and freedom for law-abiding citizens.  To do this we have three branches of government. This created a more stable form of government following the Revolutionary War.”</w:t>
            </w:r>
          </w:p>
          <w:p w:rsidR="006A00DD" w:rsidRPr="000F73B5" w:rsidRDefault="006A00DD" w:rsidP="002523CC">
            <w:pPr>
              <w:rPr>
                <w:rFonts w:ascii="Calibri" w:hAnsi="Calibri"/>
              </w:rPr>
            </w:pPr>
            <w:r w:rsidRPr="000F73B5">
              <w:rPr>
                <w:rFonts w:ascii="Calibri" w:hAnsi="Calibri"/>
              </w:rPr>
              <w:t>Show the three-legged stool with legs in place</w:t>
            </w:r>
          </w:p>
          <w:p w:rsidR="006A00DD" w:rsidRPr="000F73B5" w:rsidRDefault="006A00DD" w:rsidP="002523CC">
            <w:pPr>
              <w:rPr>
                <w:rFonts w:ascii="Calibri" w:hAnsi="Calibri"/>
              </w:rPr>
            </w:pPr>
            <w:r w:rsidRPr="000F73B5">
              <w:rPr>
                <w:rFonts w:ascii="Calibri" w:hAnsi="Calibri"/>
              </w:rPr>
              <w:t>Show what happens when one leg does not do what it is supposed to do. Remove one leg, then two. Explain that like a one-legged stool, the central government was weak, ineffective, and very unstable under the Articles of Confederation. The delegates at the Constitutional Convention redesigned the government to create three strong branches (legs) to better meet the needs of a nation that was growing.</w:t>
            </w:r>
          </w:p>
          <w:p w:rsidR="006A00DD" w:rsidRPr="000F73B5"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Information to include in tri-fold:</w:t>
            </w:r>
          </w:p>
          <w:p w:rsidR="006A00DD" w:rsidRPr="000F73B5" w:rsidRDefault="006A00DD" w:rsidP="002523CC">
            <w:pPr>
              <w:rPr>
                <w:rFonts w:ascii="Calibri" w:hAnsi="Calibri"/>
              </w:rPr>
            </w:pPr>
            <w:r w:rsidRPr="000F73B5">
              <w:rPr>
                <w:rFonts w:ascii="Calibri" w:hAnsi="Calibri"/>
                <w:b/>
                <w:u w:val="single"/>
              </w:rPr>
              <w:t>E</w:t>
            </w:r>
            <w:r w:rsidRPr="000F73B5">
              <w:rPr>
                <w:rFonts w:ascii="Calibri" w:hAnsi="Calibri"/>
                <w:u w:val="single"/>
              </w:rPr>
              <w:t>XECUTIVE</w:t>
            </w:r>
            <w:r w:rsidRPr="000F73B5">
              <w:rPr>
                <w:rFonts w:ascii="Calibri" w:hAnsi="Calibri"/>
              </w:rPr>
              <w:t xml:space="preserve">:  This branch allows the President to </w:t>
            </w:r>
            <w:r w:rsidRPr="000F73B5">
              <w:rPr>
                <w:rFonts w:ascii="Calibri" w:hAnsi="Calibri"/>
                <w:b/>
                <w:u w:val="single"/>
              </w:rPr>
              <w:t>execute</w:t>
            </w:r>
            <w:r w:rsidRPr="000F73B5">
              <w:rPr>
                <w:rFonts w:ascii="Calibri" w:hAnsi="Calibri"/>
              </w:rPr>
              <w:t xml:space="preserve"> or carry out the laws established in the Legislative branch of government.</w:t>
            </w:r>
          </w:p>
          <w:p w:rsidR="006A00DD" w:rsidRPr="000F73B5" w:rsidRDefault="006A00DD" w:rsidP="002523CC">
            <w:pPr>
              <w:rPr>
                <w:rFonts w:ascii="Calibri" w:hAnsi="Calibri"/>
              </w:rPr>
            </w:pPr>
            <w:r w:rsidRPr="000F73B5">
              <w:rPr>
                <w:rFonts w:ascii="Calibri" w:hAnsi="Calibri"/>
                <w:b/>
                <w:u w:val="single"/>
              </w:rPr>
              <w:t>L</w:t>
            </w:r>
            <w:r w:rsidRPr="000F73B5">
              <w:rPr>
                <w:rFonts w:ascii="Calibri" w:hAnsi="Calibri"/>
                <w:u w:val="single"/>
              </w:rPr>
              <w:t>EGISLATIVE</w:t>
            </w:r>
            <w:r w:rsidRPr="000F73B5">
              <w:rPr>
                <w:rFonts w:ascii="Calibri" w:hAnsi="Calibri"/>
              </w:rPr>
              <w:t xml:space="preserve">:  Congress (US) makes the </w:t>
            </w:r>
            <w:r w:rsidRPr="000F73B5">
              <w:rPr>
                <w:rFonts w:ascii="Calibri" w:hAnsi="Calibri"/>
                <w:b/>
                <w:u w:val="single"/>
              </w:rPr>
              <w:t>laws</w:t>
            </w:r>
            <w:r w:rsidRPr="000F73B5">
              <w:rPr>
                <w:rFonts w:ascii="Calibri" w:hAnsi="Calibri"/>
              </w:rPr>
              <w:t xml:space="preserve"> that govern. There are 2 representatives from each state in the Senate and 435 members in the House of Representatives.</w:t>
            </w:r>
          </w:p>
          <w:p w:rsidR="006A00DD" w:rsidRPr="000F73B5" w:rsidRDefault="006A00DD" w:rsidP="002523CC">
            <w:pPr>
              <w:rPr>
                <w:rFonts w:ascii="Calibri" w:hAnsi="Calibri"/>
              </w:rPr>
            </w:pPr>
            <w:r w:rsidRPr="000F73B5">
              <w:rPr>
                <w:rFonts w:ascii="Calibri" w:hAnsi="Calibri"/>
                <w:b/>
                <w:u w:val="single"/>
              </w:rPr>
              <w:t>J</w:t>
            </w:r>
            <w:r w:rsidRPr="000F73B5">
              <w:rPr>
                <w:rFonts w:ascii="Calibri" w:hAnsi="Calibri"/>
                <w:u w:val="single"/>
              </w:rPr>
              <w:t>UDICIAL</w:t>
            </w:r>
            <w:r w:rsidRPr="000F73B5">
              <w:rPr>
                <w:rFonts w:ascii="Calibri" w:hAnsi="Calibri"/>
              </w:rPr>
              <w:t xml:space="preserve">:  Supreme Court Justices (9) uphold the laws and ensure </w:t>
            </w:r>
            <w:r w:rsidRPr="000F73B5">
              <w:rPr>
                <w:rFonts w:ascii="Calibri" w:hAnsi="Calibri"/>
                <w:b/>
                <w:u w:val="single"/>
              </w:rPr>
              <w:t>justice</w:t>
            </w:r>
            <w:r w:rsidRPr="000F73B5">
              <w:rPr>
                <w:rFonts w:ascii="Calibri" w:hAnsi="Calibri"/>
              </w:rPr>
              <w:t xml:space="preserve"> by carrying out the laws established by our national government. </w:t>
            </w:r>
          </w:p>
          <w:p w:rsidR="006A00DD" w:rsidRPr="000F73B5" w:rsidRDefault="006A00DD" w:rsidP="002523CC">
            <w:pPr>
              <w:rPr>
                <w:rFonts w:ascii="Calibri" w:hAnsi="Calibri"/>
              </w:rPr>
            </w:pPr>
            <w:r w:rsidRPr="000F73B5">
              <w:rPr>
                <w:rFonts w:ascii="Calibri" w:hAnsi="Calibri"/>
              </w:rPr>
              <w:t>Show School House Rock video:</w:t>
            </w:r>
          </w:p>
          <w:p w:rsidR="006A00DD" w:rsidRPr="000F73B5" w:rsidRDefault="006A00DD" w:rsidP="002523CC">
            <w:pPr>
              <w:rPr>
                <w:rFonts w:ascii="Calibri" w:hAnsi="Calibri"/>
                <w:i/>
              </w:rPr>
            </w:pPr>
            <w:r w:rsidRPr="000F73B5">
              <w:rPr>
                <w:rFonts w:ascii="Calibri" w:hAnsi="Calibri"/>
                <w:i/>
              </w:rPr>
              <w:t xml:space="preserve">Three Ring </w:t>
            </w:r>
            <w:proofErr w:type="spellStart"/>
            <w:r w:rsidRPr="000F73B5">
              <w:rPr>
                <w:rFonts w:ascii="Calibri" w:hAnsi="Calibri"/>
                <w:i/>
              </w:rPr>
              <w:t>CircusOr</w:t>
            </w:r>
            <w:proofErr w:type="spellEnd"/>
            <w:r w:rsidRPr="000F73B5">
              <w:rPr>
                <w:rFonts w:ascii="Calibri" w:hAnsi="Calibri"/>
                <w:i/>
              </w:rPr>
              <w:t xml:space="preserve"> How to Make a Bill</w:t>
            </w:r>
          </w:p>
          <w:p w:rsidR="006A00DD" w:rsidRPr="000F73B5" w:rsidRDefault="006A00DD" w:rsidP="002523CC">
            <w:pPr>
              <w:rPr>
                <w:rFonts w:ascii="Calibri" w:hAnsi="Calibri"/>
                <w:i/>
              </w:rPr>
            </w:pPr>
            <w:r w:rsidRPr="000F73B5">
              <w:rPr>
                <w:rFonts w:ascii="Calibri" w:hAnsi="Calibri"/>
                <w:i/>
              </w:rPr>
              <w:t xml:space="preserve">Or </w:t>
            </w:r>
            <w:hyperlink r:id="rId9" w:history="1">
              <w:r w:rsidRPr="000F73B5">
                <w:rPr>
                  <w:rStyle w:val="Hyperlink"/>
                  <w:rFonts w:ascii="Calibri" w:hAnsi="Calibri"/>
                  <w:i/>
                </w:rPr>
                <w:t>www.timeforkids.com/branches</w:t>
              </w:r>
            </w:hyperlink>
          </w:p>
          <w:p w:rsidR="006A00DD" w:rsidRPr="000F73B5" w:rsidRDefault="004E35CC" w:rsidP="002523CC">
            <w:pPr>
              <w:rPr>
                <w:rFonts w:ascii="Calibri" w:hAnsi="Calibri"/>
              </w:rPr>
            </w:pPr>
            <w:r>
              <w:rPr>
                <w:rFonts w:ascii="Calibri" w:hAnsi="Calibri"/>
              </w:rPr>
              <w:t>D</w:t>
            </w:r>
            <w:r w:rsidR="006A00DD" w:rsidRPr="000F73B5">
              <w:rPr>
                <w:rFonts w:ascii="Calibri" w:hAnsi="Calibri"/>
              </w:rPr>
              <w:t>etermine where students will store tri-fold.  Prepare class for group/station activities.</w:t>
            </w:r>
          </w:p>
          <w:p w:rsidR="006A00DD" w:rsidRPr="000F73B5" w:rsidRDefault="006A00DD" w:rsidP="002523CC">
            <w:pPr>
              <w:rPr>
                <w:rFonts w:ascii="Calibri" w:hAnsi="Calibri"/>
                <w:b/>
              </w:rPr>
            </w:pPr>
            <w:r w:rsidRPr="000F73B5">
              <w:rPr>
                <w:rFonts w:ascii="Calibri" w:hAnsi="Calibri"/>
                <w:b/>
              </w:rPr>
              <w:t>Activities/ Centers/Groups:</w:t>
            </w:r>
          </w:p>
          <w:p w:rsidR="006A00DD" w:rsidRPr="000F73B5" w:rsidRDefault="006A00DD" w:rsidP="002523CC">
            <w:pPr>
              <w:rPr>
                <w:rFonts w:ascii="Calibri" w:hAnsi="Calibri"/>
                <w:b/>
                <w:u w:val="single"/>
              </w:rPr>
            </w:pPr>
            <w:r w:rsidRPr="000F73B5">
              <w:rPr>
                <w:rFonts w:ascii="Calibri" w:hAnsi="Calibri"/>
                <w:b/>
                <w:u w:val="single"/>
              </w:rPr>
              <w:t>Station 1</w:t>
            </w:r>
          </w:p>
          <w:p w:rsidR="006A00DD" w:rsidRPr="000F73B5" w:rsidRDefault="006A00DD" w:rsidP="002523CC">
            <w:pPr>
              <w:rPr>
                <w:rFonts w:ascii="Calibri" w:hAnsi="Calibri"/>
                <w:b/>
              </w:rPr>
            </w:pPr>
            <w:r w:rsidRPr="000F73B5">
              <w:rPr>
                <w:rFonts w:ascii="Calibri" w:hAnsi="Calibri"/>
                <w:b/>
              </w:rPr>
              <w:t xml:space="preserve">Power, Power; Who Has the Power Matching  </w:t>
            </w:r>
          </w:p>
          <w:p w:rsidR="006A00DD" w:rsidRPr="000F73B5" w:rsidRDefault="006A00DD" w:rsidP="002523CC">
            <w:pPr>
              <w:rPr>
                <w:rFonts w:ascii="Calibri" w:hAnsi="Calibri"/>
              </w:rPr>
            </w:pPr>
            <w:r w:rsidRPr="000F73B5">
              <w:rPr>
                <w:rFonts w:ascii="Calibri" w:hAnsi="Calibri"/>
              </w:rPr>
              <w:t>Teacher explains directions for activity:</w:t>
            </w:r>
          </w:p>
          <w:p w:rsidR="006A00DD" w:rsidRPr="000F73B5" w:rsidRDefault="006A00DD" w:rsidP="002523CC">
            <w:pPr>
              <w:rPr>
                <w:rFonts w:ascii="Calibri" w:hAnsi="Calibri"/>
              </w:rPr>
            </w:pPr>
            <w:r w:rsidRPr="000F73B5">
              <w:rPr>
                <w:rFonts w:ascii="Calibri" w:hAnsi="Calibri"/>
              </w:rPr>
              <w:t>Explain that they will play a game that will test their knowledge of the powers held by each branch of government. Tell students to carefully look at each illustration and decide which constitutional power it represents. They should then place the illustration with the matching power card(s). Once the cards are checked, students may sort the cards into three piles by branch of government.</w:t>
            </w:r>
          </w:p>
          <w:p w:rsidR="006A00DD" w:rsidRPr="000F73B5" w:rsidRDefault="006A00DD" w:rsidP="002523CC">
            <w:pPr>
              <w:rPr>
                <w:rFonts w:ascii="Calibri" w:hAnsi="Calibri"/>
                <w:b/>
                <w:u w:val="single"/>
              </w:rPr>
            </w:pPr>
            <w:r w:rsidRPr="000F73B5">
              <w:rPr>
                <w:rFonts w:ascii="Calibri" w:hAnsi="Calibri"/>
                <w:b/>
                <w:u w:val="single"/>
              </w:rPr>
              <w:t>Station 2</w:t>
            </w:r>
          </w:p>
          <w:p w:rsidR="006A00DD" w:rsidRPr="000F73B5" w:rsidRDefault="006A00DD" w:rsidP="002523CC">
            <w:pPr>
              <w:rPr>
                <w:rFonts w:ascii="Calibri" w:hAnsi="Calibri"/>
                <w:b/>
              </w:rPr>
            </w:pPr>
            <w:r w:rsidRPr="000F73B5">
              <w:rPr>
                <w:rFonts w:ascii="Calibri" w:hAnsi="Calibri"/>
                <w:b/>
              </w:rPr>
              <w:t>Our Government Concentration</w:t>
            </w:r>
          </w:p>
          <w:p w:rsidR="006A00DD" w:rsidRPr="000F73B5" w:rsidRDefault="006A00DD" w:rsidP="002523CC">
            <w:pPr>
              <w:rPr>
                <w:rFonts w:ascii="Calibri" w:hAnsi="Calibri"/>
              </w:rPr>
            </w:pPr>
            <w:r w:rsidRPr="000F73B5">
              <w:rPr>
                <w:rFonts w:ascii="Calibri" w:hAnsi="Calibri"/>
              </w:rPr>
              <w:t>Teacher explains directions for activity:</w:t>
            </w:r>
          </w:p>
          <w:p w:rsidR="006A00DD" w:rsidRPr="000F73B5" w:rsidRDefault="006A00DD" w:rsidP="002523CC">
            <w:pPr>
              <w:rPr>
                <w:rFonts w:ascii="Calibri" w:hAnsi="Calibri"/>
              </w:rPr>
            </w:pPr>
            <w:r w:rsidRPr="000F73B5">
              <w:rPr>
                <w:rFonts w:ascii="Calibri" w:hAnsi="Calibri"/>
              </w:rPr>
              <w:t>Students have three choices as to how this game is played. They must decide if they want to lay all the cards face up and place them on the chart in the matching/corresponding box. Or they may turn all the cards for both sets face up and match the two cards that go together. Or they may turn all cards face down in two separate groupings and match the corresponding pairs by turning them over two at a time.</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79342B" w:rsidRDefault="0079342B" w:rsidP="002523CC">
            <w:pPr>
              <w:rPr>
                <w:rFonts w:ascii="Calibri" w:hAnsi="Calibri"/>
                <w:b/>
                <w:u w:val="single"/>
              </w:rPr>
            </w:pPr>
          </w:p>
          <w:p w:rsidR="006A00DD" w:rsidRPr="000F73B5" w:rsidRDefault="006A00DD" w:rsidP="002523CC">
            <w:pPr>
              <w:rPr>
                <w:rFonts w:ascii="Calibri" w:hAnsi="Calibri"/>
                <w:b/>
                <w:u w:val="single"/>
              </w:rPr>
            </w:pPr>
            <w:r w:rsidRPr="000F73B5">
              <w:rPr>
                <w:rFonts w:ascii="Calibri" w:hAnsi="Calibri"/>
                <w:b/>
                <w:u w:val="single"/>
              </w:rPr>
              <w:t>Station 3</w:t>
            </w:r>
          </w:p>
          <w:p w:rsidR="006A00DD" w:rsidRPr="000F73B5" w:rsidRDefault="006A00DD" w:rsidP="002523CC">
            <w:pPr>
              <w:rPr>
                <w:rFonts w:ascii="Calibri" w:hAnsi="Calibri"/>
                <w:b/>
              </w:rPr>
            </w:pPr>
            <w:r w:rsidRPr="000F73B5">
              <w:rPr>
                <w:rFonts w:ascii="Calibri" w:hAnsi="Calibri"/>
                <w:b/>
              </w:rPr>
              <w:t>Constitutional Preamble Group Write</w:t>
            </w:r>
          </w:p>
          <w:p w:rsidR="006A00DD" w:rsidRPr="000F73B5" w:rsidRDefault="006A00DD" w:rsidP="002523CC">
            <w:pPr>
              <w:rPr>
                <w:rFonts w:ascii="Calibri" w:hAnsi="Calibri"/>
                <w:i/>
              </w:rPr>
            </w:pPr>
            <w:r w:rsidRPr="000F73B5">
              <w:rPr>
                <w:rFonts w:ascii="Calibri" w:hAnsi="Calibri"/>
                <w:i/>
              </w:rPr>
              <w:t>(Write the preamble in the center of a sheet of chart paper)</w:t>
            </w:r>
          </w:p>
          <w:p w:rsidR="006A00DD" w:rsidRPr="000F73B5" w:rsidRDefault="006A00DD" w:rsidP="002523CC">
            <w:pPr>
              <w:rPr>
                <w:rFonts w:ascii="Calibri" w:hAnsi="Calibri"/>
              </w:rPr>
            </w:pPr>
            <w:r w:rsidRPr="000F73B5">
              <w:rPr>
                <w:rFonts w:ascii="Calibri" w:hAnsi="Calibri"/>
              </w:rPr>
              <w:t>Teacher explains directions for this activity:</w:t>
            </w:r>
          </w:p>
          <w:p w:rsidR="006A00DD" w:rsidRPr="000F73B5" w:rsidRDefault="006A00DD" w:rsidP="002523CC">
            <w:pPr>
              <w:rPr>
                <w:rFonts w:ascii="Calibri" w:hAnsi="Calibri"/>
              </w:rPr>
            </w:pPr>
            <w:r w:rsidRPr="000F73B5">
              <w:rPr>
                <w:rFonts w:ascii="Calibri" w:hAnsi="Calibri"/>
              </w:rPr>
              <w:t xml:space="preserve">Students will create 6 symbols to represent each of the six parts of the Preamble. In their own words, they will write a sentence that tells what each symbol means. Remind them this will be shared with the class and to plan their poster carefully and neatly. Place the student book </w:t>
            </w:r>
            <w:r w:rsidRPr="000F73B5">
              <w:rPr>
                <w:rFonts w:ascii="Calibri" w:hAnsi="Calibri"/>
                <w:u w:val="single"/>
              </w:rPr>
              <w:t>We The Kids</w:t>
            </w:r>
            <w:r w:rsidRPr="000F73B5">
              <w:rPr>
                <w:rFonts w:ascii="Calibri" w:hAnsi="Calibri"/>
              </w:rPr>
              <w:t xml:space="preserve"> by David </w:t>
            </w:r>
            <w:proofErr w:type="spellStart"/>
            <w:r w:rsidRPr="000F73B5">
              <w:rPr>
                <w:rFonts w:ascii="Calibri" w:hAnsi="Calibri"/>
              </w:rPr>
              <w:t>Catrow</w:t>
            </w:r>
            <w:proofErr w:type="spellEnd"/>
            <w:r w:rsidRPr="000F73B5">
              <w:rPr>
                <w:rFonts w:ascii="Calibri" w:hAnsi="Calibri"/>
              </w:rPr>
              <w:t xml:space="preserve"> at the center to guide student brainstorming.</w:t>
            </w:r>
          </w:p>
          <w:p w:rsidR="006A00DD" w:rsidRPr="000F73B5" w:rsidRDefault="006A00DD" w:rsidP="002523CC">
            <w:pPr>
              <w:rPr>
                <w:rFonts w:ascii="Calibri" w:hAnsi="Calibri"/>
              </w:rPr>
            </w:pPr>
          </w:p>
          <w:p w:rsidR="006A00DD" w:rsidRPr="000F73B5" w:rsidRDefault="006A00DD" w:rsidP="002523CC">
            <w:pPr>
              <w:rPr>
                <w:rFonts w:ascii="Calibri" w:hAnsi="Calibri"/>
                <w:b/>
                <w:u w:val="single"/>
              </w:rPr>
            </w:pPr>
            <w:r w:rsidRPr="000F73B5">
              <w:rPr>
                <w:rFonts w:ascii="Calibri" w:hAnsi="Calibri"/>
                <w:b/>
                <w:u w:val="single"/>
              </w:rPr>
              <w:t xml:space="preserve">Station 4 </w:t>
            </w:r>
          </w:p>
          <w:p w:rsidR="006A00DD" w:rsidRPr="000F73B5" w:rsidRDefault="006A00DD" w:rsidP="002523CC">
            <w:pPr>
              <w:rPr>
                <w:rFonts w:ascii="Calibri" w:hAnsi="Calibri"/>
                <w:b/>
              </w:rPr>
            </w:pPr>
            <w:r w:rsidRPr="000F73B5">
              <w:rPr>
                <w:rFonts w:ascii="Calibri" w:hAnsi="Calibri"/>
                <w:b/>
              </w:rPr>
              <w:t>Three Branch Hula Hoop Game</w:t>
            </w:r>
          </w:p>
          <w:p w:rsidR="006A00DD" w:rsidRPr="000F73B5" w:rsidRDefault="006A00DD" w:rsidP="002523CC">
            <w:pPr>
              <w:rPr>
                <w:rFonts w:ascii="Calibri" w:hAnsi="Calibri"/>
              </w:rPr>
            </w:pPr>
            <w:r w:rsidRPr="000F73B5">
              <w:rPr>
                <w:rFonts w:ascii="Calibri" w:hAnsi="Calibri"/>
              </w:rPr>
              <w:t>Teacher explains directions for activity:</w:t>
            </w:r>
          </w:p>
          <w:p w:rsidR="006A00DD" w:rsidRPr="000F73B5" w:rsidRDefault="006A00DD" w:rsidP="002523CC">
            <w:pPr>
              <w:rPr>
                <w:rFonts w:ascii="Calibri" w:hAnsi="Calibri"/>
              </w:rPr>
            </w:pPr>
            <w:r w:rsidRPr="000F73B5">
              <w:rPr>
                <w:rFonts w:ascii="Calibri" w:hAnsi="Calibri"/>
              </w:rPr>
              <w:t>There will be 3 hula hoops on the floor each representing a branch of our government.</w:t>
            </w:r>
          </w:p>
          <w:p w:rsidR="006A00DD" w:rsidRPr="000F73B5" w:rsidRDefault="006A00DD" w:rsidP="002523CC">
            <w:pPr>
              <w:rPr>
                <w:rFonts w:ascii="Calibri" w:hAnsi="Calibri"/>
              </w:rPr>
            </w:pPr>
            <w:r w:rsidRPr="000F73B5">
              <w:rPr>
                <w:rFonts w:ascii="Calibri" w:hAnsi="Calibri"/>
              </w:rPr>
              <w:t>Each Branch will have a label. Students are to place a label (a branch of government) in each hoop. Then they decide as a team which cards correctly identify the branch of government that handles what the card states. Extension could include students lining up cards with how each branch checks each other.</w:t>
            </w:r>
          </w:p>
          <w:p w:rsidR="006A00DD" w:rsidRPr="000F73B5" w:rsidRDefault="006A00DD" w:rsidP="002523CC">
            <w:pPr>
              <w:rPr>
                <w:rFonts w:ascii="Calibri" w:hAnsi="Calibri"/>
                <w:i/>
              </w:rPr>
            </w:pPr>
          </w:p>
          <w:p w:rsidR="006A00DD" w:rsidRPr="000F73B5" w:rsidRDefault="006A00DD" w:rsidP="002523CC">
            <w:pPr>
              <w:rPr>
                <w:rFonts w:ascii="Calibri" w:hAnsi="Calibri"/>
                <w:b/>
                <w:u w:val="single"/>
              </w:rPr>
            </w:pPr>
          </w:p>
          <w:p w:rsidR="006A00DD" w:rsidRPr="000F73B5" w:rsidRDefault="006A00DD" w:rsidP="002523CC">
            <w:pPr>
              <w:rPr>
                <w:rFonts w:ascii="Calibri" w:hAnsi="Calibri"/>
                <w:b/>
                <w:u w:val="single"/>
              </w:rPr>
            </w:pPr>
            <w:r w:rsidRPr="000F73B5">
              <w:rPr>
                <w:rFonts w:ascii="Calibri" w:hAnsi="Calibri"/>
                <w:b/>
                <w:u w:val="single"/>
              </w:rPr>
              <w:t>Station 5</w:t>
            </w:r>
          </w:p>
          <w:p w:rsidR="006A00DD" w:rsidRPr="000F73B5" w:rsidRDefault="006A00DD" w:rsidP="002523CC">
            <w:pPr>
              <w:rPr>
                <w:rFonts w:ascii="Calibri" w:hAnsi="Calibri"/>
                <w:b/>
              </w:rPr>
            </w:pPr>
            <w:r w:rsidRPr="000F73B5">
              <w:rPr>
                <w:rFonts w:ascii="Calibri" w:hAnsi="Calibri"/>
                <w:b/>
              </w:rPr>
              <w:t>Comparison Quick Write</w:t>
            </w:r>
          </w:p>
          <w:p w:rsidR="006A00DD" w:rsidRPr="000F73B5" w:rsidRDefault="006A00DD" w:rsidP="002523CC">
            <w:pPr>
              <w:rPr>
                <w:rFonts w:ascii="Calibri" w:hAnsi="Calibri"/>
              </w:rPr>
            </w:pPr>
            <w:r w:rsidRPr="000F73B5">
              <w:rPr>
                <w:rFonts w:ascii="Calibri" w:hAnsi="Calibri"/>
              </w:rPr>
              <w:t>Teacher explains directions for playing activity:</w:t>
            </w:r>
          </w:p>
          <w:p w:rsidR="006A00DD" w:rsidRPr="000F73B5" w:rsidRDefault="006A00DD" w:rsidP="002523CC">
            <w:pPr>
              <w:rPr>
                <w:rFonts w:ascii="Calibri" w:hAnsi="Calibri"/>
              </w:rPr>
            </w:pPr>
            <w:r w:rsidRPr="000F73B5">
              <w:rPr>
                <w:rFonts w:ascii="Calibri" w:hAnsi="Calibri"/>
              </w:rPr>
              <w:t>Tell students they should reflect and discuss how this lesson started. Remind them about the game without rules, the class without rules, and what we learned about states without rules. They should brainstorm together on the sheet all the ideas they can think of for five minutes. When the timer goes off they should begin writing their individual quick write responding to the prompt.  Give them about 10 minutes.</w:t>
            </w:r>
          </w:p>
          <w:p w:rsidR="006A00DD" w:rsidRPr="000F73B5" w:rsidRDefault="006A00DD" w:rsidP="002523CC">
            <w:pPr>
              <w:rPr>
                <w:rFonts w:ascii="Calibri" w:hAnsi="Calibri"/>
              </w:rPr>
            </w:pPr>
          </w:p>
          <w:p w:rsidR="006A00DD" w:rsidRPr="000F73B5" w:rsidRDefault="006A00DD" w:rsidP="002523CC">
            <w:pPr>
              <w:rPr>
                <w:rFonts w:ascii="Calibri" w:hAnsi="Calibri"/>
                <w:b/>
              </w:rPr>
            </w:pPr>
            <w:r w:rsidRPr="000F73B5">
              <w:rPr>
                <w:rFonts w:ascii="Calibri" w:hAnsi="Calibri"/>
                <w:b/>
              </w:rPr>
              <w:t>Lesson Closure</w:t>
            </w:r>
          </w:p>
          <w:p w:rsidR="006A00DD" w:rsidRPr="000F73B5" w:rsidRDefault="006A00DD" w:rsidP="002523CC">
            <w:pPr>
              <w:rPr>
                <w:rFonts w:ascii="Calibri" w:hAnsi="Calibri"/>
              </w:rPr>
            </w:pPr>
            <w:r w:rsidRPr="000F73B5">
              <w:rPr>
                <w:rFonts w:ascii="Calibri" w:hAnsi="Calibri"/>
              </w:rPr>
              <w:t>Culminating Activity/or GATE – Reader’s Theatre</w:t>
            </w:r>
          </w:p>
          <w:p w:rsidR="006A00DD" w:rsidRPr="000F73B5" w:rsidRDefault="006A00DD" w:rsidP="002523CC">
            <w:pPr>
              <w:rPr>
                <w:rFonts w:ascii="Calibri" w:hAnsi="Calibri"/>
              </w:rPr>
            </w:pPr>
            <w:r w:rsidRPr="000F73B5">
              <w:rPr>
                <w:rFonts w:ascii="Calibri" w:hAnsi="Calibri"/>
                <w:u w:val="single"/>
              </w:rPr>
              <w:t>Unite or Die</w:t>
            </w:r>
            <w:r w:rsidRPr="000F73B5">
              <w:rPr>
                <w:rFonts w:ascii="Calibri" w:hAnsi="Calibri"/>
                <w:i/>
                <w:u w:val="single"/>
              </w:rPr>
              <w:t xml:space="preserve"> How Thirteen States Became a Nation</w:t>
            </w:r>
            <w:r w:rsidRPr="000F73B5">
              <w:rPr>
                <w:rFonts w:ascii="Calibri" w:hAnsi="Calibri"/>
              </w:rPr>
              <w:t xml:space="preserve"> by </w:t>
            </w:r>
            <w:proofErr w:type="spellStart"/>
            <w:r w:rsidRPr="000F73B5">
              <w:rPr>
                <w:rFonts w:ascii="Calibri" w:hAnsi="Calibri"/>
              </w:rPr>
              <w:t>Charlesbridge</w:t>
            </w:r>
            <w:proofErr w:type="spellEnd"/>
            <w:r w:rsidRPr="000F73B5">
              <w:rPr>
                <w:rFonts w:ascii="Calibri" w:hAnsi="Calibri"/>
              </w:rPr>
              <w:t xml:space="preserve"> Locate at: </w:t>
            </w:r>
            <w:hyperlink r:id="rId10" w:history="1">
              <w:r w:rsidRPr="000F73B5">
                <w:rPr>
                  <w:rStyle w:val="Hyperlink"/>
                  <w:rFonts w:ascii="Calibri" w:hAnsi="Calibri"/>
                </w:rPr>
                <w:t>http://www.charlesbridge.com/</w:t>
              </w:r>
            </w:hyperlink>
            <w:r w:rsidRPr="000F73B5">
              <w:rPr>
                <w:rFonts w:ascii="Calibri" w:hAnsi="Calibri"/>
              </w:rPr>
              <w:t>client/client_pdfs/downloadables/</w:t>
            </w:r>
          </w:p>
          <w:p w:rsidR="006A00DD" w:rsidRPr="000F73B5" w:rsidRDefault="006A00DD" w:rsidP="002523CC">
            <w:pPr>
              <w:rPr>
                <w:rFonts w:ascii="Calibri" w:hAnsi="Calibri"/>
              </w:rPr>
            </w:pPr>
            <w:r w:rsidRPr="000F73B5">
              <w:rPr>
                <w:rFonts w:ascii="Calibri" w:hAnsi="Calibri"/>
              </w:rPr>
              <w:t>UniteorDie_ReadersTheater.pdf</w:t>
            </w:r>
          </w:p>
          <w:p w:rsidR="006A00DD" w:rsidRPr="000F73B5"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Give assessments:</w:t>
            </w:r>
          </w:p>
          <w:p w:rsidR="006A00DD" w:rsidRPr="000F73B5" w:rsidRDefault="006A00DD" w:rsidP="002523CC">
            <w:pPr>
              <w:rPr>
                <w:rFonts w:ascii="Calibri" w:hAnsi="Calibri"/>
              </w:rPr>
            </w:pPr>
            <w:r w:rsidRPr="000F73B5">
              <w:rPr>
                <w:rFonts w:ascii="Calibri" w:hAnsi="Calibri"/>
              </w:rPr>
              <w:t>Multiple Choice and Match Test</w:t>
            </w:r>
          </w:p>
          <w:p w:rsidR="006A00DD" w:rsidRPr="000F73B5" w:rsidRDefault="006A00DD" w:rsidP="00893D42">
            <w:pPr>
              <w:rPr>
                <w:rFonts w:ascii="Calibri" w:hAnsi="Calibri"/>
              </w:rPr>
            </w:pPr>
            <w:r w:rsidRPr="000F73B5">
              <w:rPr>
                <w:rFonts w:ascii="Calibri" w:hAnsi="Calibri"/>
              </w:rPr>
              <w:t>On Demand Pr</w:t>
            </w:r>
            <w:r>
              <w:rPr>
                <w:rFonts w:ascii="Calibri" w:hAnsi="Calibri"/>
              </w:rPr>
              <w:t>ompts – either assessment choice.</w:t>
            </w:r>
          </w:p>
        </w:tc>
        <w:tc>
          <w:tcPr>
            <w:tcW w:w="4050" w:type="dxa"/>
            <w:shd w:val="clear" w:color="auto" w:fill="auto"/>
          </w:tcPr>
          <w:p w:rsidR="006A00DD" w:rsidRPr="000F73B5" w:rsidRDefault="006A00DD" w:rsidP="002523CC">
            <w:pPr>
              <w:rPr>
                <w:rFonts w:ascii="Calibri" w:hAnsi="Calibri"/>
                <w:u w:val="single"/>
              </w:rPr>
            </w:pPr>
            <w:r w:rsidRPr="000F73B5">
              <w:rPr>
                <w:rFonts w:ascii="Calibri" w:hAnsi="Calibri"/>
                <w:u w:val="single"/>
              </w:rPr>
              <w:t>Student Activities</w:t>
            </w:r>
          </w:p>
          <w:p w:rsidR="006A00DD" w:rsidRPr="000F73B5" w:rsidRDefault="006A00DD" w:rsidP="002523CC">
            <w:pPr>
              <w:rPr>
                <w:rFonts w:ascii="Calibri" w:hAnsi="Calibri"/>
              </w:rPr>
            </w:pPr>
            <w:r w:rsidRPr="000F73B5">
              <w:rPr>
                <w:rFonts w:ascii="Calibri" w:hAnsi="Calibri"/>
              </w:rPr>
              <w:t xml:space="preserve">Students dialogue what game they will play, and determine what rules they will need </w:t>
            </w:r>
          </w:p>
          <w:p w:rsidR="006A00DD" w:rsidRPr="000F73B5" w:rsidRDefault="006A00DD" w:rsidP="002523CC">
            <w:pPr>
              <w:rPr>
                <w:rFonts w:ascii="Calibri" w:hAnsi="Calibri"/>
              </w:rPr>
            </w:pPr>
          </w:p>
          <w:p w:rsidR="000B6E57" w:rsidRDefault="000B6E57" w:rsidP="002523CC">
            <w:pPr>
              <w:rPr>
                <w:rFonts w:ascii="Calibri" w:hAnsi="Calibri"/>
              </w:rPr>
            </w:pPr>
          </w:p>
          <w:p w:rsidR="006A00DD" w:rsidRPr="000F73B5" w:rsidRDefault="002245CB" w:rsidP="002523CC">
            <w:pPr>
              <w:rPr>
                <w:rFonts w:ascii="Calibri" w:hAnsi="Calibri"/>
              </w:rPr>
            </w:pPr>
            <w:r>
              <w:rPr>
                <w:rFonts w:ascii="Calibri" w:hAnsi="Calibri"/>
              </w:rPr>
              <w:t>S</w:t>
            </w:r>
            <w:r w:rsidR="006A00DD" w:rsidRPr="000F73B5">
              <w:rPr>
                <w:rFonts w:ascii="Calibri" w:hAnsi="Calibri"/>
              </w:rPr>
              <w:t>tudents will share out frustrations and lessons gleaned from group experience</w:t>
            </w:r>
          </w:p>
          <w:p w:rsidR="006A00DD" w:rsidRDefault="006A00DD" w:rsidP="002523CC">
            <w:pPr>
              <w:rPr>
                <w:rFonts w:ascii="Calibri" w:hAnsi="Calibri"/>
              </w:rPr>
            </w:pPr>
          </w:p>
          <w:p w:rsidR="000B6E57" w:rsidRDefault="000B6E57"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will observe original class document</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0B6E57" w:rsidRDefault="000B6E57"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will comment/discuss, share out difficulties they might experience while the teacher writes comments on poster paper.</w:t>
            </w:r>
          </w:p>
          <w:p w:rsidR="006A00DD" w:rsidRDefault="006A00DD" w:rsidP="002523CC">
            <w:pPr>
              <w:rPr>
                <w:rFonts w:ascii="Calibri" w:hAnsi="Calibri"/>
              </w:rPr>
            </w:pPr>
          </w:p>
          <w:p w:rsidR="000B6E57" w:rsidRPr="000F73B5" w:rsidRDefault="000B6E57" w:rsidP="002523CC">
            <w:pPr>
              <w:rPr>
                <w:rFonts w:ascii="Calibri" w:hAnsi="Calibri"/>
              </w:rPr>
            </w:pPr>
          </w:p>
          <w:p w:rsidR="002523CC" w:rsidRDefault="002523CC" w:rsidP="002523CC">
            <w:pPr>
              <w:rPr>
                <w:rFonts w:ascii="Calibri" w:hAnsi="Calibri"/>
              </w:rPr>
            </w:pPr>
          </w:p>
          <w:p w:rsidR="002523CC" w:rsidRDefault="002523CC"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respond in class discussion to the inadequacies of weight bearing objects – if unequal.</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will follow teacher directions for creating a tri-fold note taking graphic organizer. Make sure all tri-folds are labeled correctly in no particular order</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Default="006A00DD" w:rsidP="002523CC">
            <w:pPr>
              <w:rPr>
                <w:rFonts w:ascii="Calibri" w:hAnsi="Calibri"/>
              </w:rPr>
            </w:pPr>
          </w:p>
          <w:p w:rsidR="006A00DD" w:rsidRDefault="006A00DD" w:rsidP="002523CC">
            <w:pPr>
              <w:rPr>
                <w:rFonts w:ascii="Calibri" w:hAnsi="Calibri"/>
              </w:rPr>
            </w:pPr>
          </w:p>
          <w:p w:rsidR="006A00DD" w:rsidRDefault="006A00DD" w:rsidP="002523CC">
            <w:pPr>
              <w:rPr>
                <w:rFonts w:ascii="Calibri" w:hAnsi="Calibri"/>
              </w:rPr>
            </w:pPr>
          </w:p>
          <w:p w:rsidR="0099753D" w:rsidRDefault="0099753D"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may be making notes in tri-fold or listening quietly</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will write vocabulary words and definitions on one of the organizer flaps.</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99753D" w:rsidRDefault="0099753D" w:rsidP="002523CC">
            <w:pPr>
              <w:rPr>
                <w:rFonts w:ascii="Calibri" w:hAnsi="Calibri"/>
              </w:rPr>
            </w:pPr>
          </w:p>
          <w:p w:rsidR="006A00DD" w:rsidRPr="000F73B5" w:rsidRDefault="006A00DD" w:rsidP="002523CC">
            <w:pPr>
              <w:rPr>
                <w:rFonts w:ascii="Calibri" w:hAnsi="Calibri"/>
              </w:rPr>
            </w:pPr>
            <w:r w:rsidRPr="000F73B5">
              <w:rPr>
                <w:rFonts w:ascii="Calibri" w:hAnsi="Calibri"/>
              </w:rPr>
              <w:t xml:space="preserve">Students take notes. </w:t>
            </w:r>
          </w:p>
          <w:p w:rsidR="006A00DD" w:rsidRPr="000F73B5" w:rsidRDefault="006A00DD" w:rsidP="002523CC">
            <w:pPr>
              <w:rPr>
                <w:rFonts w:ascii="Calibri" w:hAnsi="Calibri"/>
              </w:rPr>
            </w:pPr>
            <w:r w:rsidRPr="000F73B5">
              <w:rPr>
                <w:rFonts w:ascii="Calibri" w:hAnsi="Calibri"/>
              </w:rPr>
              <w:t>Students will periodically turn and share with classmate information they just wrote down.</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take notes.  Students turn to each other and tell each other why our government is compared to a three-legged stool.</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 xml:space="preserve"> </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continue to take notes</w:t>
            </w:r>
            <w:r w:rsidR="00357E02">
              <w:rPr>
                <w:rFonts w:ascii="Calibri" w:hAnsi="Calibri"/>
              </w:rPr>
              <w:br/>
            </w:r>
            <w:r w:rsidRPr="000F73B5">
              <w:rPr>
                <w:rFonts w:ascii="Calibri" w:hAnsi="Calibri"/>
              </w:rPr>
              <w:t>Stop them to have them group and share 1 item they just wrote about each branch of government</w:t>
            </w:r>
          </w:p>
          <w:p w:rsidR="00357E02" w:rsidRDefault="00357E02"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continue to take notes during video.</w:t>
            </w:r>
          </w:p>
          <w:p w:rsidR="006A00DD" w:rsidRPr="000F73B5"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Place students in groups (no more than 5 groups).</w:t>
            </w:r>
          </w:p>
          <w:p w:rsidR="006A00DD" w:rsidRPr="000F73B5" w:rsidRDefault="006A00DD" w:rsidP="002523CC">
            <w:pPr>
              <w:rPr>
                <w:rFonts w:ascii="Calibri" w:hAnsi="Calibri"/>
              </w:rPr>
            </w:pPr>
          </w:p>
          <w:p w:rsidR="006A00DD" w:rsidRPr="000F73B5" w:rsidRDefault="006A00DD" w:rsidP="002523CC">
            <w:pPr>
              <w:rPr>
                <w:rFonts w:ascii="Calibri" w:hAnsi="Calibri"/>
              </w:rPr>
            </w:pPr>
          </w:p>
          <w:p w:rsidR="006A00DD" w:rsidRDefault="006A00DD" w:rsidP="002523CC">
            <w:pPr>
              <w:rPr>
                <w:rFonts w:ascii="Calibri" w:hAnsi="Calibri"/>
              </w:rPr>
            </w:pPr>
          </w:p>
          <w:p w:rsidR="006A00DD" w:rsidRDefault="006A00DD"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play the game. The cards will show nine situations. Each one requires action by one or two or three of the branches of the federal government. In the first 4 situations only one card may be played. In the remaining cards two or more may be played. If students want to they can put the cards in order of action taken by the three branches.</w:t>
            </w:r>
          </w:p>
          <w:p w:rsidR="001111DD" w:rsidRDefault="001111DD" w:rsidP="002523CC">
            <w:pPr>
              <w:rPr>
                <w:rFonts w:ascii="Calibri" w:hAnsi="Calibri"/>
              </w:rPr>
            </w:pPr>
          </w:p>
          <w:p w:rsidR="001111DD" w:rsidRDefault="001111DD"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will decide if they want to lay all the cards face up and place them on the chart in the matching or corresponding box. They may also decide as a group to turn all the cards for both sets face up and match the two cards that go together. Or they may play the game by turning all cards face down in two separate groupings and match the corresponding pairs by turning them over two at a time.</w:t>
            </w:r>
          </w:p>
          <w:p w:rsidR="006A00DD" w:rsidRPr="000F73B5" w:rsidRDefault="006A00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6A00DD" w:rsidRPr="000F73B5" w:rsidRDefault="006A00DD" w:rsidP="002523CC">
            <w:pPr>
              <w:rPr>
                <w:rFonts w:ascii="Calibri" w:hAnsi="Calibri"/>
              </w:rPr>
            </w:pPr>
            <w:r w:rsidRPr="000F73B5">
              <w:rPr>
                <w:rFonts w:ascii="Calibri" w:hAnsi="Calibri"/>
              </w:rPr>
              <w:t xml:space="preserve">Large paper needed with prewritten preamble on paper for each group (5 </w:t>
            </w:r>
            <w:proofErr w:type="gramStart"/>
            <w:r w:rsidRPr="000F73B5">
              <w:rPr>
                <w:rFonts w:ascii="Calibri" w:hAnsi="Calibri"/>
              </w:rPr>
              <w:t>total</w:t>
            </w:r>
            <w:proofErr w:type="gramEnd"/>
            <w:r w:rsidRPr="000F73B5">
              <w:rPr>
                <w:rFonts w:ascii="Calibri" w:hAnsi="Calibri"/>
              </w:rPr>
              <w:t>).</w:t>
            </w:r>
          </w:p>
          <w:p w:rsidR="006A00DD" w:rsidRPr="000F73B5" w:rsidRDefault="006A00DD" w:rsidP="002523CC">
            <w:pPr>
              <w:rPr>
                <w:rFonts w:ascii="Calibri" w:hAnsi="Calibri"/>
              </w:rPr>
            </w:pPr>
            <w:r w:rsidRPr="000F73B5">
              <w:rPr>
                <w:rFonts w:ascii="Calibri" w:hAnsi="Calibri"/>
              </w:rPr>
              <w:t>Students will create 6 symbols to represent each of the six parts of the Preamble. In their own words, they will write a sentence that tells what each symbol means.</w:t>
            </w: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6A00DD" w:rsidRPr="000F73B5" w:rsidRDefault="006A00DD" w:rsidP="002523CC">
            <w:pPr>
              <w:rPr>
                <w:rFonts w:ascii="Calibri" w:hAnsi="Calibri"/>
              </w:rPr>
            </w:pPr>
            <w:r w:rsidRPr="000F73B5">
              <w:rPr>
                <w:rFonts w:ascii="Calibri" w:hAnsi="Calibri"/>
              </w:rPr>
              <w:t>Students will place a label of each branch in a different hula hoop. Students are to decide as a team which cards correctly identify the branch of government that handles what the card states. They will place the cards in the correct hula hoop.</w:t>
            </w: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6A00DD" w:rsidRPr="000F73B5" w:rsidRDefault="006A00DD" w:rsidP="002523CC">
            <w:pPr>
              <w:rPr>
                <w:rFonts w:ascii="Calibri" w:hAnsi="Calibri"/>
              </w:rPr>
            </w:pPr>
            <w:r w:rsidRPr="000F73B5">
              <w:rPr>
                <w:rFonts w:ascii="Calibri" w:hAnsi="Calibri"/>
              </w:rPr>
              <w:t>Need chart paper (1 per group=5 total) with the prompt:</w:t>
            </w:r>
          </w:p>
          <w:p w:rsidR="006A00DD" w:rsidRPr="000F73B5" w:rsidRDefault="006A00DD" w:rsidP="002523CC">
            <w:pPr>
              <w:rPr>
                <w:rFonts w:ascii="Calibri" w:hAnsi="Calibri"/>
                <w:i/>
              </w:rPr>
            </w:pPr>
            <w:r w:rsidRPr="000F73B5">
              <w:rPr>
                <w:rFonts w:ascii="Calibri" w:hAnsi="Calibri"/>
                <w:i/>
              </w:rPr>
              <w:t>Our class is made up of about ____ individuals. Suppose each of us followed only our own rules, our own ideas about learning, and our own way of doing things. Would our class be a pleasant place to be? Would the class be strong or weak?</w:t>
            </w:r>
          </w:p>
          <w:p w:rsidR="006A00DD" w:rsidRPr="000F73B5" w:rsidRDefault="006A00DD" w:rsidP="002523CC">
            <w:pPr>
              <w:rPr>
                <w:rFonts w:ascii="Calibri" w:hAnsi="Calibri"/>
                <w:i/>
              </w:rPr>
            </w:pPr>
            <w:r w:rsidRPr="000F73B5">
              <w:rPr>
                <w:rFonts w:ascii="Calibri" w:hAnsi="Calibri"/>
                <w:i/>
              </w:rPr>
              <w:t>Explain in a brief quick write how that experience is similar to the experience of our founding fathers, and what they chose to do about it.</w:t>
            </w:r>
          </w:p>
          <w:p w:rsidR="001111DD" w:rsidRDefault="001111DD" w:rsidP="002523CC">
            <w:pPr>
              <w:rPr>
                <w:rFonts w:ascii="Calibri" w:hAnsi="Calibri"/>
              </w:rPr>
            </w:pPr>
          </w:p>
          <w:p w:rsidR="001111DD" w:rsidRDefault="001111DD" w:rsidP="002523CC">
            <w:pPr>
              <w:rPr>
                <w:rFonts w:ascii="Calibri" w:hAnsi="Calibri"/>
              </w:rPr>
            </w:pPr>
          </w:p>
          <w:p w:rsidR="001111DD" w:rsidRDefault="001111DD" w:rsidP="002523CC">
            <w:pPr>
              <w:rPr>
                <w:rFonts w:ascii="Calibri" w:hAnsi="Calibri"/>
              </w:rPr>
            </w:pPr>
          </w:p>
          <w:p w:rsidR="006A00DD" w:rsidRPr="000F73B5" w:rsidRDefault="006A00DD" w:rsidP="002523CC">
            <w:pPr>
              <w:rPr>
                <w:rFonts w:ascii="Calibri" w:hAnsi="Calibri"/>
              </w:rPr>
            </w:pPr>
            <w:r w:rsidRPr="000F73B5">
              <w:rPr>
                <w:rFonts w:ascii="Calibri" w:hAnsi="Calibri"/>
              </w:rPr>
              <w:t>See Teacher Resource section</w:t>
            </w:r>
          </w:p>
          <w:p w:rsidR="006A00DD" w:rsidRPr="000F73B5" w:rsidRDefault="001111DD" w:rsidP="002523CC">
            <w:pPr>
              <w:rPr>
                <w:rFonts w:ascii="Calibri" w:hAnsi="Calibri"/>
              </w:rPr>
            </w:pPr>
            <w:r>
              <w:rPr>
                <w:rFonts w:ascii="Calibri" w:hAnsi="Calibri"/>
              </w:rPr>
              <w:br/>
            </w:r>
            <w:r w:rsidR="006A00DD" w:rsidRPr="000F73B5">
              <w:rPr>
                <w:rFonts w:ascii="Calibri" w:hAnsi="Calibri"/>
              </w:rPr>
              <w:t>See Teacher Resource section</w:t>
            </w:r>
          </w:p>
          <w:p w:rsidR="006A00DD" w:rsidRPr="000F73B5" w:rsidRDefault="006A00DD" w:rsidP="002523CC">
            <w:pPr>
              <w:rPr>
                <w:rFonts w:ascii="Calibri" w:hAnsi="Calibri"/>
              </w:rPr>
            </w:pPr>
          </w:p>
        </w:tc>
      </w:tr>
    </w:tbl>
    <w:p w:rsidR="006A00DD" w:rsidRDefault="006A00DD" w:rsidP="002523CC">
      <w:pPr>
        <w:rPr>
          <w:rFonts w:ascii="Calibri" w:hAnsi="Calibri" w:cs="Calibri"/>
          <w:b/>
        </w:rPr>
      </w:pPr>
    </w:p>
    <w:p w:rsidR="006A00DD" w:rsidRPr="00C73EC8" w:rsidRDefault="006A00DD" w:rsidP="002523CC">
      <w:pPr>
        <w:rPr>
          <w:rFonts w:ascii="Calibri" w:hAnsi="Calibri" w:cs="Calibri"/>
          <w:b/>
        </w:rPr>
      </w:pPr>
      <w:r w:rsidRPr="00E55572">
        <w:rPr>
          <w:rFonts w:ascii="Calibri" w:hAnsi="Calibri" w:cs="Calibri"/>
          <w:b/>
        </w:rPr>
        <w:t>Special Needs of students are considered in this lesson</w:t>
      </w:r>
      <w:r w:rsidRPr="00E55572">
        <w:rPr>
          <w:rFonts w:ascii="Calibri" w:hAnsi="Calibri" w:cs="Calibri"/>
        </w:rPr>
        <w:t xml:space="preserve">:  </w:t>
      </w:r>
    </w:p>
    <w:p w:rsidR="006A00DD" w:rsidRPr="000F73B5" w:rsidRDefault="006A00DD" w:rsidP="002523CC">
      <w:pPr>
        <w:rPr>
          <w:rFonts w:ascii="Calibri" w:hAnsi="Calibri"/>
        </w:rPr>
      </w:pPr>
      <w:r w:rsidRPr="000F73B5">
        <w:rPr>
          <w:rFonts w:ascii="Calibri" w:hAnsi="Calibri"/>
        </w:rPr>
        <w:t>The activities in this lesson such as Power, Power; Concentration; Rewriting the Preamble, Hula Hoop branches and a quick write all provide the opportunity for strategic groups of students and meeting all student learning styles.  For example, the hula hoop activity allows for kinesthetic learners and the grouping for the writing activities allows for partnering students with who may need assistance in this area.  The Readers’ Theater activity provides another avenue for extending student learning and providing students the opportunity to participate in a visual/performing arts activity.</w:t>
      </w:r>
    </w:p>
    <w:p w:rsidR="006A00DD" w:rsidRPr="00C73EC8" w:rsidRDefault="006A00DD" w:rsidP="002523CC">
      <w:pPr>
        <w:rPr>
          <w:rFonts w:ascii="Calibri" w:hAnsi="Calibri"/>
        </w:rPr>
      </w:pPr>
    </w:p>
    <w:p w:rsidR="006A00DD" w:rsidRPr="00C73EC8" w:rsidRDefault="006A00DD" w:rsidP="002523CC">
      <w:pPr>
        <w:rPr>
          <w:rFonts w:ascii="Calibri" w:hAnsi="Calibri"/>
          <w:b/>
        </w:rPr>
      </w:pPr>
      <w:r w:rsidRPr="00C73EC8">
        <w:rPr>
          <w:rFonts w:ascii="Calibri" w:hAnsi="Calibri"/>
          <w:b/>
        </w:rPr>
        <w:t>Extension Ideas:</w:t>
      </w:r>
    </w:p>
    <w:p w:rsidR="006A00DD" w:rsidRPr="000F73B5" w:rsidRDefault="006A00DD" w:rsidP="006A00DD">
      <w:pPr>
        <w:pStyle w:val="ListParagraph"/>
        <w:numPr>
          <w:ilvl w:val="0"/>
          <w:numId w:val="8"/>
        </w:numPr>
        <w:tabs>
          <w:tab w:val="left" w:pos="360"/>
          <w:tab w:val="left" w:pos="540"/>
        </w:tabs>
        <w:spacing w:after="0"/>
        <w:ind w:left="0" w:firstLine="0"/>
      </w:pPr>
      <w:r w:rsidRPr="000F73B5">
        <w:t>GATE and/or high achieving students may write their own classroom or family Bill of Rights.</w:t>
      </w:r>
    </w:p>
    <w:p w:rsidR="006A00DD" w:rsidRPr="000F73B5" w:rsidRDefault="006A00DD" w:rsidP="006A00DD">
      <w:pPr>
        <w:pStyle w:val="ListParagraph"/>
        <w:numPr>
          <w:ilvl w:val="0"/>
          <w:numId w:val="8"/>
        </w:numPr>
        <w:tabs>
          <w:tab w:val="left" w:pos="360"/>
          <w:tab w:val="left" w:pos="540"/>
        </w:tabs>
        <w:spacing w:after="0"/>
        <w:ind w:left="0" w:firstLine="0"/>
      </w:pPr>
      <w:r w:rsidRPr="000F73B5">
        <w:t>Utilize resources provided by Time for Kids online and the weekly magazine (Sept. 18, 2009) issue covers the Supreme Court and t</w:t>
      </w:r>
      <w:r>
        <w:t>he three branches of government.</w:t>
      </w:r>
    </w:p>
    <w:p w:rsidR="00893D42" w:rsidRDefault="00893D42">
      <w:pPr>
        <w:rPr>
          <w:rFonts w:ascii="Calibri" w:hAnsi="Calibri" w:cs="Calibri"/>
          <w:b/>
          <w:sz w:val="28"/>
          <w:szCs w:val="28"/>
        </w:rPr>
      </w:pPr>
      <w:r>
        <w:rPr>
          <w:rFonts w:ascii="Calibri" w:hAnsi="Calibri" w:cs="Calibri"/>
          <w:b/>
          <w:sz w:val="28"/>
          <w:szCs w:val="28"/>
        </w:rPr>
        <w:br w:type="page"/>
      </w:r>
    </w:p>
    <w:p w:rsidR="006A00DD" w:rsidRDefault="006A00DD" w:rsidP="002523CC">
      <w:pPr>
        <w:jc w:val="center"/>
        <w:rPr>
          <w:rFonts w:ascii="Calibri" w:hAnsi="Calibri"/>
          <w:b/>
          <w:i/>
          <w:sz w:val="28"/>
          <w:szCs w:val="28"/>
        </w:rPr>
      </w:pPr>
      <w:r w:rsidRPr="00D44134">
        <w:rPr>
          <w:rFonts w:ascii="Calibri" w:hAnsi="Calibri" w:cs="Calibri"/>
          <w:b/>
          <w:sz w:val="28"/>
          <w:szCs w:val="28"/>
        </w:rPr>
        <w:t xml:space="preserve">Lesson Plan:  </w:t>
      </w:r>
      <w:r w:rsidRPr="00AF470E">
        <w:rPr>
          <w:rFonts w:ascii="Calibri" w:hAnsi="Calibri"/>
          <w:b/>
          <w:i/>
          <w:sz w:val="28"/>
          <w:szCs w:val="28"/>
        </w:rPr>
        <w:t>Balancing Act</w:t>
      </w:r>
    </w:p>
    <w:p w:rsidR="006A00DD" w:rsidRPr="00346080" w:rsidRDefault="006A00DD" w:rsidP="002523CC">
      <w:pPr>
        <w:rPr>
          <w:rFonts w:ascii="Calibri" w:hAnsi="Calibri"/>
          <w:b/>
        </w:rPr>
      </w:pPr>
      <w:r w:rsidRPr="00F12C61">
        <w:rPr>
          <w:rFonts w:ascii="Calibri" w:hAnsi="Calibri"/>
          <w:b/>
        </w:rPr>
        <w:t xml:space="preserve">Materials and Resources Needed: </w:t>
      </w:r>
    </w:p>
    <w:p w:rsidR="006A00DD" w:rsidRDefault="006A00DD" w:rsidP="006A00DD">
      <w:pPr>
        <w:pStyle w:val="ListParagraph"/>
        <w:numPr>
          <w:ilvl w:val="0"/>
          <w:numId w:val="9"/>
        </w:numPr>
        <w:tabs>
          <w:tab w:val="left" w:pos="360"/>
        </w:tabs>
        <w:spacing w:after="0"/>
        <w:ind w:left="0" w:firstLine="0"/>
        <w:rPr>
          <w:bCs/>
        </w:rPr>
      </w:pPr>
      <w:r w:rsidRPr="00715DE4">
        <w:rPr>
          <w:bCs/>
        </w:rPr>
        <w:t>Writing pro</w:t>
      </w:r>
      <w:r>
        <w:rPr>
          <w:bCs/>
        </w:rPr>
        <w:t>mpt and rubric for each student</w:t>
      </w:r>
    </w:p>
    <w:p w:rsidR="006A00DD" w:rsidRPr="00715DE4" w:rsidRDefault="006A00DD" w:rsidP="006A00DD">
      <w:pPr>
        <w:pStyle w:val="ListParagraph"/>
        <w:numPr>
          <w:ilvl w:val="0"/>
          <w:numId w:val="9"/>
        </w:numPr>
        <w:tabs>
          <w:tab w:val="left" w:pos="360"/>
        </w:tabs>
        <w:spacing w:after="0"/>
        <w:ind w:left="0" w:firstLine="0"/>
        <w:rPr>
          <w:bCs/>
        </w:rPr>
      </w:pPr>
      <w:r>
        <w:rPr>
          <w:bCs/>
        </w:rPr>
        <w:t>P</w:t>
      </w:r>
      <w:r w:rsidRPr="00715DE4">
        <w:rPr>
          <w:bCs/>
        </w:rPr>
        <w:t>aper for tri-fold</w:t>
      </w:r>
    </w:p>
    <w:p w:rsidR="006A00DD" w:rsidRPr="00715DE4" w:rsidRDefault="006A00DD" w:rsidP="006A00DD">
      <w:pPr>
        <w:pStyle w:val="ListParagraph"/>
        <w:numPr>
          <w:ilvl w:val="0"/>
          <w:numId w:val="9"/>
        </w:numPr>
        <w:tabs>
          <w:tab w:val="left" w:pos="360"/>
        </w:tabs>
        <w:spacing w:after="0"/>
        <w:ind w:left="0" w:firstLine="0"/>
        <w:rPr>
          <w:rFonts w:cs="Calibri"/>
          <w:bCs/>
          <w:kern w:val="36"/>
        </w:rPr>
      </w:pPr>
      <w:r w:rsidRPr="00715DE4">
        <w:rPr>
          <w:bCs/>
        </w:rPr>
        <w:t>Hula Hoops (three x 5 groups = 15) for demonstration</w:t>
      </w:r>
    </w:p>
    <w:p w:rsidR="006A00DD" w:rsidRPr="00715DE4" w:rsidRDefault="006A00DD" w:rsidP="006A00DD">
      <w:pPr>
        <w:pStyle w:val="ListParagraph"/>
        <w:numPr>
          <w:ilvl w:val="0"/>
          <w:numId w:val="9"/>
        </w:numPr>
        <w:tabs>
          <w:tab w:val="left" w:pos="360"/>
        </w:tabs>
        <w:spacing w:after="0"/>
        <w:ind w:left="0" w:firstLine="0"/>
        <w:rPr>
          <w:rFonts w:cs="Calibri"/>
          <w:bCs/>
          <w:kern w:val="36"/>
        </w:rPr>
      </w:pPr>
      <w:r>
        <w:rPr>
          <w:bCs/>
        </w:rPr>
        <w:t>T</w:t>
      </w:r>
      <w:r w:rsidRPr="00715DE4">
        <w:rPr>
          <w:bCs/>
        </w:rPr>
        <w:t>hree - leg stool</w:t>
      </w:r>
    </w:p>
    <w:p w:rsidR="006A00DD" w:rsidRPr="00715DE4" w:rsidRDefault="006A00DD" w:rsidP="006A00DD">
      <w:pPr>
        <w:pStyle w:val="ListParagraph"/>
        <w:numPr>
          <w:ilvl w:val="0"/>
          <w:numId w:val="9"/>
        </w:numPr>
        <w:tabs>
          <w:tab w:val="left" w:pos="360"/>
        </w:tabs>
        <w:spacing w:after="0"/>
        <w:ind w:left="0" w:firstLine="0"/>
        <w:rPr>
          <w:rFonts w:cs="Calibri"/>
          <w:bCs/>
          <w:kern w:val="36"/>
        </w:rPr>
      </w:pPr>
      <w:r>
        <w:rPr>
          <w:bCs/>
        </w:rPr>
        <w:t>C</w:t>
      </w:r>
      <w:r w:rsidRPr="00715DE4">
        <w:rPr>
          <w:bCs/>
        </w:rPr>
        <w:t>hart paper</w:t>
      </w:r>
    </w:p>
    <w:p w:rsidR="006A00DD" w:rsidRPr="00715DE4" w:rsidRDefault="006A00DD" w:rsidP="006A00DD">
      <w:pPr>
        <w:pStyle w:val="ListParagraph"/>
        <w:numPr>
          <w:ilvl w:val="0"/>
          <w:numId w:val="9"/>
        </w:numPr>
        <w:tabs>
          <w:tab w:val="left" w:pos="360"/>
        </w:tabs>
        <w:spacing w:after="0"/>
        <w:ind w:left="0" w:firstLine="0"/>
        <w:rPr>
          <w:rFonts w:cs="Calibri"/>
          <w:bCs/>
          <w:kern w:val="36"/>
        </w:rPr>
      </w:pPr>
      <w:r>
        <w:rPr>
          <w:bCs/>
        </w:rPr>
        <w:t>W</w:t>
      </w:r>
      <w:r w:rsidRPr="00715DE4">
        <w:rPr>
          <w:bCs/>
        </w:rPr>
        <w:t>hite board pens</w:t>
      </w:r>
    </w:p>
    <w:p w:rsidR="006A00DD" w:rsidRPr="00715DE4" w:rsidRDefault="006A00DD" w:rsidP="006A00DD">
      <w:pPr>
        <w:pStyle w:val="ListParagraph"/>
        <w:numPr>
          <w:ilvl w:val="0"/>
          <w:numId w:val="9"/>
        </w:numPr>
        <w:tabs>
          <w:tab w:val="left" w:pos="360"/>
        </w:tabs>
        <w:spacing w:after="0"/>
        <w:ind w:left="0" w:firstLine="0"/>
        <w:rPr>
          <w:rFonts w:cs="Calibri"/>
          <w:bCs/>
          <w:kern w:val="36"/>
        </w:rPr>
      </w:pPr>
      <w:r>
        <w:rPr>
          <w:bCs/>
        </w:rPr>
        <w:t>G</w:t>
      </w:r>
      <w:r w:rsidRPr="00715DE4">
        <w:rPr>
          <w:bCs/>
        </w:rPr>
        <w:t>ame materials (prepared in advance of lesson</w:t>
      </w:r>
      <w:r>
        <w:rPr>
          <w:bCs/>
        </w:rPr>
        <w:t>)</w:t>
      </w:r>
    </w:p>
    <w:p w:rsidR="00D26E95" w:rsidRDefault="00D26E95" w:rsidP="002523CC">
      <w:pPr>
        <w:rPr>
          <w:rFonts w:ascii="Calibri" w:hAnsi="Calibri" w:cs="Calibri"/>
          <w:b/>
          <w:bCs/>
          <w:kern w:val="36"/>
        </w:rPr>
      </w:pPr>
    </w:p>
    <w:p w:rsidR="006A00DD" w:rsidRDefault="006A00DD" w:rsidP="002523CC">
      <w:pPr>
        <w:rPr>
          <w:rFonts w:ascii="Calibri" w:hAnsi="Calibri" w:cs="Calibri"/>
          <w:b/>
          <w:bCs/>
          <w:kern w:val="36"/>
        </w:rPr>
      </w:pPr>
      <w:r w:rsidRPr="00715DE4">
        <w:rPr>
          <w:rFonts w:ascii="Calibri" w:hAnsi="Calibri" w:cs="Calibri"/>
          <w:b/>
          <w:bCs/>
          <w:kern w:val="36"/>
        </w:rPr>
        <w:t>References:</w:t>
      </w:r>
    </w:p>
    <w:p w:rsidR="006A00DD" w:rsidRPr="00893D42" w:rsidRDefault="006A00DD" w:rsidP="002523CC">
      <w:pPr>
        <w:numPr>
          <w:ilvl w:val="0"/>
          <w:numId w:val="10"/>
        </w:numPr>
        <w:tabs>
          <w:tab w:val="clear" w:pos="720"/>
          <w:tab w:val="left" w:pos="360"/>
          <w:tab w:val="num" w:pos="810"/>
        </w:tabs>
        <w:spacing w:after="0" w:line="240" w:lineRule="auto"/>
        <w:ind w:left="0" w:firstLine="0"/>
        <w:rPr>
          <w:rFonts w:ascii="Calibri" w:hAnsi="Calibri"/>
          <w:color w:val="000000" w:themeColor="text1"/>
        </w:rPr>
      </w:pPr>
      <w:r w:rsidRPr="00715DE4">
        <w:rPr>
          <w:rFonts w:ascii="Calibri" w:hAnsi="Calibri"/>
          <w:bCs/>
          <w:color w:val="000000" w:themeColor="text1"/>
        </w:rPr>
        <w:t xml:space="preserve">Ben’s Guide to US Government: </w:t>
      </w:r>
      <w:hyperlink r:id="rId11" w:history="1">
        <w:r w:rsidRPr="00715DE4">
          <w:rPr>
            <w:rStyle w:val="Hyperlink"/>
            <w:rFonts w:ascii="Calibri" w:hAnsi="Calibri"/>
            <w:bCs/>
            <w:color w:val="000000" w:themeColor="text1"/>
          </w:rPr>
          <w:t>http://bensguide.gpo.gov/3-5/govermnet/branches.html</w:t>
        </w:r>
      </w:hyperlink>
    </w:p>
    <w:p w:rsidR="006A00DD" w:rsidRPr="00715DE4" w:rsidRDefault="006A00DD" w:rsidP="006A00DD">
      <w:pPr>
        <w:numPr>
          <w:ilvl w:val="0"/>
          <w:numId w:val="10"/>
        </w:numPr>
        <w:tabs>
          <w:tab w:val="clear" w:pos="720"/>
          <w:tab w:val="left" w:pos="360"/>
          <w:tab w:val="num" w:pos="810"/>
        </w:tabs>
        <w:spacing w:after="0" w:line="240" w:lineRule="auto"/>
        <w:ind w:left="0" w:firstLine="0"/>
        <w:rPr>
          <w:rFonts w:ascii="Calibri" w:hAnsi="Calibri"/>
          <w:color w:val="000000" w:themeColor="text1"/>
        </w:rPr>
      </w:pPr>
      <w:r w:rsidRPr="00715DE4">
        <w:rPr>
          <w:rFonts w:ascii="Calibri" w:hAnsi="Calibri"/>
          <w:b/>
          <w:bCs/>
          <w:color w:val="000000" w:themeColor="text1"/>
        </w:rPr>
        <w:t>(</w:t>
      </w:r>
      <w:r w:rsidRPr="00715DE4">
        <w:rPr>
          <w:rFonts w:ascii="Calibri" w:hAnsi="Calibri"/>
          <w:color w:val="000000" w:themeColor="text1"/>
        </w:rPr>
        <w:t>i.e.:</w:t>
      </w:r>
      <w:r w:rsidRPr="00715DE4">
        <w:rPr>
          <w:rFonts w:ascii="Calibri" w:hAnsi="Calibri"/>
          <w:b/>
          <w:bCs/>
          <w:color w:val="000000" w:themeColor="text1"/>
        </w:rPr>
        <w:t xml:space="preserve"> </w:t>
      </w:r>
      <w:r w:rsidRPr="00715DE4">
        <w:rPr>
          <w:rFonts w:ascii="Calibri" w:hAnsi="Calibri"/>
          <w:color w:val="000000" w:themeColor="text1"/>
        </w:rPr>
        <w:t>H/SS Framework, websites referenced, books)</w:t>
      </w:r>
    </w:p>
    <w:p w:rsidR="006A00DD" w:rsidRPr="00715DE4" w:rsidRDefault="002E7DF6" w:rsidP="006A00DD">
      <w:pPr>
        <w:numPr>
          <w:ilvl w:val="0"/>
          <w:numId w:val="10"/>
        </w:numPr>
        <w:tabs>
          <w:tab w:val="clear" w:pos="720"/>
          <w:tab w:val="left" w:pos="360"/>
          <w:tab w:val="num" w:pos="810"/>
        </w:tabs>
        <w:spacing w:after="0" w:line="240" w:lineRule="auto"/>
        <w:ind w:left="0" w:firstLine="0"/>
        <w:rPr>
          <w:rFonts w:ascii="Calibri" w:hAnsi="Calibri"/>
          <w:color w:val="000000" w:themeColor="text1"/>
        </w:rPr>
      </w:pPr>
      <w:hyperlink r:id="rId12" w:history="1">
        <w:r w:rsidR="006A00DD" w:rsidRPr="00715DE4">
          <w:rPr>
            <w:rStyle w:val="Hyperlink"/>
            <w:rFonts w:ascii="Calibri" w:hAnsi="Calibri"/>
            <w:bCs/>
            <w:color w:val="000000" w:themeColor="text1"/>
          </w:rPr>
          <w:t>http://www.ca.gov/HomeFamily/JustForKids.html</w:t>
        </w:r>
      </w:hyperlink>
    </w:p>
    <w:p w:rsidR="006A00DD" w:rsidRPr="00715DE4" w:rsidRDefault="006A00DD" w:rsidP="006A00DD">
      <w:pPr>
        <w:numPr>
          <w:ilvl w:val="0"/>
          <w:numId w:val="10"/>
        </w:numPr>
        <w:tabs>
          <w:tab w:val="clear" w:pos="720"/>
          <w:tab w:val="left" w:pos="360"/>
          <w:tab w:val="num" w:pos="810"/>
        </w:tabs>
        <w:spacing w:after="0" w:line="240" w:lineRule="auto"/>
        <w:ind w:left="0" w:firstLine="0"/>
        <w:rPr>
          <w:rFonts w:ascii="Calibri" w:hAnsi="Calibri"/>
          <w:color w:val="000000" w:themeColor="text1"/>
        </w:rPr>
      </w:pPr>
      <w:r w:rsidRPr="00715DE4">
        <w:rPr>
          <w:rFonts w:ascii="Calibri" w:hAnsi="Calibri"/>
          <w:bCs/>
          <w:color w:val="000000" w:themeColor="text1"/>
        </w:rPr>
        <w:t>www2.courtino.ca.gov/Ire2/CourtsLRE/index.html</w:t>
      </w:r>
    </w:p>
    <w:p w:rsidR="006A00DD" w:rsidRPr="00715DE4" w:rsidRDefault="006A00DD" w:rsidP="006A00DD">
      <w:pPr>
        <w:numPr>
          <w:ilvl w:val="0"/>
          <w:numId w:val="10"/>
        </w:numPr>
        <w:tabs>
          <w:tab w:val="clear" w:pos="720"/>
          <w:tab w:val="left" w:pos="360"/>
          <w:tab w:val="num" w:pos="810"/>
        </w:tabs>
        <w:spacing w:after="0" w:line="240" w:lineRule="auto"/>
        <w:ind w:left="0" w:firstLine="0"/>
        <w:rPr>
          <w:rFonts w:ascii="Calibri" w:hAnsi="Calibri"/>
          <w:color w:val="000000" w:themeColor="text1"/>
        </w:rPr>
      </w:pPr>
      <w:r w:rsidRPr="00715DE4">
        <w:rPr>
          <w:rFonts w:ascii="Calibri" w:hAnsi="Calibri"/>
          <w:bCs/>
          <w:color w:val="000000" w:themeColor="text1"/>
        </w:rPr>
        <w:t xml:space="preserve">Ten Things to Teach About Congress </w:t>
      </w:r>
      <w:hyperlink r:id="rId13" w:history="1">
        <w:r w:rsidRPr="00715DE4">
          <w:rPr>
            <w:rStyle w:val="Hyperlink"/>
            <w:rFonts w:ascii="Calibri" w:hAnsi="Calibri"/>
            <w:bCs/>
            <w:color w:val="000000" w:themeColor="text1"/>
          </w:rPr>
          <w:t>www.congresslink.org/print_exper_polisciteach.htm</w:t>
        </w:r>
      </w:hyperlink>
    </w:p>
    <w:p w:rsidR="006A00DD" w:rsidRPr="00893D42" w:rsidRDefault="006A00DD" w:rsidP="002523CC">
      <w:pPr>
        <w:numPr>
          <w:ilvl w:val="0"/>
          <w:numId w:val="10"/>
        </w:numPr>
        <w:tabs>
          <w:tab w:val="clear" w:pos="720"/>
          <w:tab w:val="left" w:pos="360"/>
          <w:tab w:val="num" w:pos="810"/>
        </w:tabs>
        <w:spacing w:after="0" w:line="240" w:lineRule="auto"/>
        <w:ind w:left="0" w:firstLine="0"/>
        <w:rPr>
          <w:rFonts w:ascii="Calibri" w:hAnsi="Calibri"/>
          <w:color w:val="000000" w:themeColor="text1"/>
        </w:rPr>
      </w:pPr>
      <w:r w:rsidRPr="00715DE4">
        <w:rPr>
          <w:rFonts w:ascii="Calibri" w:hAnsi="Calibri"/>
          <w:bCs/>
          <w:color w:val="000000" w:themeColor="text1"/>
        </w:rPr>
        <w:t>State of California Just for Kids  (see Home &amp; Family section)</w:t>
      </w:r>
    </w:p>
    <w:p w:rsidR="006A00DD" w:rsidRPr="00715DE4" w:rsidRDefault="006A00DD" w:rsidP="006A00DD">
      <w:pPr>
        <w:numPr>
          <w:ilvl w:val="0"/>
          <w:numId w:val="10"/>
        </w:numPr>
        <w:tabs>
          <w:tab w:val="clear" w:pos="720"/>
          <w:tab w:val="left" w:pos="360"/>
          <w:tab w:val="num" w:pos="810"/>
        </w:tabs>
        <w:spacing w:after="0" w:line="240" w:lineRule="auto"/>
        <w:ind w:left="0" w:firstLine="0"/>
        <w:rPr>
          <w:rFonts w:ascii="Calibri" w:hAnsi="Calibri"/>
          <w:color w:val="000000" w:themeColor="text1"/>
        </w:rPr>
      </w:pPr>
      <w:r w:rsidRPr="00715DE4">
        <w:rPr>
          <w:rFonts w:ascii="Calibri" w:hAnsi="Calibri"/>
          <w:bCs/>
          <w:color w:val="000000" w:themeColor="text1"/>
        </w:rPr>
        <w:t xml:space="preserve">Seesaw Analogy </w:t>
      </w:r>
      <w:hyperlink r:id="rId14" w:history="1">
        <w:r w:rsidRPr="00715DE4">
          <w:rPr>
            <w:rStyle w:val="Hyperlink"/>
            <w:rFonts w:ascii="Calibri" w:hAnsi="Calibri"/>
            <w:bCs/>
            <w:color w:val="000000" w:themeColor="text1"/>
          </w:rPr>
          <w:t>www.trumanlibray.org/whistlestop/teacher_lessons/3branches/6.htm</w:t>
        </w:r>
      </w:hyperlink>
    </w:p>
    <w:p w:rsidR="006A00DD" w:rsidRPr="00893D42" w:rsidRDefault="006A00DD" w:rsidP="002523CC">
      <w:pPr>
        <w:numPr>
          <w:ilvl w:val="0"/>
          <w:numId w:val="10"/>
        </w:numPr>
        <w:tabs>
          <w:tab w:val="clear" w:pos="720"/>
          <w:tab w:val="left" w:pos="360"/>
          <w:tab w:val="num" w:pos="810"/>
        </w:tabs>
        <w:spacing w:after="0" w:line="240" w:lineRule="auto"/>
        <w:ind w:left="0" w:firstLine="0"/>
        <w:rPr>
          <w:rFonts w:ascii="Calibri" w:hAnsi="Calibri"/>
          <w:color w:val="000000" w:themeColor="text1"/>
        </w:rPr>
      </w:pPr>
      <w:r w:rsidRPr="00715DE4">
        <w:rPr>
          <w:rFonts w:ascii="Calibri" w:hAnsi="Calibri"/>
          <w:color w:val="000000" w:themeColor="text1"/>
        </w:rPr>
        <w:t xml:space="preserve">History Alive! America’s Past: Teacher’s Curriculum Institute, </w:t>
      </w:r>
      <w:hyperlink r:id="rId15" w:history="1">
        <w:r w:rsidRPr="00715DE4">
          <w:rPr>
            <w:rStyle w:val="Hyperlink"/>
            <w:rFonts w:ascii="Calibri" w:hAnsi="Calibri"/>
            <w:color w:val="000000" w:themeColor="text1"/>
          </w:rPr>
          <w:t>www.historyalive.com</w:t>
        </w:r>
      </w:hyperlink>
    </w:p>
    <w:p w:rsidR="006A00DD" w:rsidRDefault="006A00DD" w:rsidP="006A00DD">
      <w:pPr>
        <w:numPr>
          <w:ilvl w:val="0"/>
          <w:numId w:val="10"/>
        </w:numPr>
        <w:tabs>
          <w:tab w:val="clear" w:pos="720"/>
          <w:tab w:val="left" w:pos="360"/>
          <w:tab w:val="num" w:pos="810"/>
        </w:tabs>
        <w:spacing w:after="0" w:line="240" w:lineRule="auto"/>
        <w:ind w:left="0" w:firstLine="0"/>
        <w:rPr>
          <w:rFonts w:ascii="Calibri" w:hAnsi="Calibri"/>
          <w:color w:val="000000" w:themeColor="text1"/>
        </w:rPr>
      </w:pPr>
      <w:r w:rsidRPr="00715DE4">
        <w:rPr>
          <w:rFonts w:ascii="Calibri" w:hAnsi="Calibri"/>
          <w:color w:val="000000" w:themeColor="text1"/>
        </w:rPr>
        <w:t xml:space="preserve">Early United States: Harcourt Brace, </w:t>
      </w:r>
      <w:hyperlink r:id="rId16" w:history="1">
        <w:r w:rsidRPr="00715DE4">
          <w:rPr>
            <w:rStyle w:val="Hyperlink"/>
            <w:rFonts w:ascii="Calibri" w:hAnsi="Calibri"/>
            <w:color w:val="000000" w:themeColor="text1"/>
          </w:rPr>
          <w:t>http://www.hbschool.com</w:t>
        </w:r>
      </w:hyperlink>
    </w:p>
    <w:p w:rsidR="006A00DD" w:rsidRPr="00715DE4" w:rsidRDefault="006A00DD" w:rsidP="00D26E95">
      <w:pPr>
        <w:numPr>
          <w:ilvl w:val="0"/>
          <w:numId w:val="10"/>
        </w:numPr>
        <w:tabs>
          <w:tab w:val="clear" w:pos="720"/>
          <w:tab w:val="left" w:pos="360"/>
          <w:tab w:val="num" w:pos="810"/>
        </w:tabs>
        <w:spacing w:after="0" w:line="240" w:lineRule="auto"/>
        <w:ind w:left="0" w:right="-450" w:firstLine="0"/>
        <w:rPr>
          <w:rFonts w:ascii="Calibri" w:hAnsi="Calibri"/>
          <w:color w:val="000000" w:themeColor="text1"/>
        </w:rPr>
      </w:pPr>
      <w:r w:rsidRPr="00715DE4">
        <w:rPr>
          <w:rFonts w:ascii="Calibri" w:hAnsi="Calibri"/>
          <w:color w:val="000000" w:themeColor="text1"/>
        </w:rPr>
        <w:t xml:space="preserve">We the People The Citizen and the Constitution Level One: Center for Civic Education, </w:t>
      </w:r>
      <w:hyperlink r:id="rId17" w:history="1">
        <w:r w:rsidR="00D26E95" w:rsidRPr="00BF7803">
          <w:rPr>
            <w:rStyle w:val="Hyperlink"/>
            <w:rFonts w:ascii="Calibri" w:hAnsi="Calibri"/>
          </w:rPr>
          <w:t>www.civiced.org</w:t>
        </w:r>
      </w:hyperlink>
      <w:r w:rsidRPr="00715DE4">
        <w:rPr>
          <w:rFonts w:ascii="Calibri" w:hAnsi="Calibri"/>
          <w:color w:val="000000" w:themeColor="text1"/>
        </w:rPr>
        <w:t xml:space="preserve"> </w:t>
      </w:r>
    </w:p>
    <w:p w:rsidR="006A00DD" w:rsidRDefault="002E7DF6" w:rsidP="006A00DD">
      <w:pPr>
        <w:numPr>
          <w:ilvl w:val="0"/>
          <w:numId w:val="10"/>
        </w:numPr>
        <w:tabs>
          <w:tab w:val="clear" w:pos="720"/>
          <w:tab w:val="left" w:pos="360"/>
          <w:tab w:val="num" w:pos="810"/>
        </w:tabs>
        <w:spacing w:after="0" w:line="240" w:lineRule="auto"/>
        <w:ind w:left="0" w:firstLine="0"/>
        <w:rPr>
          <w:rFonts w:ascii="Calibri" w:hAnsi="Calibri"/>
          <w:color w:val="000000" w:themeColor="text1"/>
        </w:rPr>
      </w:pPr>
      <w:hyperlink r:id="rId18" w:history="1">
        <w:r w:rsidR="006A00DD" w:rsidRPr="00715DE4">
          <w:rPr>
            <w:rStyle w:val="Hyperlink"/>
            <w:rFonts w:ascii="Calibri" w:hAnsi="Calibri"/>
            <w:color w:val="000000" w:themeColor="text1"/>
          </w:rPr>
          <w:t>www.timeforkids.com/branches</w:t>
        </w:r>
      </w:hyperlink>
    </w:p>
    <w:p w:rsidR="006A00DD" w:rsidRPr="00E73070" w:rsidRDefault="002E7DF6" w:rsidP="006A00DD">
      <w:pPr>
        <w:numPr>
          <w:ilvl w:val="0"/>
          <w:numId w:val="10"/>
        </w:numPr>
        <w:tabs>
          <w:tab w:val="clear" w:pos="720"/>
          <w:tab w:val="left" w:pos="360"/>
          <w:tab w:val="num" w:pos="810"/>
        </w:tabs>
        <w:spacing w:after="0" w:line="240" w:lineRule="auto"/>
        <w:ind w:left="0" w:firstLine="0"/>
        <w:rPr>
          <w:rFonts w:ascii="Calibri" w:hAnsi="Calibri"/>
          <w:color w:val="000000" w:themeColor="text1"/>
        </w:rPr>
      </w:pPr>
      <w:hyperlink r:id="rId19" w:history="1">
        <w:r w:rsidR="006A00DD" w:rsidRPr="00E73070">
          <w:rPr>
            <w:rStyle w:val="Hyperlink"/>
            <w:rFonts w:ascii="Calibri" w:hAnsi="Calibri"/>
            <w:color w:val="000000" w:themeColor="text1"/>
          </w:rPr>
          <w:t>http://www.charlesbridge.com/client/client_pdfs/downloadables/UniteorDie_ReadersTheater.pdf</w:t>
        </w:r>
      </w:hyperlink>
    </w:p>
    <w:p w:rsidR="006A00DD" w:rsidRPr="00E73070" w:rsidRDefault="00D26E95" w:rsidP="002523CC">
      <w:pPr>
        <w:tabs>
          <w:tab w:val="left" w:pos="360"/>
        </w:tabs>
        <w:spacing w:line="240" w:lineRule="auto"/>
        <w:rPr>
          <w:rFonts w:ascii="Calibri" w:hAnsi="Calibri"/>
          <w:b/>
          <w:color w:val="000000" w:themeColor="text1"/>
        </w:rPr>
      </w:pPr>
      <w:r>
        <w:rPr>
          <w:rFonts w:ascii="Calibri" w:hAnsi="Calibri"/>
          <w:b/>
          <w:color w:val="000000" w:themeColor="text1"/>
        </w:rPr>
        <w:br/>
      </w:r>
      <w:r w:rsidR="006A00DD" w:rsidRPr="00E73070">
        <w:rPr>
          <w:rFonts w:ascii="Calibri" w:hAnsi="Calibri"/>
          <w:b/>
          <w:color w:val="000000" w:themeColor="text1"/>
        </w:rPr>
        <w:t>Teacher Resources:</w:t>
      </w:r>
    </w:p>
    <w:p w:rsidR="006A00DD" w:rsidRPr="00E73070" w:rsidRDefault="006A00DD" w:rsidP="002523CC">
      <w:pPr>
        <w:rPr>
          <w:rFonts w:ascii="Calibri" w:hAnsi="Calibri"/>
        </w:rPr>
      </w:pPr>
      <w:r w:rsidRPr="00E73070">
        <w:rPr>
          <w:rFonts w:ascii="Calibri" w:hAnsi="Calibri"/>
        </w:rPr>
        <w:t xml:space="preserve">Use Ben’s Guide for US Government for kids Branches of Government </w:t>
      </w:r>
    </w:p>
    <w:p w:rsidR="006A00DD" w:rsidRDefault="006A00DD" w:rsidP="006A00DD">
      <w:pPr>
        <w:numPr>
          <w:ilvl w:val="0"/>
          <w:numId w:val="11"/>
        </w:numPr>
        <w:tabs>
          <w:tab w:val="left" w:pos="360"/>
        </w:tabs>
        <w:spacing w:after="0" w:line="240" w:lineRule="auto"/>
        <w:ind w:left="0" w:firstLine="0"/>
        <w:rPr>
          <w:rFonts w:ascii="Calibri" w:hAnsi="Calibri"/>
        </w:rPr>
      </w:pPr>
      <w:r w:rsidRPr="00E73070">
        <w:rPr>
          <w:rFonts w:ascii="Calibri" w:hAnsi="Calibri"/>
        </w:rPr>
        <w:t>SEPARATION OF POWERS.  The system of dividing the powers and duties of a government into different branches.  The framers of the Constitution needed to provide for a separation of powers,</w:t>
      </w:r>
    </w:p>
    <w:p w:rsidR="00893D42" w:rsidRPr="00D26E95" w:rsidRDefault="00893D42" w:rsidP="00893D42">
      <w:pPr>
        <w:tabs>
          <w:tab w:val="left" w:pos="360"/>
        </w:tabs>
        <w:spacing w:after="0" w:line="240" w:lineRule="auto"/>
        <w:rPr>
          <w:rFonts w:ascii="Calibri" w:hAnsi="Calibri"/>
          <w:sz w:val="16"/>
          <w:szCs w:val="16"/>
        </w:rPr>
      </w:pPr>
    </w:p>
    <w:p w:rsidR="006A00DD" w:rsidRDefault="006A00DD" w:rsidP="006A00DD">
      <w:pPr>
        <w:numPr>
          <w:ilvl w:val="0"/>
          <w:numId w:val="11"/>
        </w:numPr>
        <w:tabs>
          <w:tab w:val="left" w:pos="360"/>
        </w:tabs>
        <w:spacing w:after="0" w:line="240" w:lineRule="auto"/>
        <w:ind w:left="0" w:firstLine="0"/>
        <w:rPr>
          <w:rFonts w:ascii="Calibri" w:hAnsi="Calibri"/>
        </w:rPr>
      </w:pPr>
      <w:r w:rsidRPr="00E73070">
        <w:rPr>
          <w:rFonts w:ascii="Calibri" w:hAnsi="Calibri"/>
        </w:rPr>
        <w:t>THREE SEPARATE BRANCHES OF GOVERNMENT.  Each has its own responsibilities and at the same time they work together to make the country run smoothly and to assure that the rights of citizens are not ignored or disallowed.</w:t>
      </w:r>
    </w:p>
    <w:p w:rsidR="00893D42" w:rsidRPr="00D26E95" w:rsidRDefault="00893D42" w:rsidP="00893D42">
      <w:pPr>
        <w:tabs>
          <w:tab w:val="left" w:pos="360"/>
        </w:tabs>
        <w:spacing w:after="0" w:line="240" w:lineRule="auto"/>
        <w:rPr>
          <w:rFonts w:ascii="Calibri" w:hAnsi="Calibri"/>
          <w:sz w:val="16"/>
          <w:szCs w:val="16"/>
        </w:rPr>
      </w:pPr>
    </w:p>
    <w:p w:rsidR="00D26E95" w:rsidRPr="00D26E95" w:rsidRDefault="006A00DD" w:rsidP="00D26E95">
      <w:pPr>
        <w:numPr>
          <w:ilvl w:val="0"/>
          <w:numId w:val="11"/>
        </w:numPr>
        <w:tabs>
          <w:tab w:val="left" w:pos="360"/>
        </w:tabs>
        <w:spacing w:after="0" w:line="240" w:lineRule="auto"/>
        <w:ind w:left="0" w:firstLine="0"/>
        <w:rPr>
          <w:rFonts w:ascii="Calibri" w:hAnsi="Calibri" w:cs="Calibri"/>
          <w:b/>
          <w:sz w:val="28"/>
          <w:szCs w:val="28"/>
        </w:rPr>
      </w:pPr>
      <w:r w:rsidRPr="00D26E95">
        <w:rPr>
          <w:rFonts w:ascii="Calibri" w:hAnsi="Calibri"/>
        </w:rPr>
        <w:t>This is done through CHECKS AND BALANCES (limits imposed on all branches of government by giving each the right to amend acts of the other branches.…a branch may use its powers to check the powers of the other two in order to maintain a balance of power among the three branches of government.</w:t>
      </w:r>
      <w:r w:rsidR="00D26E95" w:rsidRPr="00D26E95">
        <w:rPr>
          <w:rFonts w:ascii="Calibri" w:hAnsi="Calibri" w:cs="Calibri"/>
          <w:b/>
          <w:sz w:val="28"/>
          <w:szCs w:val="28"/>
        </w:rPr>
        <w:br w:type="page"/>
      </w:r>
    </w:p>
    <w:p w:rsidR="006A00DD" w:rsidRDefault="006A00DD" w:rsidP="002523CC">
      <w:pPr>
        <w:jc w:val="center"/>
        <w:rPr>
          <w:rFonts w:ascii="Calibri" w:hAnsi="Calibri"/>
          <w:b/>
          <w:i/>
          <w:sz w:val="28"/>
          <w:szCs w:val="28"/>
        </w:rPr>
      </w:pPr>
      <w:r w:rsidRPr="00D44134">
        <w:rPr>
          <w:rFonts w:ascii="Calibri" w:hAnsi="Calibri" w:cs="Calibri"/>
          <w:b/>
          <w:sz w:val="28"/>
          <w:szCs w:val="28"/>
        </w:rPr>
        <w:t xml:space="preserve">Lesson Plan:  </w:t>
      </w:r>
      <w:r w:rsidRPr="00256FC2">
        <w:rPr>
          <w:rFonts w:ascii="Calibri" w:hAnsi="Calibri"/>
          <w:b/>
          <w:i/>
          <w:sz w:val="28"/>
          <w:szCs w:val="28"/>
        </w:rPr>
        <w:t>Balancing Act</w:t>
      </w:r>
    </w:p>
    <w:p w:rsidR="006A00DD" w:rsidRDefault="006A00DD" w:rsidP="002523CC">
      <w:pPr>
        <w:rPr>
          <w:rFonts w:ascii="Calibri" w:hAnsi="Calibri"/>
          <w:b/>
        </w:rPr>
      </w:pPr>
      <w:r>
        <w:rPr>
          <w:rFonts w:ascii="Calibri" w:hAnsi="Calibri"/>
          <w:b/>
        </w:rPr>
        <w:t>Student Handouts:</w:t>
      </w:r>
    </w:p>
    <w:p w:rsidR="006A00DD" w:rsidRPr="00A32139" w:rsidRDefault="006A00DD" w:rsidP="002523CC">
      <w:pPr>
        <w:ind w:left="360"/>
        <w:jc w:val="center"/>
        <w:rPr>
          <w:rFonts w:ascii="Calibri" w:hAnsi="Calibri"/>
          <w:b/>
        </w:rPr>
      </w:pPr>
      <w:r w:rsidRPr="00A32139">
        <w:rPr>
          <w:rFonts w:ascii="Calibri" w:hAnsi="Calibri"/>
          <w:b/>
          <w:u w:val="single"/>
        </w:rPr>
        <w:t>WRITING PROMPTS</w:t>
      </w:r>
    </w:p>
    <w:p w:rsidR="006A00DD" w:rsidRPr="00A32139" w:rsidRDefault="006A00DD" w:rsidP="002523CC">
      <w:pPr>
        <w:ind w:left="360"/>
        <w:jc w:val="center"/>
        <w:rPr>
          <w:rFonts w:ascii="Calibri" w:hAnsi="Calibri"/>
          <w:b/>
        </w:rPr>
      </w:pPr>
    </w:p>
    <w:p w:rsidR="006A00DD" w:rsidRPr="00A32139" w:rsidRDefault="006A00DD" w:rsidP="002523CC">
      <w:pPr>
        <w:ind w:left="360"/>
        <w:rPr>
          <w:rFonts w:ascii="Calibri" w:hAnsi="Calibri"/>
          <w:b/>
          <w:i/>
        </w:rPr>
      </w:pPr>
      <w:r w:rsidRPr="00A32139">
        <w:rPr>
          <w:rFonts w:ascii="Calibri" w:hAnsi="Calibri"/>
          <w:b/>
          <w:i/>
        </w:rPr>
        <w:t>Writing Prompt – Friendly letter to inform</w:t>
      </w:r>
    </w:p>
    <w:p w:rsidR="006A00DD" w:rsidRPr="00A32139" w:rsidRDefault="006A00DD" w:rsidP="002523CC">
      <w:pPr>
        <w:ind w:left="360"/>
        <w:rPr>
          <w:rFonts w:ascii="Calibri" w:hAnsi="Calibri"/>
          <w:b/>
          <w:i/>
        </w:rPr>
      </w:pPr>
    </w:p>
    <w:p w:rsidR="006A00DD" w:rsidRPr="00A32139" w:rsidRDefault="006A00DD" w:rsidP="002523CC">
      <w:pPr>
        <w:ind w:left="360"/>
        <w:rPr>
          <w:rFonts w:ascii="Calibri" w:hAnsi="Calibri"/>
        </w:rPr>
      </w:pPr>
      <w:r w:rsidRPr="00A32139">
        <w:rPr>
          <w:rFonts w:ascii="Calibri" w:hAnsi="Calibri"/>
        </w:rPr>
        <w:t>Your class is pen pals with a class from England.  They are discussing historical facts about government leadership in other countries and comparing them to their own country.  They have asked us to write a summary explaining the role of the office of President, Congress, and Supreme Court in our country and how they work.  They will take that information and compare it to their government.  Make sure you are clear in your comparison of each branch, and how they interact together.</w:t>
      </w:r>
    </w:p>
    <w:p w:rsidR="006A00DD" w:rsidRPr="00A32139" w:rsidRDefault="006A00DD" w:rsidP="002523CC">
      <w:pPr>
        <w:ind w:left="360"/>
        <w:rPr>
          <w:rFonts w:ascii="Calibri" w:hAnsi="Calibri"/>
        </w:rPr>
      </w:pPr>
    </w:p>
    <w:p w:rsidR="006A00DD" w:rsidRPr="00A32139" w:rsidRDefault="006A00DD" w:rsidP="002523CC">
      <w:pPr>
        <w:ind w:left="360"/>
        <w:rPr>
          <w:rFonts w:ascii="Calibri" w:hAnsi="Calibri"/>
          <w:b/>
          <w:i/>
        </w:rPr>
      </w:pPr>
      <w:r w:rsidRPr="00A32139">
        <w:rPr>
          <w:rFonts w:ascii="Calibri" w:hAnsi="Calibri"/>
          <w:b/>
          <w:i/>
        </w:rPr>
        <w:t>Writing prompt – Persuasive Essay</w:t>
      </w:r>
    </w:p>
    <w:p w:rsidR="006A00DD" w:rsidRPr="00A32139" w:rsidRDefault="006A00DD" w:rsidP="002523CC">
      <w:pPr>
        <w:ind w:left="360"/>
        <w:rPr>
          <w:rFonts w:ascii="Calibri" w:hAnsi="Calibri"/>
          <w:b/>
          <w:i/>
        </w:rPr>
      </w:pPr>
    </w:p>
    <w:p w:rsidR="006A00DD" w:rsidRPr="00A32139" w:rsidRDefault="006A00DD" w:rsidP="002523CC">
      <w:pPr>
        <w:ind w:left="360"/>
        <w:rPr>
          <w:rFonts w:ascii="Calibri" w:hAnsi="Calibri"/>
        </w:rPr>
      </w:pPr>
      <w:r w:rsidRPr="00A32139">
        <w:rPr>
          <w:rFonts w:ascii="Calibri" w:hAnsi="Calibri"/>
        </w:rPr>
        <w:t>A new student has arrived from a South American country.  Your class has just finished studying the three branches of the government of the United States.  They explained that their country also had a president, but no one else made decisions, and few citizens could or would vote.  Their citizens seem to be happy with that.  You are to write a persuasive essay to explain the importance of the checks and balances that a three-branch government gives our country and its people.  Please include why that system could be beneficial to other countries if they ran their government in a similar manner.</w:t>
      </w:r>
    </w:p>
    <w:p w:rsidR="006A00DD" w:rsidRPr="00E55572" w:rsidRDefault="006A00DD" w:rsidP="002523CC">
      <w:pPr>
        <w:rPr>
          <w:rFonts w:ascii="Calibri" w:hAnsi="Calibri" w:cs="Calibri"/>
          <w:bCs/>
          <w:kern w:val="36"/>
        </w:rPr>
      </w:pPr>
    </w:p>
    <w:p w:rsidR="002B79DB" w:rsidRDefault="002B79DB"/>
    <w:sectPr w:rsidR="002B79DB" w:rsidSect="00D30AAE">
      <w:headerReference w:type="default" r:id="rId20"/>
      <w:footerReference w:type="default" r:id="rId21"/>
      <w:pgSz w:w="12240" w:h="15840"/>
      <w:pgMar w:top="1440" w:right="1440" w:bottom="1440" w:left="1440" w:header="720" w:footer="4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3CC" w:rsidRDefault="002523CC" w:rsidP="006A00DD">
      <w:pPr>
        <w:spacing w:after="0" w:line="240" w:lineRule="auto"/>
      </w:pPr>
      <w:r>
        <w:separator/>
      </w:r>
    </w:p>
  </w:endnote>
  <w:endnote w:type="continuationSeparator" w:id="0">
    <w:p w:rsidR="002523CC" w:rsidRDefault="002523CC" w:rsidP="006A00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otham-Medium">
    <w:altName w:val="Cambria"/>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3CC" w:rsidRPr="008D3F25" w:rsidRDefault="002523CC" w:rsidP="006A00DD">
    <w:pPr>
      <w:pStyle w:val="Footer"/>
      <w:ind w:right="-1080" w:hanging="1080"/>
      <w:rPr>
        <w:rFonts w:ascii="Calibri" w:hAnsi="Calibri" w:cs="Calibri"/>
        <w:i/>
        <w:sz w:val="16"/>
        <w:szCs w:val="16"/>
      </w:rPr>
    </w:pPr>
    <w:r w:rsidRPr="008D3F25">
      <w:rPr>
        <w:rFonts w:ascii="Calibri" w:hAnsi="Calibri" w:cs="Calibri"/>
        <w:i/>
        <w:sz w:val="16"/>
        <w:szCs w:val="16"/>
      </w:rPr>
      <w:t>CVCS-Lesson-</w:t>
    </w:r>
    <w:proofErr w:type="spellStart"/>
    <w:r>
      <w:rPr>
        <w:rFonts w:ascii="Calibri" w:hAnsi="Calibri" w:cs="Calibri"/>
        <w:i/>
        <w:sz w:val="16"/>
        <w:szCs w:val="16"/>
      </w:rPr>
      <w:t>Friedemann</w:t>
    </w:r>
    <w:proofErr w:type="spellEnd"/>
    <w:r>
      <w:rPr>
        <w:rFonts w:ascii="Calibri" w:hAnsi="Calibri" w:cs="Calibri"/>
        <w:i/>
        <w:sz w:val="16"/>
        <w:szCs w:val="16"/>
      </w:rPr>
      <w:t>/</w:t>
    </w:r>
    <w:proofErr w:type="spellStart"/>
    <w:r>
      <w:rPr>
        <w:rFonts w:ascii="Calibri" w:hAnsi="Calibri" w:cs="Calibri"/>
        <w:i/>
        <w:sz w:val="16"/>
        <w:szCs w:val="16"/>
      </w:rPr>
      <w:t>Wierenga</w:t>
    </w:r>
    <w:proofErr w:type="spellEnd"/>
    <w:r>
      <w:rPr>
        <w:rFonts w:ascii="Calibri" w:hAnsi="Calibri" w:cs="Calibri"/>
        <w:i/>
        <w:sz w:val="16"/>
        <w:szCs w:val="16"/>
      </w:rPr>
      <w:t xml:space="preserve">-all    </w:t>
    </w:r>
    <w:r w:rsidRPr="008D3F25">
      <w:rPr>
        <w:rFonts w:ascii="Calibri" w:hAnsi="Calibri" w:cs="Calibri"/>
        <w:i/>
        <w:sz w:val="16"/>
        <w:szCs w:val="16"/>
      </w:rPr>
      <w:t xml:space="preserve">                               </w:t>
    </w:r>
    <w:r>
      <w:rPr>
        <w:rFonts w:ascii="Calibri" w:hAnsi="Calibri" w:cs="Calibri"/>
        <w:i/>
        <w:sz w:val="16"/>
        <w:szCs w:val="16"/>
      </w:rPr>
      <w:t xml:space="preserve">                   </w:t>
    </w:r>
    <w:r w:rsidRPr="008D3F25">
      <w:rPr>
        <w:rFonts w:ascii="Calibri" w:hAnsi="Calibri" w:cs="Calibri"/>
        <w:i/>
        <w:sz w:val="16"/>
        <w:szCs w:val="16"/>
      </w:rPr>
      <w:t xml:space="preserve">                                                                                                                                           </w:t>
    </w:r>
    <w:r>
      <w:rPr>
        <w:rFonts w:ascii="Calibri" w:hAnsi="Calibri" w:cs="Calibri"/>
        <w:i/>
        <w:sz w:val="16"/>
        <w:szCs w:val="16"/>
      </w:rPr>
      <w:t xml:space="preserve">                    4/9</w:t>
    </w:r>
    <w:r w:rsidRPr="008D3F25">
      <w:rPr>
        <w:rFonts w:ascii="Calibri" w:hAnsi="Calibri" w:cs="Calibri"/>
        <w:i/>
        <w:sz w:val="16"/>
        <w:szCs w:val="16"/>
      </w:rPr>
      <w:t>/2012</w:t>
    </w:r>
  </w:p>
  <w:p w:rsidR="002523CC" w:rsidRPr="008D3F25" w:rsidRDefault="002523CC" w:rsidP="006A00DD">
    <w:pPr>
      <w:pStyle w:val="Footer"/>
      <w:ind w:left="-1080" w:right="-1170" w:hanging="1080"/>
      <w:rPr>
        <w:rFonts w:ascii="Calibri" w:hAnsi="Calibri" w:cs="Calibri"/>
        <w:i/>
        <w:sz w:val="16"/>
        <w:szCs w:val="16"/>
      </w:rPr>
    </w:pPr>
  </w:p>
  <w:p w:rsidR="002523CC" w:rsidRPr="008D3F25" w:rsidRDefault="002523CC" w:rsidP="006A00DD">
    <w:pPr>
      <w:pStyle w:val="Footer"/>
      <w:ind w:left="-1260" w:right="-1170"/>
      <w:rPr>
        <w:rFonts w:ascii="Corbel" w:hAnsi="Corbel"/>
        <w:i/>
        <w:sz w:val="16"/>
        <w:szCs w:val="16"/>
      </w:rPr>
    </w:pPr>
    <w:r w:rsidRPr="008D3F25">
      <w:rPr>
        <w:rFonts w:ascii="Corbel" w:hAnsi="Corbel"/>
        <w:i/>
        <w:sz w:val="16"/>
        <w:szCs w:val="16"/>
      </w:rPr>
      <w:t>This curriculum does not necessarily reflect the views of the Judicial Council, the AOC, or the Court Programs and Services Division/CPAS.  Furthermore, the authors, the Judicial Council, the AOC, and the Court Programs and Services Division/CPAS do not provide any warranties regarding the currency or accuracy of the information in these works. Users are reminded to check the subsequent history of any case and changes to statutes and Rules of Court cited in the works before relying on them. These works are provided for the personal noncommercial use of teachers and may not be used for any other purpose without the writt</w:t>
    </w:r>
    <w:r>
      <w:rPr>
        <w:rFonts w:ascii="Corbel" w:hAnsi="Corbel"/>
        <w:i/>
        <w:sz w:val="16"/>
        <w:szCs w:val="16"/>
      </w:rPr>
      <w:t>en permission of the authors.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3CC" w:rsidRDefault="002523CC" w:rsidP="006A00DD">
      <w:pPr>
        <w:spacing w:after="0" w:line="240" w:lineRule="auto"/>
      </w:pPr>
      <w:r>
        <w:separator/>
      </w:r>
    </w:p>
  </w:footnote>
  <w:footnote w:type="continuationSeparator" w:id="0">
    <w:p w:rsidR="002523CC" w:rsidRDefault="002523CC" w:rsidP="006A00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3CC" w:rsidRDefault="002523CC">
    <w:pPr>
      <w:pStyle w:val="Header"/>
    </w:pPr>
    <w:r>
      <w:rPr>
        <w:noProof/>
        <w:lang w:bidi="ar-SA"/>
      </w:rPr>
      <w:drawing>
        <wp:anchor distT="0" distB="0" distL="114300" distR="114300" simplePos="0" relativeHeight="251659264" behindDoc="1" locked="0" layoutInCell="1" allowOverlap="1">
          <wp:simplePos x="0" y="0"/>
          <wp:positionH relativeFrom="column">
            <wp:posOffset>-228600</wp:posOffset>
          </wp:positionH>
          <wp:positionV relativeFrom="paragraph">
            <wp:posOffset>76200</wp:posOffset>
          </wp:positionV>
          <wp:extent cx="6172200" cy="742950"/>
          <wp:effectExtent l="19050" t="0" r="0" b="0"/>
          <wp:wrapThrough wrapText="bothSides">
            <wp:wrapPolygon edited="0">
              <wp:start x="-67" y="0"/>
              <wp:lineTo x="-67" y="21046"/>
              <wp:lineTo x="21600" y="21046"/>
              <wp:lineTo x="21600" y="0"/>
              <wp:lineTo x="-67" y="0"/>
            </wp:wrapPolygon>
          </wp:wrapThrough>
          <wp:docPr id="2" name="Picture 0" descr="logobanner-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anner-text.jpg"/>
                  <pic:cNvPicPr/>
                </pic:nvPicPr>
                <pic:blipFill>
                  <a:blip r:embed="rId1"/>
                  <a:stretch>
                    <a:fillRect/>
                  </a:stretch>
                </pic:blipFill>
                <pic:spPr>
                  <a:xfrm>
                    <a:off x="0" y="0"/>
                    <a:ext cx="6172200" cy="742950"/>
                  </a:xfrm>
                  <a:prstGeom prst="rect">
                    <a:avLst/>
                  </a:prstGeom>
                </pic:spPr>
              </pic:pic>
            </a:graphicData>
          </a:graphic>
        </wp:anchor>
      </w:drawing>
    </w:r>
  </w:p>
  <w:p w:rsidR="002523CC" w:rsidRDefault="002523CC">
    <w:pPr>
      <w:pStyle w:val="Header"/>
    </w:pPr>
  </w:p>
  <w:p w:rsidR="002523CC" w:rsidRPr="00A201E7" w:rsidRDefault="00252616" w:rsidP="00D30AAE">
    <w:pPr>
      <w:ind w:right="90"/>
      <w:jc w:val="right"/>
      <w:rPr>
        <w:rFonts w:ascii="Gill Sans MT" w:hAnsi="Gill Sans MT"/>
      </w:rPr>
    </w:pPr>
    <w:r>
      <w:rPr>
        <w:rFonts w:ascii="Gill Sans MT" w:hAnsi="Gill Sans MT"/>
        <w:i/>
      </w:rPr>
      <w:br/>
    </w:r>
    <w:r>
      <w:rPr>
        <w:rFonts w:ascii="Gill Sans MT" w:hAnsi="Gill Sans MT"/>
        <w:i/>
      </w:rPr>
      <w:br/>
    </w:r>
    <w:r w:rsidR="002523CC">
      <w:rPr>
        <w:rFonts w:ascii="Gill Sans MT" w:hAnsi="Gill Sans MT"/>
        <w:i/>
      </w:rPr>
      <w:t xml:space="preserve">                                                                   </w:t>
    </w:r>
    <w:r w:rsidR="002523CC" w:rsidRPr="00A201E7">
      <w:rPr>
        <w:rFonts w:ascii="Gill Sans MT" w:hAnsi="Gill Sans MT"/>
        <w:i/>
        <w:sz w:val="20"/>
        <w:szCs w:val="20"/>
      </w:rPr>
      <w:t xml:space="preserve">   </w:t>
    </w:r>
    <w:r w:rsidR="002523CC" w:rsidRPr="00A201E7">
      <w:rPr>
        <w:rFonts w:ascii="Gill Sans MT" w:hAnsi="Gill Sans MT"/>
        <w:i/>
      </w:rPr>
      <w:t xml:space="preserve">    </w:t>
    </w:r>
    <w:r w:rsidR="002523CC">
      <w:rPr>
        <w:rFonts w:ascii="Gill Sans MT" w:hAnsi="Gill Sans MT"/>
      </w:rPr>
      <w:t xml:space="preserve">  </w:t>
    </w:r>
    <w:r w:rsidR="002523CC" w:rsidRPr="00A201E7">
      <w:rPr>
        <w:rFonts w:ascii="Gill Sans MT" w:hAnsi="Gill Sans MT"/>
      </w:rPr>
      <w:t>Cur</w:t>
    </w:r>
    <w:r w:rsidR="002523CC">
      <w:rPr>
        <w:rFonts w:ascii="Gill Sans MT" w:hAnsi="Gill Sans MT"/>
      </w:rPr>
      <w:t xml:space="preserve">ricula for K-12 Civics Education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488"/>
    <w:multiLevelType w:val="hybridMultilevel"/>
    <w:tmpl w:val="ACFE30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F9B55EB"/>
    <w:multiLevelType w:val="hybridMultilevel"/>
    <w:tmpl w:val="30B4C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240CF1"/>
    <w:multiLevelType w:val="hybridMultilevel"/>
    <w:tmpl w:val="6626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48480C"/>
    <w:multiLevelType w:val="hybridMultilevel"/>
    <w:tmpl w:val="5DCA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752057"/>
    <w:multiLevelType w:val="hybridMultilevel"/>
    <w:tmpl w:val="1250F628"/>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nsid w:val="4C36666E"/>
    <w:multiLevelType w:val="hybridMultilevel"/>
    <w:tmpl w:val="B344BBBA"/>
    <w:lvl w:ilvl="0" w:tplc="7F92621A">
      <w:start w:val="1"/>
      <w:numFmt w:val="bullet"/>
      <w:lvlText w:val="•"/>
      <w:lvlJc w:val="left"/>
      <w:pPr>
        <w:tabs>
          <w:tab w:val="num" w:pos="720"/>
        </w:tabs>
        <w:ind w:left="720" w:hanging="360"/>
      </w:pPr>
      <w:rPr>
        <w:rFonts w:ascii="Times New Roman" w:hAnsi="Times New Roman" w:hint="default"/>
      </w:rPr>
    </w:lvl>
    <w:lvl w:ilvl="1" w:tplc="D892D106" w:tentative="1">
      <w:start w:val="1"/>
      <w:numFmt w:val="bullet"/>
      <w:lvlText w:val="•"/>
      <w:lvlJc w:val="left"/>
      <w:pPr>
        <w:tabs>
          <w:tab w:val="num" w:pos="1440"/>
        </w:tabs>
        <w:ind w:left="1440" w:hanging="360"/>
      </w:pPr>
      <w:rPr>
        <w:rFonts w:ascii="Times New Roman" w:hAnsi="Times New Roman" w:hint="default"/>
      </w:rPr>
    </w:lvl>
    <w:lvl w:ilvl="2" w:tplc="85766F96" w:tentative="1">
      <w:start w:val="1"/>
      <w:numFmt w:val="bullet"/>
      <w:lvlText w:val="•"/>
      <w:lvlJc w:val="left"/>
      <w:pPr>
        <w:tabs>
          <w:tab w:val="num" w:pos="2160"/>
        </w:tabs>
        <w:ind w:left="2160" w:hanging="360"/>
      </w:pPr>
      <w:rPr>
        <w:rFonts w:ascii="Times New Roman" w:hAnsi="Times New Roman" w:hint="default"/>
      </w:rPr>
    </w:lvl>
    <w:lvl w:ilvl="3" w:tplc="6CC689EA" w:tentative="1">
      <w:start w:val="1"/>
      <w:numFmt w:val="bullet"/>
      <w:lvlText w:val="•"/>
      <w:lvlJc w:val="left"/>
      <w:pPr>
        <w:tabs>
          <w:tab w:val="num" w:pos="2880"/>
        </w:tabs>
        <w:ind w:left="2880" w:hanging="360"/>
      </w:pPr>
      <w:rPr>
        <w:rFonts w:ascii="Times New Roman" w:hAnsi="Times New Roman" w:hint="default"/>
      </w:rPr>
    </w:lvl>
    <w:lvl w:ilvl="4" w:tplc="3AFC2B6A" w:tentative="1">
      <w:start w:val="1"/>
      <w:numFmt w:val="bullet"/>
      <w:lvlText w:val="•"/>
      <w:lvlJc w:val="left"/>
      <w:pPr>
        <w:tabs>
          <w:tab w:val="num" w:pos="3600"/>
        </w:tabs>
        <w:ind w:left="3600" w:hanging="360"/>
      </w:pPr>
      <w:rPr>
        <w:rFonts w:ascii="Times New Roman" w:hAnsi="Times New Roman" w:hint="default"/>
      </w:rPr>
    </w:lvl>
    <w:lvl w:ilvl="5" w:tplc="C5224228" w:tentative="1">
      <w:start w:val="1"/>
      <w:numFmt w:val="bullet"/>
      <w:lvlText w:val="•"/>
      <w:lvlJc w:val="left"/>
      <w:pPr>
        <w:tabs>
          <w:tab w:val="num" w:pos="4320"/>
        </w:tabs>
        <w:ind w:left="4320" w:hanging="360"/>
      </w:pPr>
      <w:rPr>
        <w:rFonts w:ascii="Times New Roman" w:hAnsi="Times New Roman" w:hint="default"/>
      </w:rPr>
    </w:lvl>
    <w:lvl w:ilvl="6" w:tplc="63EA7C96" w:tentative="1">
      <w:start w:val="1"/>
      <w:numFmt w:val="bullet"/>
      <w:lvlText w:val="•"/>
      <w:lvlJc w:val="left"/>
      <w:pPr>
        <w:tabs>
          <w:tab w:val="num" w:pos="5040"/>
        </w:tabs>
        <w:ind w:left="5040" w:hanging="360"/>
      </w:pPr>
      <w:rPr>
        <w:rFonts w:ascii="Times New Roman" w:hAnsi="Times New Roman" w:hint="default"/>
      </w:rPr>
    </w:lvl>
    <w:lvl w:ilvl="7" w:tplc="EFF050B4" w:tentative="1">
      <w:start w:val="1"/>
      <w:numFmt w:val="bullet"/>
      <w:lvlText w:val="•"/>
      <w:lvlJc w:val="left"/>
      <w:pPr>
        <w:tabs>
          <w:tab w:val="num" w:pos="5760"/>
        </w:tabs>
        <w:ind w:left="5760" w:hanging="360"/>
      </w:pPr>
      <w:rPr>
        <w:rFonts w:ascii="Times New Roman" w:hAnsi="Times New Roman" w:hint="default"/>
      </w:rPr>
    </w:lvl>
    <w:lvl w:ilvl="8" w:tplc="91028E8E" w:tentative="1">
      <w:start w:val="1"/>
      <w:numFmt w:val="bullet"/>
      <w:lvlText w:val="•"/>
      <w:lvlJc w:val="left"/>
      <w:pPr>
        <w:tabs>
          <w:tab w:val="num" w:pos="6480"/>
        </w:tabs>
        <w:ind w:left="6480" w:hanging="360"/>
      </w:pPr>
      <w:rPr>
        <w:rFonts w:ascii="Times New Roman" w:hAnsi="Times New Roman" w:hint="default"/>
      </w:rPr>
    </w:lvl>
  </w:abstractNum>
  <w:abstractNum w:abstractNumId="6">
    <w:nsid w:val="55AE4F23"/>
    <w:multiLevelType w:val="hybridMultilevel"/>
    <w:tmpl w:val="0840D344"/>
    <w:lvl w:ilvl="0" w:tplc="0409000F">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55EA3FE4"/>
    <w:multiLevelType w:val="hybridMultilevel"/>
    <w:tmpl w:val="943A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4A42DB"/>
    <w:multiLevelType w:val="hybridMultilevel"/>
    <w:tmpl w:val="17C0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D3505A"/>
    <w:multiLevelType w:val="hybridMultilevel"/>
    <w:tmpl w:val="C35E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8E5F58"/>
    <w:multiLevelType w:val="hybridMultilevel"/>
    <w:tmpl w:val="1346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22162C"/>
    <w:multiLevelType w:val="hybridMultilevel"/>
    <w:tmpl w:val="9602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
  </w:num>
  <w:num w:numId="4">
    <w:abstractNumId w:val="0"/>
  </w:num>
  <w:num w:numId="5">
    <w:abstractNumId w:val="8"/>
  </w:num>
  <w:num w:numId="6">
    <w:abstractNumId w:val="9"/>
  </w:num>
  <w:num w:numId="7">
    <w:abstractNumId w:val="10"/>
  </w:num>
  <w:num w:numId="8">
    <w:abstractNumId w:val="7"/>
  </w:num>
  <w:num w:numId="9">
    <w:abstractNumId w:val="1"/>
  </w:num>
  <w:num w:numId="10">
    <w:abstractNumId w:val="5"/>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rsids>
    <w:rsidRoot w:val="006A00DD"/>
    <w:rsid w:val="00071D51"/>
    <w:rsid w:val="000B3471"/>
    <w:rsid w:val="000B6E57"/>
    <w:rsid w:val="000F2720"/>
    <w:rsid w:val="00101C35"/>
    <w:rsid w:val="001111DD"/>
    <w:rsid w:val="0019349B"/>
    <w:rsid w:val="002245CB"/>
    <w:rsid w:val="002523CC"/>
    <w:rsid w:val="00252616"/>
    <w:rsid w:val="00272676"/>
    <w:rsid w:val="002B79DB"/>
    <w:rsid w:val="002C5032"/>
    <w:rsid w:val="002E7DF6"/>
    <w:rsid w:val="00357E02"/>
    <w:rsid w:val="003A1FBE"/>
    <w:rsid w:val="004107D9"/>
    <w:rsid w:val="004E35CC"/>
    <w:rsid w:val="00551D20"/>
    <w:rsid w:val="00580D43"/>
    <w:rsid w:val="005C6758"/>
    <w:rsid w:val="006A00DD"/>
    <w:rsid w:val="006F0CA5"/>
    <w:rsid w:val="0079342B"/>
    <w:rsid w:val="00867468"/>
    <w:rsid w:val="00893D42"/>
    <w:rsid w:val="00951182"/>
    <w:rsid w:val="0099753D"/>
    <w:rsid w:val="009D55A1"/>
    <w:rsid w:val="009E24EF"/>
    <w:rsid w:val="009F07C8"/>
    <w:rsid w:val="00B663EA"/>
    <w:rsid w:val="00B778EA"/>
    <w:rsid w:val="00BD0692"/>
    <w:rsid w:val="00CC6C95"/>
    <w:rsid w:val="00D26E95"/>
    <w:rsid w:val="00D30AAE"/>
    <w:rsid w:val="00D65A53"/>
    <w:rsid w:val="00DF06FB"/>
    <w:rsid w:val="00E45AA1"/>
    <w:rsid w:val="00E82E77"/>
    <w:rsid w:val="00FA6E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A00DD"/>
    <w:pPr>
      <w:tabs>
        <w:tab w:val="center" w:pos="4680"/>
        <w:tab w:val="right" w:pos="9360"/>
      </w:tabs>
      <w:spacing w:after="0" w:line="240" w:lineRule="auto"/>
    </w:pPr>
    <w:rPr>
      <w:rFonts w:cs="Times New Roman"/>
      <w:sz w:val="24"/>
      <w:szCs w:val="24"/>
      <w:lang w:bidi="en-US"/>
    </w:rPr>
  </w:style>
  <w:style w:type="character" w:customStyle="1" w:styleId="HeaderChar">
    <w:name w:val="Header Char"/>
    <w:basedOn w:val="DefaultParagraphFont"/>
    <w:link w:val="Header"/>
    <w:rsid w:val="006A00DD"/>
    <w:rPr>
      <w:rFonts w:cs="Times New Roman"/>
      <w:sz w:val="24"/>
      <w:szCs w:val="24"/>
      <w:lang w:bidi="en-US"/>
    </w:rPr>
  </w:style>
  <w:style w:type="paragraph" w:styleId="Footer">
    <w:name w:val="footer"/>
    <w:basedOn w:val="Normal"/>
    <w:link w:val="FooterChar"/>
    <w:uiPriority w:val="99"/>
    <w:rsid w:val="006A00DD"/>
    <w:pPr>
      <w:tabs>
        <w:tab w:val="center" w:pos="4680"/>
        <w:tab w:val="right" w:pos="9360"/>
      </w:tabs>
      <w:spacing w:after="0" w:line="240" w:lineRule="auto"/>
    </w:pPr>
    <w:rPr>
      <w:rFonts w:cs="Times New Roman"/>
      <w:sz w:val="24"/>
      <w:szCs w:val="24"/>
      <w:lang w:bidi="en-US"/>
    </w:rPr>
  </w:style>
  <w:style w:type="character" w:customStyle="1" w:styleId="FooterChar">
    <w:name w:val="Footer Char"/>
    <w:basedOn w:val="DefaultParagraphFont"/>
    <w:link w:val="Footer"/>
    <w:uiPriority w:val="99"/>
    <w:rsid w:val="006A00DD"/>
    <w:rPr>
      <w:rFonts w:cs="Times New Roman"/>
      <w:sz w:val="24"/>
      <w:szCs w:val="24"/>
      <w:lang w:bidi="en-US"/>
    </w:rPr>
  </w:style>
  <w:style w:type="paragraph" w:styleId="ListParagraph">
    <w:name w:val="List Paragraph"/>
    <w:basedOn w:val="Normal"/>
    <w:uiPriority w:val="34"/>
    <w:qFormat/>
    <w:rsid w:val="006A00DD"/>
    <w:pPr>
      <w:ind w:left="720"/>
      <w:contextualSpacing/>
    </w:pPr>
    <w:rPr>
      <w:rFonts w:ascii="Calibri" w:eastAsia="Calibri" w:hAnsi="Calibri" w:cs="Times New Roman"/>
    </w:rPr>
  </w:style>
  <w:style w:type="character" w:styleId="Hyperlink">
    <w:name w:val="Hyperlink"/>
    <w:uiPriority w:val="99"/>
    <w:unhideWhenUsed/>
    <w:rsid w:val="006A00DD"/>
    <w:rPr>
      <w:color w:val="0000FF"/>
      <w:u w:val="single"/>
    </w:rPr>
  </w:style>
  <w:style w:type="paragraph" w:styleId="BalloonText">
    <w:name w:val="Balloon Text"/>
    <w:basedOn w:val="Normal"/>
    <w:link w:val="BalloonTextChar"/>
    <w:uiPriority w:val="99"/>
    <w:semiHidden/>
    <w:unhideWhenUsed/>
    <w:rsid w:val="006A0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0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congresslink.org/print_exper_polisciteach.htm" TargetMode="External"/><Relationship Id="rId18" Type="http://schemas.openxmlformats.org/officeDocument/2006/relationships/hyperlink" Target="http://www.timeforkids.com/branche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www.ca.gov/HomeFamily/JustForKids.html" TargetMode="External"/><Relationship Id="rId17" Type="http://schemas.openxmlformats.org/officeDocument/2006/relationships/hyperlink" Target="http://www.civiced.org" TargetMode="External"/><Relationship Id="rId2" Type="http://schemas.openxmlformats.org/officeDocument/2006/relationships/styles" Target="styles.xml"/><Relationship Id="rId16" Type="http://schemas.openxmlformats.org/officeDocument/2006/relationships/hyperlink" Target="http://www.hbschool.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ensguide.gpo.gov/3-5/govermnet/branches.html" TargetMode="External"/><Relationship Id="rId5" Type="http://schemas.openxmlformats.org/officeDocument/2006/relationships/footnotes" Target="footnotes.xml"/><Relationship Id="rId15" Type="http://schemas.openxmlformats.org/officeDocument/2006/relationships/hyperlink" Target="http://www.historyalive.com" TargetMode="External"/><Relationship Id="rId23" Type="http://schemas.openxmlformats.org/officeDocument/2006/relationships/theme" Target="theme/theme1.xml"/><Relationship Id="rId10" Type="http://schemas.openxmlformats.org/officeDocument/2006/relationships/hyperlink" Target="http://www.charlesbridge.com/" TargetMode="External"/><Relationship Id="rId19" Type="http://schemas.openxmlformats.org/officeDocument/2006/relationships/hyperlink" Target="http://www.charlesbridge.com/client/client_pdfs/downloadables/UniteorDie_ReadersTheater.pdf" TargetMode="External"/><Relationship Id="rId4" Type="http://schemas.openxmlformats.org/officeDocument/2006/relationships/webSettings" Target="webSettings.xml"/><Relationship Id="rId9" Type="http://schemas.openxmlformats.org/officeDocument/2006/relationships/hyperlink" Target="http://www.timeforkids.com/branches" TargetMode="External"/><Relationship Id="rId14" Type="http://schemas.openxmlformats.org/officeDocument/2006/relationships/hyperlink" Target="http://www.trumanlibray.org/whistlestop/teacher_lessons/3branches/6.ht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23</Pages>
  <Words>3966</Words>
  <Characters>22608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Administrative Office of the Courts</Company>
  <LinksUpToDate>false</LinksUpToDate>
  <CharactersWithSpaces>26521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DBenedict</dc:creator>
  <cp:lastModifiedBy>DBenedict</cp:lastModifiedBy>
  <cp:revision>11</cp:revision>
  <dcterms:created xsi:type="dcterms:W3CDTF">2012-04-30T20:35:00Z</dcterms:created>
  <dcterms:modified xsi:type="dcterms:W3CDTF">2012-04-30T20:53:00Z</dcterms:modified>
</cp:coreProperties>
</file>