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8174D" w14:textId="77777777" w:rsidR="007B4EA8" w:rsidRDefault="007B4EA8" w:rsidP="009C1F58">
      <w:pPr>
        <w:jc w:val="center"/>
        <w:rPr>
          <w:rFonts w:eastAsia="Times New Roman" w:cs="Times New Roman"/>
          <w:noProof/>
          <w:sz w:val="20"/>
          <w:szCs w:val="20"/>
        </w:rPr>
      </w:pPr>
    </w:p>
    <w:p w14:paraId="4B9E988E" w14:textId="77777777" w:rsidR="00621BE4" w:rsidRPr="00FD6FCB" w:rsidRDefault="0016683C" w:rsidP="009C1F58">
      <w:pPr>
        <w:jc w:val="center"/>
        <w:rPr>
          <w:rFonts w:cs="Times New Roman"/>
          <w:sz w:val="32"/>
          <w:szCs w:val="32"/>
        </w:rPr>
      </w:pPr>
      <w:r w:rsidRPr="00C9555F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7977F4C4" wp14:editId="09F5FEFD">
            <wp:extent cx="4046220" cy="122618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75" cy="127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464A" w14:textId="77777777" w:rsidR="000B4D69" w:rsidRDefault="000B4D69" w:rsidP="00621BE4">
      <w:pPr>
        <w:ind w:left="835" w:firstLine="0"/>
        <w:jc w:val="center"/>
        <w:rPr>
          <w:rFonts w:cs="Times New Roman"/>
          <w:sz w:val="36"/>
          <w:szCs w:val="36"/>
        </w:rPr>
      </w:pPr>
    </w:p>
    <w:p w14:paraId="005DAECC" w14:textId="0AA11E6F" w:rsidR="004B4C1D" w:rsidRPr="001E79B2" w:rsidRDefault="001E79B2" w:rsidP="00621BE4">
      <w:pPr>
        <w:ind w:left="835" w:firstLine="0"/>
        <w:jc w:val="center"/>
        <w:rPr>
          <w:rFonts w:cs="Times New Roman"/>
          <w:sz w:val="36"/>
          <w:szCs w:val="36"/>
        </w:rPr>
      </w:pPr>
      <w:r w:rsidRPr="001E79B2">
        <w:rPr>
          <w:rFonts w:cs="Times New Roman"/>
          <w:sz w:val="36"/>
          <w:szCs w:val="36"/>
        </w:rPr>
        <w:t xml:space="preserve">Agenda for </w:t>
      </w:r>
    </w:p>
    <w:p w14:paraId="158CB937" w14:textId="1A80D462" w:rsidR="001E79B2" w:rsidRPr="001E79B2" w:rsidRDefault="001E79B2" w:rsidP="001E79B2">
      <w:pPr>
        <w:pStyle w:val="Heading2"/>
        <w:jc w:val="center"/>
        <w:rPr>
          <w:rFonts w:cs="Times New Roman"/>
          <w:b w:val="0"/>
          <w:bCs w:val="0"/>
          <w:sz w:val="36"/>
          <w:szCs w:val="36"/>
        </w:rPr>
      </w:pPr>
      <w:r w:rsidRPr="001E79B2">
        <w:rPr>
          <w:rFonts w:cs="Times New Roman"/>
          <w:b w:val="0"/>
          <w:spacing w:val="-1"/>
          <w:sz w:val="36"/>
          <w:szCs w:val="36"/>
        </w:rPr>
        <w:t>Mandatory Pre-Proposal</w:t>
      </w:r>
      <w:r w:rsidRPr="001E79B2">
        <w:rPr>
          <w:rFonts w:cs="Times New Roman"/>
          <w:b w:val="0"/>
          <w:sz w:val="36"/>
          <w:szCs w:val="36"/>
        </w:rPr>
        <w:t xml:space="preserve"> </w:t>
      </w:r>
      <w:r w:rsidRPr="001E79B2">
        <w:rPr>
          <w:rFonts w:cs="Times New Roman"/>
          <w:b w:val="0"/>
          <w:spacing w:val="-1"/>
          <w:sz w:val="36"/>
          <w:szCs w:val="36"/>
        </w:rPr>
        <w:t xml:space="preserve">Conference </w:t>
      </w:r>
      <w:r w:rsidR="00042EE6">
        <w:rPr>
          <w:rFonts w:cs="Times New Roman"/>
          <w:b w:val="0"/>
          <w:spacing w:val="-1"/>
          <w:sz w:val="36"/>
          <w:szCs w:val="36"/>
        </w:rPr>
        <w:t>Wednesday</w:t>
      </w:r>
      <w:r w:rsidRPr="001E79B2">
        <w:rPr>
          <w:rFonts w:cs="Times New Roman"/>
          <w:b w:val="0"/>
          <w:spacing w:val="-1"/>
          <w:sz w:val="36"/>
          <w:szCs w:val="36"/>
        </w:rPr>
        <w:t>, May 1</w:t>
      </w:r>
      <w:r w:rsidR="00130958">
        <w:rPr>
          <w:rFonts w:cs="Times New Roman"/>
          <w:b w:val="0"/>
          <w:spacing w:val="-1"/>
          <w:sz w:val="36"/>
          <w:szCs w:val="36"/>
        </w:rPr>
        <w:t>1</w:t>
      </w:r>
      <w:r w:rsidRPr="001E79B2">
        <w:rPr>
          <w:rFonts w:cs="Times New Roman"/>
          <w:b w:val="0"/>
          <w:spacing w:val="-1"/>
          <w:sz w:val="36"/>
          <w:szCs w:val="36"/>
        </w:rPr>
        <w:t>, 2016</w:t>
      </w:r>
    </w:p>
    <w:p w14:paraId="2811FE37" w14:textId="1D8072E2" w:rsidR="00621BE4" w:rsidRPr="00FD6FCB" w:rsidRDefault="0019538F" w:rsidP="00621BE4">
      <w:pPr>
        <w:ind w:left="835" w:firstLine="0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10am - Noon</w:t>
      </w:r>
    </w:p>
    <w:p w14:paraId="555249AA" w14:textId="77777777" w:rsidR="009C1F58" w:rsidRPr="00FD6FCB" w:rsidRDefault="00F00173" w:rsidP="00621BE4">
      <w:pPr>
        <w:ind w:left="835" w:firstLine="0"/>
        <w:jc w:val="center"/>
        <w:rPr>
          <w:rFonts w:cs="Times New Roman"/>
          <w:sz w:val="36"/>
          <w:szCs w:val="36"/>
        </w:rPr>
      </w:pPr>
      <w:r w:rsidRPr="00FD6FCB">
        <w:rPr>
          <w:rFonts w:cs="Times New Roman"/>
          <w:sz w:val="36"/>
          <w:szCs w:val="36"/>
        </w:rPr>
        <w:t>Purchase of Two High Volume</w:t>
      </w:r>
    </w:p>
    <w:p w14:paraId="50E0D5C0" w14:textId="77777777" w:rsidR="00F00173" w:rsidRPr="00FD6FCB" w:rsidRDefault="00F00173" w:rsidP="00621BE4">
      <w:pPr>
        <w:ind w:left="835" w:firstLine="0"/>
        <w:jc w:val="center"/>
        <w:rPr>
          <w:rFonts w:cs="Times New Roman"/>
          <w:sz w:val="36"/>
          <w:szCs w:val="36"/>
        </w:rPr>
      </w:pPr>
      <w:r w:rsidRPr="00FD6FCB">
        <w:rPr>
          <w:rFonts w:cs="Times New Roman"/>
          <w:sz w:val="36"/>
          <w:szCs w:val="36"/>
        </w:rPr>
        <w:t>Digital Black &amp; White Production Presses</w:t>
      </w:r>
    </w:p>
    <w:p w14:paraId="0EFADA29" w14:textId="77777777" w:rsidR="00621BE4" w:rsidRPr="00FD6FCB" w:rsidRDefault="00621BE4" w:rsidP="00621BE4">
      <w:pPr>
        <w:ind w:left="835" w:firstLine="0"/>
        <w:jc w:val="center"/>
        <w:rPr>
          <w:rFonts w:cs="Times New Roman"/>
          <w:sz w:val="36"/>
          <w:szCs w:val="36"/>
        </w:rPr>
      </w:pPr>
    </w:p>
    <w:p w14:paraId="489016E2" w14:textId="3A487DF4" w:rsidR="004B4C1D" w:rsidRDefault="00130958" w:rsidP="00621BE4">
      <w:pPr>
        <w:ind w:left="835" w:firstLine="0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IFB-AS-050416-RB</w:t>
      </w:r>
    </w:p>
    <w:p w14:paraId="453EAC13" w14:textId="77777777" w:rsidR="00210DFB" w:rsidRDefault="00210DFB" w:rsidP="00B9555A">
      <w:pPr>
        <w:ind w:left="3600" w:firstLine="720"/>
        <w:rPr>
          <w:rFonts w:cs="Times New Roman"/>
          <w:sz w:val="36"/>
          <w:szCs w:val="36"/>
        </w:rPr>
      </w:pPr>
    </w:p>
    <w:p w14:paraId="187CD20A" w14:textId="1DF00DE4" w:rsidR="004B4C1D" w:rsidRPr="00FD6FCB" w:rsidRDefault="007B4EA8" w:rsidP="00B9555A">
      <w:pPr>
        <w:ind w:left="3600" w:firstLine="72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Solicitation </w:t>
      </w:r>
      <w:r w:rsidR="00F00173" w:rsidRPr="00FD6FCB">
        <w:rPr>
          <w:rFonts w:cs="Times New Roman"/>
          <w:sz w:val="36"/>
          <w:szCs w:val="36"/>
        </w:rPr>
        <w:t>Schedule:</w:t>
      </w:r>
    </w:p>
    <w:p w14:paraId="0792801C" w14:textId="77777777" w:rsidR="0016683C" w:rsidRPr="00FD6FCB" w:rsidRDefault="0016683C" w:rsidP="0016683C">
      <w:pPr>
        <w:ind w:left="835" w:firstLine="0"/>
        <w:rPr>
          <w:rFonts w:cs="Times New Roman"/>
        </w:rPr>
      </w:pPr>
    </w:p>
    <w:p w14:paraId="1A4967AC" w14:textId="77777777" w:rsidR="004B4C1D" w:rsidRPr="00FD6FCB" w:rsidRDefault="004B4C1D" w:rsidP="0016683C">
      <w:pPr>
        <w:ind w:left="835" w:firstLine="0"/>
        <w:rPr>
          <w:rFonts w:cs="Times New Roman"/>
        </w:rPr>
      </w:pPr>
    </w:p>
    <w:p w14:paraId="0D1AFF7D" w14:textId="32415D7E" w:rsidR="004B4C1D" w:rsidRPr="00FD6FCB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RFP published and posted by the Judicial Council</w:t>
      </w:r>
      <w:r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Pr="00FD6FCB">
        <w:rPr>
          <w:rFonts w:cs="Times New Roman"/>
        </w:rPr>
        <w:t xml:space="preserve">Wednesday, May </w:t>
      </w:r>
      <w:r w:rsidR="00276685" w:rsidRPr="00FD6FCB">
        <w:rPr>
          <w:rFonts w:cs="Times New Roman"/>
        </w:rPr>
        <w:t>4</w:t>
      </w:r>
      <w:r w:rsidRPr="00FD6FCB">
        <w:rPr>
          <w:rFonts w:cs="Times New Roman"/>
        </w:rPr>
        <w:t>, 2016</w:t>
      </w:r>
    </w:p>
    <w:p w14:paraId="5FC81542" w14:textId="77777777" w:rsidR="0016683C" w:rsidRPr="00FD6FCB" w:rsidRDefault="0016683C" w:rsidP="0016683C">
      <w:pPr>
        <w:ind w:left="835" w:firstLine="0"/>
        <w:rPr>
          <w:rFonts w:cs="Times New Roman"/>
        </w:rPr>
      </w:pPr>
    </w:p>
    <w:p w14:paraId="19E45D52" w14:textId="35601826" w:rsidR="0016683C" w:rsidRPr="00FD6FCB" w:rsidRDefault="00276685" w:rsidP="0016683C">
      <w:pPr>
        <w:ind w:left="835" w:firstLine="0"/>
        <w:rPr>
          <w:rFonts w:cs="Times New Roman"/>
        </w:rPr>
      </w:pPr>
      <w:r w:rsidRPr="00E91A59">
        <w:rPr>
          <w:rFonts w:cs="Times New Roman"/>
          <w:b/>
        </w:rPr>
        <w:t xml:space="preserve">Mandatory </w:t>
      </w:r>
      <w:r w:rsidR="00F00173" w:rsidRPr="00E91A59">
        <w:rPr>
          <w:rFonts w:cs="Times New Roman"/>
          <w:b/>
        </w:rPr>
        <w:t>Pre-proposal conference</w:t>
      </w:r>
      <w:r w:rsidR="00F00173" w:rsidRPr="00E91A59">
        <w:rPr>
          <w:rFonts w:cs="Times New Roman"/>
          <w:b/>
        </w:rPr>
        <w:tab/>
      </w:r>
      <w:r w:rsidR="00E91A59">
        <w:rPr>
          <w:rFonts w:cs="Times New Roman"/>
        </w:rPr>
        <w:tab/>
      </w:r>
      <w:r w:rsidR="00E91A59">
        <w:rPr>
          <w:rFonts w:cs="Times New Roman"/>
        </w:rPr>
        <w:tab/>
      </w:r>
      <w:r w:rsidR="00130958" w:rsidRPr="00E91A59">
        <w:rPr>
          <w:rFonts w:cs="Times New Roman"/>
          <w:b/>
        </w:rPr>
        <w:t>Wednesday</w:t>
      </w:r>
      <w:r w:rsidR="00F00173" w:rsidRPr="00E91A59">
        <w:rPr>
          <w:rFonts w:cs="Times New Roman"/>
          <w:b/>
        </w:rPr>
        <w:t xml:space="preserve"> May </w:t>
      </w:r>
      <w:r w:rsidRPr="00E91A59">
        <w:rPr>
          <w:rFonts w:cs="Times New Roman"/>
          <w:b/>
        </w:rPr>
        <w:t>1</w:t>
      </w:r>
      <w:r w:rsidR="00130958" w:rsidRPr="00E91A59">
        <w:rPr>
          <w:rFonts w:cs="Times New Roman"/>
          <w:b/>
        </w:rPr>
        <w:t>1</w:t>
      </w:r>
      <w:r w:rsidR="00F00173" w:rsidRPr="00E91A59">
        <w:rPr>
          <w:rFonts w:cs="Times New Roman"/>
          <w:b/>
        </w:rPr>
        <w:t>, 2016</w:t>
      </w:r>
      <w:r w:rsidR="00F00173" w:rsidRPr="00FD6FCB">
        <w:rPr>
          <w:rFonts w:cs="Times New Roman"/>
        </w:rPr>
        <w:t xml:space="preserve"> </w:t>
      </w:r>
    </w:p>
    <w:p w14:paraId="68DCCC2F" w14:textId="77777777" w:rsidR="0016683C" w:rsidRPr="00FD6FCB" w:rsidRDefault="0016683C" w:rsidP="0016683C">
      <w:pPr>
        <w:ind w:left="835" w:firstLine="0"/>
        <w:rPr>
          <w:rFonts w:cs="Times New Roman"/>
        </w:rPr>
      </w:pPr>
    </w:p>
    <w:p w14:paraId="79920628" w14:textId="77777777" w:rsidR="004B4C1D" w:rsidRPr="00FD6FCB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Deadline for submission of written questions</w:t>
      </w:r>
    </w:p>
    <w:p w14:paraId="720319A0" w14:textId="6DDE5772" w:rsidR="004B4C1D" w:rsidRPr="00FD6FCB" w:rsidRDefault="00F00173" w:rsidP="0016683C">
      <w:pPr>
        <w:ind w:left="835" w:firstLine="0"/>
        <w:rPr>
          <w:rFonts w:cs="Times New Roman"/>
        </w:rPr>
      </w:pPr>
      <w:proofErr w:type="gramStart"/>
      <w:r w:rsidRPr="00FD6FCB">
        <w:rPr>
          <w:rFonts w:cs="Times New Roman"/>
        </w:rPr>
        <w:t>or</w:t>
      </w:r>
      <w:proofErr w:type="gramEnd"/>
      <w:r w:rsidRPr="00FD6FCB">
        <w:rPr>
          <w:rFonts w:cs="Times New Roman"/>
        </w:rPr>
        <w:t xml:space="preserve"> requests for clarification</w:t>
      </w:r>
      <w:r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30958">
        <w:rPr>
          <w:rFonts w:cs="Times New Roman"/>
        </w:rPr>
        <w:t xml:space="preserve">Tuesday, </w:t>
      </w:r>
      <w:r w:rsidRPr="00FD6FCB">
        <w:rPr>
          <w:rFonts w:cs="Times New Roman"/>
        </w:rPr>
        <w:t xml:space="preserve">May </w:t>
      </w:r>
      <w:r w:rsidR="00E325EF" w:rsidRPr="00FD6FCB">
        <w:rPr>
          <w:rFonts w:cs="Times New Roman"/>
        </w:rPr>
        <w:t>1</w:t>
      </w:r>
      <w:r w:rsidR="00130958">
        <w:rPr>
          <w:rFonts w:cs="Times New Roman"/>
        </w:rPr>
        <w:t>7</w:t>
      </w:r>
      <w:r w:rsidRPr="00FD6FCB">
        <w:rPr>
          <w:rFonts w:cs="Times New Roman"/>
        </w:rPr>
        <w:t>, 2016</w:t>
      </w:r>
      <w:r w:rsidR="00CF7C6F">
        <w:rPr>
          <w:rFonts w:cs="Times New Roman"/>
        </w:rPr>
        <w:t xml:space="preserve"> by </w:t>
      </w:r>
      <w:r w:rsidR="00CF7C6F">
        <w:rPr>
          <w:rFonts w:cs="Times New Roman"/>
        </w:rPr>
        <w:t>12 noon</w:t>
      </w:r>
    </w:p>
    <w:p w14:paraId="7BFAFAF2" w14:textId="77777777" w:rsidR="00155530" w:rsidRPr="00FD6FCB" w:rsidRDefault="00155530" w:rsidP="0016683C">
      <w:pPr>
        <w:ind w:left="835" w:firstLine="0"/>
        <w:rPr>
          <w:rFonts w:cs="Times New Roman"/>
        </w:rPr>
      </w:pPr>
    </w:p>
    <w:p w14:paraId="6679FE70" w14:textId="2E06F897" w:rsidR="00155530" w:rsidRPr="00FD6FCB" w:rsidRDefault="00155530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Judicial Council response to questions</w:t>
      </w:r>
      <w:r w:rsidRPr="00FD6FCB">
        <w:rPr>
          <w:rFonts w:cs="Times New Roman"/>
        </w:rPr>
        <w:tab/>
      </w:r>
      <w:r w:rsidRPr="00FD6FCB">
        <w:rPr>
          <w:rFonts w:cs="Times New Roman"/>
        </w:rPr>
        <w:tab/>
      </w:r>
      <w:r w:rsidRPr="00FD6FCB">
        <w:rPr>
          <w:rFonts w:cs="Times New Roman"/>
        </w:rPr>
        <w:tab/>
        <w:t>Monday</w:t>
      </w:r>
      <w:r w:rsidR="007B4EA8" w:rsidRPr="00FD6FCB">
        <w:rPr>
          <w:rFonts w:cs="Times New Roman"/>
        </w:rPr>
        <w:t>, May</w:t>
      </w:r>
      <w:r w:rsidRPr="00FD6FCB">
        <w:rPr>
          <w:rFonts w:cs="Times New Roman"/>
        </w:rPr>
        <w:t xml:space="preserve"> 23, 2016</w:t>
      </w:r>
      <w:r w:rsidR="00CF7C6F">
        <w:rPr>
          <w:rFonts w:cs="Times New Roman"/>
        </w:rPr>
        <w:t xml:space="preserve"> by </w:t>
      </w:r>
      <w:r w:rsidR="00CF7C6F">
        <w:rPr>
          <w:rFonts w:cs="Times New Roman"/>
        </w:rPr>
        <w:t>12 Noon</w:t>
      </w:r>
    </w:p>
    <w:p w14:paraId="7122F782" w14:textId="77777777" w:rsidR="004B4C1D" w:rsidRPr="00FD6FCB" w:rsidRDefault="004B4C1D" w:rsidP="0016683C">
      <w:pPr>
        <w:ind w:left="835" w:firstLine="0"/>
        <w:rPr>
          <w:rFonts w:cs="Times New Roman"/>
        </w:rPr>
      </w:pPr>
    </w:p>
    <w:p w14:paraId="50C4B499" w14:textId="1067C882" w:rsidR="00130958" w:rsidRDefault="00130958" w:rsidP="0016683C">
      <w:pPr>
        <w:ind w:left="835" w:firstLine="0"/>
        <w:rPr>
          <w:rFonts w:cs="Times New Roman"/>
        </w:rPr>
      </w:pPr>
      <w:r>
        <w:rPr>
          <w:rFonts w:cs="Times New Roman"/>
        </w:rPr>
        <w:t>Potential Site Visits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May 24 – 26, 2016 </w:t>
      </w:r>
    </w:p>
    <w:p w14:paraId="2551297A" w14:textId="77777777" w:rsidR="00130958" w:rsidRDefault="00130958" w:rsidP="0016683C">
      <w:pPr>
        <w:ind w:left="835" w:firstLine="0"/>
        <w:rPr>
          <w:rFonts w:cs="Times New Roman"/>
        </w:rPr>
      </w:pPr>
    </w:p>
    <w:p w14:paraId="7883E649" w14:textId="1FDA2B90" w:rsidR="00130958" w:rsidRPr="00FD6FCB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Proposals due</w:t>
      </w:r>
      <w:r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Pr="00FD6FCB">
        <w:rPr>
          <w:rFonts w:cs="Times New Roman"/>
        </w:rPr>
        <w:t>Monday, June 6, 2016</w:t>
      </w:r>
      <w:r w:rsidR="00130958">
        <w:rPr>
          <w:rFonts w:cs="Times New Roman"/>
        </w:rPr>
        <w:t xml:space="preserve">, </w:t>
      </w:r>
      <w:r w:rsidR="00CF7C6F">
        <w:rPr>
          <w:rFonts w:cs="Times New Roman"/>
        </w:rPr>
        <w:t xml:space="preserve">by </w:t>
      </w:r>
      <w:r w:rsidR="00130958">
        <w:rPr>
          <w:rFonts w:cs="Times New Roman"/>
        </w:rPr>
        <w:t>3pm PDT</w:t>
      </w:r>
    </w:p>
    <w:p w14:paraId="7B4C1869" w14:textId="77777777" w:rsidR="00BB53A1" w:rsidRDefault="00BB53A1" w:rsidP="0016683C">
      <w:pPr>
        <w:ind w:left="835" w:firstLine="0"/>
        <w:rPr>
          <w:rFonts w:cs="Times New Roman"/>
        </w:rPr>
      </w:pPr>
    </w:p>
    <w:p w14:paraId="36A48427" w14:textId="09C8FEB4" w:rsidR="004B4C1D" w:rsidRPr="00FD6FCB" w:rsidRDefault="00CF7C6F" w:rsidP="0016683C">
      <w:pPr>
        <w:ind w:left="835" w:firstLine="0"/>
        <w:rPr>
          <w:rFonts w:cs="Times New Roman"/>
        </w:rPr>
      </w:pPr>
      <w:r>
        <w:rPr>
          <w:rFonts w:cs="Times New Roman"/>
        </w:rPr>
        <w:t>Bids publicly opened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BB53A1">
        <w:rPr>
          <w:rFonts w:cs="Times New Roman"/>
        </w:rPr>
        <w:t>Tuesday, June 7</w:t>
      </w:r>
      <w:bookmarkStart w:id="0" w:name="_GoBack"/>
      <w:bookmarkEnd w:id="0"/>
      <w:r w:rsidR="00BB53A1">
        <w:rPr>
          <w:rFonts w:cs="Times New Roman"/>
        </w:rPr>
        <w:t>, 11am</w:t>
      </w:r>
    </w:p>
    <w:p w14:paraId="4EB4F684" w14:textId="77777777" w:rsidR="00BB53A1" w:rsidRPr="00BB53A1" w:rsidRDefault="00BB53A1" w:rsidP="00BB53A1">
      <w:pPr>
        <w:ind w:left="835" w:firstLine="0"/>
        <w:rPr>
          <w:rFonts w:cs="Times New Roman"/>
        </w:rPr>
      </w:pPr>
      <w:r w:rsidRPr="00BB53A1">
        <w:rPr>
          <w:rFonts w:cs="Times New Roman"/>
        </w:rPr>
        <w:t>455 Golden Gate Ave, 6th floor</w:t>
      </w:r>
    </w:p>
    <w:p w14:paraId="146AA81D" w14:textId="0F61FED2" w:rsidR="00BB53A1" w:rsidRDefault="00BB53A1" w:rsidP="00BB53A1">
      <w:pPr>
        <w:ind w:left="835" w:firstLine="0"/>
        <w:rPr>
          <w:rFonts w:cs="Times New Roman"/>
        </w:rPr>
      </w:pPr>
      <w:r w:rsidRPr="00BB53A1">
        <w:rPr>
          <w:rFonts w:cs="Times New Roman"/>
        </w:rPr>
        <w:t>San Francisco, CA 94102</w:t>
      </w:r>
    </w:p>
    <w:p w14:paraId="5AC016B5" w14:textId="77777777" w:rsidR="00BB53A1" w:rsidRDefault="00BB53A1" w:rsidP="0016683C">
      <w:pPr>
        <w:ind w:left="835" w:firstLine="0"/>
        <w:rPr>
          <w:rFonts w:cs="Times New Roman"/>
        </w:rPr>
      </w:pPr>
    </w:p>
    <w:p w14:paraId="606EA688" w14:textId="77777777" w:rsidR="0016683C" w:rsidRPr="00FD6FCB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Selection Committee written proposal review</w:t>
      </w:r>
      <w:r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</w:p>
    <w:p w14:paraId="0FF78B7F" w14:textId="359102DE" w:rsidR="004B4C1D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Completed</w:t>
      </w:r>
      <w:r w:rsidR="0016683C" w:rsidRPr="00FD6FCB">
        <w:rPr>
          <w:rFonts w:cs="Times New Roman"/>
        </w:rPr>
        <w:t xml:space="preserve"> </w:t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30958">
        <w:rPr>
          <w:rFonts w:cs="Times New Roman"/>
        </w:rPr>
        <w:t>Monday</w:t>
      </w:r>
      <w:r w:rsidR="0016683C" w:rsidRPr="00FD6FCB">
        <w:rPr>
          <w:rFonts w:cs="Times New Roman"/>
        </w:rPr>
        <w:t>, June 1</w:t>
      </w:r>
      <w:r w:rsidR="00130958">
        <w:rPr>
          <w:rFonts w:cs="Times New Roman"/>
        </w:rPr>
        <w:t>3</w:t>
      </w:r>
      <w:r w:rsidR="0016683C" w:rsidRPr="00FD6FCB">
        <w:rPr>
          <w:rFonts w:cs="Times New Roman"/>
        </w:rPr>
        <w:t>, 2016</w:t>
      </w:r>
    </w:p>
    <w:p w14:paraId="1727C6A8" w14:textId="77777777" w:rsidR="00130958" w:rsidRDefault="00130958" w:rsidP="0016683C">
      <w:pPr>
        <w:ind w:left="835" w:firstLine="0"/>
        <w:rPr>
          <w:rFonts w:cs="Times New Roman"/>
        </w:rPr>
      </w:pPr>
    </w:p>
    <w:p w14:paraId="6BFCE3DC" w14:textId="7BF5F643" w:rsidR="00130958" w:rsidRPr="00FD6FCB" w:rsidRDefault="00130958" w:rsidP="0016683C">
      <w:pPr>
        <w:ind w:left="835" w:firstLine="0"/>
        <w:rPr>
          <w:rFonts w:cs="Times New Roman"/>
        </w:rPr>
      </w:pPr>
      <w:r>
        <w:rPr>
          <w:rFonts w:cs="Times New Roman"/>
        </w:rPr>
        <w:t>Notice of Intent to Award (estimate only)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C248A9">
        <w:rPr>
          <w:rFonts w:cs="Times New Roman"/>
        </w:rPr>
        <w:t>Thursday, June 16, 2016</w:t>
      </w:r>
    </w:p>
    <w:p w14:paraId="26AF43AE" w14:textId="77777777" w:rsidR="004B4C1D" w:rsidRPr="00FD6FCB" w:rsidRDefault="004B4C1D" w:rsidP="0016683C">
      <w:pPr>
        <w:ind w:left="835" w:firstLine="0"/>
        <w:rPr>
          <w:rFonts w:cs="Times New Roman"/>
        </w:rPr>
      </w:pPr>
    </w:p>
    <w:p w14:paraId="2CC43B0F" w14:textId="48B83D6A" w:rsidR="004B4C1D" w:rsidRPr="00FD6FCB" w:rsidRDefault="00F00173" w:rsidP="0016683C">
      <w:pPr>
        <w:ind w:left="835" w:firstLine="0"/>
        <w:rPr>
          <w:rFonts w:cs="Times New Roman"/>
        </w:rPr>
      </w:pPr>
      <w:r w:rsidRPr="00FD6FCB">
        <w:rPr>
          <w:rFonts w:cs="Times New Roman"/>
        </w:rPr>
        <w:t>Contract Award Date</w:t>
      </w:r>
      <w:r w:rsidR="00C248A9">
        <w:rPr>
          <w:rFonts w:cs="Times New Roman"/>
        </w:rPr>
        <w:t xml:space="preserve"> (estimate only)</w:t>
      </w:r>
      <w:r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="0016683C" w:rsidRPr="00FD6FCB">
        <w:rPr>
          <w:rFonts w:cs="Times New Roman"/>
        </w:rPr>
        <w:tab/>
      </w:r>
      <w:r w:rsidRPr="00FD6FCB">
        <w:rPr>
          <w:rFonts w:cs="Times New Roman"/>
        </w:rPr>
        <w:t>Friday, June 24, 2016</w:t>
      </w:r>
    </w:p>
    <w:p w14:paraId="7F1A87E9" w14:textId="77777777" w:rsidR="004B4C1D" w:rsidRPr="00FD6FCB" w:rsidRDefault="004B4C1D" w:rsidP="0016683C">
      <w:pPr>
        <w:ind w:left="835" w:firstLine="0"/>
        <w:rPr>
          <w:rFonts w:cs="Times New Roman"/>
        </w:rPr>
      </w:pPr>
    </w:p>
    <w:p w14:paraId="37DCF134" w14:textId="77777777" w:rsidR="0016683C" w:rsidRDefault="0016683C" w:rsidP="0016683C">
      <w:pPr>
        <w:ind w:left="835" w:firstLine="0"/>
        <w:rPr>
          <w:rFonts w:cs="Times New Roman"/>
        </w:rPr>
      </w:pPr>
    </w:p>
    <w:p w14:paraId="0DDD7B48" w14:textId="77777777" w:rsidR="00B9555A" w:rsidRDefault="00B9555A" w:rsidP="0016683C">
      <w:pPr>
        <w:ind w:left="835" w:firstLine="0"/>
        <w:rPr>
          <w:rFonts w:cs="Times New Roman"/>
        </w:rPr>
      </w:pPr>
    </w:p>
    <w:p w14:paraId="626E0A46" w14:textId="77777777" w:rsidR="00210DFB" w:rsidRDefault="00210DFB" w:rsidP="008D2C0A">
      <w:pPr>
        <w:pStyle w:val="Heading2"/>
        <w:jc w:val="center"/>
        <w:rPr>
          <w:rFonts w:cs="Times New Roman"/>
          <w:spacing w:val="-1"/>
          <w:sz w:val="36"/>
          <w:szCs w:val="36"/>
        </w:rPr>
      </w:pPr>
    </w:p>
    <w:p w14:paraId="35088D14" w14:textId="77777777" w:rsidR="00210DFB" w:rsidRDefault="00210DFB" w:rsidP="008D2C0A">
      <w:pPr>
        <w:pStyle w:val="Heading2"/>
        <w:jc w:val="center"/>
        <w:rPr>
          <w:rFonts w:cs="Times New Roman"/>
          <w:spacing w:val="-1"/>
          <w:sz w:val="32"/>
          <w:szCs w:val="32"/>
        </w:rPr>
      </w:pPr>
    </w:p>
    <w:p w14:paraId="321E1F99" w14:textId="23FD5839" w:rsidR="008D2C0A" w:rsidRPr="00210DFB" w:rsidRDefault="00276685" w:rsidP="008D2C0A">
      <w:pPr>
        <w:pStyle w:val="Heading2"/>
        <w:jc w:val="center"/>
        <w:rPr>
          <w:rFonts w:cs="Times New Roman"/>
          <w:b w:val="0"/>
          <w:bCs w:val="0"/>
          <w:sz w:val="32"/>
          <w:szCs w:val="32"/>
        </w:rPr>
      </w:pPr>
      <w:r w:rsidRPr="00210DFB">
        <w:rPr>
          <w:rFonts w:cs="Times New Roman"/>
          <w:spacing w:val="-1"/>
          <w:sz w:val="32"/>
          <w:szCs w:val="32"/>
        </w:rPr>
        <w:t xml:space="preserve">Mandatory </w:t>
      </w:r>
      <w:r w:rsidR="008D2C0A" w:rsidRPr="00210DFB">
        <w:rPr>
          <w:rFonts w:cs="Times New Roman"/>
          <w:spacing w:val="-1"/>
          <w:sz w:val="32"/>
          <w:szCs w:val="32"/>
        </w:rPr>
        <w:t>Pre-Proposal</w:t>
      </w:r>
      <w:r w:rsidR="008D2C0A" w:rsidRPr="00210DFB">
        <w:rPr>
          <w:rFonts w:cs="Times New Roman"/>
          <w:sz w:val="32"/>
          <w:szCs w:val="32"/>
        </w:rPr>
        <w:t xml:space="preserve"> </w:t>
      </w:r>
      <w:r w:rsidR="008D2C0A" w:rsidRPr="00210DFB">
        <w:rPr>
          <w:rFonts w:cs="Times New Roman"/>
          <w:spacing w:val="-1"/>
          <w:sz w:val="32"/>
          <w:szCs w:val="32"/>
        </w:rPr>
        <w:t xml:space="preserve">Conference </w:t>
      </w:r>
      <w:r w:rsidR="00C248A9">
        <w:rPr>
          <w:rFonts w:cs="Times New Roman"/>
          <w:spacing w:val="-1"/>
          <w:sz w:val="32"/>
          <w:szCs w:val="32"/>
        </w:rPr>
        <w:t>Wednesday</w:t>
      </w:r>
      <w:r w:rsidR="008D2C0A" w:rsidRPr="00210DFB">
        <w:rPr>
          <w:rFonts w:cs="Times New Roman"/>
          <w:spacing w:val="-1"/>
          <w:sz w:val="32"/>
          <w:szCs w:val="32"/>
        </w:rPr>
        <w:t xml:space="preserve">, May </w:t>
      </w:r>
      <w:r w:rsidRPr="00210DFB">
        <w:rPr>
          <w:rFonts w:cs="Times New Roman"/>
          <w:spacing w:val="-1"/>
          <w:sz w:val="32"/>
          <w:szCs w:val="32"/>
        </w:rPr>
        <w:t>1</w:t>
      </w:r>
      <w:r w:rsidR="00C248A9">
        <w:rPr>
          <w:rFonts w:cs="Times New Roman"/>
          <w:spacing w:val="-1"/>
          <w:sz w:val="32"/>
          <w:szCs w:val="32"/>
        </w:rPr>
        <w:t>1</w:t>
      </w:r>
      <w:r w:rsidR="008D2C0A" w:rsidRPr="00210DFB">
        <w:rPr>
          <w:rFonts w:cs="Times New Roman"/>
          <w:spacing w:val="-1"/>
          <w:sz w:val="32"/>
          <w:szCs w:val="32"/>
        </w:rPr>
        <w:t>, 2016</w:t>
      </w:r>
    </w:p>
    <w:p w14:paraId="48AF03E7" w14:textId="77777777" w:rsidR="008D2C0A" w:rsidRPr="00FD6FCB" w:rsidRDefault="008D2C0A" w:rsidP="008D2C0A">
      <w:pPr>
        <w:spacing w:before="7"/>
        <w:rPr>
          <w:rFonts w:eastAsia="Times New Roman" w:cs="Times New Roman"/>
          <w:b/>
          <w:bCs/>
          <w:sz w:val="23"/>
          <w:szCs w:val="23"/>
        </w:rPr>
      </w:pPr>
    </w:p>
    <w:p w14:paraId="7D358E27" w14:textId="0FA202F2" w:rsidR="008D2C0A" w:rsidRPr="00C9555F" w:rsidRDefault="00C248A9" w:rsidP="00C248A9">
      <w:pPr>
        <w:pStyle w:val="Heading4"/>
        <w:ind w:left="832" w:right="764" w:firstLine="0"/>
        <w:rPr>
          <w:rFonts w:cs="Times New Roman"/>
        </w:rPr>
      </w:pPr>
      <w:r>
        <w:rPr>
          <w:rFonts w:cs="Times New Roman"/>
        </w:rPr>
        <w:t>Interested vendors</w:t>
      </w:r>
      <w:r w:rsidR="008D2C0A" w:rsidRPr="00C9555F">
        <w:rPr>
          <w:rFonts w:cs="Times New Roman"/>
        </w:rPr>
        <w:t xml:space="preserve"> </w:t>
      </w:r>
      <w:r w:rsidR="00276685" w:rsidRPr="00C9555F">
        <w:rPr>
          <w:rFonts w:cs="Times New Roman"/>
        </w:rPr>
        <w:t xml:space="preserve">must </w:t>
      </w:r>
      <w:r w:rsidR="00E325EF" w:rsidRPr="00C9555F">
        <w:rPr>
          <w:rFonts w:cs="Times New Roman"/>
        </w:rPr>
        <w:t xml:space="preserve">physically </w:t>
      </w:r>
      <w:r w:rsidR="008D2C0A" w:rsidRPr="00C9555F">
        <w:rPr>
          <w:rFonts w:cs="Times New Roman"/>
          <w:spacing w:val="-1"/>
        </w:rPr>
        <w:t>attend</w:t>
      </w:r>
      <w:r w:rsidR="008D2C0A" w:rsidRPr="00C9555F">
        <w:rPr>
          <w:rFonts w:cs="Times New Roman"/>
        </w:rPr>
        <w:t xml:space="preserve"> a</w:t>
      </w:r>
      <w:r w:rsidR="008D2C0A" w:rsidRPr="00C9555F">
        <w:rPr>
          <w:rFonts w:cs="Times New Roman"/>
          <w:spacing w:val="-1"/>
        </w:rPr>
        <w:t xml:space="preserve"> </w:t>
      </w:r>
      <w:r w:rsidR="008D2C0A" w:rsidRPr="00C9555F">
        <w:rPr>
          <w:rFonts w:cs="Times New Roman"/>
        </w:rPr>
        <w:t xml:space="preserve">pre-proposal </w:t>
      </w:r>
      <w:r w:rsidR="008D2C0A" w:rsidRPr="00C9555F">
        <w:rPr>
          <w:rFonts w:cs="Times New Roman"/>
          <w:spacing w:val="-1"/>
        </w:rPr>
        <w:t>conference for</w:t>
      </w:r>
      <w:r w:rsidR="00276685" w:rsidRPr="00C9555F">
        <w:rPr>
          <w:rFonts w:cs="Times New Roman"/>
          <w:spacing w:val="61"/>
        </w:rPr>
        <w:t xml:space="preserve"> </w:t>
      </w:r>
      <w:r w:rsidR="008D2C0A" w:rsidRPr="00C9555F">
        <w:rPr>
          <w:rFonts w:cs="Times New Roman"/>
        </w:rPr>
        <w:t xml:space="preserve">the </w:t>
      </w:r>
      <w:r>
        <w:rPr>
          <w:rFonts w:cs="Times New Roman"/>
        </w:rPr>
        <w:t>IFB</w:t>
      </w:r>
      <w:r w:rsidR="00276685" w:rsidRPr="00C9555F">
        <w:rPr>
          <w:rFonts w:cs="Times New Roman"/>
        </w:rPr>
        <w:t xml:space="preserve">. </w:t>
      </w:r>
      <w:r w:rsidR="00E325EF" w:rsidRPr="00C9555F">
        <w:rPr>
          <w:rFonts w:cs="Times New Roman"/>
        </w:rPr>
        <w:t xml:space="preserve"> There is no call in number.  </w:t>
      </w:r>
      <w:r w:rsidR="00276685" w:rsidRPr="00C9555F">
        <w:rPr>
          <w:rFonts w:cs="Times New Roman"/>
        </w:rPr>
        <w:t>This mandatory conference will take place:</w:t>
      </w:r>
    </w:p>
    <w:p w14:paraId="0A9B7B30" w14:textId="77777777" w:rsidR="008D2C0A" w:rsidRPr="00FD6FCB" w:rsidRDefault="008D2C0A" w:rsidP="008D2C0A">
      <w:pPr>
        <w:spacing w:before="5"/>
        <w:rPr>
          <w:rFonts w:eastAsia="Times New Roman" w:cs="Times New Roman"/>
        </w:rPr>
      </w:pPr>
    </w:p>
    <w:p w14:paraId="09D18E39" w14:textId="51FBB5B6" w:rsidR="008D2C0A" w:rsidRPr="00B9555A" w:rsidRDefault="00C248A9" w:rsidP="00391F7B">
      <w:pPr>
        <w:pStyle w:val="Heading3"/>
        <w:ind w:left="1786" w:firstLine="601"/>
        <w:rPr>
          <w:rFonts w:cs="Times New Roman"/>
          <w:i w:val="0"/>
        </w:rPr>
      </w:pPr>
      <w:r>
        <w:rPr>
          <w:rFonts w:cs="Times New Roman"/>
          <w:i w:val="0"/>
        </w:rPr>
        <w:t>Wednesday</w:t>
      </w:r>
      <w:r w:rsidR="00276685" w:rsidRPr="00B9555A">
        <w:rPr>
          <w:rFonts w:cs="Times New Roman"/>
          <w:i w:val="0"/>
        </w:rPr>
        <w:t xml:space="preserve"> </w:t>
      </w:r>
      <w:r w:rsidR="008D2C0A" w:rsidRPr="00B9555A">
        <w:rPr>
          <w:rFonts w:cs="Times New Roman"/>
          <w:i w:val="0"/>
        </w:rPr>
        <w:t xml:space="preserve">May </w:t>
      </w:r>
      <w:r w:rsidR="00276685" w:rsidRPr="00B9555A">
        <w:rPr>
          <w:rFonts w:cs="Times New Roman"/>
          <w:i w:val="0"/>
        </w:rPr>
        <w:t>1</w:t>
      </w:r>
      <w:r>
        <w:rPr>
          <w:rFonts w:cs="Times New Roman"/>
          <w:i w:val="0"/>
        </w:rPr>
        <w:t>1</w:t>
      </w:r>
      <w:r w:rsidR="008D2C0A" w:rsidRPr="00B9555A">
        <w:rPr>
          <w:rFonts w:cs="Times New Roman"/>
          <w:i w:val="0"/>
        </w:rPr>
        <w:t xml:space="preserve">, </w:t>
      </w:r>
      <w:r w:rsidR="00391F7B" w:rsidRPr="00B9555A">
        <w:rPr>
          <w:rFonts w:cs="Times New Roman"/>
          <w:i w:val="0"/>
        </w:rPr>
        <w:t>2016</w:t>
      </w:r>
    </w:p>
    <w:p w14:paraId="4749D382" w14:textId="7D924944" w:rsidR="008D2C0A" w:rsidRPr="00B9555A" w:rsidRDefault="008D2C0A" w:rsidP="008D2C0A">
      <w:pPr>
        <w:pStyle w:val="Heading2"/>
        <w:ind w:left="2272" w:right="6019"/>
        <w:rPr>
          <w:rFonts w:cs="Times New Roman"/>
          <w:spacing w:val="-1"/>
        </w:rPr>
      </w:pPr>
      <w:r w:rsidRPr="00B9555A">
        <w:rPr>
          <w:rFonts w:cs="Times New Roman"/>
          <w:spacing w:val="-1"/>
        </w:rPr>
        <w:t>10:00</w:t>
      </w:r>
      <w:r w:rsidRPr="00B9555A">
        <w:rPr>
          <w:rFonts w:cs="Times New Roman"/>
        </w:rPr>
        <w:t xml:space="preserve"> </w:t>
      </w:r>
      <w:r w:rsidRPr="00B9555A">
        <w:rPr>
          <w:rFonts w:cs="Times New Roman"/>
          <w:spacing w:val="-1"/>
        </w:rPr>
        <w:t>A.M.</w:t>
      </w:r>
      <w:r w:rsidRPr="00B9555A">
        <w:rPr>
          <w:rFonts w:cs="Times New Roman"/>
        </w:rPr>
        <w:t xml:space="preserve"> </w:t>
      </w:r>
      <w:r w:rsidRPr="00B9555A">
        <w:rPr>
          <w:rFonts w:cs="Times New Roman"/>
          <w:spacing w:val="-1"/>
        </w:rPr>
        <w:t>to</w:t>
      </w:r>
      <w:r w:rsidRPr="00B9555A">
        <w:rPr>
          <w:rFonts w:cs="Times New Roman"/>
        </w:rPr>
        <w:t xml:space="preserve"> </w:t>
      </w:r>
      <w:r w:rsidRPr="00B9555A">
        <w:rPr>
          <w:rFonts w:cs="Times New Roman"/>
          <w:spacing w:val="-1"/>
        </w:rPr>
        <w:t>Noon</w:t>
      </w:r>
    </w:p>
    <w:p w14:paraId="764401E8" w14:textId="5A975C46" w:rsidR="008D2C0A" w:rsidRDefault="00C248A9" w:rsidP="008D2C0A">
      <w:pPr>
        <w:pStyle w:val="Heading2"/>
        <w:ind w:left="2272" w:right="6019"/>
        <w:rPr>
          <w:rFonts w:cs="Times New Roman"/>
          <w:spacing w:val="-1"/>
        </w:rPr>
      </w:pPr>
      <w:r>
        <w:rPr>
          <w:rFonts w:cs="Times New Roman"/>
          <w:spacing w:val="-1"/>
        </w:rPr>
        <w:t>Mike Jaffe</w:t>
      </w:r>
    </w:p>
    <w:p w14:paraId="7BBBC7B9" w14:textId="6DEA0814" w:rsidR="007B4EA8" w:rsidRPr="00B9555A" w:rsidRDefault="007B4EA8" w:rsidP="008D2C0A">
      <w:pPr>
        <w:pStyle w:val="Heading2"/>
        <w:ind w:left="2272" w:right="6019"/>
        <w:rPr>
          <w:rFonts w:cs="Times New Roman"/>
          <w:bCs w:val="0"/>
        </w:rPr>
      </w:pPr>
      <w:r>
        <w:rPr>
          <w:rFonts w:cs="Times New Roman"/>
          <w:spacing w:val="-1"/>
        </w:rPr>
        <w:t>415-865-4217</w:t>
      </w:r>
    </w:p>
    <w:p w14:paraId="2A0A1FC3" w14:textId="77777777" w:rsidR="008D2C0A" w:rsidRPr="00B9555A" w:rsidRDefault="008D2C0A" w:rsidP="008D2C0A">
      <w:pPr>
        <w:pStyle w:val="Heading2"/>
        <w:spacing w:line="274" w:lineRule="exact"/>
        <w:ind w:left="2272"/>
        <w:rPr>
          <w:rFonts w:cs="Times New Roman"/>
          <w:spacing w:val="-1"/>
        </w:rPr>
      </w:pPr>
      <w:r w:rsidRPr="00B9555A">
        <w:rPr>
          <w:rFonts w:cs="Times New Roman"/>
          <w:spacing w:val="-1"/>
        </w:rPr>
        <w:t>455 Golden Gate Avenue</w:t>
      </w:r>
    </w:p>
    <w:p w14:paraId="617146B1" w14:textId="24777143" w:rsidR="008D2C0A" w:rsidRPr="00B9555A" w:rsidRDefault="00C248A9" w:rsidP="008D2C0A">
      <w:pPr>
        <w:pStyle w:val="Heading2"/>
        <w:spacing w:line="274" w:lineRule="exact"/>
        <w:ind w:left="2272"/>
        <w:rPr>
          <w:rFonts w:cs="Times New Roman"/>
          <w:bCs w:val="0"/>
        </w:rPr>
      </w:pPr>
      <w:r>
        <w:rPr>
          <w:rFonts w:cs="Times New Roman"/>
          <w:spacing w:val="-1"/>
        </w:rPr>
        <w:t>1</w:t>
      </w:r>
      <w:r w:rsidRPr="00C248A9">
        <w:rPr>
          <w:rFonts w:cs="Times New Roman"/>
          <w:spacing w:val="-1"/>
          <w:vertAlign w:val="superscript"/>
        </w:rPr>
        <w:t>st</w:t>
      </w:r>
      <w:r>
        <w:rPr>
          <w:rFonts w:cs="Times New Roman"/>
          <w:spacing w:val="-1"/>
        </w:rPr>
        <w:t xml:space="preserve"> </w:t>
      </w:r>
      <w:r w:rsidR="008D2C0A" w:rsidRPr="00B9555A">
        <w:rPr>
          <w:rFonts w:cs="Times New Roman"/>
          <w:spacing w:val="-1"/>
        </w:rPr>
        <w:t>Floor</w:t>
      </w:r>
      <w:r w:rsidRPr="00B9555A">
        <w:rPr>
          <w:rFonts w:cs="Times New Roman"/>
          <w:spacing w:val="-1"/>
        </w:rPr>
        <w:t>, Copy</w:t>
      </w:r>
      <w:r>
        <w:rPr>
          <w:rFonts w:cs="Times New Roman"/>
          <w:spacing w:val="-1"/>
        </w:rPr>
        <w:t xml:space="preserve"> Center</w:t>
      </w:r>
    </w:p>
    <w:p w14:paraId="51B1DFBF" w14:textId="77777777" w:rsidR="008D2C0A" w:rsidRPr="00C9555F" w:rsidRDefault="008D2C0A" w:rsidP="008D2C0A">
      <w:pPr>
        <w:pStyle w:val="Heading2"/>
        <w:spacing w:line="274" w:lineRule="exact"/>
        <w:ind w:left="2272"/>
        <w:rPr>
          <w:rFonts w:cs="Times New Roman"/>
          <w:b w:val="0"/>
        </w:rPr>
      </w:pPr>
      <w:r w:rsidRPr="00B9555A">
        <w:rPr>
          <w:rFonts w:cs="Times New Roman"/>
        </w:rPr>
        <w:t>San</w:t>
      </w:r>
      <w:r w:rsidRPr="00B9555A">
        <w:rPr>
          <w:rFonts w:cs="Times New Roman"/>
          <w:spacing w:val="3"/>
        </w:rPr>
        <w:t xml:space="preserve"> </w:t>
      </w:r>
      <w:r w:rsidRPr="00B9555A">
        <w:rPr>
          <w:rFonts w:cs="Times New Roman"/>
          <w:spacing w:val="-1"/>
        </w:rPr>
        <w:t>Francisco,</w:t>
      </w:r>
      <w:r w:rsidRPr="00B9555A">
        <w:rPr>
          <w:rFonts w:cs="Times New Roman"/>
          <w:spacing w:val="2"/>
        </w:rPr>
        <w:t xml:space="preserve"> </w:t>
      </w:r>
      <w:r w:rsidRPr="00B9555A">
        <w:rPr>
          <w:rFonts w:cs="Times New Roman"/>
          <w:spacing w:val="-1"/>
        </w:rPr>
        <w:t xml:space="preserve">CA </w:t>
      </w:r>
      <w:r w:rsidRPr="00B9555A">
        <w:rPr>
          <w:rFonts w:cs="Times New Roman"/>
        </w:rPr>
        <w:t>94102</w:t>
      </w:r>
      <w:r w:rsidRPr="00C9555F">
        <w:rPr>
          <w:rFonts w:cs="Times New Roman"/>
          <w:b w:val="0"/>
        </w:rPr>
        <w:t>.</w:t>
      </w:r>
    </w:p>
    <w:p w14:paraId="2FE18E5C" w14:textId="77777777" w:rsidR="005063F7" w:rsidRPr="00C9555F" w:rsidRDefault="005063F7" w:rsidP="008D2C0A">
      <w:pPr>
        <w:pStyle w:val="Heading2"/>
        <w:spacing w:line="274" w:lineRule="exact"/>
        <w:rPr>
          <w:rFonts w:cs="Times New Roman"/>
          <w:b w:val="0"/>
        </w:rPr>
      </w:pPr>
    </w:p>
    <w:p w14:paraId="2893C9E1" w14:textId="2B779F31" w:rsidR="008D2C0A" w:rsidRPr="00C9555F" w:rsidRDefault="00801545" w:rsidP="00C9555F">
      <w:pPr>
        <w:pStyle w:val="Heading4"/>
        <w:ind w:right="746" w:firstLine="0"/>
        <w:jc w:val="both"/>
        <w:rPr>
          <w:rFonts w:cs="Times New Roman"/>
        </w:rPr>
      </w:pPr>
      <w:r w:rsidRPr="00C9555F">
        <w:rPr>
          <w:rFonts w:cs="Times New Roman"/>
        </w:rPr>
        <w:t>All</w:t>
      </w:r>
      <w:r w:rsidRPr="00C9555F">
        <w:rPr>
          <w:rFonts w:cs="Times New Roman"/>
          <w:spacing w:val="-3"/>
        </w:rPr>
        <w:t xml:space="preserve"> </w:t>
      </w:r>
      <w:r w:rsidR="00276685" w:rsidRPr="00C9555F">
        <w:rPr>
          <w:rFonts w:cs="Times New Roman"/>
          <w:spacing w:val="-3"/>
        </w:rPr>
        <w:t xml:space="preserve">questions or </w:t>
      </w:r>
      <w:r w:rsidR="008D2C0A" w:rsidRPr="00C9555F">
        <w:rPr>
          <w:rFonts w:cs="Times New Roman"/>
          <w:spacing w:val="-1"/>
        </w:rPr>
        <w:t>requests</w:t>
      </w:r>
      <w:r w:rsidR="008D2C0A" w:rsidRPr="00C9555F">
        <w:rPr>
          <w:rFonts w:cs="Times New Roman"/>
        </w:rPr>
        <w:t xml:space="preserve"> for</w:t>
      </w:r>
      <w:r w:rsidR="008D2C0A" w:rsidRPr="00C9555F">
        <w:rPr>
          <w:rFonts w:cs="Times New Roman"/>
          <w:spacing w:val="-1"/>
        </w:rPr>
        <w:t xml:space="preserve"> </w:t>
      </w:r>
      <w:r w:rsidRPr="00C9555F">
        <w:rPr>
          <w:rFonts w:cs="Times New Roman"/>
          <w:spacing w:val="-1"/>
        </w:rPr>
        <w:t xml:space="preserve">additional </w:t>
      </w:r>
      <w:r w:rsidR="008D2C0A" w:rsidRPr="00C9555F">
        <w:rPr>
          <w:rFonts w:cs="Times New Roman"/>
          <w:spacing w:val="-1"/>
        </w:rPr>
        <w:t>information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concerning</w:t>
      </w:r>
      <w:r w:rsidR="008D2C0A" w:rsidRPr="00C9555F">
        <w:rPr>
          <w:rFonts w:cs="Times New Roman"/>
          <w:spacing w:val="-3"/>
        </w:rPr>
        <w:t xml:space="preserve"> </w:t>
      </w:r>
      <w:r w:rsidR="008D2C0A" w:rsidRPr="00C9555F">
        <w:rPr>
          <w:rFonts w:cs="Times New Roman"/>
        </w:rPr>
        <w:t>the</w:t>
      </w:r>
      <w:r w:rsidR="008D2C0A" w:rsidRPr="00C9555F">
        <w:rPr>
          <w:rFonts w:cs="Times New Roman"/>
          <w:spacing w:val="-1"/>
        </w:rPr>
        <w:t xml:space="preserve"> </w:t>
      </w:r>
      <w:r w:rsidR="00C248A9">
        <w:rPr>
          <w:rFonts w:cs="Times New Roman"/>
          <w:spacing w:val="-1"/>
        </w:rPr>
        <w:t>IFB</w:t>
      </w:r>
      <w:r w:rsidR="008D2C0A" w:rsidRPr="00C9555F">
        <w:rPr>
          <w:rFonts w:cs="Times New Roman"/>
          <w:spacing w:val="3"/>
        </w:rPr>
        <w:t xml:space="preserve"> </w:t>
      </w:r>
      <w:proofErr w:type="gramStart"/>
      <w:r w:rsidR="008D2C0A" w:rsidRPr="00C9555F">
        <w:rPr>
          <w:rFonts w:cs="Times New Roman"/>
        </w:rPr>
        <w:t>must be made</w:t>
      </w:r>
      <w:proofErr w:type="gramEnd"/>
      <w:r w:rsidR="008D2C0A" w:rsidRPr="00C9555F">
        <w:rPr>
          <w:rFonts w:cs="Times New Roman"/>
        </w:rPr>
        <w:t xml:space="preserve"> in </w:t>
      </w:r>
      <w:r w:rsidR="008D2C0A" w:rsidRPr="00C9555F">
        <w:rPr>
          <w:rFonts w:cs="Times New Roman"/>
          <w:spacing w:val="-1"/>
        </w:rPr>
        <w:t>writing</w:t>
      </w:r>
      <w:r w:rsidR="00C248A9">
        <w:rPr>
          <w:rFonts w:cs="Times New Roman"/>
          <w:spacing w:val="-1"/>
        </w:rPr>
        <w:t xml:space="preserve"> per the above timeline</w:t>
      </w:r>
      <w:r w:rsidR="008D2C0A" w:rsidRPr="00C9555F">
        <w:rPr>
          <w:rFonts w:cs="Times New Roman"/>
          <w:spacing w:val="-1"/>
        </w:rPr>
        <w:t>.</w:t>
      </w:r>
      <w:r w:rsidR="00042EE6">
        <w:rPr>
          <w:rFonts w:cs="Times New Roman"/>
          <w:spacing w:val="60"/>
        </w:rPr>
        <w:t xml:space="preserve"> </w:t>
      </w:r>
      <w:r w:rsidR="008D2C0A" w:rsidRPr="00C9555F">
        <w:rPr>
          <w:rFonts w:cs="Times New Roman"/>
          <w:spacing w:val="1"/>
        </w:rPr>
        <w:t>All</w:t>
      </w:r>
      <w:r w:rsidR="008D2C0A" w:rsidRPr="00C9555F">
        <w:rPr>
          <w:rFonts w:cs="Times New Roman"/>
          <w:spacing w:val="-1"/>
        </w:rPr>
        <w:t xml:space="preserve"> replies</w:t>
      </w:r>
      <w:r w:rsidR="008D2C0A" w:rsidRPr="00C9555F">
        <w:rPr>
          <w:rFonts w:cs="Times New Roman"/>
        </w:rPr>
        <w:t xml:space="preserve"> </w:t>
      </w:r>
      <w:proofErr w:type="gramStart"/>
      <w:r w:rsidR="008D2C0A" w:rsidRPr="00C9555F">
        <w:rPr>
          <w:rFonts w:cs="Times New Roman"/>
          <w:spacing w:val="-1"/>
        </w:rPr>
        <w:t>will</w:t>
      </w:r>
      <w:r w:rsidR="008D2C0A" w:rsidRPr="00C9555F">
        <w:rPr>
          <w:rFonts w:cs="Times New Roman"/>
        </w:rPr>
        <w:t xml:space="preserve"> be</w:t>
      </w:r>
      <w:r w:rsidR="00C248A9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issued</w:t>
      </w:r>
      <w:proofErr w:type="gramEnd"/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as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written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addenda to all vendors.</w:t>
      </w:r>
      <w:r w:rsidR="008D2C0A" w:rsidRPr="00C9555F">
        <w:rPr>
          <w:rFonts w:cs="Times New Roman"/>
        </w:rPr>
        <w:t xml:space="preserve">  </w:t>
      </w:r>
      <w:r w:rsidR="00276685" w:rsidRPr="00C9555F">
        <w:rPr>
          <w:rFonts w:cs="Times New Roman"/>
        </w:rPr>
        <w:t>Some q</w:t>
      </w:r>
      <w:r w:rsidR="008D2C0A" w:rsidRPr="00C9555F">
        <w:rPr>
          <w:rFonts w:cs="Times New Roman"/>
          <w:spacing w:val="-1"/>
        </w:rPr>
        <w:t>uestions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raised</w:t>
      </w:r>
      <w:r w:rsidR="008D2C0A" w:rsidRPr="00C9555F">
        <w:rPr>
          <w:rFonts w:cs="Times New Roman"/>
          <w:spacing w:val="2"/>
        </w:rPr>
        <w:t xml:space="preserve"> </w:t>
      </w:r>
      <w:r w:rsidR="008D2C0A" w:rsidRPr="00C9555F">
        <w:rPr>
          <w:rFonts w:cs="Times New Roman"/>
          <w:spacing w:val="-1"/>
        </w:rPr>
        <w:t>at</w:t>
      </w:r>
      <w:r w:rsidR="008D2C0A" w:rsidRPr="00C9555F">
        <w:rPr>
          <w:rFonts w:cs="Times New Roman"/>
        </w:rPr>
        <w:t xml:space="preserve"> the</w:t>
      </w:r>
      <w:r w:rsidR="008D2C0A" w:rsidRPr="00C9555F">
        <w:rPr>
          <w:rFonts w:cs="Times New Roman"/>
          <w:spacing w:val="-1"/>
        </w:rPr>
        <w:t xml:space="preserve"> pre-</w:t>
      </w:r>
      <w:r w:rsidR="00276685" w:rsidRPr="00C9555F">
        <w:rPr>
          <w:rFonts w:cs="Times New Roman"/>
          <w:spacing w:val="-1"/>
        </w:rPr>
        <w:t>proposal</w:t>
      </w:r>
      <w:r w:rsidR="00276685" w:rsidRPr="00C9555F">
        <w:rPr>
          <w:rFonts w:cs="Times New Roman"/>
        </w:rPr>
        <w:t xml:space="preserve"> </w:t>
      </w:r>
      <w:r w:rsidR="008D2C0A" w:rsidRPr="00C9555F">
        <w:rPr>
          <w:rFonts w:cs="Times New Roman"/>
        </w:rPr>
        <w:t>conference</w:t>
      </w:r>
      <w:r w:rsidR="008D2C0A" w:rsidRPr="00C9555F">
        <w:rPr>
          <w:rFonts w:cs="Times New Roman"/>
          <w:spacing w:val="-1"/>
        </w:rPr>
        <w:t xml:space="preserve"> </w:t>
      </w:r>
      <w:r w:rsidR="00276685" w:rsidRPr="00C9555F">
        <w:rPr>
          <w:rFonts w:cs="Times New Roman"/>
          <w:spacing w:val="-1"/>
        </w:rPr>
        <w:t xml:space="preserve">regarding </w:t>
      </w:r>
      <w:r w:rsidR="00276685" w:rsidRPr="00C9555F">
        <w:rPr>
          <w:rFonts w:cs="Times New Roman"/>
        </w:rPr>
        <w:t>m</w:t>
      </w:r>
      <w:r w:rsidR="008D2C0A" w:rsidRPr="00C9555F">
        <w:rPr>
          <w:rFonts w:cs="Times New Roman"/>
        </w:rPr>
        <w:t>inimum</w:t>
      </w:r>
      <w:r w:rsidR="00C248A9">
        <w:rPr>
          <w:rFonts w:cs="Times New Roman"/>
        </w:rPr>
        <w:t xml:space="preserve"> </w:t>
      </w:r>
      <w:r w:rsidR="00276685" w:rsidRPr="00C9555F">
        <w:rPr>
          <w:rFonts w:cs="Times New Roman"/>
          <w:spacing w:val="-1"/>
        </w:rPr>
        <w:t>q</w:t>
      </w:r>
      <w:r w:rsidR="008D2C0A" w:rsidRPr="00C9555F">
        <w:rPr>
          <w:rFonts w:cs="Times New Roman"/>
          <w:spacing w:val="-1"/>
        </w:rPr>
        <w:t>ualifications</w:t>
      </w:r>
      <w:r w:rsidR="008D2C0A" w:rsidRPr="00C9555F">
        <w:rPr>
          <w:rFonts w:cs="Times New Roman"/>
        </w:rPr>
        <w:t xml:space="preserve"> </w:t>
      </w:r>
      <w:proofErr w:type="gramStart"/>
      <w:r w:rsidR="008D2C0A" w:rsidRPr="00C9555F">
        <w:rPr>
          <w:rFonts w:cs="Times New Roman"/>
          <w:spacing w:val="1"/>
        </w:rPr>
        <w:t>may</w:t>
      </w:r>
      <w:r w:rsidR="008D2C0A" w:rsidRPr="00C9555F">
        <w:rPr>
          <w:rFonts w:cs="Times New Roman"/>
          <w:spacing w:val="-5"/>
        </w:rPr>
        <w:t xml:space="preserve"> </w:t>
      </w:r>
      <w:r w:rsidR="008D2C0A" w:rsidRPr="00C9555F">
        <w:rPr>
          <w:rFonts w:cs="Times New Roman"/>
        </w:rPr>
        <w:t>be</w:t>
      </w:r>
      <w:r w:rsidR="008D2C0A" w:rsidRPr="00C9555F">
        <w:rPr>
          <w:rFonts w:cs="Times New Roman"/>
          <w:spacing w:val="1"/>
        </w:rPr>
        <w:t xml:space="preserve"> </w:t>
      </w:r>
      <w:r w:rsidR="008D2C0A" w:rsidRPr="00C9555F">
        <w:rPr>
          <w:rFonts w:cs="Times New Roman"/>
          <w:spacing w:val="-1"/>
        </w:rPr>
        <w:t>answered</w:t>
      </w:r>
      <w:proofErr w:type="gramEnd"/>
      <w:r w:rsidR="008D2C0A" w:rsidRPr="00C9555F">
        <w:rPr>
          <w:rFonts w:cs="Times New Roman"/>
        </w:rPr>
        <w:t xml:space="preserve"> </w:t>
      </w:r>
      <w:r w:rsidR="00276685" w:rsidRPr="00C9555F">
        <w:rPr>
          <w:rFonts w:cs="Times New Roman"/>
        </w:rPr>
        <w:t>at that time.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4"/>
        </w:rPr>
        <w:t xml:space="preserve"> </w:t>
      </w:r>
      <w:r w:rsidR="008D2C0A" w:rsidRPr="00C9555F">
        <w:rPr>
          <w:rFonts w:cs="Times New Roman"/>
          <w:spacing w:val="-2"/>
        </w:rPr>
        <w:t>If</w:t>
      </w:r>
      <w:r w:rsidR="008D2C0A" w:rsidRPr="00C9555F">
        <w:rPr>
          <w:rFonts w:cs="Times New Roman"/>
          <w:spacing w:val="1"/>
        </w:rPr>
        <w:t xml:space="preserve"> any</w:t>
      </w:r>
      <w:r w:rsidR="008D2C0A" w:rsidRPr="00C9555F">
        <w:rPr>
          <w:rFonts w:cs="Times New Roman"/>
          <w:spacing w:val="-5"/>
        </w:rPr>
        <w:t xml:space="preserve"> </w:t>
      </w:r>
      <w:r w:rsidR="008D2C0A" w:rsidRPr="00C9555F">
        <w:rPr>
          <w:rFonts w:cs="Times New Roman"/>
          <w:spacing w:val="-1"/>
        </w:rPr>
        <w:t>substantive new information</w:t>
      </w:r>
      <w:r w:rsidR="008D2C0A" w:rsidRPr="00C9555F">
        <w:rPr>
          <w:rFonts w:cs="Times New Roman"/>
          <w:spacing w:val="2"/>
        </w:rPr>
        <w:t xml:space="preserve"> </w:t>
      </w:r>
      <w:r w:rsidR="008D2C0A" w:rsidRPr="00C9555F">
        <w:rPr>
          <w:rFonts w:cs="Times New Roman"/>
        </w:rPr>
        <w:t>or</w:t>
      </w:r>
      <w:r w:rsidR="008D2C0A" w:rsidRPr="00C9555F">
        <w:rPr>
          <w:rFonts w:cs="Times New Roman"/>
          <w:spacing w:val="-1"/>
        </w:rPr>
        <w:t xml:space="preserve"> changes</w:t>
      </w:r>
      <w:r w:rsidR="008D2C0A" w:rsidRPr="00C9555F">
        <w:rPr>
          <w:rFonts w:cs="Times New Roman"/>
        </w:rPr>
        <w:t xml:space="preserve"> to </w:t>
      </w:r>
      <w:r w:rsidR="008D2C0A" w:rsidRPr="00C9555F">
        <w:rPr>
          <w:rFonts w:cs="Times New Roman"/>
          <w:spacing w:val="-1"/>
        </w:rPr>
        <w:t xml:space="preserve">the </w:t>
      </w:r>
      <w:r w:rsidR="00C248A9">
        <w:rPr>
          <w:rFonts w:cs="Times New Roman"/>
          <w:spacing w:val="-1"/>
        </w:rPr>
        <w:t>IFB</w:t>
      </w:r>
      <w:r w:rsidR="008D2C0A" w:rsidRPr="00C9555F">
        <w:rPr>
          <w:rFonts w:cs="Times New Roman"/>
          <w:spacing w:val="1"/>
        </w:rPr>
        <w:t xml:space="preserve"> </w:t>
      </w:r>
      <w:r w:rsidR="00276685" w:rsidRPr="00C9555F">
        <w:rPr>
          <w:rFonts w:cs="Times New Roman"/>
          <w:spacing w:val="1"/>
        </w:rPr>
        <w:t xml:space="preserve">arise </w:t>
      </w:r>
      <w:r w:rsidR="008D2C0A" w:rsidRPr="00C9555F">
        <w:rPr>
          <w:rFonts w:cs="Times New Roman"/>
        </w:rPr>
        <w:t xml:space="preserve">in </w:t>
      </w:r>
      <w:r w:rsidR="008D2C0A" w:rsidRPr="00C9555F">
        <w:rPr>
          <w:rFonts w:cs="Times New Roman"/>
          <w:spacing w:val="-1"/>
        </w:rPr>
        <w:t xml:space="preserve">response </w:t>
      </w:r>
      <w:r w:rsidR="008D2C0A" w:rsidRPr="00C9555F">
        <w:rPr>
          <w:rFonts w:cs="Times New Roman"/>
        </w:rPr>
        <w:t xml:space="preserve">to </w:t>
      </w:r>
      <w:r w:rsidR="00C248A9" w:rsidRPr="00C9555F">
        <w:rPr>
          <w:rFonts w:cs="Times New Roman"/>
        </w:rPr>
        <w:t>questions,</w:t>
      </w:r>
      <w:r w:rsidR="008D2C0A" w:rsidRPr="00C9555F">
        <w:rPr>
          <w:rFonts w:cs="Times New Roman"/>
        </w:rPr>
        <w:t xml:space="preserve"> the</w:t>
      </w:r>
      <w:r w:rsidR="008D2C0A" w:rsidRPr="00C9555F">
        <w:rPr>
          <w:rFonts w:cs="Times New Roman"/>
          <w:spacing w:val="-1"/>
        </w:rPr>
        <w:t xml:space="preserve"> information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and/or changes</w:t>
      </w:r>
      <w:r w:rsidR="008D2C0A" w:rsidRPr="00C9555F">
        <w:rPr>
          <w:rFonts w:cs="Times New Roman"/>
          <w:spacing w:val="2"/>
        </w:rPr>
        <w:t xml:space="preserve"> </w:t>
      </w:r>
      <w:proofErr w:type="gramStart"/>
      <w:r w:rsidR="008D2C0A" w:rsidRPr="00C9555F">
        <w:rPr>
          <w:rFonts w:cs="Times New Roman"/>
        </w:rPr>
        <w:t>will be</w:t>
      </w:r>
      <w:r w:rsidR="008D2C0A" w:rsidRPr="00C9555F">
        <w:rPr>
          <w:rFonts w:cs="Times New Roman"/>
          <w:spacing w:val="-1"/>
        </w:rPr>
        <w:t xml:space="preserve"> memorialized</w:t>
      </w:r>
      <w:proofErr w:type="gramEnd"/>
      <w:r w:rsidR="008D2C0A" w:rsidRPr="00C9555F">
        <w:rPr>
          <w:rFonts w:cs="Times New Roman"/>
        </w:rPr>
        <w:t xml:space="preserve"> </w:t>
      </w:r>
      <w:r w:rsidR="00E325EF" w:rsidRPr="00C9555F">
        <w:rPr>
          <w:rFonts w:cs="Times New Roman"/>
        </w:rPr>
        <w:t xml:space="preserve">as </w:t>
      </w:r>
      <w:r w:rsidR="008D2C0A" w:rsidRPr="00C9555F">
        <w:rPr>
          <w:rFonts w:cs="Times New Roman"/>
        </w:rPr>
        <w:t>a</w:t>
      </w:r>
      <w:r w:rsidR="008D2C0A" w:rsidRPr="00C9555F">
        <w:rPr>
          <w:rFonts w:cs="Times New Roman"/>
          <w:spacing w:val="-1"/>
        </w:rPr>
        <w:t xml:space="preserve"> written</w:t>
      </w:r>
      <w:r w:rsidR="008D2C0A" w:rsidRPr="00C9555F">
        <w:rPr>
          <w:rFonts w:cs="Times New Roman"/>
        </w:rPr>
        <w:t xml:space="preserve"> </w:t>
      </w:r>
      <w:r w:rsidR="008D2C0A" w:rsidRPr="00C9555F">
        <w:rPr>
          <w:rFonts w:cs="Times New Roman"/>
          <w:spacing w:val="-1"/>
        </w:rPr>
        <w:t>addendum</w:t>
      </w:r>
      <w:r w:rsidR="008D2C0A" w:rsidRPr="00C9555F">
        <w:rPr>
          <w:rFonts w:cs="Times New Roman"/>
        </w:rPr>
        <w:t xml:space="preserve"> to this</w:t>
      </w:r>
      <w:r w:rsidR="00276685" w:rsidRPr="00C9555F">
        <w:rPr>
          <w:rFonts w:cs="Times New Roman"/>
          <w:spacing w:val="97"/>
        </w:rPr>
        <w:t xml:space="preserve"> </w:t>
      </w:r>
      <w:r w:rsidR="008D2C0A" w:rsidRPr="00C9555F">
        <w:rPr>
          <w:rFonts w:cs="Times New Roman"/>
          <w:spacing w:val="-1"/>
        </w:rPr>
        <w:t>RFQ.</w:t>
      </w:r>
    </w:p>
    <w:p w14:paraId="1D68AB03" w14:textId="77777777" w:rsidR="00CD301B" w:rsidRPr="00FD6FCB" w:rsidRDefault="00CD301B" w:rsidP="005063F7">
      <w:pPr>
        <w:rPr>
          <w:rFonts w:cs="Times New Roman"/>
        </w:rPr>
      </w:pPr>
    </w:p>
    <w:p w14:paraId="5820433C" w14:textId="0111128E" w:rsidR="001E79B2" w:rsidRPr="00B9555A" w:rsidRDefault="001E79B2" w:rsidP="001E79B2">
      <w:pPr>
        <w:ind w:left="835" w:firstLine="0"/>
        <w:rPr>
          <w:sz w:val="32"/>
          <w:szCs w:val="32"/>
        </w:rPr>
      </w:pPr>
      <w:r w:rsidRPr="00B9555A">
        <w:rPr>
          <w:sz w:val="32"/>
          <w:szCs w:val="32"/>
        </w:rPr>
        <w:t>Sign In and Introduction</w:t>
      </w:r>
      <w:r w:rsidRPr="00B9555A">
        <w:rPr>
          <w:sz w:val="32"/>
          <w:szCs w:val="32"/>
        </w:rPr>
        <w:tab/>
        <w:t>Business Services</w:t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  <w:t>10:00 – 10:15</w:t>
      </w:r>
    </w:p>
    <w:p w14:paraId="23887D13" w14:textId="3F9F0410" w:rsidR="00B9555A" w:rsidRPr="00B9555A" w:rsidRDefault="00B9555A" w:rsidP="001E79B2">
      <w:pPr>
        <w:ind w:left="835" w:firstLine="0"/>
      </w:pPr>
      <w:r>
        <w:rPr>
          <w:sz w:val="36"/>
          <w:szCs w:val="36"/>
        </w:rPr>
        <w:tab/>
      </w:r>
      <w:r>
        <w:t xml:space="preserve">Award </w:t>
      </w:r>
      <w:proofErr w:type="gramStart"/>
      <w:r>
        <w:t>will not be split</w:t>
      </w:r>
      <w:proofErr w:type="gramEnd"/>
    </w:p>
    <w:p w14:paraId="070176E7" w14:textId="77777777" w:rsidR="001E79B2" w:rsidRPr="00210DFB" w:rsidRDefault="001E79B2" w:rsidP="001E79B2">
      <w:pPr>
        <w:ind w:left="835" w:firstLine="0"/>
      </w:pPr>
    </w:p>
    <w:p w14:paraId="5E3B40ED" w14:textId="788E0FB4" w:rsidR="001E79B2" w:rsidRPr="00B9555A" w:rsidRDefault="001E79B2" w:rsidP="001E79B2">
      <w:pPr>
        <w:ind w:left="835" w:firstLine="0"/>
        <w:rPr>
          <w:sz w:val="32"/>
          <w:szCs w:val="32"/>
        </w:rPr>
      </w:pPr>
      <w:r w:rsidRPr="00B9555A">
        <w:rPr>
          <w:sz w:val="32"/>
          <w:szCs w:val="32"/>
        </w:rPr>
        <w:t xml:space="preserve">Brief </w:t>
      </w:r>
      <w:proofErr w:type="spellStart"/>
      <w:r w:rsidRPr="00B9555A">
        <w:rPr>
          <w:sz w:val="32"/>
          <w:szCs w:val="32"/>
        </w:rPr>
        <w:t>Printshop</w:t>
      </w:r>
      <w:proofErr w:type="spellEnd"/>
      <w:r w:rsidRPr="00B9555A">
        <w:rPr>
          <w:sz w:val="32"/>
          <w:szCs w:val="32"/>
        </w:rPr>
        <w:t xml:space="preserve"> Overview</w:t>
      </w:r>
      <w:r w:rsidRPr="00B9555A">
        <w:rPr>
          <w:sz w:val="32"/>
          <w:szCs w:val="32"/>
        </w:rPr>
        <w:tab/>
        <w:t>Michael Jaffe</w:t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  <w:t>10:15 – 10:25</w:t>
      </w:r>
    </w:p>
    <w:p w14:paraId="51DF24A8" w14:textId="1FA3A755" w:rsidR="001E79B2" w:rsidRPr="00210DFB" w:rsidRDefault="001E79B2" w:rsidP="001E79B2">
      <w:pPr>
        <w:ind w:left="835" w:firstLine="0"/>
      </w:pPr>
      <w:r w:rsidRPr="00210DFB">
        <w:tab/>
      </w:r>
    </w:p>
    <w:p w14:paraId="7CFD61F3" w14:textId="5D4D874D" w:rsidR="001E79B2" w:rsidRPr="00B9555A" w:rsidRDefault="001E79B2" w:rsidP="001E79B2">
      <w:pPr>
        <w:ind w:left="835" w:firstLine="0"/>
        <w:rPr>
          <w:sz w:val="32"/>
          <w:szCs w:val="32"/>
        </w:rPr>
      </w:pPr>
      <w:r w:rsidRPr="00B9555A">
        <w:rPr>
          <w:sz w:val="32"/>
          <w:szCs w:val="32"/>
        </w:rPr>
        <w:t>Installation logistics</w:t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  <w:t>10:25 – 10:40</w:t>
      </w:r>
    </w:p>
    <w:p w14:paraId="7717864E" w14:textId="77777777" w:rsidR="00206236" w:rsidRDefault="001E79B2" w:rsidP="001E79B2">
      <w:pPr>
        <w:ind w:left="835" w:firstLine="0"/>
      </w:pPr>
      <w:r w:rsidRPr="001E79B2">
        <w:tab/>
      </w:r>
      <w:r w:rsidR="00206236">
        <w:t>Delivery end of July</w:t>
      </w:r>
    </w:p>
    <w:p w14:paraId="0EEF9EBF" w14:textId="77777777" w:rsidR="00206236" w:rsidRDefault="00206236" w:rsidP="001E79B2">
      <w:pPr>
        <w:ind w:left="835" w:firstLine="0"/>
      </w:pPr>
      <w:r>
        <w:tab/>
        <w:t>Install first week August</w:t>
      </w:r>
    </w:p>
    <w:p w14:paraId="3B39FCBD" w14:textId="77777777" w:rsidR="00206236" w:rsidRDefault="00206236" w:rsidP="001E79B2">
      <w:pPr>
        <w:ind w:left="835" w:firstLine="0"/>
      </w:pPr>
      <w:r>
        <w:tab/>
        <w:t>Test second week of August</w:t>
      </w:r>
    </w:p>
    <w:p w14:paraId="679D6A46" w14:textId="0260B125" w:rsidR="00206236" w:rsidRDefault="00042EE6" w:rsidP="001E79B2">
      <w:pPr>
        <w:ind w:left="835" w:firstLine="0"/>
      </w:pPr>
      <w:r>
        <w:tab/>
      </w:r>
      <w:r w:rsidR="00206236">
        <w:t>Old Equipment removal</w:t>
      </w:r>
      <w:r w:rsidR="00B9555A">
        <w:t xml:space="preserve"> issue</w:t>
      </w:r>
    </w:p>
    <w:p w14:paraId="131E213B" w14:textId="77777777" w:rsidR="00206236" w:rsidRDefault="00206236" w:rsidP="001E79B2">
      <w:pPr>
        <w:ind w:left="835" w:firstLine="0"/>
      </w:pPr>
    </w:p>
    <w:p w14:paraId="05ED989F" w14:textId="6D8E2D5F" w:rsidR="00206236" w:rsidRPr="00B9555A" w:rsidRDefault="00210DFB" w:rsidP="001E79B2">
      <w:pPr>
        <w:ind w:left="835" w:firstLine="0"/>
        <w:rPr>
          <w:sz w:val="32"/>
          <w:szCs w:val="32"/>
        </w:rPr>
      </w:pPr>
      <w:r>
        <w:rPr>
          <w:sz w:val="32"/>
          <w:szCs w:val="32"/>
        </w:rPr>
        <w:t>Shop Floor Layout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06236" w:rsidRPr="00B9555A">
        <w:rPr>
          <w:sz w:val="32"/>
          <w:szCs w:val="32"/>
        </w:rPr>
        <w:t>10:45 – 11:00</w:t>
      </w:r>
    </w:p>
    <w:p w14:paraId="430702E0" w14:textId="27AADF41" w:rsidR="00206236" w:rsidRPr="00206236" w:rsidRDefault="00206236" w:rsidP="001E79B2">
      <w:pPr>
        <w:ind w:left="835" w:firstLine="0"/>
      </w:pPr>
      <w:r>
        <w:rPr>
          <w:sz w:val="36"/>
          <w:szCs w:val="36"/>
        </w:rPr>
        <w:tab/>
      </w:r>
      <w:r w:rsidRPr="00206236">
        <w:t>Diagram</w:t>
      </w:r>
      <w:r>
        <w:t xml:space="preserve"> and Electrical</w:t>
      </w:r>
    </w:p>
    <w:p w14:paraId="2A24BCC6" w14:textId="77777777" w:rsidR="00206236" w:rsidRPr="00210DFB" w:rsidRDefault="00206236" w:rsidP="001E79B2">
      <w:pPr>
        <w:ind w:left="835" w:firstLine="0"/>
      </w:pPr>
    </w:p>
    <w:p w14:paraId="783D28A7" w14:textId="0AB8E2B8" w:rsidR="001E79B2" w:rsidRPr="00B9555A" w:rsidRDefault="001E79B2" w:rsidP="001E79B2">
      <w:pPr>
        <w:ind w:left="835" w:firstLine="0"/>
        <w:rPr>
          <w:sz w:val="32"/>
          <w:szCs w:val="32"/>
        </w:rPr>
      </w:pPr>
      <w:r w:rsidRPr="001E79B2">
        <w:t xml:space="preserve"> </w:t>
      </w:r>
      <w:r w:rsidR="007D147A" w:rsidRPr="00B9555A">
        <w:rPr>
          <w:sz w:val="32"/>
          <w:szCs w:val="32"/>
        </w:rPr>
        <w:t>Print Workflow</w:t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7D147A" w:rsidRPr="00B9555A">
        <w:rPr>
          <w:sz w:val="32"/>
          <w:szCs w:val="32"/>
        </w:rPr>
        <w:t>11:00 – 11:05</w:t>
      </w:r>
    </w:p>
    <w:p w14:paraId="083CA654" w14:textId="77777777" w:rsidR="00B9555A" w:rsidRPr="00210DFB" w:rsidRDefault="00B9555A" w:rsidP="001E79B2">
      <w:pPr>
        <w:ind w:left="835" w:firstLine="0"/>
      </w:pPr>
    </w:p>
    <w:p w14:paraId="19C58FE7" w14:textId="7E2D0F67" w:rsidR="00B9555A" w:rsidRPr="00B9555A" w:rsidRDefault="00B9555A" w:rsidP="001E79B2">
      <w:pPr>
        <w:ind w:left="835" w:firstLine="0"/>
        <w:rPr>
          <w:sz w:val="32"/>
          <w:szCs w:val="32"/>
        </w:rPr>
      </w:pPr>
      <w:r w:rsidRPr="00B9555A">
        <w:rPr>
          <w:sz w:val="32"/>
          <w:szCs w:val="32"/>
        </w:rPr>
        <w:t>Technology</w:t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="00210DFB">
        <w:rPr>
          <w:sz w:val="32"/>
          <w:szCs w:val="32"/>
        </w:rPr>
        <w:tab/>
      </w:r>
      <w:r w:rsidRPr="00B9555A">
        <w:rPr>
          <w:sz w:val="32"/>
          <w:szCs w:val="32"/>
        </w:rPr>
        <w:t>11:05 – 11:15</w:t>
      </w:r>
    </w:p>
    <w:p w14:paraId="1271036D" w14:textId="014799E3" w:rsidR="00B9555A" w:rsidRPr="00B9555A" w:rsidRDefault="00B9555A" w:rsidP="001E79B2">
      <w:pPr>
        <w:ind w:left="835" w:firstLine="0"/>
      </w:pPr>
      <w:r>
        <w:rPr>
          <w:sz w:val="36"/>
          <w:szCs w:val="36"/>
        </w:rPr>
        <w:tab/>
      </w:r>
      <w:r w:rsidRPr="00B9555A">
        <w:t xml:space="preserve">Integration and </w:t>
      </w:r>
      <w:r>
        <w:t>working with ITSO</w:t>
      </w:r>
    </w:p>
    <w:p w14:paraId="74AABC75" w14:textId="77777777" w:rsidR="007D147A" w:rsidRPr="00210DFB" w:rsidRDefault="007D147A" w:rsidP="001E79B2">
      <w:pPr>
        <w:ind w:left="835" w:firstLine="0"/>
      </w:pPr>
    </w:p>
    <w:p w14:paraId="657775E2" w14:textId="21B4EC10" w:rsidR="007D147A" w:rsidRPr="00B9555A" w:rsidRDefault="007D147A" w:rsidP="001E79B2">
      <w:pPr>
        <w:ind w:left="835" w:firstLine="0"/>
        <w:rPr>
          <w:sz w:val="32"/>
          <w:szCs w:val="32"/>
        </w:rPr>
      </w:pPr>
      <w:r w:rsidRPr="00B9555A">
        <w:rPr>
          <w:sz w:val="32"/>
          <w:szCs w:val="32"/>
        </w:rPr>
        <w:t>Walkthrough of Print Shop</w:t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</w:r>
      <w:r w:rsidRPr="00B9555A">
        <w:rPr>
          <w:sz w:val="32"/>
          <w:szCs w:val="32"/>
        </w:rPr>
        <w:tab/>
        <w:t>11:1</w:t>
      </w:r>
      <w:r w:rsidR="00B9555A" w:rsidRPr="00B9555A">
        <w:rPr>
          <w:sz w:val="32"/>
          <w:szCs w:val="32"/>
        </w:rPr>
        <w:t>5</w:t>
      </w:r>
      <w:r w:rsidRPr="00B9555A">
        <w:rPr>
          <w:sz w:val="32"/>
          <w:szCs w:val="32"/>
        </w:rPr>
        <w:t xml:space="preserve"> – 11:</w:t>
      </w:r>
      <w:r w:rsidR="00B9555A" w:rsidRPr="00B9555A">
        <w:rPr>
          <w:sz w:val="32"/>
          <w:szCs w:val="32"/>
        </w:rPr>
        <w:t>45</w:t>
      </w:r>
    </w:p>
    <w:p w14:paraId="1234330F" w14:textId="62FDFB04" w:rsidR="007D147A" w:rsidRDefault="00B9555A" w:rsidP="001E79B2">
      <w:pPr>
        <w:ind w:left="835" w:firstLine="0"/>
      </w:pPr>
      <w:r>
        <w:rPr>
          <w:sz w:val="36"/>
          <w:szCs w:val="36"/>
        </w:rPr>
        <w:tab/>
      </w:r>
      <w:r>
        <w:t>What we have now</w:t>
      </w:r>
      <w:r>
        <w:tab/>
      </w:r>
    </w:p>
    <w:p w14:paraId="6FCB3D5D" w14:textId="04397954" w:rsidR="00B9555A" w:rsidRDefault="00B9555A" w:rsidP="001E79B2">
      <w:pPr>
        <w:ind w:left="835" w:firstLine="0"/>
      </w:pPr>
      <w:r>
        <w:tab/>
        <w:t>Bid expectations to replace</w:t>
      </w:r>
    </w:p>
    <w:p w14:paraId="04F4C28B" w14:textId="77777777" w:rsidR="00210DFB" w:rsidRPr="00210DFB" w:rsidRDefault="00210DFB" w:rsidP="001E79B2">
      <w:pPr>
        <w:ind w:left="835" w:firstLine="0"/>
      </w:pPr>
    </w:p>
    <w:p w14:paraId="4E795DF0" w14:textId="4E75DCCF" w:rsidR="00B9555A" w:rsidRDefault="00210DFB" w:rsidP="001E79B2">
      <w:pPr>
        <w:ind w:left="835" w:firstLine="0"/>
        <w:rPr>
          <w:sz w:val="32"/>
          <w:szCs w:val="32"/>
        </w:rPr>
      </w:pPr>
      <w:r>
        <w:rPr>
          <w:sz w:val="32"/>
          <w:szCs w:val="32"/>
        </w:rPr>
        <w:t>Examples of current work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55A" w:rsidRPr="00B9555A">
        <w:rPr>
          <w:sz w:val="32"/>
          <w:szCs w:val="32"/>
        </w:rPr>
        <w:t>11:45 – 12:00</w:t>
      </w:r>
    </w:p>
    <w:p w14:paraId="2BF04CEE" w14:textId="6216E628" w:rsidR="00B9555A" w:rsidRPr="00210DFB" w:rsidRDefault="00B9555A" w:rsidP="00210DFB">
      <w:r w:rsidRPr="00210DFB">
        <w:t>END</w:t>
      </w:r>
      <w:r w:rsidRPr="00210DFB">
        <w:tab/>
      </w:r>
    </w:p>
    <w:sectPr w:rsidR="00B9555A" w:rsidRPr="00210DFB" w:rsidSect="00210DFB">
      <w:footerReference w:type="default" r:id="rId8"/>
      <w:headerReference w:type="first" r:id="rId9"/>
      <w:pgSz w:w="12240" w:h="15840" w:code="1"/>
      <w:pgMar w:top="432" w:right="720" w:bottom="432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4CB90" w14:textId="77777777" w:rsidR="00CB3EDE" w:rsidRDefault="00CB3EDE">
      <w:r>
        <w:separator/>
      </w:r>
    </w:p>
  </w:endnote>
  <w:endnote w:type="continuationSeparator" w:id="0">
    <w:p w14:paraId="3B874F92" w14:textId="77777777" w:rsidR="00CB3EDE" w:rsidRDefault="00CB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03E72D-DE1D-40BD-9E0D-7AC10F137FD6}"/>
    <w:embedBold r:id="rId2" w:fontKey="{00806E24-10E1-4436-B2CA-4F9E9E68CF80}"/>
    <w:embedBoldItalic r:id="rId3" w:fontKey="{275FAF81-ACCD-49FF-BF69-5C061FB51C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AFB2E0A-BFD4-466E-9A51-A5112A283E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93AD0D5-D9D5-492B-B054-5D77E7D423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F630986-9E92-4CA5-BD2B-FB55D57175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335EDAB-6F29-430C-8F6A-9FA6CF97F49D}"/>
    <w:embedBold r:id="rId8" w:fontKey="{273B52C9-31B1-43BE-AAEF-804AE79F09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3E0FDBE3-5E7E-437D-B907-54CC36273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80CE8C6-B898-4802-AFE7-C83BB6CA59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98B12" w14:textId="493AF1BB" w:rsidR="001E79B2" w:rsidRDefault="001E79B2" w:rsidP="00CB47E2">
    <w:pPr>
      <w:pStyle w:val="Footer"/>
      <w:tabs>
        <w:tab w:val="clear" w:pos="4680"/>
        <w:tab w:val="left" w:pos="9360"/>
        <w:tab w:val="left" w:pos="987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00C54" w14:textId="77777777" w:rsidR="00CB3EDE" w:rsidRDefault="00CB3EDE">
      <w:r>
        <w:separator/>
      </w:r>
    </w:p>
  </w:footnote>
  <w:footnote w:type="continuationSeparator" w:id="0">
    <w:p w14:paraId="51FFDD97" w14:textId="77777777" w:rsidR="00CB3EDE" w:rsidRDefault="00CB3E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215D4" w14:textId="40C530BC" w:rsidR="007B4EA8" w:rsidRDefault="007B4EA8">
    <w:pPr>
      <w:pStyle w:val="Header"/>
    </w:pPr>
    <w:r>
      <w:t xml:space="preserve">IFB Title: </w:t>
    </w:r>
    <w:r w:rsidR="00E91A59">
      <w:t xml:space="preserve">Two </w:t>
    </w:r>
    <w:r>
      <w:t>Production Printers</w:t>
    </w:r>
  </w:p>
  <w:p w14:paraId="4F41EB3B" w14:textId="67B02C53" w:rsidR="007B4EA8" w:rsidRDefault="007B4EA8" w:rsidP="00E91A59">
    <w:pPr>
      <w:pStyle w:val="Header"/>
      <w:tabs>
        <w:tab w:val="clear" w:pos="4680"/>
        <w:tab w:val="clear" w:pos="9360"/>
        <w:tab w:val="left" w:pos="8736"/>
      </w:tabs>
    </w:pPr>
    <w:r>
      <w:t>IFB Number: IFB-AS-050416-RB</w:t>
    </w:r>
    <w:r w:rsidR="00E91A59">
      <w:tab/>
      <w:t>Attachment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32BDA"/>
    <w:multiLevelType w:val="hybridMultilevel"/>
    <w:tmpl w:val="296455D6"/>
    <w:lvl w:ilvl="0" w:tplc="6F54818E">
      <w:start w:val="4"/>
      <w:numFmt w:val="lowerLetter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918CCB4">
      <w:start w:val="1"/>
      <w:numFmt w:val="lowerLetter"/>
      <w:lvlText w:val="%2."/>
      <w:lvlJc w:val="left"/>
      <w:pPr>
        <w:ind w:left="1912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5443E12">
      <w:start w:val="1"/>
      <w:numFmt w:val="decimal"/>
      <w:lvlText w:val="%3."/>
      <w:lvlJc w:val="left"/>
      <w:pPr>
        <w:ind w:left="1170"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A080DAD4">
      <w:start w:val="1"/>
      <w:numFmt w:val="lowerRoman"/>
      <w:lvlText w:val="%4."/>
      <w:lvlJc w:val="left"/>
      <w:pPr>
        <w:ind w:left="2459" w:hanging="4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B30EB91C">
      <w:start w:val="1"/>
      <w:numFmt w:val="bullet"/>
      <w:lvlText w:val="•"/>
      <w:lvlJc w:val="left"/>
      <w:pPr>
        <w:ind w:left="4689" w:hanging="480"/>
      </w:pPr>
      <w:rPr>
        <w:rFonts w:hint="default"/>
      </w:rPr>
    </w:lvl>
    <w:lvl w:ilvl="5" w:tplc="EDC65ADE">
      <w:start w:val="1"/>
      <w:numFmt w:val="bullet"/>
      <w:lvlText w:val="•"/>
      <w:lvlJc w:val="left"/>
      <w:pPr>
        <w:ind w:left="5804" w:hanging="480"/>
      </w:pPr>
      <w:rPr>
        <w:rFonts w:hint="default"/>
      </w:rPr>
    </w:lvl>
    <w:lvl w:ilvl="6" w:tplc="4D728530">
      <w:start w:val="1"/>
      <w:numFmt w:val="bullet"/>
      <w:lvlText w:val="•"/>
      <w:lvlJc w:val="left"/>
      <w:pPr>
        <w:ind w:left="6919" w:hanging="480"/>
      </w:pPr>
      <w:rPr>
        <w:rFonts w:hint="default"/>
      </w:rPr>
    </w:lvl>
    <w:lvl w:ilvl="7" w:tplc="0E46049A">
      <w:start w:val="1"/>
      <w:numFmt w:val="bullet"/>
      <w:lvlText w:val="•"/>
      <w:lvlJc w:val="left"/>
      <w:pPr>
        <w:ind w:left="8034" w:hanging="480"/>
      </w:pPr>
      <w:rPr>
        <w:rFonts w:hint="default"/>
      </w:rPr>
    </w:lvl>
    <w:lvl w:ilvl="8" w:tplc="CE426C8C">
      <w:start w:val="1"/>
      <w:numFmt w:val="bullet"/>
      <w:lvlText w:val="•"/>
      <w:lvlJc w:val="left"/>
      <w:pPr>
        <w:ind w:left="9149" w:hanging="480"/>
      </w:pPr>
      <w:rPr>
        <w:rFonts w:hint="default"/>
      </w:rPr>
    </w:lvl>
  </w:abstractNum>
  <w:abstractNum w:abstractNumId="1" w15:restartNumberingAfterBreak="0">
    <w:nsid w:val="1AD64059"/>
    <w:multiLevelType w:val="hybridMultilevel"/>
    <w:tmpl w:val="C36EC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F51EF"/>
    <w:multiLevelType w:val="hybridMultilevel"/>
    <w:tmpl w:val="F2D2FAA8"/>
    <w:lvl w:ilvl="0" w:tplc="C212E8C0">
      <w:start w:val="1"/>
      <w:numFmt w:val="upperLetter"/>
      <w:lvlText w:val="%1."/>
      <w:lvlJc w:val="left"/>
      <w:pPr>
        <w:ind w:left="1643" w:hanging="36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C1B826D4">
      <w:start w:val="1"/>
      <w:numFmt w:val="bullet"/>
      <w:lvlText w:val=""/>
      <w:lvlJc w:val="left"/>
      <w:pPr>
        <w:ind w:left="1732" w:hanging="360"/>
      </w:pPr>
      <w:rPr>
        <w:rFonts w:ascii="Symbol" w:eastAsia="Symbol" w:hAnsi="Symbol" w:hint="default"/>
        <w:sz w:val="24"/>
        <w:szCs w:val="24"/>
      </w:rPr>
    </w:lvl>
    <w:lvl w:ilvl="2" w:tplc="040E07EA">
      <w:start w:val="1"/>
      <w:numFmt w:val="bullet"/>
      <w:lvlText w:val="•"/>
      <w:lvlJc w:val="left"/>
      <w:pPr>
        <w:ind w:left="2804" w:hanging="360"/>
      </w:pPr>
      <w:rPr>
        <w:rFonts w:hint="default"/>
      </w:rPr>
    </w:lvl>
    <w:lvl w:ilvl="3" w:tplc="0E309E90">
      <w:start w:val="1"/>
      <w:numFmt w:val="bullet"/>
      <w:lvlText w:val="•"/>
      <w:lvlJc w:val="left"/>
      <w:pPr>
        <w:ind w:left="3876" w:hanging="360"/>
      </w:pPr>
      <w:rPr>
        <w:rFonts w:hint="default"/>
      </w:rPr>
    </w:lvl>
    <w:lvl w:ilvl="4" w:tplc="9E2C8A8E">
      <w:start w:val="1"/>
      <w:numFmt w:val="bullet"/>
      <w:lvlText w:val="•"/>
      <w:lvlJc w:val="left"/>
      <w:pPr>
        <w:ind w:left="4948" w:hanging="360"/>
      </w:pPr>
      <w:rPr>
        <w:rFonts w:hint="default"/>
      </w:rPr>
    </w:lvl>
    <w:lvl w:ilvl="5" w:tplc="EB7224AE">
      <w:start w:val="1"/>
      <w:numFmt w:val="bullet"/>
      <w:lvlText w:val="•"/>
      <w:lvlJc w:val="left"/>
      <w:pPr>
        <w:ind w:left="6020" w:hanging="360"/>
      </w:pPr>
      <w:rPr>
        <w:rFonts w:hint="default"/>
      </w:rPr>
    </w:lvl>
    <w:lvl w:ilvl="6" w:tplc="84AC4420">
      <w:start w:val="1"/>
      <w:numFmt w:val="bullet"/>
      <w:lvlText w:val="•"/>
      <w:lvlJc w:val="left"/>
      <w:pPr>
        <w:ind w:left="7092" w:hanging="360"/>
      </w:pPr>
      <w:rPr>
        <w:rFonts w:hint="default"/>
      </w:rPr>
    </w:lvl>
    <w:lvl w:ilvl="7" w:tplc="D5E0AAA2">
      <w:start w:val="1"/>
      <w:numFmt w:val="bullet"/>
      <w:lvlText w:val="•"/>
      <w:lvlJc w:val="left"/>
      <w:pPr>
        <w:ind w:left="8164" w:hanging="360"/>
      </w:pPr>
      <w:rPr>
        <w:rFonts w:hint="default"/>
      </w:rPr>
    </w:lvl>
    <w:lvl w:ilvl="8" w:tplc="9C18CC3A">
      <w:start w:val="1"/>
      <w:numFmt w:val="bullet"/>
      <w:lvlText w:val="•"/>
      <w:lvlJc w:val="left"/>
      <w:pPr>
        <w:ind w:left="9236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activeWritingStyle w:appName="MSWord" w:lang="en-US" w:vendorID="64" w:dllVersion="131078" w:nlCheck="1" w:checkStyle="0"/>
  <w:proofState w:spelling="clean" w:grammar="clean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C1D"/>
    <w:rsid w:val="00004E86"/>
    <w:rsid w:val="0002269F"/>
    <w:rsid w:val="0004169C"/>
    <w:rsid w:val="00042EE6"/>
    <w:rsid w:val="00071E88"/>
    <w:rsid w:val="000801D1"/>
    <w:rsid w:val="00094374"/>
    <w:rsid w:val="000B3649"/>
    <w:rsid w:val="000B4D69"/>
    <w:rsid w:val="000C7B63"/>
    <w:rsid w:val="001002D7"/>
    <w:rsid w:val="00100CD6"/>
    <w:rsid w:val="00106E92"/>
    <w:rsid w:val="00126638"/>
    <w:rsid w:val="00130958"/>
    <w:rsid w:val="00155530"/>
    <w:rsid w:val="00155CFB"/>
    <w:rsid w:val="0016683C"/>
    <w:rsid w:val="001824E3"/>
    <w:rsid w:val="00186CB4"/>
    <w:rsid w:val="0019538F"/>
    <w:rsid w:val="001A3FBF"/>
    <w:rsid w:val="001A6D31"/>
    <w:rsid w:val="001A777E"/>
    <w:rsid w:val="001B6CCF"/>
    <w:rsid w:val="001C2CEC"/>
    <w:rsid w:val="001E01BE"/>
    <w:rsid w:val="001E56B3"/>
    <w:rsid w:val="001E79B2"/>
    <w:rsid w:val="001F4C2A"/>
    <w:rsid w:val="001F5568"/>
    <w:rsid w:val="00206236"/>
    <w:rsid w:val="00210DFB"/>
    <w:rsid w:val="002356E9"/>
    <w:rsid w:val="00242D19"/>
    <w:rsid w:val="002518FC"/>
    <w:rsid w:val="00276685"/>
    <w:rsid w:val="00291417"/>
    <w:rsid w:val="002C4879"/>
    <w:rsid w:val="002D38BA"/>
    <w:rsid w:val="00306F03"/>
    <w:rsid w:val="003138B7"/>
    <w:rsid w:val="00333A43"/>
    <w:rsid w:val="0034158B"/>
    <w:rsid w:val="003464D8"/>
    <w:rsid w:val="00352213"/>
    <w:rsid w:val="0036012A"/>
    <w:rsid w:val="0036610A"/>
    <w:rsid w:val="00370FD9"/>
    <w:rsid w:val="003903B8"/>
    <w:rsid w:val="00391F7B"/>
    <w:rsid w:val="003B6C5B"/>
    <w:rsid w:val="003D506D"/>
    <w:rsid w:val="004000FA"/>
    <w:rsid w:val="00403A5A"/>
    <w:rsid w:val="00404A61"/>
    <w:rsid w:val="00405E2A"/>
    <w:rsid w:val="00411AC0"/>
    <w:rsid w:val="00423F18"/>
    <w:rsid w:val="00431C35"/>
    <w:rsid w:val="00433954"/>
    <w:rsid w:val="00435297"/>
    <w:rsid w:val="00440699"/>
    <w:rsid w:val="004577D5"/>
    <w:rsid w:val="00464F69"/>
    <w:rsid w:val="00484C22"/>
    <w:rsid w:val="00493CBE"/>
    <w:rsid w:val="004A0E86"/>
    <w:rsid w:val="004B4C1D"/>
    <w:rsid w:val="004D3731"/>
    <w:rsid w:val="005063F7"/>
    <w:rsid w:val="00515C2F"/>
    <w:rsid w:val="00520085"/>
    <w:rsid w:val="00537FB4"/>
    <w:rsid w:val="00557491"/>
    <w:rsid w:val="00581DAA"/>
    <w:rsid w:val="005A2AD0"/>
    <w:rsid w:val="005A3AF0"/>
    <w:rsid w:val="005A595D"/>
    <w:rsid w:val="005B10B1"/>
    <w:rsid w:val="005B6821"/>
    <w:rsid w:val="005B75F6"/>
    <w:rsid w:val="005D0D1F"/>
    <w:rsid w:val="005F7AFD"/>
    <w:rsid w:val="00615F07"/>
    <w:rsid w:val="00621BE4"/>
    <w:rsid w:val="00634B6A"/>
    <w:rsid w:val="00645CC8"/>
    <w:rsid w:val="00674A1B"/>
    <w:rsid w:val="00683492"/>
    <w:rsid w:val="0069069F"/>
    <w:rsid w:val="006975A7"/>
    <w:rsid w:val="006B2D50"/>
    <w:rsid w:val="006C0756"/>
    <w:rsid w:val="006C5184"/>
    <w:rsid w:val="006C7F9F"/>
    <w:rsid w:val="006E66A0"/>
    <w:rsid w:val="006F3825"/>
    <w:rsid w:val="006F4EF3"/>
    <w:rsid w:val="006F6FC8"/>
    <w:rsid w:val="007104D9"/>
    <w:rsid w:val="0071686E"/>
    <w:rsid w:val="00737E83"/>
    <w:rsid w:val="00745BBD"/>
    <w:rsid w:val="00766205"/>
    <w:rsid w:val="00783375"/>
    <w:rsid w:val="00793E6E"/>
    <w:rsid w:val="0079706C"/>
    <w:rsid w:val="007B0B12"/>
    <w:rsid w:val="007B4EA8"/>
    <w:rsid w:val="007D147A"/>
    <w:rsid w:val="007D26A6"/>
    <w:rsid w:val="007D55AD"/>
    <w:rsid w:val="007D7239"/>
    <w:rsid w:val="007F73AD"/>
    <w:rsid w:val="00801545"/>
    <w:rsid w:val="00802A54"/>
    <w:rsid w:val="00816793"/>
    <w:rsid w:val="00850375"/>
    <w:rsid w:val="00870417"/>
    <w:rsid w:val="008950C0"/>
    <w:rsid w:val="008A6F93"/>
    <w:rsid w:val="008D02E3"/>
    <w:rsid w:val="008D2C0A"/>
    <w:rsid w:val="008D5FA2"/>
    <w:rsid w:val="008E58B1"/>
    <w:rsid w:val="009035ED"/>
    <w:rsid w:val="0090501C"/>
    <w:rsid w:val="0090631C"/>
    <w:rsid w:val="00942CE8"/>
    <w:rsid w:val="00955E5F"/>
    <w:rsid w:val="00995FBF"/>
    <w:rsid w:val="009A0C34"/>
    <w:rsid w:val="009B50D9"/>
    <w:rsid w:val="009C1F58"/>
    <w:rsid w:val="00A13C23"/>
    <w:rsid w:val="00A414F1"/>
    <w:rsid w:val="00A44288"/>
    <w:rsid w:val="00A45D6D"/>
    <w:rsid w:val="00A707C3"/>
    <w:rsid w:val="00A7129A"/>
    <w:rsid w:val="00A801D4"/>
    <w:rsid w:val="00A84EFC"/>
    <w:rsid w:val="00A96A2B"/>
    <w:rsid w:val="00AA7D20"/>
    <w:rsid w:val="00AB1504"/>
    <w:rsid w:val="00AC6957"/>
    <w:rsid w:val="00AD513B"/>
    <w:rsid w:val="00AE1164"/>
    <w:rsid w:val="00AF40B9"/>
    <w:rsid w:val="00AF595F"/>
    <w:rsid w:val="00B01AD7"/>
    <w:rsid w:val="00B02E26"/>
    <w:rsid w:val="00B14758"/>
    <w:rsid w:val="00B276A5"/>
    <w:rsid w:val="00B30225"/>
    <w:rsid w:val="00B33D9F"/>
    <w:rsid w:val="00B41BBB"/>
    <w:rsid w:val="00B47714"/>
    <w:rsid w:val="00B510F4"/>
    <w:rsid w:val="00B655E5"/>
    <w:rsid w:val="00B9555A"/>
    <w:rsid w:val="00BB1642"/>
    <w:rsid w:val="00BB53A1"/>
    <w:rsid w:val="00BC6E6F"/>
    <w:rsid w:val="00BD568E"/>
    <w:rsid w:val="00BD56EC"/>
    <w:rsid w:val="00BD6533"/>
    <w:rsid w:val="00BD6CB4"/>
    <w:rsid w:val="00BE16F9"/>
    <w:rsid w:val="00BE1EFC"/>
    <w:rsid w:val="00BE2DB0"/>
    <w:rsid w:val="00BF38B4"/>
    <w:rsid w:val="00BF4BC0"/>
    <w:rsid w:val="00BF4BD8"/>
    <w:rsid w:val="00C05CB0"/>
    <w:rsid w:val="00C16579"/>
    <w:rsid w:val="00C248A9"/>
    <w:rsid w:val="00C51CAA"/>
    <w:rsid w:val="00C544AB"/>
    <w:rsid w:val="00C71622"/>
    <w:rsid w:val="00C756A5"/>
    <w:rsid w:val="00C9555F"/>
    <w:rsid w:val="00CB3EDE"/>
    <w:rsid w:val="00CB47E2"/>
    <w:rsid w:val="00CD301B"/>
    <w:rsid w:val="00CE738B"/>
    <w:rsid w:val="00CF6708"/>
    <w:rsid w:val="00CF790F"/>
    <w:rsid w:val="00CF7C6F"/>
    <w:rsid w:val="00D0078F"/>
    <w:rsid w:val="00D31F9B"/>
    <w:rsid w:val="00D343C2"/>
    <w:rsid w:val="00D56B19"/>
    <w:rsid w:val="00D85B0B"/>
    <w:rsid w:val="00D94B98"/>
    <w:rsid w:val="00DB21C4"/>
    <w:rsid w:val="00DC64CA"/>
    <w:rsid w:val="00DC64E0"/>
    <w:rsid w:val="00E05CC1"/>
    <w:rsid w:val="00E222A6"/>
    <w:rsid w:val="00E23C8E"/>
    <w:rsid w:val="00E30614"/>
    <w:rsid w:val="00E31B8E"/>
    <w:rsid w:val="00E325EF"/>
    <w:rsid w:val="00E60B32"/>
    <w:rsid w:val="00E62783"/>
    <w:rsid w:val="00E82B22"/>
    <w:rsid w:val="00E84CDE"/>
    <w:rsid w:val="00E91A59"/>
    <w:rsid w:val="00EE4E8D"/>
    <w:rsid w:val="00EF7657"/>
    <w:rsid w:val="00F00173"/>
    <w:rsid w:val="00F32E70"/>
    <w:rsid w:val="00F76ADE"/>
    <w:rsid w:val="00F8025D"/>
    <w:rsid w:val="00F84CF9"/>
    <w:rsid w:val="00F9257E"/>
    <w:rsid w:val="00FA5DFE"/>
    <w:rsid w:val="00FB2889"/>
    <w:rsid w:val="00FB4C20"/>
    <w:rsid w:val="00FC000D"/>
    <w:rsid w:val="00FD06FC"/>
    <w:rsid w:val="00FD2538"/>
    <w:rsid w:val="00FD6FCB"/>
    <w:rsid w:val="00FE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45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720" w:firstLine="115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90631C"/>
    <w:rPr>
      <w:rFonts w:ascii="Times New Roman" w:hAnsi="Times New Roman"/>
    </w:rPr>
  </w:style>
  <w:style w:type="paragraph" w:styleId="Heading1">
    <w:name w:val="heading 1"/>
    <w:basedOn w:val="Normal"/>
    <w:uiPriority w:val="1"/>
    <w:qFormat/>
    <w:pPr>
      <w:ind w:left="832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32"/>
      <w:outlineLvl w:val="1"/>
    </w:pPr>
    <w:rPr>
      <w:rFonts w:eastAsia="Times New Roman"/>
      <w:b/>
      <w:bCs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eastAsia="Times New Roman"/>
      <w:b/>
      <w:bCs/>
      <w:i/>
    </w:rPr>
  </w:style>
  <w:style w:type="paragraph" w:styleId="Heading4">
    <w:name w:val="heading 4"/>
    <w:basedOn w:val="Normal"/>
    <w:link w:val="Heading4Char"/>
    <w:uiPriority w:val="1"/>
    <w:qFormat/>
    <w:pPr>
      <w:ind w:left="831"/>
      <w:outlineLvl w:val="3"/>
    </w:pPr>
    <w:rPr>
      <w:rFonts w:eastAsia="Times New Roman"/>
    </w:rPr>
  </w:style>
  <w:style w:type="paragraph" w:styleId="Heading5">
    <w:name w:val="heading 5"/>
    <w:basedOn w:val="Normal"/>
    <w:uiPriority w:val="1"/>
    <w:qFormat/>
    <w:pPr>
      <w:ind w:left="1560" w:hanging="720"/>
      <w:outlineLvl w:val="4"/>
    </w:pPr>
    <w:rPr>
      <w:rFonts w:eastAsia="Times New Roman"/>
      <w:b/>
      <w:bCs/>
      <w:sz w:val="23"/>
      <w:szCs w:val="23"/>
      <w:u w:val="single"/>
    </w:rPr>
  </w:style>
  <w:style w:type="paragraph" w:styleId="Heading6">
    <w:name w:val="heading 6"/>
    <w:basedOn w:val="Normal"/>
    <w:uiPriority w:val="1"/>
    <w:qFormat/>
    <w:pPr>
      <w:spacing w:before="4"/>
      <w:ind w:left="1540"/>
      <w:outlineLvl w:val="5"/>
    </w:pPr>
    <w:rPr>
      <w:rFonts w:eastAsia="Times New Roman"/>
      <w:b/>
      <w:bCs/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832"/>
    </w:pPr>
    <w:rPr>
      <w:rFonts w:eastAsia="Times New Roman"/>
    </w:rPr>
  </w:style>
  <w:style w:type="paragraph" w:styleId="BodyText">
    <w:name w:val="Body Text"/>
    <w:basedOn w:val="Normal"/>
    <w:link w:val="BodyTextChar"/>
    <w:uiPriority w:val="1"/>
    <w:qFormat/>
    <w:pPr>
      <w:ind w:left="120" w:firstLine="720"/>
    </w:pPr>
    <w:rPr>
      <w:rFonts w:eastAsia="Times New Roman"/>
      <w:sz w:val="23"/>
      <w:szCs w:val="23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001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173"/>
  </w:style>
  <w:style w:type="paragraph" w:styleId="Footer">
    <w:name w:val="footer"/>
    <w:basedOn w:val="Normal"/>
    <w:link w:val="FooterChar"/>
    <w:uiPriority w:val="99"/>
    <w:unhideWhenUsed/>
    <w:rsid w:val="00F001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173"/>
  </w:style>
  <w:style w:type="paragraph" w:styleId="BalloonText">
    <w:name w:val="Balloon Text"/>
    <w:basedOn w:val="Normal"/>
    <w:link w:val="BalloonTextChar"/>
    <w:uiPriority w:val="99"/>
    <w:semiHidden/>
    <w:unhideWhenUsed/>
    <w:rsid w:val="008950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0C0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1"/>
    <w:rsid w:val="00AA7D20"/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2518FC"/>
    <w:rPr>
      <w:rFonts w:ascii="Times New Roman" w:eastAsia="Times New Roman" w:hAnsi="Times New Roman"/>
      <w:sz w:val="23"/>
      <w:szCs w:val="23"/>
      <w:u w:val="single"/>
    </w:rPr>
  </w:style>
  <w:style w:type="table" w:styleId="TableGrid">
    <w:name w:val="Table Grid"/>
    <w:basedOn w:val="TableNormal"/>
    <w:uiPriority w:val="39"/>
    <w:rsid w:val="001F4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2CEC"/>
    <w:rPr>
      <w:color w:val="0000FF"/>
      <w:u w:val="single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8A6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6F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6F9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F9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2016-04-28T23:11:00Z</dcterms:created>
  <dcterms:modified xsi:type="dcterms:W3CDTF">2016-05-03T21:54:00Z</dcterms:modified>
</cp:coreProperties>
</file>