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10095" w:type="dxa"/>
        <w:tblLayout w:type="fixed"/>
        <w:tblCellMar>
          <w:left w:w="115" w:type="dxa"/>
          <w:right w:w="115" w:type="dxa"/>
        </w:tblCellMar>
        <w:tblLook w:val="0000"/>
      </w:tblPr>
      <w:tblGrid>
        <w:gridCol w:w="3615"/>
        <w:gridCol w:w="720"/>
        <w:gridCol w:w="5760"/>
      </w:tblGrid>
      <w:tr w:rsidR="0091354B" w:rsidRPr="008E7D20" w:rsidTr="00210739">
        <w:trPr>
          <w:cantSplit/>
          <w:trHeight w:hRule="exact" w:val="4860"/>
        </w:trPr>
        <w:tc>
          <w:tcPr>
            <w:tcW w:w="3615" w:type="dxa"/>
            <w:vMerge w:val="restart"/>
            <w:tcMar>
              <w:left w:w="0" w:type="dxa"/>
              <w:right w:w="0" w:type="dxa"/>
            </w:tcMar>
          </w:tcPr>
          <w:p w:rsidR="0091354B" w:rsidRPr="008E7D20" w:rsidRDefault="0091354B" w:rsidP="0091354B">
            <w:r w:rsidRPr="008E7D20">
              <w:rPr>
                <w:noProof/>
              </w:rPr>
              <w:drawing>
                <wp:inline distT="0" distB="0" distL="0" distR="0">
                  <wp:extent cx="2284535" cy="8739554"/>
                  <wp:effectExtent l="19050" t="0" r="1465" b="0"/>
                  <wp:docPr id="2" name="Picture 1" descr="R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8745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  <w:tcMar>
              <w:left w:w="0" w:type="dxa"/>
              <w:right w:w="0" w:type="dxa"/>
            </w:tcMar>
          </w:tcPr>
          <w:p w:rsidR="0091354B" w:rsidRPr="008E7D20" w:rsidRDefault="0091354B" w:rsidP="0091354B"/>
        </w:tc>
        <w:tc>
          <w:tcPr>
            <w:tcW w:w="57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1354B" w:rsidRPr="008E7D20" w:rsidRDefault="0091354B" w:rsidP="0091354B">
            <w:pPr>
              <w:pStyle w:val="JCCReportCoverTitle"/>
            </w:pPr>
            <w:r w:rsidRPr="008E7D20">
              <w:rPr>
                <w:color w:val="073873"/>
              </w:rPr>
              <w:t>Request for Information</w:t>
            </w:r>
          </w:p>
          <w:p w:rsidR="0091354B" w:rsidRPr="008E7D20" w:rsidRDefault="0091354B" w:rsidP="0091354B">
            <w:pPr>
              <w:pStyle w:val="JCCReportCoverSpacer"/>
            </w:pPr>
            <w:r w:rsidRPr="008E7D20">
              <w:t xml:space="preserve"> </w:t>
            </w:r>
          </w:p>
        </w:tc>
      </w:tr>
      <w:tr w:rsidR="0091354B" w:rsidRPr="008E7D20" w:rsidTr="00210739">
        <w:trPr>
          <w:cantSplit/>
          <w:trHeight w:hRule="exact" w:val="8919"/>
        </w:trPr>
        <w:tc>
          <w:tcPr>
            <w:tcW w:w="3615" w:type="dxa"/>
            <w:vMerge/>
            <w:tcMar>
              <w:left w:w="0" w:type="dxa"/>
              <w:right w:w="0" w:type="dxa"/>
            </w:tcMar>
          </w:tcPr>
          <w:p w:rsidR="0091354B" w:rsidRPr="008E7D20" w:rsidRDefault="0091354B" w:rsidP="00205684"/>
        </w:tc>
        <w:tc>
          <w:tcPr>
            <w:tcW w:w="720" w:type="dxa"/>
            <w:vMerge/>
            <w:tcMar>
              <w:left w:w="0" w:type="dxa"/>
              <w:right w:w="0" w:type="dxa"/>
            </w:tcMar>
          </w:tcPr>
          <w:p w:rsidR="0091354B" w:rsidRPr="008E7D20" w:rsidRDefault="0091354B" w:rsidP="00205684">
            <w:pPr>
              <w:rPr>
                <w:rFonts w:ascii="Goudy Old Style" w:hAnsi="Goudy Old Style"/>
                <w:b/>
                <w:caps/>
                <w:spacing w:val="20"/>
                <w:sz w:val="28"/>
              </w:rPr>
            </w:pPr>
          </w:p>
        </w:tc>
        <w:tc>
          <w:tcPr>
            <w:tcW w:w="576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91354B" w:rsidRPr="008E7D20" w:rsidRDefault="0091354B" w:rsidP="00205684">
            <w:pPr>
              <w:pStyle w:val="JCCReportCoverSpacer"/>
            </w:pPr>
          </w:p>
          <w:p w:rsidR="0091354B" w:rsidRPr="00220629" w:rsidRDefault="0091354B" w:rsidP="00205684">
            <w:pPr>
              <w:pStyle w:val="JCCReportCoverSubhead"/>
            </w:pPr>
            <w:r w:rsidRPr="008E7D20">
              <w:t xml:space="preserve">DISPOSITION OF </w:t>
            </w:r>
            <w:r w:rsidR="00B95133" w:rsidRPr="00220629">
              <w:t xml:space="preserve">STRUCTURE ON NEW REDDING COURTHOUSE </w:t>
            </w:r>
            <w:r w:rsidRPr="00220629">
              <w:t>site</w:t>
            </w:r>
          </w:p>
          <w:p w:rsidR="0091354B" w:rsidRPr="008E7D20" w:rsidRDefault="00F8773F" w:rsidP="00205684">
            <w:pPr>
              <w:pStyle w:val="JCCReportCoverSubhead"/>
            </w:pPr>
            <w:r w:rsidRPr="00220629">
              <w:t xml:space="preserve">   (1720 Yuba Street, Redding CA)</w:t>
            </w:r>
          </w:p>
          <w:p w:rsidR="00210739" w:rsidRPr="008E7D20" w:rsidRDefault="00210739" w:rsidP="00205684">
            <w:pPr>
              <w:pStyle w:val="JCCReportCoverSubhead"/>
            </w:pPr>
          </w:p>
          <w:p w:rsidR="00210739" w:rsidRPr="008E7D20" w:rsidRDefault="00210739" w:rsidP="00205684">
            <w:pPr>
              <w:pStyle w:val="JCCReportCoverSubhead"/>
            </w:pPr>
          </w:p>
          <w:p w:rsidR="00210739" w:rsidRPr="008E7D20" w:rsidRDefault="00210739" w:rsidP="00205684">
            <w:pPr>
              <w:pStyle w:val="JCCReportCoverSubhead"/>
            </w:pPr>
          </w:p>
          <w:p w:rsidR="00210739" w:rsidRPr="008E7D20" w:rsidRDefault="002443C2" w:rsidP="00205684">
            <w:pPr>
              <w:pStyle w:val="JCCReportCoverSubhead"/>
            </w:pPr>
            <w:r>
              <w:t>RFI REFM2015-01-DM</w:t>
            </w:r>
          </w:p>
          <w:p w:rsidR="00210739" w:rsidRPr="008E7D20" w:rsidRDefault="00210739" w:rsidP="00205684">
            <w:pPr>
              <w:pStyle w:val="JCCReportCoverSubhead"/>
            </w:pPr>
          </w:p>
          <w:p w:rsidR="00210739" w:rsidRPr="008E7D20" w:rsidRDefault="00210739" w:rsidP="00205684">
            <w:pPr>
              <w:pStyle w:val="JCCReportCoverSubhead"/>
            </w:pPr>
          </w:p>
          <w:p w:rsidR="00210739" w:rsidRPr="008E7D20" w:rsidRDefault="00210739" w:rsidP="00205684">
            <w:pPr>
              <w:pStyle w:val="JCCReportCoverSubhead"/>
            </w:pPr>
          </w:p>
          <w:p w:rsidR="00210739" w:rsidRPr="008E7D20" w:rsidRDefault="00210739" w:rsidP="00205684">
            <w:pPr>
              <w:pStyle w:val="JCCReportCoverSubhead"/>
            </w:pPr>
          </w:p>
          <w:p w:rsidR="00210739" w:rsidRPr="008E7D20" w:rsidRDefault="00210739" w:rsidP="00205684">
            <w:pPr>
              <w:pStyle w:val="JCCReportCoverSubhead"/>
            </w:pPr>
          </w:p>
          <w:p w:rsidR="00210739" w:rsidRPr="008E7D20" w:rsidRDefault="00210739" w:rsidP="00205684">
            <w:pPr>
              <w:pStyle w:val="JCCReportCoverSubhead"/>
            </w:pPr>
          </w:p>
          <w:p w:rsidR="00210739" w:rsidRPr="008E7D20" w:rsidRDefault="00210739" w:rsidP="00205684">
            <w:pPr>
              <w:pStyle w:val="JCCReportCoverSubhead"/>
            </w:pPr>
          </w:p>
          <w:p w:rsidR="00210739" w:rsidRPr="008E7D20" w:rsidRDefault="00210739" w:rsidP="00205684">
            <w:pPr>
              <w:pStyle w:val="JCCReportCoverSubhead"/>
            </w:pPr>
          </w:p>
          <w:p w:rsidR="00210739" w:rsidRPr="008E7D20" w:rsidRDefault="00210739" w:rsidP="00205684">
            <w:pPr>
              <w:pStyle w:val="JCCReportCoverSubhead"/>
            </w:pPr>
          </w:p>
          <w:p w:rsidR="00210739" w:rsidRPr="008E7D20" w:rsidRDefault="00210739" w:rsidP="00205684">
            <w:pPr>
              <w:pStyle w:val="JCCReportCoverSubhead"/>
            </w:pPr>
          </w:p>
          <w:p w:rsidR="0091354B" w:rsidRPr="008E7D20" w:rsidRDefault="00210739" w:rsidP="00205684">
            <w:pPr>
              <w:pStyle w:val="JCCReportCoverSubhead"/>
            </w:pPr>
            <w:r w:rsidRPr="008E7D20">
              <w:rPr>
                <w:noProof/>
              </w:rPr>
              <w:drawing>
                <wp:inline distT="0" distB="0" distL="0" distR="0">
                  <wp:extent cx="3657600" cy="1061720"/>
                  <wp:effectExtent l="0" t="0" r="0" b="0"/>
                  <wp:docPr id="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65B" w:rsidRPr="008E7D20" w:rsidRDefault="00AB265B">
      <w:pPr>
        <w:spacing w:before="3" w:after="0" w:line="130" w:lineRule="exact"/>
        <w:rPr>
          <w:sz w:val="13"/>
          <w:szCs w:val="13"/>
        </w:rPr>
      </w:pPr>
    </w:p>
    <w:p w:rsidR="00A029E8" w:rsidRPr="008E7D20" w:rsidRDefault="00A029E8">
      <w:pPr>
        <w:spacing w:before="3" w:after="0" w:line="130" w:lineRule="exact"/>
        <w:rPr>
          <w:sz w:val="13"/>
          <w:szCs w:val="13"/>
        </w:rPr>
        <w:sectPr w:rsidR="00A029E8" w:rsidRPr="008E7D20" w:rsidSect="00966AA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960" w:right="1300" w:bottom="720" w:left="1300" w:header="734" w:footer="536" w:gutter="0"/>
          <w:cols w:space="720"/>
          <w:titlePg/>
          <w:docGrid w:linePitch="299"/>
        </w:sectPr>
      </w:pPr>
    </w:p>
    <w:p w:rsidR="0005534B" w:rsidRPr="008E7D20" w:rsidRDefault="0005534B">
      <w:pPr>
        <w:spacing w:after="0" w:line="200" w:lineRule="exact"/>
        <w:rPr>
          <w:rFonts w:ascii="Times New Roman" w:hAnsi="Times New Roman" w:cs="Times New Roman"/>
        </w:rPr>
      </w:pPr>
    </w:p>
    <w:p w:rsidR="0005534B" w:rsidRDefault="0005534B">
      <w:pPr>
        <w:spacing w:after="0" w:line="200" w:lineRule="exact"/>
        <w:rPr>
          <w:rFonts w:ascii="Times New Roman" w:hAnsi="Times New Roman" w:cs="Times New Roman"/>
        </w:rPr>
      </w:pPr>
    </w:p>
    <w:p w:rsidR="003F2066" w:rsidRDefault="003F2066">
      <w:pPr>
        <w:spacing w:after="0" w:line="200" w:lineRule="exact"/>
        <w:rPr>
          <w:rFonts w:ascii="Times New Roman" w:hAnsi="Times New Roman" w:cs="Times New Roman"/>
        </w:rPr>
      </w:pPr>
    </w:p>
    <w:p w:rsidR="003F2066" w:rsidRDefault="003F2066">
      <w:pPr>
        <w:spacing w:after="0" w:line="200" w:lineRule="exact"/>
        <w:rPr>
          <w:rFonts w:ascii="Times New Roman" w:hAnsi="Times New Roman" w:cs="Times New Roman"/>
        </w:rPr>
      </w:pPr>
    </w:p>
    <w:p w:rsidR="003F2066" w:rsidRDefault="003F2066">
      <w:pPr>
        <w:spacing w:after="0" w:line="200" w:lineRule="exact"/>
        <w:rPr>
          <w:rFonts w:ascii="Times New Roman" w:hAnsi="Times New Roman" w:cs="Times New Roman"/>
        </w:rPr>
      </w:pPr>
    </w:p>
    <w:p w:rsidR="003F2066" w:rsidRDefault="003F2066">
      <w:pPr>
        <w:spacing w:after="0" w:line="200" w:lineRule="exact"/>
        <w:rPr>
          <w:rFonts w:ascii="Times New Roman" w:hAnsi="Times New Roman" w:cs="Times New Roman"/>
        </w:rPr>
      </w:pPr>
    </w:p>
    <w:p w:rsidR="003F2066" w:rsidRDefault="003F2066">
      <w:pPr>
        <w:spacing w:after="0" w:line="200" w:lineRule="exact"/>
        <w:rPr>
          <w:rFonts w:ascii="Times New Roman" w:hAnsi="Times New Roman" w:cs="Times New Roman"/>
        </w:rPr>
      </w:pPr>
    </w:p>
    <w:tbl>
      <w:tblPr>
        <w:tblW w:w="9690" w:type="dxa"/>
        <w:tblInd w:w="108" w:type="dxa"/>
        <w:tblLayout w:type="fixed"/>
        <w:tblLook w:val="0000"/>
      </w:tblPr>
      <w:tblGrid>
        <w:gridCol w:w="4845"/>
        <w:gridCol w:w="275"/>
        <w:gridCol w:w="4570"/>
      </w:tblGrid>
      <w:tr w:rsidR="003F2066" w:rsidRPr="001F1017" w:rsidTr="00511D5F">
        <w:trPr>
          <w:cantSplit/>
          <w:trHeight w:val="3432"/>
        </w:trPr>
        <w:tc>
          <w:tcPr>
            <w:tcW w:w="4800" w:type="dxa"/>
            <w:tcBorders>
              <w:bottom w:val="nil"/>
            </w:tcBorders>
          </w:tcPr>
          <w:p w:rsidR="003F2066" w:rsidRPr="001F1017" w:rsidRDefault="003F2066" w:rsidP="00511D5F">
            <w:pPr>
              <w:ind w:left="720" w:hanging="720"/>
              <w:jc w:val="both"/>
              <w:rPr>
                <w:rFonts w:ascii="Times New Roman" w:hAnsi="Times New Roman"/>
                <w:sz w:val="20"/>
              </w:rPr>
            </w:pPr>
            <w:r w:rsidRPr="001F1017">
              <w:rPr>
                <w:rFonts w:ascii="Times New Roman" w:hAnsi="Times New Roman"/>
                <w:b/>
                <w:sz w:val="20"/>
              </w:rPr>
              <w:t>Date:</w:t>
            </w:r>
            <w:r w:rsidR="00B73A75">
              <w:rPr>
                <w:rFonts w:ascii="Times New Roman" w:hAnsi="Times New Roman"/>
                <w:sz w:val="20"/>
              </w:rPr>
              <w:t xml:space="preserve"> February 18, 2</w:t>
            </w:r>
            <w:r>
              <w:rPr>
                <w:rFonts w:ascii="Times New Roman" w:hAnsi="Times New Roman"/>
                <w:sz w:val="20"/>
              </w:rPr>
              <w:t>015</w:t>
            </w:r>
          </w:p>
          <w:p w:rsidR="003F2066" w:rsidRPr="001F1017" w:rsidRDefault="003F2066" w:rsidP="00511D5F">
            <w:pPr>
              <w:ind w:left="720" w:hanging="720"/>
              <w:jc w:val="both"/>
              <w:rPr>
                <w:rFonts w:ascii="Times New Roman" w:hAnsi="Times New Roman"/>
                <w:sz w:val="20"/>
              </w:rPr>
            </w:pPr>
          </w:p>
          <w:p w:rsidR="003F2066" w:rsidRPr="001F1017" w:rsidRDefault="003F2066" w:rsidP="00511D5F">
            <w:pPr>
              <w:ind w:left="720" w:hanging="720"/>
              <w:jc w:val="both"/>
              <w:rPr>
                <w:rFonts w:ascii="Times New Roman" w:hAnsi="Times New Roman"/>
                <w:b/>
                <w:sz w:val="20"/>
              </w:rPr>
            </w:pPr>
            <w:r w:rsidRPr="001F1017">
              <w:rPr>
                <w:rFonts w:ascii="Times New Roman" w:hAnsi="Times New Roman"/>
                <w:b/>
                <w:sz w:val="20"/>
              </w:rPr>
              <w:t>To:</w:t>
            </w:r>
          </w:p>
          <w:p w:rsidR="003F2066" w:rsidRPr="001F1017" w:rsidRDefault="003F2066" w:rsidP="00511D5F">
            <w:pPr>
              <w:ind w:left="-18"/>
              <w:rPr>
                <w:rFonts w:ascii="Times New Roman" w:hAnsi="Times New Roman"/>
                <w:sz w:val="20"/>
              </w:rPr>
            </w:pPr>
            <w:r w:rsidRPr="001F1017">
              <w:rPr>
                <w:rFonts w:ascii="Times New Roman" w:hAnsi="Times New Roman"/>
                <w:sz w:val="20"/>
              </w:rPr>
              <w:t>Interested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1F1017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Members of the Community</w:t>
            </w:r>
          </w:p>
          <w:p w:rsidR="003F2066" w:rsidRPr="001F1017" w:rsidRDefault="003F2066" w:rsidP="00511D5F">
            <w:pPr>
              <w:ind w:left="720" w:hanging="720"/>
              <w:jc w:val="both"/>
              <w:rPr>
                <w:rFonts w:ascii="Times New Roman" w:hAnsi="Times New Roman"/>
                <w:sz w:val="20"/>
              </w:rPr>
            </w:pPr>
          </w:p>
          <w:p w:rsidR="003F2066" w:rsidRPr="001F1017" w:rsidRDefault="003F2066" w:rsidP="00511D5F">
            <w:pPr>
              <w:ind w:left="720" w:hanging="720"/>
              <w:jc w:val="both"/>
              <w:rPr>
                <w:rFonts w:ascii="Times New Roman" w:hAnsi="Times New Roman"/>
                <w:sz w:val="20"/>
              </w:rPr>
            </w:pPr>
            <w:r w:rsidRPr="001F1017">
              <w:rPr>
                <w:rFonts w:ascii="Times New Roman" w:hAnsi="Times New Roman"/>
                <w:b/>
                <w:sz w:val="20"/>
              </w:rPr>
              <w:t>From:</w:t>
            </w:r>
          </w:p>
          <w:p w:rsidR="003F2066" w:rsidRPr="001F1017" w:rsidRDefault="003F2066" w:rsidP="00511D5F">
            <w:pPr>
              <w:ind w:left="720" w:hanging="7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Judicial Council of California</w:t>
            </w:r>
          </w:p>
          <w:p w:rsidR="003F2066" w:rsidRPr="001F1017" w:rsidRDefault="003F2066" w:rsidP="00511D5F">
            <w:pPr>
              <w:ind w:hanging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Capital Program</w:t>
            </w:r>
          </w:p>
          <w:p w:rsidR="003F2066" w:rsidRPr="001F1017" w:rsidRDefault="003F2066" w:rsidP="00511D5F">
            <w:pPr>
              <w:ind w:left="720" w:hanging="720"/>
              <w:jc w:val="both"/>
              <w:rPr>
                <w:rFonts w:ascii="Times New Roman" w:hAnsi="Times New Roman"/>
                <w:sz w:val="20"/>
              </w:rPr>
            </w:pPr>
          </w:p>
          <w:p w:rsidR="003F2066" w:rsidRPr="001F1017" w:rsidRDefault="003F2066" w:rsidP="00511D5F">
            <w:pPr>
              <w:ind w:left="720" w:hanging="720"/>
              <w:jc w:val="both"/>
              <w:rPr>
                <w:rFonts w:ascii="Times New Roman" w:hAnsi="Times New Roman"/>
                <w:sz w:val="20"/>
              </w:rPr>
            </w:pPr>
            <w:r w:rsidRPr="001F1017">
              <w:rPr>
                <w:rFonts w:ascii="Times New Roman" w:hAnsi="Times New Roman"/>
                <w:b/>
                <w:sz w:val="20"/>
              </w:rPr>
              <w:t>Project Title</w:t>
            </w:r>
            <w:r w:rsidRPr="001F1017">
              <w:rPr>
                <w:rFonts w:ascii="Times New Roman" w:hAnsi="Times New Roman"/>
                <w:sz w:val="20"/>
              </w:rPr>
              <w:t>:</w:t>
            </w:r>
          </w:p>
          <w:p w:rsidR="003F2066" w:rsidRPr="001F1017" w:rsidRDefault="003F2066" w:rsidP="003F2066">
            <w:pPr>
              <w:spacing w:after="0" w:line="240" w:lineRule="auto"/>
              <w:ind w:left="720" w:hanging="72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New </w:t>
            </w:r>
            <w:r w:rsidR="002349B5">
              <w:rPr>
                <w:rFonts w:ascii="Times New Roman" w:hAnsi="Times New Roman"/>
                <w:sz w:val="20"/>
              </w:rPr>
              <w:t>Redding</w:t>
            </w:r>
            <w:r>
              <w:rPr>
                <w:rFonts w:ascii="Times New Roman" w:hAnsi="Times New Roman"/>
                <w:sz w:val="20"/>
              </w:rPr>
              <w:t xml:space="preserve"> Courthouse</w:t>
            </w:r>
            <w:r w:rsidR="002349B5">
              <w:rPr>
                <w:rFonts w:ascii="Times New Roman" w:hAnsi="Times New Roman"/>
                <w:sz w:val="20"/>
              </w:rPr>
              <w:t xml:space="preserve"> Project</w:t>
            </w:r>
          </w:p>
          <w:p w:rsidR="003F2066" w:rsidRPr="001F1017" w:rsidRDefault="003F2066" w:rsidP="003F2066">
            <w:pPr>
              <w:spacing w:after="0" w:line="240" w:lineRule="auto"/>
              <w:ind w:left="720" w:hanging="72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RFI</w:t>
            </w:r>
            <w:r w:rsidRPr="001F1017">
              <w:rPr>
                <w:rFonts w:ascii="Times New Roman" w:hAnsi="Times New Roman"/>
                <w:sz w:val="20"/>
              </w:rPr>
              <w:t xml:space="preserve"> Number: </w:t>
            </w:r>
            <w:r>
              <w:rPr>
                <w:rFonts w:ascii="Times New Roman" w:hAnsi="Times New Roman"/>
                <w:sz w:val="20"/>
              </w:rPr>
              <w:t>REFM-2015-01-DM</w:t>
            </w:r>
          </w:p>
        </w:tc>
        <w:tc>
          <w:tcPr>
            <w:tcW w:w="272" w:type="dxa"/>
            <w:tcBorders>
              <w:bottom w:val="nil"/>
            </w:tcBorders>
          </w:tcPr>
          <w:p w:rsidR="003F2066" w:rsidRPr="001F1017" w:rsidRDefault="003F2066" w:rsidP="00511D5F">
            <w:pPr>
              <w:ind w:left="720" w:hanging="72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528" w:type="dxa"/>
            <w:tcBorders>
              <w:bottom w:val="nil"/>
            </w:tcBorders>
          </w:tcPr>
          <w:p w:rsidR="003F2066" w:rsidRPr="001F1017" w:rsidRDefault="003F2066" w:rsidP="00511D5F">
            <w:pPr>
              <w:ind w:left="720" w:hanging="720"/>
              <w:jc w:val="both"/>
              <w:rPr>
                <w:rFonts w:ascii="Times New Roman" w:hAnsi="Times New Roman"/>
                <w:b/>
                <w:sz w:val="20"/>
              </w:rPr>
            </w:pPr>
            <w:r w:rsidRPr="001F1017">
              <w:rPr>
                <w:rFonts w:ascii="Times New Roman" w:hAnsi="Times New Roman"/>
                <w:b/>
                <w:sz w:val="20"/>
              </w:rPr>
              <w:t xml:space="preserve">Send </w:t>
            </w:r>
            <w:r>
              <w:rPr>
                <w:rFonts w:ascii="Times New Roman" w:hAnsi="Times New Roman"/>
                <w:b/>
                <w:sz w:val="20"/>
              </w:rPr>
              <w:t>Responses</w:t>
            </w:r>
            <w:r w:rsidRPr="001F1017">
              <w:rPr>
                <w:rFonts w:ascii="Times New Roman" w:hAnsi="Times New Roman"/>
                <w:b/>
                <w:sz w:val="20"/>
              </w:rPr>
              <w:t xml:space="preserve"> To:</w:t>
            </w:r>
          </w:p>
          <w:p w:rsidR="003F2066" w:rsidRPr="001F1017" w:rsidRDefault="003F2066" w:rsidP="00511D5F">
            <w:pPr>
              <w:ind w:hanging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Judicial Council of California</w:t>
            </w:r>
            <w:r w:rsidRPr="001F1017">
              <w:rPr>
                <w:rFonts w:ascii="Times New Roman" w:hAnsi="Times New Roman"/>
                <w:sz w:val="20"/>
              </w:rPr>
              <w:br/>
              <w:t xml:space="preserve">Attn: Ms. </w:t>
            </w:r>
            <w:r>
              <w:rPr>
                <w:rFonts w:ascii="Times New Roman" w:hAnsi="Times New Roman"/>
                <w:sz w:val="20"/>
              </w:rPr>
              <w:t>Nadine McFadden</w:t>
            </w:r>
          </w:p>
          <w:p w:rsidR="003F2066" w:rsidRPr="001F1017" w:rsidRDefault="003F2066" w:rsidP="00511D5F">
            <w:pPr>
              <w:ind w:hanging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Business Services, 6</w:t>
            </w:r>
            <w:r w:rsidRPr="001F1017">
              <w:rPr>
                <w:rFonts w:ascii="Times New Roman" w:hAnsi="Times New Roman"/>
                <w:sz w:val="20"/>
              </w:rPr>
              <w:t xml:space="preserve">th Floor </w:t>
            </w:r>
            <w:r w:rsidRPr="001F1017">
              <w:rPr>
                <w:rFonts w:ascii="Times New Roman" w:hAnsi="Times New Roman"/>
                <w:sz w:val="20"/>
              </w:rPr>
              <w:br/>
              <w:t>455 Golden Gate Avenue</w:t>
            </w:r>
            <w:r w:rsidRPr="001F1017">
              <w:rPr>
                <w:rFonts w:ascii="Times New Roman" w:hAnsi="Times New Roman"/>
                <w:sz w:val="20"/>
              </w:rPr>
              <w:br/>
              <w:t>San Francisco, CA  94102</w:t>
            </w:r>
          </w:p>
          <w:p w:rsidR="003F2066" w:rsidRPr="001F1017" w:rsidRDefault="003F2066" w:rsidP="00511D5F">
            <w:pPr>
              <w:ind w:hanging="18"/>
              <w:rPr>
                <w:rFonts w:ascii="Times New Roman" w:hAnsi="Times New Roman"/>
                <w:i/>
                <w:sz w:val="20"/>
              </w:rPr>
            </w:pPr>
            <w:r w:rsidRPr="001F1017">
              <w:rPr>
                <w:rFonts w:ascii="Times New Roman" w:hAnsi="Times New Roman"/>
                <w:i/>
                <w:sz w:val="20"/>
              </w:rPr>
              <w:t xml:space="preserve">(Indicate </w:t>
            </w:r>
            <w:r>
              <w:rPr>
                <w:rFonts w:ascii="Times New Roman" w:hAnsi="Times New Roman"/>
                <w:i/>
                <w:sz w:val="20"/>
              </w:rPr>
              <w:t>RFI</w:t>
            </w:r>
            <w:r w:rsidRPr="001F1017">
              <w:rPr>
                <w:rFonts w:ascii="Times New Roman" w:hAnsi="Times New Roman"/>
                <w:i/>
                <w:sz w:val="20"/>
              </w:rPr>
              <w:t xml:space="preserve"> number and project name on lower left corner of envelopes)</w:t>
            </w:r>
          </w:p>
          <w:p w:rsidR="003F2066" w:rsidRPr="001F1017" w:rsidRDefault="003F2066" w:rsidP="00511D5F">
            <w:pPr>
              <w:ind w:left="720" w:hanging="720"/>
              <w:jc w:val="both"/>
              <w:rPr>
                <w:rFonts w:ascii="Times New Roman" w:hAnsi="Times New Roman"/>
                <w:sz w:val="20"/>
              </w:rPr>
            </w:pPr>
          </w:p>
          <w:p w:rsidR="003F2066" w:rsidRPr="001F1017" w:rsidRDefault="003F2066" w:rsidP="00511D5F">
            <w:pPr>
              <w:ind w:left="720" w:hanging="720"/>
              <w:jc w:val="both"/>
              <w:rPr>
                <w:rFonts w:ascii="Times New Roman" w:hAnsi="Times New Roman"/>
                <w:sz w:val="20"/>
              </w:rPr>
            </w:pPr>
            <w:r w:rsidRPr="001F1017">
              <w:rPr>
                <w:rFonts w:ascii="Times New Roman" w:hAnsi="Times New Roman"/>
                <w:b/>
                <w:sz w:val="20"/>
              </w:rPr>
              <w:t>Contact</w:t>
            </w:r>
            <w:r w:rsidRPr="001F1017">
              <w:rPr>
                <w:rFonts w:ascii="Times New Roman" w:hAnsi="Times New Roman"/>
                <w:sz w:val="20"/>
              </w:rPr>
              <w:t>:</w:t>
            </w:r>
          </w:p>
          <w:p w:rsidR="003F2066" w:rsidRPr="001F1017" w:rsidRDefault="000353C2" w:rsidP="00511D5F">
            <w:pPr>
              <w:ind w:left="720" w:hanging="720"/>
              <w:jc w:val="both"/>
              <w:rPr>
                <w:rFonts w:ascii="Times New Roman" w:hAnsi="Times New Roman"/>
                <w:sz w:val="20"/>
              </w:rPr>
            </w:pPr>
            <w:hyperlink r:id="rId17" w:history="1">
              <w:r w:rsidR="003F2066" w:rsidRPr="00836BB3">
                <w:rPr>
                  <w:rStyle w:val="Hyperlink"/>
                  <w:sz w:val="20"/>
                </w:rPr>
                <w:t>CapitalProgramSolicitations@jud.ca.gov</w:t>
              </w:r>
            </w:hyperlink>
          </w:p>
        </w:tc>
      </w:tr>
    </w:tbl>
    <w:p w:rsidR="0005534B" w:rsidRPr="008E7D20" w:rsidRDefault="0005534B">
      <w:pPr>
        <w:spacing w:after="0" w:line="200" w:lineRule="exact"/>
        <w:rPr>
          <w:rFonts w:ascii="Times New Roman" w:hAnsi="Times New Roman" w:cs="Times New Roman"/>
        </w:rPr>
      </w:pPr>
    </w:p>
    <w:p w:rsidR="0005534B" w:rsidRPr="008E7D20" w:rsidRDefault="0005534B">
      <w:pPr>
        <w:spacing w:after="0" w:line="200" w:lineRule="exact"/>
        <w:rPr>
          <w:rFonts w:ascii="Times New Roman" w:hAnsi="Times New Roman" w:cs="Times New Roman"/>
        </w:rPr>
      </w:pPr>
    </w:p>
    <w:p w:rsidR="003B1CA4" w:rsidRPr="003F2066" w:rsidRDefault="00DF0965" w:rsidP="003F2066">
      <w:pPr>
        <w:tabs>
          <w:tab w:val="left" w:pos="720"/>
        </w:tabs>
        <w:spacing w:before="40" w:after="0" w:line="240" w:lineRule="auto"/>
        <w:ind w:right="280"/>
        <w:jc w:val="center"/>
        <w:rPr>
          <w:rFonts w:ascii="Times New Roman" w:eastAsia="Tw Cen MT" w:hAnsi="Times New Roman" w:cs="Times New Roman"/>
          <w:sz w:val="28"/>
          <w:szCs w:val="28"/>
        </w:rPr>
      </w:pPr>
      <w:r w:rsidRPr="008E7D20">
        <w:rPr>
          <w:rFonts w:ascii="Times New Roman" w:eastAsia="Tw Cen MT" w:hAnsi="Times New Roman" w:cs="Times New Roman"/>
          <w:b/>
          <w:bCs/>
          <w:sz w:val="28"/>
          <w:szCs w:val="28"/>
          <w:u w:val="single" w:color="000000"/>
        </w:rPr>
        <w:t>TABLE</w:t>
      </w:r>
      <w:r w:rsidRPr="008E7D20">
        <w:rPr>
          <w:rFonts w:ascii="Times New Roman" w:eastAsia="Tw Cen MT" w:hAnsi="Times New Roman" w:cs="Times New Roman"/>
          <w:b/>
          <w:bCs/>
          <w:spacing w:val="-7"/>
          <w:sz w:val="28"/>
          <w:szCs w:val="28"/>
          <w:u w:val="single" w:color="000000"/>
        </w:rPr>
        <w:t xml:space="preserve"> </w:t>
      </w:r>
      <w:r w:rsidRPr="008E7D20">
        <w:rPr>
          <w:rFonts w:ascii="Times New Roman" w:eastAsia="Tw Cen MT" w:hAnsi="Times New Roman" w:cs="Times New Roman"/>
          <w:b/>
          <w:bCs/>
          <w:sz w:val="28"/>
          <w:szCs w:val="28"/>
          <w:u w:val="single" w:color="000000"/>
        </w:rPr>
        <w:t>OF</w:t>
      </w:r>
      <w:r w:rsidRPr="008E7D20">
        <w:rPr>
          <w:rFonts w:ascii="Times New Roman" w:eastAsia="Tw Cen MT" w:hAnsi="Times New Roman" w:cs="Times New Roman"/>
          <w:b/>
          <w:bCs/>
          <w:spacing w:val="-3"/>
          <w:sz w:val="28"/>
          <w:szCs w:val="28"/>
          <w:u w:val="single" w:color="000000"/>
        </w:rPr>
        <w:t xml:space="preserve"> </w:t>
      </w:r>
      <w:r w:rsidRPr="008E7D20">
        <w:rPr>
          <w:rFonts w:ascii="Times New Roman" w:eastAsia="Tw Cen MT" w:hAnsi="Times New Roman" w:cs="Times New Roman"/>
          <w:b/>
          <w:bCs/>
          <w:w w:val="99"/>
          <w:sz w:val="28"/>
          <w:szCs w:val="28"/>
          <w:u w:val="single" w:color="000000"/>
        </w:rPr>
        <w:t>CONTENTS</w:t>
      </w:r>
    </w:p>
    <w:p w:rsidR="003B1CA4" w:rsidRPr="008E7D20" w:rsidRDefault="00DF0965">
      <w:pPr>
        <w:pStyle w:val="ListParagraph"/>
        <w:numPr>
          <w:ilvl w:val="0"/>
          <w:numId w:val="8"/>
        </w:numPr>
        <w:tabs>
          <w:tab w:val="left" w:pos="720"/>
          <w:tab w:val="right" w:pos="9180"/>
        </w:tabs>
        <w:spacing w:after="0" w:line="480" w:lineRule="auto"/>
        <w:ind w:right="274" w:hanging="1080"/>
        <w:rPr>
          <w:rFonts w:ascii="Times New Roman" w:eastAsia="Tw Cen MT" w:hAnsi="Times New Roman" w:cs="Times New Roman"/>
        </w:rPr>
      </w:pPr>
      <w:r w:rsidRPr="008E7D20">
        <w:rPr>
          <w:rFonts w:ascii="Times New Roman" w:eastAsia="Tw Cen MT" w:hAnsi="Times New Roman" w:cs="Times New Roman"/>
          <w:b/>
          <w:bCs/>
        </w:rPr>
        <w:t>OPPORTUN</w:t>
      </w:r>
      <w:r w:rsidRPr="008E7D20">
        <w:rPr>
          <w:rFonts w:ascii="Times New Roman" w:eastAsia="Tw Cen MT" w:hAnsi="Times New Roman" w:cs="Times New Roman"/>
          <w:b/>
          <w:bCs/>
          <w:spacing w:val="2"/>
        </w:rPr>
        <w:t>I</w:t>
      </w:r>
      <w:r w:rsidRPr="008E7D20">
        <w:rPr>
          <w:rFonts w:ascii="Times New Roman" w:eastAsia="Tw Cen MT" w:hAnsi="Times New Roman" w:cs="Times New Roman"/>
          <w:b/>
          <w:bCs/>
        </w:rPr>
        <w:t>TY</w:t>
      </w:r>
      <w:r w:rsidRPr="008E7D20">
        <w:rPr>
          <w:rFonts w:ascii="Times New Roman" w:eastAsia="Tw Cen MT" w:hAnsi="Times New Roman" w:cs="Times New Roman"/>
          <w:b/>
          <w:bCs/>
        </w:rPr>
        <w:tab/>
      </w:r>
      <w:r w:rsidRPr="008E7D20">
        <w:rPr>
          <w:rFonts w:ascii="Times New Roman" w:eastAsia="Tw Cen MT" w:hAnsi="Times New Roman" w:cs="Times New Roman"/>
          <w:b/>
          <w:bCs/>
          <w:w w:val="99"/>
        </w:rPr>
        <w:t>1</w:t>
      </w:r>
    </w:p>
    <w:p w:rsidR="003B1CA4" w:rsidRPr="008E7D20" w:rsidRDefault="00DF0965">
      <w:pPr>
        <w:pStyle w:val="ListParagraph"/>
        <w:numPr>
          <w:ilvl w:val="0"/>
          <w:numId w:val="8"/>
        </w:numPr>
        <w:tabs>
          <w:tab w:val="left" w:pos="720"/>
          <w:tab w:val="right" w:pos="9180"/>
        </w:tabs>
        <w:spacing w:after="0" w:line="480" w:lineRule="auto"/>
        <w:ind w:right="274" w:hanging="1080"/>
        <w:rPr>
          <w:rFonts w:ascii="Times New Roman" w:eastAsia="Tw Cen MT" w:hAnsi="Times New Roman" w:cs="Times New Roman"/>
        </w:rPr>
      </w:pPr>
      <w:r w:rsidRPr="008E7D20">
        <w:rPr>
          <w:rFonts w:ascii="Times New Roman" w:eastAsia="Tw Cen MT" w:hAnsi="Times New Roman" w:cs="Times New Roman"/>
          <w:b/>
          <w:bCs/>
        </w:rPr>
        <w:t>OVERVIEW</w:t>
      </w:r>
      <w:r w:rsidRPr="008E7D20">
        <w:rPr>
          <w:rFonts w:ascii="Times New Roman" w:eastAsia="Tw Cen MT" w:hAnsi="Times New Roman" w:cs="Times New Roman"/>
          <w:b/>
          <w:bCs/>
        </w:rPr>
        <w:tab/>
      </w:r>
      <w:r w:rsidRPr="008E7D20">
        <w:rPr>
          <w:rFonts w:ascii="Times New Roman" w:eastAsia="Tw Cen MT" w:hAnsi="Times New Roman" w:cs="Times New Roman"/>
          <w:b/>
          <w:bCs/>
          <w:w w:val="99"/>
        </w:rPr>
        <w:t>2</w:t>
      </w:r>
    </w:p>
    <w:p w:rsidR="003B1CA4" w:rsidRPr="008E7D20" w:rsidRDefault="00DF0965">
      <w:pPr>
        <w:pStyle w:val="ListParagraph"/>
        <w:numPr>
          <w:ilvl w:val="0"/>
          <w:numId w:val="8"/>
        </w:numPr>
        <w:tabs>
          <w:tab w:val="left" w:pos="720"/>
          <w:tab w:val="right" w:pos="9180"/>
        </w:tabs>
        <w:spacing w:after="0" w:line="480" w:lineRule="auto"/>
        <w:ind w:right="274" w:hanging="1080"/>
        <w:rPr>
          <w:rFonts w:ascii="Times New Roman" w:eastAsia="Tw Cen MT" w:hAnsi="Times New Roman" w:cs="Times New Roman"/>
        </w:rPr>
      </w:pPr>
      <w:r w:rsidRPr="008E7D20">
        <w:rPr>
          <w:rFonts w:ascii="Times New Roman" w:eastAsia="Tw Cen MT" w:hAnsi="Times New Roman" w:cs="Times New Roman"/>
          <w:b/>
          <w:bCs/>
        </w:rPr>
        <w:t>PROPERTY</w:t>
      </w:r>
      <w:r w:rsidRPr="008E7D20">
        <w:rPr>
          <w:rFonts w:ascii="Times New Roman" w:eastAsia="Tw Cen MT" w:hAnsi="Times New Roman" w:cs="Times New Roman"/>
          <w:b/>
          <w:bCs/>
          <w:spacing w:val="-10"/>
        </w:rPr>
        <w:t xml:space="preserve"> </w:t>
      </w:r>
      <w:r w:rsidRPr="008E7D20">
        <w:rPr>
          <w:rFonts w:ascii="Times New Roman" w:eastAsia="Tw Cen MT" w:hAnsi="Times New Roman" w:cs="Times New Roman"/>
          <w:b/>
          <w:bCs/>
          <w:spacing w:val="1"/>
        </w:rPr>
        <w:t>D</w:t>
      </w:r>
      <w:r w:rsidRPr="008E7D20">
        <w:rPr>
          <w:rFonts w:ascii="Times New Roman" w:eastAsia="Tw Cen MT" w:hAnsi="Times New Roman" w:cs="Times New Roman"/>
          <w:b/>
          <w:bCs/>
        </w:rPr>
        <w:t>ESCRIPTION</w:t>
      </w:r>
      <w:r w:rsidRPr="008E7D20">
        <w:rPr>
          <w:rFonts w:ascii="Times New Roman" w:eastAsia="Tw Cen MT" w:hAnsi="Times New Roman" w:cs="Times New Roman"/>
          <w:b/>
          <w:bCs/>
        </w:rPr>
        <w:tab/>
      </w:r>
      <w:r w:rsidR="00744A4C">
        <w:rPr>
          <w:rFonts w:ascii="Times New Roman" w:eastAsia="Tw Cen MT" w:hAnsi="Times New Roman" w:cs="Times New Roman"/>
          <w:b/>
          <w:bCs/>
          <w:w w:val="99"/>
        </w:rPr>
        <w:t>2</w:t>
      </w:r>
    </w:p>
    <w:p w:rsidR="003B1CA4" w:rsidRPr="008E7D20" w:rsidRDefault="00744A4C">
      <w:pPr>
        <w:pStyle w:val="ListParagraph"/>
        <w:numPr>
          <w:ilvl w:val="0"/>
          <w:numId w:val="8"/>
        </w:numPr>
        <w:tabs>
          <w:tab w:val="left" w:pos="720"/>
          <w:tab w:val="right" w:pos="9180"/>
        </w:tabs>
        <w:spacing w:after="0" w:line="480" w:lineRule="auto"/>
        <w:ind w:right="274" w:hanging="1080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  <w:b/>
          <w:bCs/>
        </w:rPr>
        <w:t>STATEMENT OF LIMITATIONS</w:t>
      </w:r>
      <w:r w:rsidR="00DF0965" w:rsidRPr="008E7D20">
        <w:rPr>
          <w:rFonts w:ascii="Times New Roman" w:eastAsia="Tw Cen MT" w:hAnsi="Times New Roman" w:cs="Times New Roman"/>
          <w:b/>
          <w:bCs/>
        </w:rPr>
        <w:tab/>
      </w:r>
      <w:r>
        <w:rPr>
          <w:rFonts w:ascii="Times New Roman" w:eastAsia="Tw Cen MT" w:hAnsi="Times New Roman" w:cs="Times New Roman"/>
          <w:b/>
          <w:bCs/>
          <w:w w:val="99"/>
        </w:rPr>
        <w:t>4</w:t>
      </w:r>
    </w:p>
    <w:p w:rsidR="003B1CA4" w:rsidRPr="008E7D20" w:rsidRDefault="00744A4C">
      <w:pPr>
        <w:pStyle w:val="ListParagraph"/>
        <w:numPr>
          <w:ilvl w:val="0"/>
          <w:numId w:val="8"/>
        </w:numPr>
        <w:tabs>
          <w:tab w:val="left" w:pos="720"/>
          <w:tab w:val="right" w:pos="9180"/>
        </w:tabs>
        <w:spacing w:after="0" w:line="480" w:lineRule="auto"/>
        <w:ind w:hanging="1080"/>
      </w:pPr>
      <w:r>
        <w:rPr>
          <w:rFonts w:ascii="Times New Roman" w:eastAsia="Tw Cen MT" w:hAnsi="Times New Roman" w:cs="Times New Roman"/>
          <w:b/>
          <w:bCs/>
        </w:rPr>
        <w:t>KEY EVENTS/</w:t>
      </w:r>
      <w:r w:rsidRPr="008E7D20">
        <w:rPr>
          <w:rFonts w:ascii="Times New Roman" w:eastAsia="Tw Cen MT" w:hAnsi="Times New Roman" w:cs="Times New Roman"/>
          <w:b/>
          <w:bCs/>
        </w:rPr>
        <w:t>ADDITIONAL</w:t>
      </w:r>
      <w:r w:rsidRPr="008E7D20">
        <w:rPr>
          <w:rFonts w:ascii="Times New Roman" w:eastAsia="Tw Cen MT" w:hAnsi="Times New Roman" w:cs="Times New Roman"/>
          <w:b/>
          <w:bCs/>
          <w:spacing w:val="-11"/>
        </w:rPr>
        <w:t xml:space="preserve"> </w:t>
      </w:r>
      <w:r w:rsidRPr="008E7D20">
        <w:rPr>
          <w:rFonts w:ascii="Times New Roman" w:eastAsia="Tw Cen MT" w:hAnsi="Times New Roman" w:cs="Times New Roman"/>
          <w:b/>
          <w:bCs/>
        </w:rPr>
        <w:t>INFORMATION</w:t>
      </w:r>
      <w:r w:rsidR="00A029E8" w:rsidRPr="008E7D20">
        <w:rPr>
          <w:rFonts w:ascii="Times New Roman" w:eastAsia="Tw Cen MT" w:hAnsi="Times New Roman" w:cs="Times New Roman"/>
          <w:b/>
          <w:bCs/>
        </w:rPr>
        <w:tab/>
      </w:r>
      <w:r>
        <w:rPr>
          <w:rFonts w:ascii="Times New Roman" w:eastAsia="Tw Cen MT" w:hAnsi="Times New Roman" w:cs="Times New Roman"/>
          <w:b/>
          <w:bCs/>
          <w:w w:val="99"/>
        </w:rPr>
        <w:t>5</w:t>
      </w:r>
    </w:p>
    <w:p w:rsidR="003B1CA4" w:rsidRPr="008E7D20" w:rsidRDefault="00744A4C">
      <w:pPr>
        <w:pStyle w:val="ListParagraph"/>
        <w:numPr>
          <w:ilvl w:val="0"/>
          <w:numId w:val="8"/>
        </w:numPr>
        <w:tabs>
          <w:tab w:val="left" w:pos="720"/>
          <w:tab w:val="right" w:pos="9180"/>
        </w:tabs>
        <w:spacing w:after="0" w:line="480" w:lineRule="auto"/>
        <w:ind w:right="274" w:hanging="1080"/>
        <w:rPr>
          <w:rFonts w:ascii="Times New Roman" w:eastAsia="Tw Cen MT" w:hAnsi="Times New Roman" w:cs="Times New Roman"/>
        </w:rPr>
      </w:pPr>
      <w:r w:rsidRPr="008E7D20">
        <w:rPr>
          <w:rFonts w:ascii="Times New Roman" w:eastAsia="Tw Cen MT" w:hAnsi="Times New Roman" w:cs="Times New Roman"/>
          <w:b/>
          <w:bCs/>
        </w:rPr>
        <w:t>SUBMISSION</w:t>
      </w:r>
      <w:r w:rsidRPr="008E7D20">
        <w:rPr>
          <w:rFonts w:ascii="Times New Roman" w:eastAsia="Tw Cen MT" w:hAnsi="Times New Roman" w:cs="Times New Roman"/>
          <w:b/>
          <w:bCs/>
          <w:spacing w:val="-11"/>
        </w:rPr>
        <w:t xml:space="preserve"> </w:t>
      </w:r>
      <w:r w:rsidRPr="008E7D20">
        <w:rPr>
          <w:rFonts w:ascii="Times New Roman" w:eastAsia="Tw Cen MT" w:hAnsi="Times New Roman" w:cs="Times New Roman"/>
          <w:b/>
          <w:bCs/>
        </w:rPr>
        <w:t>OF</w:t>
      </w:r>
      <w:r w:rsidRPr="008E7D20">
        <w:rPr>
          <w:rFonts w:ascii="Times New Roman" w:eastAsia="Tw Cen MT" w:hAnsi="Times New Roman" w:cs="Times New Roman"/>
          <w:b/>
          <w:bCs/>
          <w:spacing w:val="-3"/>
        </w:rPr>
        <w:t xml:space="preserve"> </w:t>
      </w:r>
      <w:r w:rsidRPr="008E7D20">
        <w:rPr>
          <w:rFonts w:ascii="Times New Roman" w:eastAsia="Tw Cen MT" w:hAnsi="Times New Roman" w:cs="Times New Roman"/>
          <w:b/>
          <w:bCs/>
        </w:rPr>
        <w:t>RESPONSES</w:t>
      </w:r>
      <w:r w:rsidR="00DF0965" w:rsidRPr="008E7D20">
        <w:rPr>
          <w:rFonts w:ascii="Times New Roman" w:eastAsia="Tw Cen MT" w:hAnsi="Times New Roman" w:cs="Times New Roman"/>
          <w:b/>
          <w:bCs/>
        </w:rPr>
        <w:tab/>
      </w:r>
      <w:r>
        <w:rPr>
          <w:rFonts w:ascii="Times New Roman" w:eastAsia="Tw Cen MT" w:hAnsi="Times New Roman" w:cs="Times New Roman"/>
          <w:b/>
          <w:bCs/>
          <w:w w:val="99"/>
        </w:rPr>
        <w:t>6</w:t>
      </w:r>
    </w:p>
    <w:p w:rsidR="003B1CA4" w:rsidRPr="003F2066" w:rsidRDefault="00744A4C" w:rsidP="003F2066">
      <w:pPr>
        <w:pStyle w:val="ListParagraph"/>
        <w:numPr>
          <w:ilvl w:val="0"/>
          <w:numId w:val="8"/>
        </w:numPr>
        <w:tabs>
          <w:tab w:val="left" w:pos="720"/>
          <w:tab w:val="right" w:pos="9180"/>
        </w:tabs>
        <w:spacing w:after="0" w:line="480" w:lineRule="auto"/>
        <w:ind w:right="274" w:hanging="1080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  <w:b/>
          <w:bCs/>
          <w:w w:val="99"/>
        </w:rPr>
        <w:t>REQUEST FOR INFORMATION QUESTIONNAIRE</w:t>
      </w:r>
      <w:r w:rsidR="00DF0965" w:rsidRPr="008E7D20">
        <w:rPr>
          <w:rFonts w:ascii="Times New Roman" w:eastAsia="Tw Cen MT" w:hAnsi="Times New Roman" w:cs="Times New Roman"/>
          <w:b/>
          <w:bCs/>
        </w:rPr>
        <w:tab/>
      </w:r>
      <w:r>
        <w:rPr>
          <w:rFonts w:ascii="Times New Roman" w:eastAsia="Tw Cen MT" w:hAnsi="Times New Roman" w:cs="Times New Roman"/>
          <w:b/>
          <w:bCs/>
          <w:w w:val="99"/>
        </w:rPr>
        <w:t>7</w:t>
      </w:r>
    </w:p>
    <w:p w:rsidR="0005534B" w:rsidRPr="008E7D20" w:rsidRDefault="0005534B" w:rsidP="004E5B87">
      <w:pPr>
        <w:tabs>
          <w:tab w:val="left" w:pos="720"/>
        </w:tabs>
        <w:spacing w:after="0" w:line="200" w:lineRule="exact"/>
        <w:ind w:right="280"/>
        <w:rPr>
          <w:rFonts w:ascii="Times New Roman" w:hAnsi="Times New Roman" w:cs="Times New Roman"/>
        </w:rPr>
      </w:pPr>
    </w:p>
    <w:p w:rsidR="0005534B" w:rsidRPr="008E7D20" w:rsidRDefault="0005534B" w:rsidP="004E5B87">
      <w:pPr>
        <w:tabs>
          <w:tab w:val="left" w:pos="720"/>
        </w:tabs>
        <w:spacing w:after="0" w:line="200" w:lineRule="exact"/>
        <w:ind w:right="280"/>
        <w:rPr>
          <w:rFonts w:ascii="Times New Roman" w:hAnsi="Times New Roman" w:cs="Times New Roman"/>
        </w:rPr>
      </w:pPr>
    </w:p>
    <w:p w:rsidR="0005534B" w:rsidRPr="008E7D20" w:rsidRDefault="0005534B" w:rsidP="004E5B87">
      <w:pPr>
        <w:tabs>
          <w:tab w:val="left" w:pos="720"/>
        </w:tabs>
        <w:spacing w:after="0" w:line="200" w:lineRule="exact"/>
        <w:ind w:right="280"/>
        <w:rPr>
          <w:rFonts w:ascii="Times New Roman" w:hAnsi="Times New Roman" w:cs="Times New Roman"/>
        </w:rPr>
      </w:pPr>
    </w:p>
    <w:p w:rsidR="0005534B" w:rsidRPr="008E7D20" w:rsidRDefault="0005534B" w:rsidP="004E5B87">
      <w:pPr>
        <w:tabs>
          <w:tab w:val="left" w:pos="720"/>
        </w:tabs>
        <w:spacing w:after="0" w:line="200" w:lineRule="exact"/>
        <w:ind w:right="280"/>
        <w:rPr>
          <w:rFonts w:ascii="Times New Roman" w:hAnsi="Times New Roman" w:cs="Times New Roman"/>
        </w:rPr>
      </w:pPr>
    </w:p>
    <w:p w:rsidR="0005534B" w:rsidRPr="008E7D20" w:rsidRDefault="00DF0965" w:rsidP="004E5B87">
      <w:pPr>
        <w:tabs>
          <w:tab w:val="left" w:pos="720"/>
        </w:tabs>
        <w:spacing w:after="0" w:line="240" w:lineRule="auto"/>
        <w:ind w:right="280"/>
        <w:jc w:val="center"/>
        <w:rPr>
          <w:rFonts w:ascii="Times New Roman" w:eastAsia="Tw Cen MT" w:hAnsi="Times New Roman" w:cs="Times New Roman"/>
          <w:sz w:val="20"/>
          <w:szCs w:val="20"/>
        </w:rPr>
      </w:pPr>
      <w:r w:rsidRPr="008E7D20">
        <w:rPr>
          <w:rFonts w:ascii="Times New Roman" w:eastAsia="Tw Cen MT" w:hAnsi="Times New Roman" w:cs="Times New Roman"/>
          <w:i/>
          <w:sz w:val="20"/>
          <w:szCs w:val="20"/>
          <w:u w:val="single" w:color="000000"/>
        </w:rPr>
        <w:t>For</w:t>
      </w:r>
      <w:r w:rsidRPr="008E7D20">
        <w:rPr>
          <w:rFonts w:ascii="Times New Roman" w:eastAsia="Tw Cen MT" w:hAnsi="Times New Roman" w:cs="Times New Roman"/>
          <w:i/>
          <w:spacing w:val="-1"/>
          <w:sz w:val="20"/>
          <w:szCs w:val="20"/>
          <w:u w:val="single" w:color="000000"/>
        </w:rPr>
        <w:t xml:space="preserve"> </w:t>
      </w:r>
      <w:r w:rsidRPr="008E7D20">
        <w:rPr>
          <w:rFonts w:ascii="Times New Roman" w:eastAsia="Tw Cen MT" w:hAnsi="Times New Roman" w:cs="Times New Roman"/>
          <w:i/>
          <w:sz w:val="20"/>
          <w:szCs w:val="20"/>
          <w:u w:val="single" w:color="000000"/>
        </w:rPr>
        <w:t>p</w:t>
      </w:r>
      <w:r w:rsidRPr="008E7D20">
        <w:rPr>
          <w:rFonts w:ascii="Times New Roman" w:eastAsia="Tw Cen MT" w:hAnsi="Times New Roman" w:cs="Times New Roman"/>
          <w:i/>
          <w:spacing w:val="-1"/>
          <w:sz w:val="20"/>
          <w:szCs w:val="20"/>
          <w:u w:val="single" w:color="000000"/>
        </w:rPr>
        <w:t>l</w:t>
      </w:r>
      <w:r w:rsidRPr="008E7D20">
        <w:rPr>
          <w:rFonts w:ascii="Times New Roman" w:eastAsia="Tw Cen MT" w:hAnsi="Times New Roman" w:cs="Times New Roman"/>
          <w:i/>
          <w:sz w:val="20"/>
          <w:szCs w:val="20"/>
          <w:u w:val="single" w:color="000000"/>
        </w:rPr>
        <w:t>a</w:t>
      </w:r>
      <w:r w:rsidRPr="008E7D20">
        <w:rPr>
          <w:rFonts w:ascii="Times New Roman" w:eastAsia="Tw Cen MT" w:hAnsi="Times New Roman" w:cs="Times New Roman"/>
          <w:i/>
          <w:spacing w:val="-1"/>
          <w:sz w:val="20"/>
          <w:szCs w:val="20"/>
          <w:u w:val="single" w:color="000000"/>
        </w:rPr>
        <w:t>n</w:t>
      </w:r>
      <w:r w:rsidRPr="008E7D20">
        <w:rPr>
          <w:rFonts w:ascii="Times New Roman" w:eastAsia="Tw Cen MT" w:hAnsi="Times New Roman" w:cs="Times New Roman"/>
          <w:i/>
          <w:sz w:val="20"/>
          <w:szCs w:val="20"/>
          <w:u w:val="single" w:color="000000"/>
        </w:rPr>
        <w:t>ning</w:t>
      </w:r>
      <w:r w:rsidRPr="008E7D20">
        <w:rPr>
          <w:rFonts w:ascii="Times New Roman" w:eastAsia="Tw Cen MT" w:hAnsi="Times New Roman" w:cs="Times New Roman"/>
          <w:i/>
          <w:spacing w:val="-2"/>
          <w:sz w:val="20"/>
          <w:szCs w:val="20"/>
          <w:u w:val="single" w:color="000000"/>
        </w:rPr>
        <w:t xml:space="preserve"> </w:t>
      </w:r>
      <w:r w:rsidRPr="008E7D20">
        <w:rPr>
          <w:rFonts w:ascii="Times New Roman" w:eastAsia="Tw Cen MT" w:hAnsi="Times New Roman" w:cs="Times New Roman"/>
          <w:i/>
          <w:spacing w:val="-1"/>
          <w:sz w:val="20"/>
          <w:szCs w:val="20"/>
          <w:u w:val="single" w:color="000000"/>
        </w:rPr>
        <w:t>an</w:t>
      </w:r>
      <w:r w:rsidRPr="008E7D20">
        <w:rPr>
          <w:rFonts w:ascii="Times New Roman" w:eastAsia="Tw Cen MT" w:hAnsi="Times New Roman" w:cs="Times New Roman"/>
          <w:i/>
          <w:sz w:val="20"/>
          <w:szCs w:val="20"/>
          <w:u w:val="single" w:color="000000"/>
        </w:rPr>
        <w:t>d i</w:t>
      </w:r>
      <w:r w:rsidRPr="008E7D20">
        <w:rPr>
          <w:rFonts w:ascii="Times New Roman" w:eastAsia="Tw Cen MT" w:hAnsi="Times New Roman" w:cs="Times New Roman"/>
          <w:i/>
          <w:spacing w:val="-1"/>
          <w:sz w:val="20"/>
          <w:szCs w:val="20"/>
          <w:u w:val="single" w:color="000000"/>
        </w:rPr>
        <w:t>nf</w:t>
      </w:r>
      <w:r w:rsidRPr="008E7D20">
        <w:rPr>
          <w:rFonts w:ascii="Times New Roman" w:eastAsia="Tw Cen MT" w:hAnsi="Times New Roman" w:cs="Times New Roman"/>
          <w:i/>
          <w:spacing w:val="1"/>
          <w:sz w:val="20"/>
          <w:szCs w:val="20"/>
          <w:u w:val="single" w:color="000000"/>
        </w:rPr>
        <w:t>o</w:t>
      </w:r>
      <w:r w:rsidRPr="008E7D20">
        <w:rPr>
          <w:rFonts w:ascii="Times New Roman" w:eastAsia="Tw Cen MT" w:hAnsi="Times New Roman" w:cs="Times New Roman"/>
          <w:i/>
          <w:sz w:val="20"/>
          <w:szCs w:val="20"/>
          <w:u w:val="single" w:color="000000"/>
        </w:rPr>
        <w:t>r</w:t>
      </w:r>
      <w:r w:rsidRPr="008E7D20">
        <w:rPr>
          <w:rFonts w:ascii="Times New Roman" w:eastAsia="Tw Cen MT" w:hAnsi="Times New Roman" w:cs="Times New Roman"/>
          <w:i/>
          <w:spacing w:val="-1"/>
          <w:sz w:val="20"/>
          <w:szCs w:val="20"/>
          <w:u w:val="single" w:color="000000"/>
        </w:rPr>
        <w:t>m</w:t>
      </w:r>
      <w:r w:rsidRPr="008E7D20">
        <w:rPr>
          <w:rFonts w:ascii="Times New Roman" w:eastAsia="Tw Cen MT" w:hAnsi="Times New Roman" w:cs="Times New Roman"/>
          <w:i/>
          <w:sz w:val="20"/>
          <w:szCs w:val="20"/>
          <w:u w:val="single" w:color="000000"/>
        </w:rPr>
        <w:t>at</w:t>
      </w:r>
      <w:r w:rsidRPr="008E7D20">
        <w:rPr>
          <w:rFonts w:ascii="Times New Roman" w:eastAsia="Tw Cen MT" w:hAnsi="Times New Roman" w:cs="Times New Roman"/>
          <w:i/>
          <w:spacing w:val="-1"/>
          <w:sz w:val="20"/>
          <w:szCs w:val="20"/>
          <w:u w:val="single" w:color="000000"/>
        </w:rPr>
        <w:t>i</w:t>
      </w:r>
      <w:r w:rsidRPr="008E7D20">
        <w:rPr>
          <w:rFonts w:ascii="Times New Roman" w:eastAsia="Tw Cen MT" w:hAnsi="Times New Roman" w:cs="Times New Roman"/>
          <w:i/>
          <w:spacing w:val="1"/>
          <w:sz w:val="20"/>
          <w:szCs w:val="20"/>
          <w:u w:val="single" w:color="000000"/>
        </w:rPr>
        <w:t>o</w:t>
      </w:r>
      <w:r w:rsidRPr="008E7D20">
        <w:rPr>
          <w:rFonts w:ascii="Times New Roman" w:eastAsia="Tw Cen MT" w:hAnsi="Times New Roman" w:cs="Times New Roman"/>
          <w:i/>
          <w:sz w:val="20"/>
          <w:szCs w:val="20"/>
          <w:u w:val="single" w:color="000000"/>
        </w:rPr>
        <w:t>n</w:t>
      </w:r>
      <w:r w:rsidRPr="008E7D20">
        <w:rPr>
          <w:rFonts w:ascii="Times New Roman" w:eastAsia="Tw Cen MT" w:hAnsi="Times New Roman" w:cs="Times New Roman"/>
          <w:i/>
          <w:spacing w:val="-1"/>
          <w:sz w:val="20"/>
          <w:szCs w:val="20"/>
          <w:u w:val="single" w:color="000000"/>
        </w:rPr>
        <w:t xml:space="preserve"> p</w:t>
      </w:r>
      <w:r w:rsidRPr="008E7D20">
        <w:rPr>
          <w:rFonts w:ascii="Times New Roman" w:eastAsia="Tw Cen MT" w:hAnsi="Times New Roman" w:cs="Times New Roman"/>
          <w:i/>
          <w:sz w:val="20"/>
          <w:szCs w:val="20"/>
          <w:u w:val="single" w:color="000000"/>
        </w:rPr>
        <w:t>ur</w:t>
      </w:r>
      <w:r w:rsidRPr="008E7D20">
        <w:rPr>
          <w:rFonts w:ascii="Times New Roman" w:eastAsia="Tw Cen MT" w:hAnsi="Times New Roman" w:cs="Times New Roman"/>
          <w:i/>
          <w:spacing w:val="-1"/>
          <w:sz w:val="20"/>
          <w:szCs w:val="20"/>
          <w:u w:val="single" w:color="000000"/>
        </w:rPr>
        <w:t>p</w:t>
      </w:r>
      <w:r w:rsidRPr="008E7D20">
        <w:rPr>
          <w:rFonts w:ascii="Times New Roman" w:eastAsia="Tw Cen MT" w:hAnsi="Times New Roman" w:cs="Times New Roman"/>
          <w:i/>
          <w:sz w:val="20"/>
          <w:szCs w:val="20"/>
          <w:u w:val="single" w:color="000000"/>
        </w:rPr>
        <w:t>os</w:t>
      </w:r>
      <w:r w:rsidRPr="008E7D20">
        <w:rPr>
          <w:rFonts w:ascii="Times New Roman" w:eastAsia="Tw Cen MT" w:hAnsi="Times New Roman" w:cs="Times New Roman"/>
          <w:i/>
          <w:spacing w:val="-1"/>
          <w:sz w:val="20"/>
          <w:szCs w:val="20"/>
          <w:u w:val="single" w:color="000000"/>
        </w:rPr>
        <w:t>e</w:t>
      </w:r>
      <w:r w:rsidRPr="008E7D20">
        <w:rPr>
          <w:rFonts w:ascii="Times New Roman" w:eastAsia="Tw Cen MT" w:hAnsi="Times New Roman" w:cs="Times New Roman"/>
          <w:i/>
          <w:sz w:val="20"/>
          <w:szCs w:val="20"/>
          <w:u w:val="single" w:color="000000"/>
        </w:rPr>
        <w:t>s</w:t>
      </w:r>
      <w:r w:rsidRPr="008E7D20">
        <w:rPr>
          <w:rFonts w:ascii="Times New Roman" w:eastAsia="Tw Cen MT" w:hAnsi="Times New Roman" w:cs="Times New Roman"/>
          <w:i/>
          <w:spacing w:val="-1"/>
          <w:sz w:val="20"/>
          <w:szCs w:val="20"/>
          <w:u w:val="single" w:color="000000"/>
        </w:rPr>
        <w:t xml:space="preserve"> </w:t>
      </w:r>
      <w:r w:rsidRPr="008E7D20">
        <w:rPr>
          <w:rFonts w:ascii="Times New Roman" w:eastAsia="Tw Cen MT" w:hAnsi="Times New Roman" w:cs="Times New Roman"/>
          <w:i/>
          <w:sz w:val="20"/>
          <w:szCs w:val="20"/>
          <w:u w:val="single" w:color="000000"/>
        </w:rPr>
        <w:t>only</w:t>
      </w:r>
    </w:p>
    <w:p w:rsidR="005F4452" w:rsidRPr="008E7D20" w:rsidRDefault="005F4452">
      <w:pPr>
        <w:rPr>
          <w:sz w:val="20"/>
          <w:szCs w:val="20"/>
        </w:rPr>
        <w:sectPr w:rsidR="005F4452" w:rsidRPr="008E7D20" w:rsidSect="00966AA4">
          <w:footerReference w:type="first" r:id="rId18"/>
          <w:pgSz w:w="12240" w:h="15840"/>
          <w:pgMar w:top="960" w:right="1300" w:bottom="720" w:left="1300" w:header="734" w:footer="536" w:gutter="0"/>
          <w:cols w:space="720"/>
          <w:titlePg/>
          <w:docGrid w:linePitch="299"/>
        </w:sectPr>
      </w:pPr>
    </w:p>
    <w:p w:rsidR="0005534B" w:rsidRPr="008E7D20" w:rsidRDefault="007C65BC" w:rsidP="00BD572E">
      <w:pPr>
        <w:pStyle w:val="ListParagraph"/>
        <w:numPr>
          <w:ilvl w:val="0"/>
          <w:numId w:val="1"/>
        </w:numPr>
        <w:tabs>
          <w:tab w:val="left" w:pos="720"/>
        </w:tabs>
        <w:spacing w:before="40" w:after="0" w:line="240" w:lineRule="auto"/>
        <w:ind w:left="0" w:right="-80" w:firstLine="0"/>
        <w:jc w:val="both"/>
        <w:rPr>
          <w:rFonts w:ascii="Times New Roman" w:eastAsia="Tw Cen MT" w:hAnsi="Times New Roman" w:cs="Times New Roman"/>
          <w:sz w:val="24"/>
          <w:szCs w:val="24"/>
        </w:rPr>
      </w:pPr>
      <w:r w:rsidRPr="008E7D20">
        <w:rPr>
          <w:rFonts w:ascii="Times New Roman" w:eastAsia="Tw Cen MT" w:hAnsi="Times New Roman" w:cs="Times New Roman"/>
          <w:b/>
          <w:bCs/>
          <w:sz w:val="24"/>
          <w:szCs w:val="24"/>
        </w:rPr>
        <w:lastRenderedPageBreak/>
        <w:t>THE</w:t>
      </w:r>
      <w:r w:rsidR="00B74D8E" w:rsidRPr="008E7D20">
        <w:rPr>
          <w:rFonts w:ascii="Times New Roman" w:eastAsia="Tw Cen MT" w:hAnsi="Times New Roman" w:cs="Times New Roman"/>
          <w:b/>
          <w:bCs/>
          <w:spacing w:val="-4"/>
          <w:sz w:val="24"/>
          <w:szCs w:val="24"/>
        </w:rPr>
        <w:t xml:space="preserve"> O</w:t>
      </w:r>
      <w:r w:rsidRPr="008E7D20">
        <w:rPr>
          <w:rFonts w:ascii="Times New Roman" w:eastAsia="Tw Cen MT" w:hAnsi="Times New Roman" w:cs="Times New Roman"/>
          <w:b/>
          <w:bCs/>
          <w:sz w:val="24"/>
          <w:szCs w:val="24"/>
        </w:rPr>
        <w:t>PPORTUNITY</w:t>
      </w:r>
    </w:p>
    <w:p w:rsidR="00D70754" w:rsidRPr="008E7D20" w:rsidRDefault="00D70754" w:rsidP="00BD572E">
      <w:pPr>
        <w:tabs>
          <w:tab w:val="left" w:pos="720"/>
        </w:tabs>
        <w:spacing w:after="0" w:line="240" w:lineRule="auto"/>
        <w:ind w:right="-80"/>
        <w:rPr>
          <w:rFonts w:ascii="Times New Roman" w:eastAsia="Tw Cen MT" w:hAnsi="Times New Roman" w:cs="Times New Roman"/>
        </w:rPr>
      </w:pPr>
    </w:p>
    <w:p w:rsidR="004C1B9E" w:rsidRPr="008E7D20" w:rsidRDefault="00594C9F" w:rsidP="00BD572E">
      <w:pPr>
        <w:tabs>
          <w:tab w:val="left" w:pos="720"/>
        </w:tabs>
        <w:spacing w:after="0" w:line="240" w:lineRule="auto"/>
        <w:ind w:right="-80"/>
        <w:rPr>
          <w:rFonts w:ascii="Times New Roman" w:eastAsia="Tw Cen MT" w:hAnsi="Times New Roman" w:cs="Times New Roman"/>
        </w:rPr>
      </w:pPr>
      <w:r w:rsidRPr="008E7D20">
        <w:rPr>
          <w:rFonts w:ascii="Times New Roman" w:eastAsia="Tw Cen MT" w:hAnsi="Times New Roman" w:cs="Times New Roman"/>
        </w:rPr>
        <w:t>After</w:t>
      </w:r>
      <w:r w:rsidR="00AB265B" w:rsidRPr="008E7D20">
        <w:rPr>
          <w:rFonts w:ascii="Times New Roman" w:eastAsia="Tw Cen MT" w:hAnsi="Times New Roman" w:cs="Times New Roman"/>
        </w:rPr>
        <w:t xml:space="preserve"> the passage of the Trial Court Facilities Act of 2002, (Escutia) </w:t>
      </w:r>
      <w:r w:rsidR="00B95133">
        <w:rPr>
          <w:rFonts w:ascii="Times New Roman" w:eastAsia="Tw Cen MT" w:hAnsi="Times New Roman" w:cs="Times New Roman"/>
        </w:rPr>
        <w:t xml:space="preserve">and the subsequent transfer of responsibility </w:t>
      </w:r>
      <w:r w:rsidR="0023584D">
        <w:rPr>
          <w:rFonts w:ascii="Times New Roman" w:eastAsia="Tw Cen MT" w:hAnsi="Times New Roman" w:cs="Times New Roman"/>
        </w:rPr>
        <w:t xml:space="preserve">and/or title to </w:t>
      </w:r>
      <w:r w:rsidR="00B95133">
        <w:rPr>
          <w:rFonts w:ascii="Times New Roman" w:eastAsia="Tw Cen MT" w:hAnsi="Times New Roman" w:cs="Times New Roman"/>
        </w:rPr>
        <w:t>court facilities in Shasta County to the state</w:t>
      </w:r>
      <w:r w:rsidR="0023584D">
        <w:rPr>
          <w:rFonts w:ascii="Times New Roman" w:eastAsia="Tw Cen MT" w:hAnsi="Times New Roman" w:cs="Times New Roman"/>
        </w:rPr>
        <w:t xml:space="preserve"> in 2008</w:t>
      </w:r>
      <w:r w:rsidR="00B95133">
        <w:rPr>
          <w:rFonts w:ascii="Times New Roman" w:eastAsia="Tw Cen MT" w:hAnsi="Times New Roman" w:cs="Times New Roman"/>
        </w:rPr>
        <w:t xml:space="preserve">, </w:t>
      </w:r>
      <w:r w:rsidR="00AB265B" w:rsidRPr="008E7D20">
        <w:rPr>
          <w:rFonts w:ascii="Times New Roman" w:eastAsia="Tw Cen MT" w:hAnsi="Times New Roman" w:cs="Times New Roman"/>
        </w:rPr>
        <w:t xml:space="preserve">the </w:t>
      </w:r>
      <w:r w:rsidR="00B95133">
        <w:rPr>
          <w:rFonts w:ascii="Times New Roman" w:eastAsia="Tw Cen MT" w:hAnsi="Times New Roman" w:cs="Times New Roman"/>
        </w:rPr>
        <w:t xml:space="preserve">Judicial Council of California (Judicial Council) </w:t>
      </w:r>
      <w:r w:rsidR="00AB265B" w:rsidRPr="008E7D20">
        <w:rPr>
          <w:rFonts w:ascii="Times New Roman" w:eastAsia="Tw Cen MT" w:hAnsi="Times New Roman" w:cs="Times New Roman"/>
        </w:rPr>
        <w:t xml:space="preserve">has been responsible for </w:t>
      </w:r>
      <w:r w:rsidR="0023584D">
        <w:rPr>
          <w:rFonts w:ascii="Times New Roman" w:eastAsia="Tw Cen MT" w:hAnsi="Times New Roman" w:cs="Times New Roman"/>
        </w:rPr>
        <w:t xml:space="preserve">the existing and future </w:t>
      </w:r>
      <w:r w:rsidR="009A133B" w:rsidRPr="008E7D20">
        <w:rPr>
          <w:rFonts w:ascii="Times New Roman" w:hAnsi="Times New Roman" w:cs="Times New Roman"/>
        </w:rPr>
        <w:t>court facilities</w:t>
      </w:r>
      <w:r w:rsidR="0023584D">
        <w:rPr>
          <w:rFonts w:ascii="Times New Roman" w:hAnsi="Times New Roman" w:cs="Times New Roman"/>
        </w:rPr>
        <w:t xml:space="preserve"> in the city of Redding. </w:t>
      </w:r>
    </w:p>
    <w:p w:rsidR="003B1CA4" w:rsidRPr="008E7D20" w:rsidRDefault="003B1CA4">
      <w:pPr>
        <w:spacing w:after="0" w:line="240" w:lineRule="auto"/>
        <w:ind w:right="-80"/>
        <w:rPr>
          <w:rFonts w:ascii="Times New Roman" w:hAnsi="Times New Roman" w:cs="Times New Roman"/>
        </w:rPr>
      </w:pPr>
    </w:p>
    <w:p w:rsidR="0005534B" w:rsidRPr="008E7D20" w:rsidRDefault="009A133B" w:rsidP="00BD572E">
      <w:pPr>
        <w:spacing w:after="0" w:line="240" w:lineRule="auto"/>
        <w:ind w:right="-80"/>
        <w:rPr>
          <w:rFonts w:ascii="Times New Roman" w:eastAsia="Tw Cen MT" w:hAnsi="Times New Roman" w:cs="Times New Roman"/>
        </w:rPr>
      </w:pPr>
      <w:r w:rsidRPr="00220629">
        <w:rPr>
          <w:rFonts w:ascii="Times New Roman" w:hAnsi="Times New Roman" w:cs="Times New Roman"/>
        </w:rPr>
        <w:t xml:space="preserve">Pursuant to rule 10.184(b) of the California Rules of Court the </w:t>
      </w:r>
      <w:r w:rsidR="0023584D" w:rsidRPr="00220629">
        <w:rPr>
          <w:rFonts w:ascii="Times New Roman" w:hAnsi="Times New Roman" w:cs="Times New Roman"/>
        </w:rPr>
        <w:t xml:space="preserve">Judicial Council </w:t>
      </w:r>
      <w:r w:rsidRPr="00220629">
        <w:rPr>
          <w:rFonts w:ascii="Times New Roman" w:hAnsi="Times New Roman" w:cs="Times New Roman"/>
        </w:rPr>
        <w:t xml:space="preserve">is responsible for the acquisition, space programming, construction, and design of court facilities.  The </w:t>
      </w:r>
      <w:r w:rsidR="0023584D" w:rsidRPr="00220629">
        <w:rPr>
          <w:rFonts w:ascii="Times New Roman" w:hAnsi="Times New Roman" w:cs="Times New Roman"/>
        </w:rPr>
        <w:t>Judicial Council</w:t>
      </w:r>
      <w:r w:rsidRPr="00220629">
        <w:rPr>
          <w:rFonts w:ascii="Times New Roman" w:hAnsi="Times New Roman" w:cs="Times New Roman"/>
        </w:rPr>
        <w:t xml:space="preserve"> will </w:t>
      </w:r>
      <w:r w:rsidR="00205684" w:rsidRPr="00220629">
        <w:rPr>
          <w:rFonts w:ascii="Times New Roman" w:hAnsi="Times New Roman" w:cs="Times New Roman"/>
        </w:rPr>
        <w:t>begin construction of a</w:t>
      </w:r>
      <w:r w:rsidRPr="00220629">
        <w:rPr>
          <w:rFonts w:ascii="Times New Roman" w:hAnsi="Times New Roman" w:cs="Times New Roman"/>
        </w:rPr>
        <w:t xml:space="preserve"> new </w:t>
      </w:r>
      <w:r w:rsidR="00205684" w:rsidRPr="00220629">
        <w:rPr>
          <w:rFonts w:ascii="Times New Roman" w:hAnsi="Times New Roman" w:cs="Times New Roman"/>
        </w:rPr>
        <w:t xml:space="preserve">court building </w:t>
      </w:r>
      <w:r w:rsidR="00294599" w:rsidRPr="00220629">
        <w:rPr>
          <w:rFonts w:ascii="Times New Roman" w:hAnsi="Times New Roman" w:cs="Times New Roman"/>
        </w:rPr>
        <w:t xml:space="preserve">(the </w:t>
      </w:r>
      <w:r w:rsidR="0023584D" w:rsidRPr="00220629">
        <w:rPr>
          <w:rFonts w:ascii="Times New Roman" w:hAnsi="Times New Roman" w:cs="Times New Roman"/>
        </w:rPr>
        <w:t>New Redding Courthouse</w:t>
      </w:r>
      <w:r w:rsidR="00294599" w:rsidRPr="00220629">
        <w:rPr>
          <w:rFonts w:ascii="Times New Roman" w:hAnsi="Times New Roman" w:cs="Times New Roman"/>
        </w:rPr>
        <w:t xml:space="preserve">) </w:t>
      </w:r>
      <w:r w:rsidRPr="00220629">
        <w:rPr>
          <w:rFonts w:ascii="Times New Roman" w:hAnsi="Times New Roman" w:cs="Times New Roman"/>
        </w:rPr>
        <w:t xml:space="preserve">for the Superior Court of California, County of </w:t>
      </w:r>
      <w:r w:rsidR="0023584D" w:rsidRPr="00220629">
        <w:rPr>
          <w:rFonts w:ascii="Times New Roman" w:hAnsi="Times New Roman" w:cs="Times New Roman"/>
        </w:rPr>
        <w:t>Shasta</w:t>
      </w:r>
      <w:r w:rsidRPr="00220629">
        <w:rPr>
          <w:rFonts w:ascii="Times New Roman" w:hAnsi="Times New Roman" w:cs="Times New Roman"/>
        </w:rPr>
        <w:t xml:space="preserve"> to be located on the city block b</w:t>
      </w:r>
      <w:r w:rsidR="00E85DA3" w:rsidRPr="00220629">
        <w:rPr>
          <w:rFonts w:ascii="Times New Roman" w:hAnsi="Times New Roman" w:cs="Times New Roman"/>
        </w:rPr>
        <w:t>ounded by</w:t>
      </w:r>
      <w:r w:rsidRPr="00220629">
        <w:rPr>
          <w:rFonts w:ascii="Times New Roman" w:hAnsi="Times New Roman" w:cs="Times New Roman"/>
        </w:rPr>
        <w:t xml:space="preserve"> </w:t>
      </w:r>
      <w:r w:rsidR="0023584D" w:rsidRPr="00220629">
        <w:rPr>
          <w:rFonts w:ascii="Times New Roman" w:hAnsi="Times New Roman" w:cs="Times New Roman"/>
        </w:rPr>
        <w:t xml:space="preserve">Court, Butte, Oregon and Yuba </w:t>
      </w:r>
      <w:r w:rsidRPr="00220629">
        <w:rPr>
          <w:rFonts w:ascii="Times New Roman" w:hAnsi="Times New Roman" w:cs="Times New Roman"/>
        </w:rPr>
        <w:t>Streets</w:t>
      </w:r>
      <w:r w:rsidR="00E5579A" w:rsidRPr="00220629">
        <w:rPr>
          <w:rFonts w:ascii="Times New Roman" w:hAnsi="Times New Roman" w:cs="Times New Roman"/>
        </w:rPr>
        <w:t xml:space="preserve"> in </w:t>
      </w:r>
      <w:r w:rsidR="00F8773F" w:rsidRPr="00220629">
        <w:rPr>
          <w:rFonts w:ascii="Times New Roman" w:hAnsi="Times New Roman" w:cs="Times New Roman"/>
        </w:rPr>
        <w:t>October of 1919.</w:t>
      </w:r>
      <w:r w:rsidR="00205684" w:rsidRPr="00220629">
        <w:rPr>
          <w:rFonts w:ascii="Times New Roman" w:hAnsi="Times New Roman" w:cs="Times New Roman"/>
        </w:rPr>
        <w:t xml:space="preserve"> The new court building will replace the County Courthouse as well as other existing court buildings.</w:t>
      </w:r>
    </w:p>
    <w:p w:rsidR="0005534B" w:rsidRPr="008E7D20" w:rsidRDefault="0005534B" w:rsidP="00BD572E">
      <w:pPr>
        <w:spacing w:after="0" w:line="200" w:lineRule="exact"/>
        <w:ind w:right="-80"/>
        <w:rPr>
          <w:rFonts w:ascii="Times New Roman" w:hAnsi="Times New Roman" w:cs="Times New Roman"/>
        </w:rPr>
      </w:pPr>
    </w:p>
    <w:p w:rsidR="0005534B" w:rsidRPr="008E7D20" w:rsidRDefault="00E85DA3" w:rsidP="00BD572E">
      <w:pPr>
        <w:spacing w:after="0" w:line="240" w:lineRule="auto"/>
        <w:ind w:right="-80"/>
        <w:rPr>
          <w:rFonts w:ascii="Times New Roman" w:eastAsia="Tw Cen MT" w:hAnsi="Times New Roman" w:cs="Times New Roman"/>
        </w:rPr>
      </w:pPr>
      <w:r w:rsidRPr="008E7D20">
        <w:rPr>
          <w:rFonts w:ascii="Times New Roman" w:eastAsia="Tw Cen MT" w:hAnsi="Times New Roman" w:cs="Times New Roman"/>
        </w:rPr>
        <w:t>The</w:t>
      </w:r>
      <w:r w:rsidR="00594C9F" w:rsidRPr="008E7D20">
        <w:rPr>
          <w:rFonts w:ascii="Times New Roman" w:eastAsia="Tw Cen MT" w:hAnsi="Times New Roman" w:cs="Times New Roman"/>
        </w:rPr>
        <w:t xml:space="preserve"> </w:t>
      </w:r>
      <w:r w:rsidR="0023584D">
        <w:rPr>
          <w:rFonts w:ascii="Times New Roman" w:eastAsia="Tw Cen MT" w:hAnsi="Times New Roman" w:cs="Times New Roman"/>
        </w:rPr>
        <w:t>Judicial Council</w:t>
      </w:r>
      <w:r w:rsidR="00594C9F" w:rsidRPr="008E7D20">
        <w:rPr>
          <w:rFonts w:ascii="Times New Roman" w:eastAsia="Tw Cen MT" w:hAnsi="Times New Roman" w:cs="Times New Roman"/>
        </w:rPr>
        <w:t xml:space="preserve">’s </w:t>
      </w:r>
      <w:r w:rsidR="0023584D">
        <w:rPr>
          <w:rFonts w:ascii="Times New Roman" w:eastAsia="Tw Cen MT" w:hAnsi="Times New Roman" w:cs="Times New Roman"/>
        </w:rPr>
        <w:t xml:space="preserve">Capital Program office will need to clear the future courthouse site in preparation for construction activities and </w:t>
      </w:r>
      <w:r w:rsidRPr="008E7D20">
        <w:rPr>
          <w:rFonts w:ascii="Times New Roman" w:eastAsia="Tw Cen MT" w:hAnsi="Times New Roman" w:cs="Times New Roman"/>
        </w:rPr>
        <w:t xml:space="preserve">is considering </w:t>
      </w:r>
      <w:r w:rsidR="00A226E6" w:rsidRPr="008E7D20">
        <w:rPr>
          <w:rFonts w:ascii="Times New Roman" w:eastAsia="Tw Cen MT" w:hAnsi="Times New Roman" w:cs="Times New Roman"/>
        </w:rPr>
        <w:t>various</w:t>
      </w:r>
      <w:r w:rsidR="007C65BC" w:rsidRPr="008E7D20">
        <w:rPr>
          <w:rFonts w:ascii="Times New Roman" w:eastAsia="Tw Cen MT" w:hAnsi="Times New Roman" w:cs="Times New Roman"/>
          <w:spacing w:val="-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approaches.</w:t>
      </w:r>
      <w:r w:rsidR="00201000" w:rsidRPr="008E7D20">
        <w:rPr>
          <w:rFonts w:ascii="Times New Roman" w:eastAsia="Tw Cen MT" w:hAnsi="Times New Roman" w:cs="Times New Roman"/>
        </w:rPr>
        <w:t xml:space="preserve">  </w:t>
      </w:r>
      <w:r w:rsidR="007C65BC" w:rsidRPr="008E7D20">
        <w:rPr>
          <w:rFonts w:ascii="Times New Roman" w:eastAsia="Tw Cen MT" w:hAnsi="Times New Roman" w:cs="Times New Roman"/>
        </w:rPr>
        <w:t>Through</w:t>
      </w:r>
      <w:r w:rsidR="007C65BC"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this</w:t>
      </w:r>
      <w:r w:rsidR="007C65BC" w:rsidRPr="008E7D20">
        <w:rPr>
          <w:rFonts w:ascii="Times New Roman" w:eastAsia="Tw Cen MT" w:hAnsi="Times New Roman" w:cs="Times New Roman"/>
          <w:spacing w:val="1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Request</w:t>
      </w:r>
      <w:r w:rsidR="007C65BC"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for</w:t>
      </w:r>
      <w:r w:rsidR="007C65BC" w:rsidRPr="008E7D20">
        <w:rPr>
          <w:rFonts w:ascii="Times New Roman" w:eastAsia="Tw Cen MT" w:hAnsi="Times New Roman" w:cs="Times New Roman"/>
          <w:spacing w:val="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Information</w:t>
      </w:r>
      <w:r w:rsidR="007C65BC" w:rsidRPr="008E7D20">
        <w:rPr>
          <w:rFonts w:ascii="Times New Roman" w:eastAsia="Tw Cen MT" w:hAnsi="Times New Roman" w:cs="Times New Roman"/>
          <w:spacing w:val="-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(RFI),</w:t>
      </w:r>
      <w:r w:rsidR="007C65BC" w:rsidRPr="008E7D20">
        <w:rPr>
          <w:rFonts w:ascii="Times New Roman" w:eastAsia="Tw Cen MT" w:hAnsi="Times New Roman" w:cs="Times New Roman"/>
          <w:spacing w:val="1"/>
        </w:rPr>
        <w:t xml:space="preserve"> </w:t>
      </w:r>
      <w:r w:rsidR="0023584D">
        <w:rPr>
          <w:rFonts w:ascii="Times New Roman" w:eastAsia="Tw Cen MT" w:hAnsi="Times New Roman" w:cs="Times New Roman"/>
          <w:spacing w:val="1"/>
        </w:rPr>
        <w:t>Judicial Council</w:t>
      </w:r>
      <w:r w:rsidR="007C65BC" w:rsidRPr="008E7D20">
        <w:rPr>
          <w:rFonts w:ascii="Times New Roman" w:eastAsia="Tw Cen MT" w:hAnsi="Times New Roman" w:cs="Times New Roman"/>
        </w:rPr>
        <w:t xml:space="preserve"> is</w:t>
      </w:r>
      <w:r w:rsidR="007C65BC" w:rsidRPr="008E7D20">
        <w:rPr>
          <w:rFonts w:ascii="Times New Roman" w:eastAsia="Tw Cen MT" w:hAnsi="Times New Roman" w:cs="Times New Roman"/>
          <w:spacing w:val="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exploring</w:t>
      </w:r>
      <w:r w:rsidR="007C65BC" w:rsidRPr="008E7D20">
        <w:rPr>
          <w:rFonts w:ascii="Times New Roman" w:eastAsia="Tw Cen MT" w:hAnsi="Times New Roman" w:cs="Times New Roman"/>
          <w:spacing w:val="-6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potential</w:t>
      </w:r>
      <w:r w:rsidR="007C65BC" w:rsidRPr="008E7D20">
        <w:rPr>
          <w:rFonts w:ascii="Times New Roman" w:eastAsia="Tw Cen MT" w:hAnsi="Times New Roman" w:cs="Times New Roman"/>
          <w:spacing w:val="-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strategies</w:t>
      </w:r>
      <w:r w:rsidR="007C65BC" w:rsidRPr="008E7D20">
        <w:rPr>
          <w:rFonts w:ascii="Times New Roman" w:eastAsia="Tw Cen MT" w:hAnsi="Times New Roman" w:cs="Times New Roman"/>
          <w:spacing w:val="-6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 xml:space="preserve">that may </w:t>
      </w:r>
      <w:r w:rsidR="0023584D">
        <w:rPr>
          <w:rFonts w:ascii="Times New Roman" w:eastAsia="Tw Cen MT" w:hAnsi="Times New Roman" w:cs="Times New Roman"/>
        </w:rPr>
        <w:t>enable a re-use of the existing structures on the site.</w:t>
      </w:r>
    </w:p>
    <w:p w:rsidR="0005534B" w:rsidRPr="008E7D20" w:rsidRDefault="0005534B" w:rsidP="00BD572E">
      <w:pPr>
        <w:spacing w:after="0" w:line="200" w:lineRule="exact"/>
        <w:ind w:right="-80"/>
        <w:rPr>
          <w:rFonts w:ascii="Times New Roman" w:hAnsi="Times New Roman" w:cs="Times New Roman"/>
        </w:rPr>
      </w:pPr>
    </w:p>
    <w:p w:rsidR="0005534B" w:rsidRPr="008E7D20" w:rsidRDefault="0023584D" w:rsidP="00BD572E">
      <w:pPr>
        <w:spacing w:after="0" w:line="240" w:lineRule="auto"/>
        <w:ind w:right="-80"/>
        <w:jc w:val="both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</w:rPr>
        <w:t>Judicial Council</w:t>
      </w:r>
      <w:r w:rsidR="007C65BC" w:rsidRPr="008E7D20">
        <w:rPr>
          <w:rFonts w:ascii="Times New Roman" w:eastAsia="Tw Cen MT" w:hAnsi="Times New Roman" w:cs="Times New Roman"/>
        </w:rPr>
        <w:t>’s</w:t>
      </w:r>
      <w:r w:rsidR="007C65BC" w:rsidRPr="008E7D20">
        <w:rPr>
          <w:rFonts w:ascii="Times New Roman" w:eastAsia="Tw Cen MT" w:hAnsi="Times New Roman" w:cs="Times New Roman"/>
          <w:spacing w:val="-7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key</w:t>
      </w:r>
      <w:r w:rsidR="007C65BC"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strategic</w:t>
      </w:r>
      <w:r w:rsidR="007C65BC" w:rsidRPr="008E7D20">
        <w:rPr>
          <w:rFonts w:ascii="Times New Roman" w:eastAsia="Tw Cen MT" w:hAnsi="Times New Roman" w:cs="Times New Roman"/>
          <w:spacing w:val="-10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objectives</w:t>
      </w:r>
      <w:r w:rsidR="007C65BC" w:rsidRPr="008E7D20">
        <w:rPr>
          <w:rFonts w:ascii="Times New Roman" w:eastAsia="Tw Cen MT" w:hAnsi="Times New Roman" w:cs="Times New Roman"/>
          <w:spacing w:val="-11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are</w:t>
      </w:r>
      <w:r w:rsidR="007C65BC"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to:</w:t>
      </w:r>
    </w:p>
    <w:p w:rsidR="0005534B" w:rsidRPr="008E7D20" w:rsidRDefault="0005534B" w:rsidP="00BD572E">
      <w:pPr>
        <w:spacing w:after="0" w:line="200" w:lineRule="exact"/>
        <w:ind w:right="-80"/>
        <w:rPr>
          <w:rFonts w:ascii="Times New Roman" w:hAnsi="Times New Roman" w:cs="Times New Roman"/>
        </w:rPr>
      </w:pPr>
    </w:p>
    <w:p w:rsidR="0005534B" w:rsidRPr="008E7D20" w:rsidRDefault="007C65BC" w:rsidP="00BD572E">
      <w:pPr>
        <w:tabs>
          <w:tab w:val="left" w:pos="810"/>
        </w:tabs>
        <w:spacing w:after="0" w:line="240" w:lineRule="auto"/>
        <w:ind w:left="810" w:right="-80" w:hanging="310"/>
        <w:rPr>
          <w:rFonts w:ascii="Times New Roman" w:eastAsia="Tw Cen MT" w:hAnsi="Times New Roman" w:cs="Times New Roman"/>
        </w:rPr>
      </w:pPr>
      <w:r w:rsidRPr="008E7D20">
        <w:rPr>
          <w:rFonts w:ascii="Times New Roman" w:eastAsia="Symbol" w:hAnsi="Times New Roman" w:cs="Times New Roman"/>
          <w:sz w:val="24"/>
          <w:szCs w:val="24"/>
        </w:rPr>
        <w:t></w:t>
      </w:r>
      <w:r w:rsidRPr="008E7D20">
        <w:rPr>
          <w:rFonts w:ascii="Times New Roman" w:eastAsia="Times New Roman" w:hAnsi="Times New Roman" w:cs="Times New Roman"/>
          <w:spacing w:val="-69"/>
          <w:sz w:val="24"/>
          <w:szCs w:val="24"/>
        </w:rPr>
        <w:t xml:space="preserve"> </w:t>
      </w:r>
      <w:r w:rsidR="00201000" w:rsidRPr="008E7D20">
        <w:rPr>
          <w:rFonts w:ascii="Times New Roman" w:eastAsia="Times New Roman" w:hAnsi="Times New Roman" w:cs="Times New Roman"/>
          <w:sz w:val="24"/>
          <w:szCs w:val="24"/>
        </w:rPr>
        <w:tab/>
      </w:r>
      <w:r w:rsidR="00A226E6" w:rsidRPr="008E7D20">
        <w:rPr>
          <w:rFonts w:ascii="Times New Roman" w:eastAsia="Times New Roman" w:hAnsi="Times New Roman" w:cs="Times New Roman"/>
        </w:rPr>
        <w:t>Engage t</w:t>
      </w:r>
      <w:r w:rsidRPr="008E7D20">
        <w:rPr>
          <w:rFonts w:ascii="Times New Roman" w:eastAsia="Tw Cen MT" w:hAnsi="Times New Roman" w:cs="Times New Roman"/>
        </w:rPr>
        <w:t>he</w:t>
      </w:r>
      <w:r w:rsidRPr="008E7D20">
        <w:rPr>
          <w:rFonts w:ascii="Times New Roman" w:eastAsia="Tw Cen MT" w:hAnsi="Times New Roman" w:cs="Times New Roman"/>
          <w:spacing w:val="68"/>
        </w:rPr>
        <w:t xml:space="preserve"> </w:t>
      </w:r>
      <w:r w:rsidRPr="008E7D20">
        <w:rPr>
          <w:rFonts w:ascii="Times New Roman" w:eastAsia="Tw Cen MT" w:hAnsi="Times New Roman" w:cs="Times New Roman"/>
        </w:rPr>
        <w:t>expertise</w:t>
      </w:r>
      <w:r w:rsidRPr="008E7D20">
        <w:rPr>
          <w:rFonts w:ascii="Times New Roman" w:eastAsia="Tw Cen MT" w:hAnsi="Times New Roman" w:cs="Times New Roman"/>
          <w:spacing w:val="61"/>
        </w:rPr>
        <w:t xml:space="preserve"> </w:t>
      </w:r>
      <w:r w:rsidRPr="008E7D20">
        <w:rPr>
          <w:rFonts w:ascii="Times New Roman" w:eastAsia="Tw Cen MT" w:hAnsi="Times New Roman" w:cs="Times New Roman"/>
        </w:rPr>
        <w:t>of</w:t>
      </w:r>
      <w:r w:rsidRPr="008E7D20">
        <w:rPr>
          <w:rFonts w:ascii="Times New Roman" w:eastAsia="Tw Cen MT" w:hAnsi="Times New Roman" w:cs="Times New Roman"/>
          <w:spacing w:val="69"/>
        </w:rPr>
        <w:t xml:space="preserve"> </w:t>
      </w:r>
      <w:r w:rsidRPr="008E7D20">
        <w:rPr>
          <w:rFonts w:ascii="Times New Roman" w:eastAsia="Tw Cen MT" w:hAnsi="Times New Roman" w:cs="Times New Roman"/>
        </w:rPr>
        <w:t>the</w:t>
      </w:r>
      <w:r w:rsidR="00A226E6" w:rsidRPr="008E7D20">
        <w:rPr>
          <w:rFonts w:ascii="Times New Roman" w:eastAsia="Tw Cen MT" w:hAnsi="Times New Roman" w:cs="Times New Roman"/>
        </w:rPr>
        <w:t xml:space="preserve"> </w:t>
      </w:r>
      <w:r w:rsidR="005C6274">
        <w:rPr>
          <w:rFonts w:ascii="Times New Roman" w:eastAsia="Tw Cen MT" w:hAnsi="Times New Roman" w:cs="Times New Roman"/>
        </w:rPr>
        <w:t xml:space="preserve">local community </w:t>
      </w:r>
      <w:r w:rsidR="00A226E6" w:rsidRPr="008E7D20">
        <w:rPr>
          <w:rFonts w:ascii="Times New Roman" w:eastAsia="Tw Cen MT" w:hAnsi="Times New Roman" w:cs="Times New Roman"/>
        </w:rPr>
        <w:t xml:space="preserve">for </w:t>
      </w:r>
      <w:r w:rsidR="00201000" w:rsidRPr="008E7D20">
        <w:rPr>
          <w:rFonts w:ascii="Times New Roman" w:eastAsia="Tw Cen MT" w:hAnsi="Times New Roman" w:cs="Times New Roman"/>
        </w:rPr>
        <w:t>ideas o</w:t>
      </w:r>
      <w:r w:rsidRPr="008E7D20">
        <w:rPr>
          <w:rFonts w:ascii="Times New Roman" w:eastAsia="Tw Cen MT" w:hAnsi="Times New Roman" w:cs="Times New Roman"/>
        </w:rPr>
        <w:t>n</w:t>
      </w:r>
      <w:r w:rsidR="00201000" w:rsidRPr="008E7D20">
        <w:rPr>
          <w:rFonts w:ascii="Times New Roman" w:eastAsia="Tw Cen MT" w:hAnsi="Times New Roman" w:cs="Times New Roman"/>
        </w:rPr>
        <w:t xml:space="preserve"> the prospective future</w:t>
      </w:r>
      <w:r w:rsidRPr="008E7D20">
        <w:rPr>
          <w:rFonts w:ascii="Times New Roman" w:eastAsia="Tw Cen MT" w:hAnsi="Times New Roman" w:cs="Times New Roman"/>
          <w:spacing w:val="-16"/>
        </w:rPr>
        <w:t xml:space="preserve"> </w:t>
      </w:r>
      <w:r w:rsidRPr="008E7D20">
        <w:rPr>
          <w:rFonts w:ascii="Times New Roman" w:eastAsia="Tw Cen MT" w:hAnsi="Times New Roman" w:cs="Times New Roman"/>
        </w:rPr>
        <w:t>use(s)</w:t>
      </w:r>
      <w:r w:rsidR="00A226E6" w:rsidRPr="008E7D20">
        <w:rPr>
          <w:rFonts w:ascii="Times New Roman" w:eastAsia="Tw Cen MT" w:hAnsi="Times New Roman" w:cs="Times New Roman"/>
        </w:rPr>
        <w:t xml:space="preserve"> of the </w:t>
      </w:r>
      <w:r w:rsidR="00C30E16" w:rsidRPr="00220629">
        <w:rPr>
          <w:rFonts w:ascii="Times New Roman" w:eastAsia="Tw Cen MT" w:hAnsi="Times New Roman" w:cs="Times New Roman"/>
        </w:rPr>
        <w:t>dwelling located at 1720 Yuba Street.</w:t>
      </w:r>
    </w:p>
    <w:p w:rsidR="0005534B" w:rsidRPr="008E7D20" w:rsidRDefault="0005534B" w:rsidP="00BD572E">
      <w:pPr>
        <w:tabs>
          <w:tab w:val="left" w:pos="810"/>
        </w:tabs>
        <w:spacing w:before="9" w:after="0" w:line="110" w:lineRule="exact"/>
        <w:ind w:left="810" w:right="-80" w:hanging="310"/>
        <w:rPr>
          <w:rFonts w:ascii="Times New Roman" w:hAnsi="Times New Roman" w:cs="Times New Roman"/>
        </w:rPr>
      </w:pPr>
    </w:p>
    <w:p w:rsidR="0005534B" w:rsidRPr="008E7D20" w:rsidRDefault="007C65BC" w:rsidP="00BD572E">
      <w:pPr>
        <w:tabs>
          <w:tab w:val="left" w:pos="860"/>
        </w:tabs>
        <w:spacing w:after="0" w:line="240" w:lineRule="auto"/>
        <w:ind w:left="500" w:right="-80"/>
        <w:rPr>
          <w:rFonts w:ascii="Times New Roman" w:eastAsia="Tw Cen MT" w:hAnsi="Times New Roman" w:cs="Times New Roman"/>
        </w:rPr>
      </w:pPr>
      <w:r w:rsidRPr="008E7D20">
        <w:rPr>
          <w:rFonts w:ascii="Times New Roman" w:eastAsia="Symbol" w:hAnsi="Times New Roman" w:cs="Times New Roman"/>
        </w:rPr>
        <w:t></w:t>
      </w:r>
      <w:r w:rsidRPr="008E7D20">
        <w:rPr>
          <w:rFonts w:ascii="Times New Roman" w:eastAsia="Times New Roman" w:hAnsi="Times New Roman" w:cs="Times New Roman"/>
          <w:spacing w:val="-69"/>
        </w:rPr>
        <w:t xml:space="preserve"> </w:t>
      </w:r>
      <w:r w:rsidRPr="008E7D20">
        <w:rPr>
          <w:rFonts w:ascii="Times New Roman" w:eastAsia="Times New Roman" w:hAnsi="Times New Roman" w:cs="Times New Roman"/>
        </w:rPr>
        <w:tab/>
      </w:r>
      <w:r w:rsidR="00162730" w:rsidRPr="008E7D20">
        <w:rPr>
          <w:rFonts w:ascii="Times New Roman" w:eastAsia="Times New Roman" w:hAnsi="Times New Roman" w:cs="Times New Roman"/>
        </w:rPr>
        <w:t xml:space="preserve">Within the requirements set forth below, </w:t>
      </w:r>
      <w:r w:rsidR="00162730" w:rsidRPr="008E7D20">
        <w:rPr>
          <w:rFonts w:ascii="Times New Roman" w:eastAsia="Tw Cen MT" w:hAnsi="Times New Roman" w:cs="Times New Roman"/>
        </w:rPr>
        <w:t>m</w:t>
      </w:r>
      <w:r w:rsidRPr="008E7D20">
        <w:rPr>
          <w:rFonts w:ascii="Times New Roman" w:eastAsia="Tw Cen MT" w:hAnsi="Times New Roman" w:cs="Times New Roman"/>
        </w:rPr>
        <w:t>aximize</w:t>
      </w:r>
      <w:r w:rsidRPr="008E7D20">
        <w:rPr>
          <w:rFonts w:ascii="Times New Roman" w:eastAsia="Tw Cen MT" w:hAnsi="Times New Roman" w:cs="Times New Roman"/>
          <w:spacing w:val="-11"/>
        </w:rPr>
        <w:t xml:space="preserve"> </w:t>
      </w:r>
      <w:r w:rsidR="0023584D">
        <w:rPr>
          <w:rFonts w:ascii="Times New Roman" w:eastAsia="Tw Cen MT" w:hAnsi="Times New Roman" w:cs="Times New Roman"/>
          <w:spacing w:val="-11"/>
        </w:rPr>
        <w:t>public benefit</w:t>
      </w:r>
      <w:r w:rsidRPr="008E7D20">
        <w:rPr>
          <w:rFonts w:ascii="Times New Roman" w:eastAsia="Tw Cen MT" w:hAnsi="Times New Roman" w:cs="Times New Roman"/>
          <w:spacing w:val="-6"/>
        </w:rPr>
        <w:t xml:space="preserve"> </w:t>
      </w:r>
      <w:r w:rsidRPr="008E7D20">
        <w:rPr>
          <w:rFonts w:ascii="Times New Roman" w:eastAsia="Tw Cen MT" w:hAnsi="Times New Roman" w:cs="Times New Roman"/>
        </w:rPr>
        <w:t>to</w:t>
      </w:r>
      <w:r w:rsidRPr="008E7D20">
        <w:rPr>
          <w:rFonts w:ascii="Times New Roman" w:eastAsia="Tw Cen MT" w:hAnsi="Times New Roman" w:cs="Times New Roman"/>
          <w:spacing w:val="-2"/>
        </w:rPr>
        <w:t xml:space="preserve"> </w:t>
      </w:r>
      <w:r w:rsidRPr="008E7D20">
        <w:rPr>
          <w:rFonts w:ascii="Times New Roman" w:eastAsia="Tw Cen MT" w:hAnsi="Times New Roman" w:cs="Times New Roman"/>
        </w:rPr>
        <w:t>t</w:t>
      </w:r>
      <w:r w:rsidRPr="008E7D20">
        <w:rPr>
          <w:rFonts w:ascii="Times New Roman" w:eastAsia="Tw Cen MT" w:hAnsi="Times New Roman" w:cs="Times New Roman"/>
          <w:spacing w:val="3"/>
        </w:rPr>
        <w:t>h</w:t>
      </w:r>
      <w:r w:rsidRPr="008E7D20">
        <w:rPr>
          <w:rFonts w:ascii="Times New Roman" w:eastAsia="Tw Cen MT" w:hAnsi="Times New Roman" w:cs="Times New Roman"/>
        </w:rPr>
        <w:t>e</w:t>
      </w:r>
      <w:r w:rsidRPr="008E7D20">
        <w:rPr>
          <w:rFonts w:ascii="Times New Roman" w:eastAsia="Tw Cen MT" w:hAnsi="Times New Roman" w:cs="Times New Roman"/>
          <w:spacing w:val="-3"/>
        </w:rPr>
        <w:t xml:space="preserve"> </w:t>
      </w:r>
      <w:r w:rsidRPr="008E7D20">
        <w:rPr>
          <w:rFonts w:ascii="Times New Roman" w:eastAsia="Tw Cen MT" w:hAnsi="Times New Roman" w:cs="Times New Roman"/>
        </w:rPr>
        <w:t>government</w:t>
      </w:r>
      <w:r w:rsidRPr="008E7D20">
        <w:rPr>
          <w:rFonts w:ascii="Times New Roman" w:eastAsia="Tw Cen MT" w:hAnsi="Times New Roman" w:cs="Times New Roman"/>
          <w:spacing w:val="-13"/>
        </w:rPr>
        <w:t xml:space="preserve"> </w:t>
      </w:r>
      <w:r w:rsidRPr="008E7D20">
        <w:rPr>
          <w:rFonts w:ascii="Times New Roman" w:eastAsia="Tw Cen MT" w:hAnsi="Times New Roman" w:cs="Times New Roman"/>
        </w:rPr>
        <w:t>and</w:t>
      </w:r>
      <w:r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Pr="008E7D20">
        <w:rPr>
          <w:rFonts w:ascii="Times New Roman" w:eastAsia="Tw Cen MT" w:hAnsi="Times New Roman" w:cs="Times New Roman"/>
        </w:rPr>
        <w:t>taxpayers;</w:t>
      </w:r>
    </w:p>
    <w:p w:rsidR="0005534B" w:rsidRPr="008E7D20" w:rsidRDefault="0005534B" w:rsidP="00BD572E">
      <w:pPr>
        <w:spacing w:after="0" w:line="120" w:lineRule="exact"/>
        <w:ind w:right="-80"/>
        <w:rPr>
          <w:rFonts w:ascii="Times New Roman" w:hAnsi="Times New Roman" w:cs="Times New Roman"/>
        </w:rPr>
      </w:pPr>
    </w:p>
    <w:p w:rsidR="008E7D20" w:rsidRPr="008E7D20" w:rsidRDefault="007C65BC" w:rsidP="008E7D20">
      <w:pPr>
        <w:tabs>
          <w:tab w:val="left" w:pos="860"/>
        </w:tabs>
        <w:spacing w:after="0" w:line="240" w:lineRule="auto"/>
        <w:ind w:left="500" w:right="-80"/>
        <w:rPr>
          <w:rFonts w:ascii="Times New Roman" w:eastAsia="Tw Cen MT" w:hAnsi="Times New Roman" w:cs="Times New Roman"/>
        </w:rPr>
      </w:pPr>
      <w:r w:rsidRPr="008E7D20">
        <w:rPr>
          <w:rFonts w:ascii="Times New Roman" w:eastAsia="Symbol" w:hAnsi="Times New Roman" w:cs="Times New Roman"/>
        </w:rPr>
        <w:t></w:t>
      </w:r>
      <w:r w:rsidRPr="008E7D20">
        <w:rPr>
          <w:rFonts w:ascii="Times New Roman" w:eastAsia="Times New Roman" w:hAnsi="Times New Roman" w:cs="Times New Roman"/>
          <w:spacing w:val="-69"/>
        </w:rPr>
        <w:t xml:space="preserve"> </w:t>
      </w:r>
      <w:r w:rsidRPr="008E7D20">
        <w:rPr>
          <w:rFonts w:ascii="Times New Roman" w:eastAsia="Times New Roman" w:hAnsi="Times New Roman" w:cs="Times New Roman"/>
        </w:rPr>
        <w:tab/>
      </w:r>
      <w:r w:rsidRPr="008E7D20">
        <w:rPr>
          <w:rFonts w:ascii="Times New Roman" w:eastAsia="Tw Cen MT" w:hAnsi="Times New Roman" w:cs="Times New Roman"/>
        </w:rPr>
        <w:t>Contribute</w:t>
      </w:r>
      <w:r w:rsidRPr="008E7D20">
        <w:rPr>
          <w:rFonts w:ascii="Times New Roman" w:eastAsia="Tw Cen MT" w:hAnsi="Times New Roman" w:cs="Times New Roman"/>
          <w:spacing w:val="-12"/>
        </w:rPr>
        <w:t xml:space="preserve"> </w:t>
      </w:r>
      <w:r w:rsidRPr="008E7D20">
        <w:rPr>
          <w:rFonts w:ascii="Times New Roman" w:eastAsia="Tw Cen MT" w:hAnsi="Times New Roman" w:cs="Times New Roman"/>
        </w:rPr>
        <w:t>to</w:t>
      </w:r>
      <w:r w:rsidRPr="008E7D20">
        <w:rPr>
          <w:rFonts w:ascii="Times New Roman" w:eastAsia="Tw Cen MT" w:hAnsi="Times New Roman" w:cs="Times New Roman"/>
          <w:spacing w:val="-2"/>
        </w:rPr>
        <w:t xml:space="preserve"> </w:t>
      </w:r>
      <w:r w:rsidRPr="008E7D20">
        <w:rPr>
          <w:rFonts w:ascii="Times New Roman" w:eastAsia="Tw Cen MT" w:hAnsi="Times New Roman" w:cs="Times New Roman"/>
        </w:rPr>
        <w:t>the</w:t>
      </w:r>
      <w:r w:rsidRPr="008E7D20">
        <w:rPr>
          <w:rFonts w:ascii="Times New Roman" w:eastAsia="Tw Cen MT" w:hAnsi="Times New Roman" w:cs="Times New Roman"/>
          <w:spacing w:val="-3"/>
        </w:rPr>
        <w:t xml:space="preserve"> </w:t>
      </w:r>
      <w:r w:rsidR="00C30E16" w:rsidRPr="00744A4C">
        <w:rPr>
          <w:rFonts w:ascii="Times New Roman" w:eastAsia="Tw Cen MT" w:hAnsi="Times New Roman" w:cs="Times New Roman"/>
          <w:spacing w:val="-3"/>
        </w:rPr>
        <w:t>cultural history and</w:t>
      </w:r>
      <w:r w:rsidR="00C30E16">
        <w:rPr>
          <w:rFonts w:ascii="Times New Roman" w:eastAsia="Tw Cen MT" w:hAnsi="Times New Roman" w:cs="Times New Roman"/>
          <w:spacing w:val="-3"/>
        </w:rPr>
        <w:t xml:space="preserve"> the </w:t>
      </w:r>
      <w:r w:rsidRPr="008E7D20">
        <w:rPr>
          <w:rFonts w:ascii="Times New Roman" w:eastAsia="Tw Cen MT" w:hAnsi="Times New Roman" w:cs="Times New Roman"/>
        </w:rPr>
        <w:t>vitality</w:t>
      </w:r>
      <w:r w:rsidRPr="008E7D20">
        <w:rPr>
          <w:rFonts w:ascii="Times New Roman" w:eastAsia="Tw Cen MT" w:hAnsi="Times New Roman" w:cs="Times New Roman"/>
          <w:spacing w:val="-8"/>
        </w:rPr>
        <w:t xml:space="preserve"> </w:t>
      </w:r>
      <w:r w:rsidRPr="008E7D20">
        <w:rPr>
          <w:rFonts w:ascii="Times New Roman" w:eastAsia="Tw Cen MT" w:hAnsi="Times New Roman" w:cs="Times New Roman"/>
        </w:rPr>
        <w:t>of</w:t>
      </w:r>
      <w:r w:rsidRPr="008E7D20">
        <w:rPr>
          <w:rFonts w:ascii="Times New Roman" w:eastAsia="Tw Cen MT" w:hAnsi="Times New Roman" w:cs="Times New Roman"/>
          <w:spacing w:val="-2"/>
        </w:rPr>
        <w:t xml:space="preserve"> </w:t>
      </w:r>
      <w:r w:rsidRPr="008E7D20">
        <w:rPr>
          <w:rFonts w:ascii="Times New Roman" w:eastAsia="Tw Cen MT" w:hAnsi="Times New Roman" w:cs="Times New Roman"/>
        </w:rPr>
        <w:t>the</w:t>
      </w:r>
      <w:r w:rsidRPr="008E7D20">
        <w:rPr>
          <w:rFonts w:ascii="Times New Roman" w:eastAsia="Tw Cen MT" w:hAnsi="Times New Roman" w:cs="Times New Roman"/>
          <w:spacing w:val="-3"/>
        </w:rPr>
        <w:t xml:space="preserve"> </w:t>
      </w:r>
      <w:r w:rsidR="00201000" w:rsidRPr="008E7D20">
        <w:rPr>
          <w:rFonts w:ascii="Times New Roman" w:eastAsia="Tw Cen MT" w:hAnsi="Times New Roman" w:cs="Times New Roman"/>
          <w:spacing w:val="-3"/>
        </w:rPr>
        <w:t>downtown</w:t>
      </w:r>
      <w:r w:rsidRPr="008E7D20">
        <w:rPr>
          <w:rFonts w:ascii="Times New Roman" w:eastAsia="Tw Cen MT" w:hAnsi="Times New Roman" w:cs="Times New Roman"/>
          <w:spacing w:val="-7"/>
        </w:rPr>
        <w:t xml:space="preserve"> </w:t>
      </w:r>
      <w:r w:rsidRPr="008E7D20">
        <w:rPr>
          <w:rFonts w:ascii="Times New Roman" w:eastAsia="Tw Cen MT" w:hAnsi="Times New Roman" w:cs="Times New Roman"/>
        </w:rPr>
        <w:t>area</w:t>
      </w:r>
      <w:r w:rsidRPr="008E7D20">
        <w:rPr>
          <w:rFonts w:ascii="Times New Roman" w:eastAsia="Tw Cen MT" w:hAnsi="Times New Roman" w:cs="Times New Roman"/>
          <w:spacing w:val="-5"/>
        </w:rPr>
        <w:t xml:space="preserve"> </w:t>
      </w:r>
      <w:r w:rsidRPr="008E7D20">
        <w:rPr>
          <w:rFonts w:ascii="Times New Roman" w:eastAsia="Tw Cen MT" w:hAnsi="Times New Roman" w:cs="Times New Roman"/>
        </w:rPr>
        <w:t>of</w:t>
      </w:r>
      <w:r w:rsidRPr="008E7D20">
        <w:rPr>
          <w:rFonts w:ascii="Times New Roman" w:eastAsia="Tw Cen MT" w:hAnsi="Times New Roman" w:cs="Times New Roman"/>
          <w:spacing w:val="-2"/>
        </w:rPr>
        <w:t xml:space="preserve"> </w:t>
      </w:r>
      <w:r w:rsidR="0023584D">
        <w:rPr>
          <w:rFonts w:ascii="Times New Roman" w:eastAsia="Tw Cen MT" w:hAnsi="Times New Roman" w:cs="Times New Roman"/>
          <w:spacing w:val="-2"/>
        </w:rPr>
        <w:t>Redding</w:t>
      </w:r>
      <w:r w:rsidR="008E7D20" w:rsidRPr="008E7D20">
        <w:rPr>
          <w:rFonts w:ascii="Times New Roman" w:eastAsia="Tw Cen MT" w:hAnsi="Times New Roman" w:cs="Times New Roman"/>
        </w:rPr>
        <w:t xml:space="preserve">; </w:t>
      </w:r>
    </w:p>
    <w:p w:rsidR="008E7D20" w:rsidRPr="008E7D20" w:rsidRDefault="008E7D20" w:rsidP="008E7D20">
      <w:pPr>
        <w:tabs>
          <w:tab w:val="left" w:pos="860"/>
        </w:tabs>
        <w:spacing w:after="0" w:line="240" w:lineRule="auto"/>
        <w:ind w:left="500" w:right="-80"/>
        <w:rPr>
          <w:rFonts w:ascii="Times New Roman" w:eastAsia="Tw Cen MT" w:hAnsi="Times New Roman" w:cs="Times New Roman"/>
        </w:rPr>
      </w:pPr>
    </w:p>
    <w:p w:rsidR="0005534B" w:rsidRPr="0023584D" w:rsidRDefault="0023584D" w:rsidP="00BD572E">
      <w:pPr>
        <w:pStyle w:val="ListParagraph"/>
        <w:numPr>
          <w:ilvl w:val="0"/>
          <w:numId w:val="12"/>
        </w:numPr>
        <w:tabs>
          <w:tab w:val="left" w:pos="860"/>
        </w:tabs>
        <w:spacing w:after="0" w:line="200" w:lineRule="exact"/>
        <w:ind w:right="-80"/>
        <w:rPr>
          <w:rFonts w:ascii="Times New Roman" w:hAnsi="Times New Roman" w:cs="Times New Roman"/>
        </w:rPr>
      </w:pPr>
      <w:r w:rsidRPr="0023584D">
        <w:rPr>
          <w:rFonts w:ascii="Times New Roman" w:eastAsia="Tw Cen MT" w:hAnsi="Times New Roman" w:cs="Times New Roman"/>
        </w:rPr>
        <w:t xml:space="preserve">Clear the future courthouse site in preparation for construction. </w:t>
      </w:r>
    </w:p>
    <w:p w:rsidR="0023584D" w:rsidRPr="0023584D" w:rsidRDefault="0023584D" w:rsidP="0023584D">
      <w:pPr>
        <w:pStyle w:val="ListParagraph"/>
        <w:tabs>
          <w:tab w:val="left" w:pos="860"/>
        </w:tabs>
        <w:spacing w:after="0" w:line="200" w:lineRule="exact"/>
        <w:ind w:left="860" w:right="-80"/>
        <w:rPr>
          <w:rFonts w:ascii="Times New Roman" w:hAnsi="Times New Roman" w:cs="Times New Roman"/>
        </w:rPr>
      </w:pPr>
    </w:p>
    <w:p w:rsidR="0005534B" w:rsidRPr="008E7D20" w:rsidRDefault="0023584D" w:rsidP="00D70754">
      <w:pPr>
        <w:spacing w:after="0" w:line="240" w:lineRule="auto"/>
        <w:ind w:right="-80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</w:rPr>
        <w:t>Judicial Council</w:t>
      </w:r>
      <w:r w:rsidR="007C65BC" w:rsidRPr="008E7D20">
        <w:rPr>
          <w:rFonts w:ascii="Times New Roman" w:eastAsia="Tw Cen MT" w:hAnsi="Times New Roman" w:cs="Times New Roman"/>
          <w:spacing w:val="4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invites</w:t>
      </w:r>
      <w:r w:rsidR="00A226E6" w:rsidRPr="008E7D20">
        <w:rPr>
          <w:rFonts w:ascii="Times New Roman" w:eastAsia="Tw Cen MT" w:hAnsi="Times New Roman" w:cs="Times New Roman"/>
        </w:rPr>
        <w:t xml:space="preserve"> </w:t>
      </w:r>
      <w:r>
        <w:rPr>
          <w:rFonts w:ascii="Times New Roman" w:eastAsia="Tw Cen MT" w:hAnsi="Times New Roman" w:cs="Times New Roman"/>
        </w:rPr>
        <w:t xml:space="preserve">interested parties </w:t>
      </w:r>
      <w:r w:rsidR="007C65BC" w:rsidRPr="008E7D20">
        <w:rPr>
          <w:rFonts w:ascii="Times New Roman" w:eastAsia="Tw Cen MT" w:hAnsi="Times New Roman" w:cs="Times New Roman"/>
        </w:rPr>
        <w:t>(Respondents)</w:t>
      </w:r>
      <w:r w:rsidR="007C65BC" w:rsidRPr="008E7D20">
        <w:rPr>
          <w:rFonts w:ascii="Times New Roman" w:eastAsia="Tw Cen MT" w:hAnsi="Times New Roman" w:cs="Times New Roman"/>
          <w:spacing w:val="3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to</w:t>
      </w:r>
      <w:r w:rsidR="007C65BC" w:rsidRPr="008E7D20">
        <w:rPr>
          <w:rFonts w:ascii="Times New Roman" w:eastAsia="Tw Cen MT" w:hAnsi="Times New Roman" w:cs="Times New Roman"/>
          <w:spacing w:val="4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submit</w:t>
      </w:r>
      <w:r w:rsidR="007C65BC" w:rsidRPr="008E7D20">
        <w:rPr>
          <w:rFonts w:ascii="Times New Roman" w:eastAsia="Tw Cen MT" w:hAnsi="Times New Roman" w:cs="Times New Roman"/>
          <w:spacing w:val="40"/>
        </w:rPr>
        <w:t xml:space="preserve"> </w:t>
      </w:r>
      <w:r w:rsidR="005C6274">
        <w:rPr>
          <w:rFonts w:ascii="Times New Roman" w:eastAsia="Tw Cen MT" w:hAnsi="Times New Roman" w:cs="Times New Roman"/>
        </w:rPr>
        <w:t>their request to re-use and move the existing structure</w:t>
      </w:r>
      <w:r w:rsidR="00C30E16">
        <w:rPr>
          <w:rFonts w:ascii="Times New Roman" w:eastAsia="Tw Cen MT" w:hAnsi="Times New Roman" w:cs="Times New Roman"/>
        </w:rPr>
        <w:t xml:space="preserve"> at </w:t>
      </w:r>
      <w:r w:rsidR="00C30E16" w:rsidRPr="00744A4C">
        <w:rPr>
          <w:rFonts w:ascii="Times New Roman" w:eastAsia="Tw Cen MT" w:hAnsi="Times New Roman" w:cs="Times New Roman"/>
        </w:rPr>
        <w:t>1720 Yuba Street</w:t>
      </w:r>
      <w:r w:rsidR="005C6274">
        <w:rPr>
          <w:rFonts w:ascii="Times New Roman" w:eastAsia="Tw Cen MT" w:hAnsi="Times New Roman" w:cs="Times New Roman"/>
        </w:rPr>
        <w:t xml:space="preserve"> in order</w:t>
      </w:r>
      <w:r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to attain</w:t>
      </w:r>
      <w:r w:rsidR="007C65BC"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these</w:t>
      </w:r>
      <w:r w:rsidR="007C65BC"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obj</w:t>
      </w:r>
      <w:r w:rsidR="007C65BC" w:rsidRPr="008E7D20">
        <w:rPr>
          <w:rFonts w:ascii="Times New Roman" w:eastAsia="Tw Cen MT" w:hAnsi="Times New Roman" w:cs="Times New Roman"/>
          <w:spacing w:val="2"/>
        </w:rPr>
        <w:t>e</w:t>
      </w:r>
      <w:r w:rsidR="007C65BC" w:rsidRPr="008E7D20">
        <w:rPr>
          <w:rFonts w:ascii="Times New Roman" w:eastAsia="Tw Cen MT" w:hAnsi="Times New Roman" w:cs="Times New Roman"/>
        </w:rPr>
        <w:t>ctives.</w:t>
      </w:r>
      <w:r w:rsidR="007C65BC" w:rsidRPr="008E7D20">
        <w:rPr>
          <w:rFonts w:ascii="Times New Roman" w:eastAsia="Tw Cen MT" w:hAnsi="Times New Roman" w:cs="Times New Roman"/>
          <w:spacing w:val="70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With</w:t>
      </w:r>
      <w:r w:rsidR="007C65BC" w:rsidRPr="008E7D20">
        <w:rPr>
          <w:rFonts w:ascii="Times New Roman" w:eastAsia="Tw Cen MT" w:hAnsi="Times New Roman" w:cs="Times New Roman"/>
          <w:spacing w:val="-3"/>
        </w:rPr>
        <w:t xml:space="preserve"> </w:t>
      </w:r>
      <w:r>
        <w:rPr>
          <w:rFonts w:ascii="Times New Roman" w:eastAsia="Tw Cen MT" w:hAnsi="Times New Roman" w:cs="Times New Roman"/>
          <w:spacing w:val="-3"/>
        </w:rPr>
        <w:t>Judicial Council</w:t>
      </w:r>
      <w:r w:rsidR="007C65BC" w:rsidRPr="008E7D20">
        <w:rPr>
          <w:rFonts w:ascii="Times New Roman" w:eastAsia="Tw Cen MT" w:hAnsi="Times New Roman" w:cs="Times New Roman"/>
        </w:rPr>
        <w:t>’s</w:t>
      </w:r>
      <w:r w:rsidR="007C65BC" w:rsidRPr="008E7D20">
        <w:rPr>
          <w:rFonts w:ascii="Times New Roman" w:eastAsia="Tw Cen MT" w:hAnsi="Times New Roman" w:cs="Times New Roman"/>
          <w:spacing w:val="-5"/>
        </w:rPr>
        <w:t xml:space="preserve"> </w:t>
      </w:r>
      <w:r w:rsidR="00A226E6" w:rsidRPr="008E7D20">
        <w:rPr>
          <w:rFonts w:ascii="Times New Roman" w:eastAsia="Tw Cen MT" w:hAnsi="Times New Roman" w:cs="Times New Roman"/>
          <w:spacing w:val="-5"/>
        </w:rPr>
        <w:t>interest in</w:t>
      </w:r>
      <w:r w:rsidR="007C65BC" w:rsidRPr="008E7D20">
        <w:rPr>
          <w:rFonts w:ascii="Times New Roman" w:eastAsia="Tw Cen MT" w:hAnsi="Times New Roman" w:cs="Times New Roman"/>
        </w:rPr>
        <w:t xml:space="preserve"> </w:t>
      </w:r>
      <w:r w:rsidR="005C6274">
        <w:rPr>
          <w:rFonts w:ascii="Times New Roman" w:eastAsia="Tw Cen MT" w:hAnsi="Times New Roman" w:cs="Times New Roman"/>
        </w:rPr>
        <w:t>su</w:t>
      </w:r>
      <w:r w:rsidR="004C1B9E" w:rsidRPr="008E7D20">
        <w:rPr>
          <w:rFonts w:ascii="Times New Roman" w:eastAsia="Tw Cen MT" w:hAnsi="Times New Roman" w:cs="Times New Roman"/>
        </w:rPr>
        <w:t>p</w:t>
      </w:r>
      <w:r w:rsidR="007C65BC" w:rsidRPr="008E7D20">
        <w:rPr>
          <w:rFonts w:ascii="Times New Roman" w:eastAsia="Tw Cen MT" w:hAnsi="Times New Roman" w:cs="Times New Roman"/>
        </w:rPr>
        <w:t>port</w:t>
      </w:r>
      <w:r w:rsidR="00A226E6" w:rsidRPr="008E7D20">
        <w:rPr>
          <w:rFonts w:ascii="Times New Roman" w:eastAsia="Tw Cen MT" w:hAnsi="Times New Roman" w:cs="Times New Roman"/>
        </w:rPr>
        <w:t>ing</w:t>
      </w:r>
      <w:r w:rsidR="007C65BC" w:rsidRPr="008E7D20">
        <w:rPr>
          <w:rFonts w:ascii="Times New Roman" w:eastAsia="Tw Cen MT" w:hAnsi="Times New Roman" w:cs="Times New Roman"/>
          <w:spacing w:val="1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the</w:t>
      </w:r>
      <w:r w:rsidR="007C65BC" w:rsidRPr="008E7D20">
        <w:rPr>
          <w:rFonts w:ascii="Times New Roman" w:eastAsia="Tw Cen MT" w:hAnsi="Times New Roman" w:cs="Times New Roman"/>
          <w:spacing w:val="1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local</w:t>
      </w:r>
      <w:r w:rsidR="007C65BC" w:rsidRPr="008E7D20">
        <w:rPr>
          <w:rFonts w:ascii="Times New Roman" w:eastAsia="Tw Cen MT" w:hAnsi="Times New Roman" w:cs="Times New Roman"/>
          <w:spacing w:val="1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community,</w:t>
      </w:r>
      <w:r w:rsidR="007C65BC" w:rsidRPr="008E7D20">
        <w:rPr>
          <w:rFonts w:ascii="Times New Roman" w:eastAsia="Tw Cen MT" w:hAnsi="Times New Roman" w:cs="Times New Roman"/>
          <w:spacing w:val="9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</w:t>
      </w:r>
      <w:r w:rsidR="007C65BC" w:rsidRPr="008E7D20">
        <w:rPr>
          <w:rFonts w:ascii="Times New Roman" w:eastAsia="Tw Cen MT" w:hAnsi="Times New Roman" w:cs="Times New Roman"/>
          <w:spacing w:val="19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vibrant</w:t>
      </w:r>
      <w:r w:rsidR="007C65BC" w:rsidRPr="008E7D20">
        <w:rPr>
          <w:rFonts w:ascii="Times New Roman" w:eastAsia="Tw Cen MT" w:hAnsi="Times New Roman" w:cs="Times New Roman"/>
          <w:spacing w:val="1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reuse</w:t>
      </w:r>
      <w:r w:rsidR="007C65BC" w:rsidRPr="008E7D20">
        <w:rPr>
          <w:rFonts w:ascii="Times New Roman" w:eastAsia="Tw Cen MT" w:hAnsi="Times New Roman" w:cs="Times New Roman"/>
          <w:spacing w:val="1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of</w:t>
      </w:r>
      <w:r w:rsidR="004C1B9E" w:rsidRPr="008E7D20">
        <w:rPr>
          <w:rFonts w:ascii="Times New Roman" w:eastAsia="Tw Cen MT" w:hAnsi="Times New Roman" w:cs="Times New Roman"/>
        </w:rPr>
        <w:t xml:space="preserve"> the </w:t>
      </w:r>
      <w:r>
        <w:rPr>
          <w:rFonts w:ascii="Times New Roman" w:eastAsia="Tw Cen MT" w:hAnsi="Times New Roman" w:cs="Times New Roman"/>
        </w:rPr>
        <w:t xml:space="preserve">existing structure </w:t>
      </w:r>
      <w:r w:rsidR="00A226E6" w:rsidRPr="008E7D20">
        <w:rPr>
          <w:rFonts w:ascii="Times New Roman" w:eastAsia="Tw Cen MT" w:hAnsi="Times New Roman" w:cs="Times New Roman"/>
        </w:rPr>
        <w:t xml:space="preserve">could </w:t>
      </w:r>
      <w:r w:rsidR="00EC7549" w:rsidRPr="008E7D20">
        <w:rPr>
          <w:rFonts w:ascii="Times New Roman" w:eastAsia="Tw Cen MT" w:hAnsi="Times New Roman" w:cs="Times New Roman"/>
        </w:rPr>
        <w:t>be accomplished</w:t>
      </w:r>
      <w:r w:rsidR="007C65BC" w:rsidRPr="008E7D20">
        <w:rPr>
          <w:rFonts w:ascii="Times New Roman" w:eastAsia="Tw Cen MT" w:hAnsi="Times New Roman" w:cs="Times New Roman"/>
          <w:spacing w:val="-7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with</w:t>
      </w:r>
      <w:r w:rsidR="007C65BC"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your</w:t>
      </w:r>
      <w:r w:rsidR="007C65BC" w:rsidRPr="008E7D20">
        <w:rPr>
          <w:rFonts w:ascii="Times New Roman" w:eastAsia="Tw Cen MT" w:hAnsi="Times New Roman" w:cs="Times New Roman"/>
          <w:spacing w:val="-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input</w:t>
      </w:r>
      <w:r w:rsidR="007C65BC" w:rsidRPr="008E7D20">
        <w:rPr>
          <w:rFonts w:ascii="Times New Roman" w:eastAsia="Tw Cen MT" w:hAnsi="Times New Roman" w:cs="Times New Roman"/>
          <w:spacing w:val="-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and</w:t>
      </w:r>
      <w:r w:rsidR="007C65BC"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vision.</w:t>
      </w:r>
    </w:p>
    <w:p w:rsidR="0005534B" w:rsidRPr="008E7D20" w:rsidRDefault="0005534B" w:rsidP="00D70754">
      <w:pPr>
        <w:spacing w:after="0" w:line="200" w:lineRule="exact"/>
        <w:ind w:right="-80"/>
        <w:rPr>
          <w:rFonts w:ascii="Times New Roman" w:hAnsi="Times New Roman" w:cs="Times New Roman"/>
        </w:rPr>
      </w:pPr>
    </w:p>
    <w:p w:rsidR="0005534B" w:rsidRPr="008E7D20" w:rsidRDefault="0023584D" w:rsidP="00E67043">
      <w:pPr>
        <w:spacing w:after="0" w:line="240" w:lineRule="auto"/>
        <w:ind w:right="-80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</w:rPr>
        <w:t>Judicial Council</w:t>
      </w:r>
      <w:r w:rsidR="007C65BC" w:rsidRPr="008E7D20">
        <w:rPr>
          <w:rFonts w:ascii="Times New Roman" w:eastAsia="Tw Cen MT" w:hAnsi="Times New Roman" w:cs="Times New Roman"/>
          <w:spacing w:val="7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intends</w:t>
      </w:r>
      <w:r w:rsidR="007C65BC" w:rsidRPr="008E7D20">
        <w:rPr>
          <w:rFonts w:ascii="Times New Roman" w:eastAsia="Tw Cen MT" w:hAnsi="Times New Roman" w:cs="Times New Roman"/>
          <w:spacing w:val="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to</w:t>
      </w:r>
      <w:r w:rsidR="007C65BC" w:rsidRPr="008E7D20">
        <w:rPr>
          <w:rFonts w:ascii="Times New Roman" w:eastAsia="Tw Cen MT" w:hAnsi="Times New Roman" w:cs="Times New Roman"/>
          <w:spacing w:val="10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use</w:t>
      </w:r>
      <w:r w:rsidR="007C65BC" w:rsidRPr="008E7D20">
        <w:rPr>
          <w:rFonts w:ascii="Times New Roman" w:eastAsia="Tw Cen MT" w:hAnsi="Times New Roman" w:cs="Times New Roman"/>
          <w:spacing w:val="9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the</w:t>
      </w:r>
      <w:r w:rsidR="007C65BC" w:rsidRPr="008E7D20">
        <w:rPr>
          <w:rFonts w:ascii="Times New Roman" w:eastAsia="Tw Cen MT" w:hAnsi="Times New Roman" w:cs="Times New Roman"/>
          <w:spacing w:val="9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 xml:space="preserve">information </w:t>
      </w:r>
      <w:r w:rsidR="00594C9F" w:rsidRPr="008E7D20">
        <w:rPr>
          <w:rFonts w:ascii="Times New Roman" w:eastAsia="Tw Cen MT" w:hAnsi="Times New Roman" w:cs="Times New Roman"/>
        </w:rPr>
        <w:t>submitted by Respondents</w:t>
      </w:r>
      <w:r w:rsidR="007C65BC" w:rsidRPr="008E7D20">
        <w:rPr>
          <w:rFonts w:ascii="Times New Roman" w:eastAsia="Tw Cen MT" w:hAnsi="Times New Roman" w:cs="Times New Roman"/>
          <w:spacing w:val="1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for</w:t>
      </w:r>
      <w:r w:rsidR="007C65BC" w:rsidRPr="008E7D20">
        <w:rPr>
          <w:rFonts w:ascii="Times New Roman" w:eastAsia="Tw Cen MT" w:hAnsi="Times New Roman" w:cs="Times New Roman"/>
          <w:spacing w:val="9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p</w:t>
      </w:r>
      <w:r w:rsidR="007C65BC" w:rsidRPr="008E7D20">
        <w:rPr>
          <w:rFonts w:ascii="Times New Roman" w:eastAsia="Tw Cen MT" w:hAnsi="Times New Roman" w:cs="Times New Roman"/>
          <w:spacing w:val="-1"/>
        </w:rPr>
        <w:t>l</w:t>
      </w:r>
      <w:r w:rsidR="007C65BC" w:rsidRPr="008E7D20">
        <w:rPr>
          <w:rFonts w:ascii="Times New Roman" w:eastAsia="Tw Cen MT" w:hAnsi="Times New Roman" w:cs="Times New Roman"/>
        </w:rPr>
        <w:t>anning</w:t>
      </w:r>
      <w:r w:rsidR="007C65BC" w:rsidRPr="008E7D20">
        <w:rPr>
          <w:rFonts w:ascii="Times New Roman" w:eastAsia="Tw Cen MT" w:hAnsi="Times New Roman" w:cs="Times New Roman"/>
          <w:spacing w:val="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purposes</w:t>
      </w:r>
      <w:r w:rsidR="00205684" w:rsidRPr="008E7D20">
        <w:rPr>
          <w:rFonts w:ascii="Times New Roman" w:eastAsia="Tw Cen MT" w:hAnsi="Times New Roman" w:cs="Times New Roman"/>
        </w:rPr>
        <w:t xml:space="preserve"> only</w:t>
      </w:r>
      <w:r w:rsidR="007C65BC" w:rsidRPr="008E7D20">
        <w:rPr>
          <w:rFonts w:ascii="Times New Roman" w:eastAsia="Tw Cen MT" w:hAnsi="Times New Roman" w:cs="Times New Roman"/>
          <w:spacing w:val="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and</w:t>
      </w:r>
      <w:r w:rsidR="007C65BC"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to</w:t>
      </w:r>
      <w:r w:rsidR="007C65BC" w:rsidRPr="008E7D20">
        <w:rPr>
          <w:rFonts w:ascii="Times New Roman" w:eastAsia="Tw Cen MT" w:hAnsi="Times New Roman" w:cs="Times New Roman"/>
          <w:spacing w:val="10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help</w:t>
      </w:r>
      <w:r w:rsidR="007C65BC"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it make</w:t>
      </w:r>
      <w:r w:rsidR="007C65BC" w:rsidRPr="008E7D20">
        <w:rPr>
          <w:rFonts w:ascii="Times New Roman" w:eastAsia="Tw Cen MT" w:hAnsi="Times New Roman" w:cs="Times New Roman"/>
          <w:spacing w:val="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strategic</w:t>
      </w:r>
      <w:r w:rsidR="007C65BC" w:rsidRPr="008E7D20">
        <w:rPr>
          <w:rFonts w:ascii="Times New Roman" w:eastAsia="Tw Cen MT" w:hAnsi="Times New Roman" w:cs="Times New Roman"/>
          <w:spacing w:val="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decisions</w:t>
      </w:r>
      <w:r w:rsidR="007C65BC" w:rsidRPr="008E7D20">
        <w:rPr>
          <w:rFonts w:ascii="Times New Roman" w:eastAsia="Tw Cen MT" w:hAnsi="Times New Roman" w:cs="Times New Roman"/>
          <w:spacing w:val="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regarding th</w:t>
      </w:r>
      <w:r w:rsidR="00E177D2" w:rsidRPr="008E7D20">
        <w:rPr>
          <w:rFonts w:ascii="Times New Roman" w:eastAsia="Tw Cen MT" w:hAnsi="Times New Roman" w:cs="Times New Roman"/>
        </w:rPr>
        <w:t>e</w:t>
      </w:r>
      <w:r w:rsidR="007C65BC" w:rsidRPr="008E7D20">
        <w:rPr>
          <w:rFonts w:ascii="Times New Roman" w:eastAsia="Tw Cen MT" w:hAnsi="Times New Roman" w:cs="Times New Roman"/>
          <w:spacing w:val="7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 xml:space="preserve">Property. </w:t>
      </w:r>
      <w:r>
        <w:rPr>
          <w:rFonts w:ascii="Times New Roman" w:eastAsia="Tw Cen MT" w:hAnsi="Times New Roman" w:cs="Times New Roman"/>
        </w:rPr>
        <w:t>Judicial Council</w:t>
      </w:r>
      <w:r w:rsidR="007C65BC" w:rsidRPr="008E7D20">
        <w:rPr>
          <w:rFonts w:ascii="Times New Roman" w:eastAsia="Tw Cen MT" w:hAnsi="Times New Roman" w:cs="Times New Roman"/>
          <w:spacing w:val="6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will</w:t>
      </w:r>
      <w:r w:rsidR="007C65BC" w:rsidRPr="008E7D20">
        <w:rPr>
          <w:rFonts w:ascii="Times New Roman" w:eastAsia="Tw Cen MT" w:hAnsi="Times New Roman" w:cs="Times New Roman"/>
          <w:spacing w:val="7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not</w:t>
      </w:r>
      <w:r w:rsidR="007C65BC"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enter</w:t>
      </w:r>
      <w:r w:rsidR="007C65BC" w:rsidRPr="008E7D20">
        <w:rPr>
          <w:rFonts w:ascii="Times New Roman" w:eastAsia="Tw Cen MT" w:hAnsi="Times New Roman" w:cs="Times New Roman"/>
          <w:spacing w:val="6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into</w:t>
      </w:r>
      <w:r w:rsidR="007C65BC" w:rsidRPr="008E7D20">
        <w:rPr>
          <w:rFonts w:ascii="Times New Roman" w:eastAsia="Tw Cen MT" w:hAnsi="Times New Roman" w:cs="Times New Roman"/>
          <w:spacing w:val="7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 xml:space="preserve">a </w:t>
      </w:r>
      <w:r w:rsidR="004C1B9E" w:rsidRPr="008E7D20">
        <w:rPr>
          <w:rFonts w:ascii="Times New Roman" w:eastAsia="Tw Cen MT" w:hAnsi="Times New Roman" w:cs="Times New Roman"/>
        </w:rPr>
        <w:t xml:space="preserve">conveyance </w:t>
      </w:r>
      <w:r w:rsidR="004C1B9E" w:rsidRPr="008E7D20">
        <w:rPr>
          <w:rFonts w:ascii="Times New Roman" w:eastAsia="Tw Cen MT" w:hAnsi="Times New Roman" w:cs="Times New Roman"/>
          <w:spacing w:val="6"/>
        </w:rPr>
        <w:t>agreement</w:t>
      </w:r>
      <w:r w:rsidR="004C1B9E" w:rsidRPr="008E7D20">
        <w:rPr>
          <w:rFonts w:ascii="Times New Roman" w:eastAsia="Tw Cen MT" w:hAnsi="Times New Roman" w:cs="Times New Roman"/>
        </w:rPr>
        <w:t xml:space="preserve"> </w:t>
      </w:r>
      <w:r w:rsidR="004C1B9E" w:rsidRPr="008E7D20">
        <w:rPr>
          <w:rFonts w:ascii="Times New Roman" w:eastAsia="Tw Cen MT" w:hAnsi="Times New Roman" w:cs="Times New Roman"/>
          <w:spacing w:val="7"/>
        </w:rPr>
        <w:t>as</w:t>
      </w:r>
      <w:r w:rsidR="007C65BC" w:rsidRPr="008E7D20">
        <w:rPr>
          <w:rFonts w:ascii="Times New Roman" w:eastAsia="Tw Cen MT" w:hAnsi="Times New Roman" w:cs="Times New Roman"/>
        </w:rPr>
        <w:t xml:space="preserve"> a result of t</w:t>
      </w:r>
      <w:r w:rsidR="007C65BC" w:rsidRPr="008E7D20">
        <w:rPr>
          <w:rFonts w:ascii="Times New Roman" w:eastAsia="Tw Cen MT" w:hAnsi="Times New Roman" w:cs="Times New Roman"/>
          <w:spacing w:val="-1"/>
        </w:rPr>
        <w:t>h</w:t>
      </w:r>
      <w:r w:rsidR="007C65BC" w:rsidRPr="008E7D20">
        <w:rPr>
          <w:rFonts w:ascii="Times New Roman" w:eastAsia="Tw Cen MT" w:hAnsi="Times New Roman" w:cs="Times New Roman"/>
        </w:rPr>
        <w:t>is RFI.</w:t>
      </w:r>
      <w:r w:rsidR="00A226E6" w:rsidRPr="008E7D20">
        <w:rPr>
          <w:rFonts w:ascii="Times New Roman" w:eastAsia="Tw Cen MT" w:hAnsi="Times New Roman" w:cs="Times New Roman"/>
        </w:rPr>
        <w:t xml:space="preserve"> </w:t>
      </w:r>
      <w:r>
        <w:rPr>
          <w:rFonts w:ascii="Times New Roman" w:eastAsia="Tw Cen MT" w:hAnsi="Times New Roman" w:cs="Times New Roman"/>
        </w:rPr>
        <w:t>Judicial Council</w:t>
      </w:r>
      <w:r w:rsidR="00A226E6" w:rsidRPr="008E7D20">
        <w:rPr>
          <w:rFonts w:ascii="Times New Roman" w:eastAsia="Tw Cen MT" w:hAnsi="Times New Roman" w:cs="Times New Roman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will</w:t>
      </w:r>
      <w:r w:rsidR="007C65BC" w:rsidRPr="008E7D20">
        <w:rPr>
          <w:rFonts w:ascii="Times New Roman" w:eastAsia="Tw Cen MT" w:hAnsi="Times New Roman" w:cs="Times New Roman"/>
          <w:spacing w:val="14"/>
        </w:rPr>
        <w:t xml:space="preserve"> </w:t>
      </w:r>
      <w:r w:rsidR="00594C9F" w:rsidRPr="008E7D20">
        <w:rPr>
          <w:rFonts w:ascii="Times New Roman" w:eastAsia="Tw Cen MT" w:hAnsi="Times New Roman" w:cs="Times New Roman"/>
        </w:rPr>
        <w:t xml:space="preserve">not reimburse </w:t>
      </w:r>
      <w:r w:rsidR="00E177D2" w:rsidRPr="008E7D20">
        <w:rPr>
          <w:rFonts w:ascii="Times New Roman" w:eastAsia="Tw Cen MT" w:hAnsi="Times New Roman" w:cs="Times New Roman"/>
        </w:rPr>
        <w:t>R</w:t>
      </w:r>
      <w:r w:rsidR="007C65BC" w:rsidRPr="008E7D20">
        <w:rPr>
          <w:rFonts w:ascii="Times New Roman" w:eastAsia="Tw Cen MT" w:hAnsi="Times New Roman" w:cs="Times New Roman"/>
        </w:rPr>
        <w:t>esponde</w:t>
      </w:r>
      <w:r w:rsidR="007C65BC" w:rsidRPr="008E7D20">
        <w:rPr>
          <w:rFonts w:ascii="Times New Roman" w:eastAsia="Tw Cen MT" w:hAnsi="Times New Roman" w:cs="Times New Roman"/>
          <w:spacing w:val="-1"/>
        </w:rPr>
        <w:t>n</w:t>
      </w:r>
      <w:r w:rsidR="007C65BC" w:rsidRPr="008E7D20">
        <w:rPr>
          <w:rFonts w:ascii="Times New Roman" w:eastAsia="Tw Cen MT" w:hAnsi="Times New Roman" w:cs="Times New Roman"/>
        </w:rPr>
        <w:t>ts</w:t>
      </w:r>
      <w:r w:rsidR="007C65BC" w:rsidRPr="008E7D20">
        <w:rPr>
          <w:rFonts w:ascii="Times New Roman" w:eastAsia="Tw Cen MT" w:hAnsi="Times New Roman" w:cs="Times New Roman"/>
          <w:spacing w:val="-7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for</w:t>
      </w:r>
      <w:r w:rsidR="007C65BC" w:rsidRPr="008E7D20">
        <w:rPr>
          <w:rFonts w:ascii="Times New Roman" w:eastAsia="Tw Cen MT" w:hAnsi="Times New Roman" w:cs="Times New Roman"/>
          <w:spacing w:val="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any</w:t>
      </w:r>
      <w:r w:rsidR="007C65BC" w:rsidRPr="008E7D20">
        <w:rPr>
          <w:rFonts w:ascii="Times New Roman" w:eastAsia="Tw Cen MT" w:hAnsi="Times New Roman" w:cs="Times New Roman"/>
          <w:spacing w:val="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expenses</w:t>
      </w:r>
      <w:r w:rsidR="007C65BC" w:rsidRPr="008E7D20">
        <w:rPr>
          <w:rFonts w:ascii="Times New Roman" w:eastAsia="Tw Cen MT" w:hAnsi="Times New Roman" w:cs="Times New Roman"/>
          <w:spacing w:val="-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assoc</w:t>
      </w:r>
      <w:r w:rsidR="007C65BC" w:rsidRPr="008E7D20">
        <w:rPr>
          <w:rFonts w:ascii="Times New Roman" w:eastAsia="Tw Cen MT" w:hAnsi="Times New Roman" w:cs="Times New Roman"/>
          <w:spacing w:val="-1"/>
        </w:rPr>
        <w:t>i</w:t>
      </w:r>
      <w:r w:rsidR="007C65BC" w:rsidRPr="008E7D20">
        <w:rPr>
          <w:rFonts w:ascii="Times New Roman" w:eastAsia="Tw Cen MT" w:hAnsi="Times New Roman" w:cs="Times New Roman"/>
        </w:rPr>
        <w:t>ated</w:t>
      </w:r>
      <w:r w:rsidR="007C65BC" w:rsidRPr="008E7D20">
        <w:rPr>
          <w:rFonts w:ascii="Times New Roman" w:eastAsia="Tw Cen MT" w:hAnsi="Times New Roman" w:cs="Times New Roman"/>
          <w:spacing w:val="-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with</w:t>
      </w:r>
      <w:r w:rsidR="007C65BC" w:rsidRPr="008E7D20">
        <w:rPr>
          <w:rFonts w:ascii="Times New Roman" w:eastAsia="Tw Cen MT" w:hAnsi="Times New Roman" w:cs="Times New Roman"/>
          <w:spacing w:val="1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responding</w:t>
      </w:r>
      <w:r w:rsidR="007C65BC" w:rsidRPr="008E7D20">
        <w:rPr>
          <w:rFonts w:ascii="Times New Roman" w:eastAsia="Tw Cen MT" w:hAnsi="Times New Roman" w:cs="Times New Roman"/>
          <w:spacing w:val="-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to</w:t>
      </w:r>
      <w:r w:rsidR="007C65BC" w:rsidRPr="008E7D20">
        <w:rPr>
          <w:rFonts w:ascii="Times New Roman" w:eastAsia="Tw Cen MT" w:hAnsi="Times New Roman" w:cs="Times New Roman"/>
          <w:spacing w:val="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this</w:t>
      </w:r>
      <w:r w:rsidR="007C65BC" w:rsidRPr="008E7D20">
        <w:rPr>
          <w:rFonts w:ascii="Times New Roman" w:eastAsia="Tw Cen MT" w:hAnsi="Times New Roman" w:cs="Times New Roman"/>
          <w:spacing w:val="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RFI,</w:t>
      </w:r>
      <w:r w:rsidR="007C65BC" w:rsidRPr="008E7D20">
        <w:rPr>
          <w:rFonts w:ascii="Times New Roman" w:eastAsia="Tw Cen MT" w:hAnsi="Times New Roman" w:cs="Times New Roman"/>
          <w:spacing w:val="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although</w:t>
      </w:r>
      <w:r w:rsidR="007C65BC" w:rsidRPr="008E7D20">
        <w:rPr>
          <w:rFonts w:ascii="Times New Roman" w:eastAsia="Tw Cen MT" w:hAnsi="Times New Roman" w:cs="Times New Roman"/>
          <w:spacing w:val="-3"/>
        </w:rPr>
        <w:t xml:space="preserve"> </w:t>
      </w:r>
      <w:r>
        <w:rPr>
          <w:rFonts w:ascii="Times New Roman" w:eastAsia="Tw Cen MT" w:hAnsi="Times New Roman" w:cs="Times New Roman"/>
          <w:spacing w:val="-3"/>
        </w:rPr>
        <w:t xml:space="preserve">Judicial Council </w:t>
      </w:r>
      <w:r w:rsidR="007C65BC" w:rsidRPr="008E7D20">
        <w:rPr>
          <w:rFonts w:ascii="Times New Roman" w:eastAsia="Tw Cen MT" w:hAnsi="Times New Roman" w:cs="Times New Roman"/>
        </w:rPr>
        <w:t>sincerely</w:t>
      </w:r>
      <w:r w:rsidR="007C65BC" w:rsidRPr="008E7D20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apprecia</w:t>
      </w:r>
      <w:r w:rsidR="007C65BC" w:rsidRPr="008E7D20">
        <w:rPr>
          <w:rFonts w:ascii="Times New Roman" w:eastAsia="Tw Cen MT" w:hAnsi="Times New Roman" w:cs="Times New Roman"/>
          <w:spacing w:val="-1"/>
        </w:rPr>
        <w:t>t</w:t>
      </w:r>
      <w:r w:rsidR="007C65BC" w:rsidRPr="008E7D20">
        <w:rPr>
          <w:rFonts w:ascii="Times New Roman" w:eastAsia="Tw Cen MT" w:hAnsi="Times New Roman" w:cs="Times New Roman"/>
          <w:spacing w:val="1"/>
        </w:rPr>
        <w:t>e</w:t>
      </w:r>
      <w:r w:rsidR="007C65BC" w:rsidRPr="008E7D20">
        <w:rPr>
          <w:rFonts w:ascii="Times New Roman" w:eastAsia="Tw Cen MT" w:hAnsi="Times New Roman" w:cs="Times New Roman"/>
        </w:rPr>
        <w:t>s</w:t>
      </w:r>
      <w:r w:rsidR="007C65BC" w:rsidRPr="008E7D20">
        <w:rPr>
          <w:rFonts w:ascii="Times New Roman" w:eastAsia="Tw Cen MT" w:hAnsi="Times New Roman" w:cs="Times New Roman"/>
          <w:spacing w:val="-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Respondents'</w:t>
      </w:r>
      <w:r w:rsidR="007C65BC" w:rsidRPr="008E7D20">
        <w:rPr>
          <w:rFonts w:ascii="Times New Roman" w:eastAsia="Tw Cen MT" w:hAnsi="Times New Roman" w:cs="Times New Roman"/>
          <w:spacing w:val="-6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efforts</w:t>
      </w:r>
      <w:r w:rsidR="007C65BC" w:rsidRPr="008E7D20">
        <w:rPr>
          <w:rFonts w:ascii="Times New Roman" w:eastAsia="Tw Cen MT" w:hAnsi="Times New Roman" w:cs="Times New Roman"/>
          <w:spacing w:val="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and</w:t>
      </w:r>
      <w:r w:rsidR="007C65BC" w:rsidRPr="008E7D20">
        <w:rPr>
          <w:rFonts w:ascii="Times New Roman" w:eastAsia="Tw Cen MT" w:hAnsi="Times New Roman" w:cs="Times New Roman"/>
          <w:spacing w:val="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 xml:space="preserve">input. </w:t>
      </w:r>
      <w:r w:rsidR="007C65BC" w:rsidRPr="008E7D20">
        <w:rPr>
          <w:rFonts w:ascii="Times New Roman" w:eastAsia="Tw Cen MT" w:hAnsi="Times New Roman" w:cs="Times New Roman"/>
          <w:spacing w:val="10"/>
        </w:rPr>
        <w:t xml:space="preserve"> </w:t>
      </w:r>
      <w:r>
        <w:rPr>
          <w:rFonts w:ascii="Times New Roman" w:eastAsia="Tw Cen MT" w:hAnsi="Times New Roman" w:cs="Times New Roman"/>
          <w:spacing w:val="10"/>
        </w:rPr>
        <w:t>Judicial Council</w:t>
      </w:r>
      <w:r w:rsidR="007C65BC" w:rsidRPr="008E7D20">
        <w:rPr>
          <w:rFonts w:ascii="Times New Roman" w:eastAsia="Tw Cen MT" w:hAnsi="Times New Roman" w:cs="Times New Roman"/>
          <w:spacing w:val="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may</w:t>
      </w:r>
      <w:r w:rsidR="007C65BC" w:rsidRPr="008E7D20">
        <w:rPr>
          <w:rFonts w:ascii="Times New Roman" w:eastAsia="Tw Cen MT" w:hAnsi="Times New Roman" w:cs="Times New Roman"/>
          <w:spacing w:val="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issue</w:t>
      </w:r>
      <w:r w:rsidR="007C65BC" w:rsidRPr="008E7D20">
        <w:rPr>
          <w:rFonts w:ascii="Times New Roman" w:eastAsia="Tw Cen MT" w:hAnsi="Times New Roman" w:cs="Times New Roman"/>
          <w:spacing w:val="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</w:t>
      </w:r>
      <w:r w:rsidR="007C65BC" w:rsidRPr="008E7D20">
        <w:rPr>
          <w:rFonts w:ascii="Times New Roman" w:eastAsia="Tw Cen MT" w:hAnsi="Times New Roman" w:cs="Times New Roman"/>
          <w:spacing w:val="6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Request</w:t>
      </w:r>
      <w:r w:rsidR="007C65BC" w:rsidRPr="008E7D20">
        <w:rPr>
          <w:rFonts w:ascii="Times New Roman" w:eastAsia="Tw Cen MT" w:hAnsi="Times New Roman" w:cs="Times New Roman"/>
          <w:spacing w:val="-1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for Qualifications</w:t>
      </w:r>
      <w:r w:rsidR="007C65BC" w:rsidRPr="008E7D20">
        <w:rPr>
          <w:rFonts w:ascii="Times New Roman" w:eastAsia="Tw Cen MT" w:hAnsi="Times New Roman" w:cs="Times New Roman"/>
          <w:spacing w:val="-1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(RFQ)</w:t>
      </w:r>
      <w:r w:rsidR="007C65BC"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or</w:t>
      </w:r>
      <w:r w:rsidR="007C65BC" w:rsidRPr="008E7D20">
        <w:rPr>
          <w:rFonts w:ascii="Times New Roman" w:eastAsia="Tw Cen MT" w:hAnsi="Times New Roman" w:cs="Times New Roman"/>
          <w:spacing w:val="1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</w:t>
      </w:r>
      <w:r w:rsidR="007C65BC" w:rsidRPr="008E7D20">
        <w:rPr>
          <w:rFonts w:ascii="Times New Roman" w:eastAsia="Tw Cen MT" w:hAnsi="Times New Roman" w:cs="Times New Roman"/>
          <w:spacing w:val="1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Req</w:t>
      </w:r>
      <w:r w:rsidR="007C65BC" w:rsidRPr="008E7D20">
        <w:rPr>
          <w:rFonts w:ascii="Times New Roman" w:eastAsia="Tw Cen MT" w:hAnsi="Times New Roman" w:cs="Times New Roman"/>
          <w:spacing w:val="-1"/>
        </w:rPr>
        <w:t>u</w:t>
      </w:r>
      <w:r w:rsidR="007C65BC" w:rsidRPr="008E7D20">
        <w:rPr>
          <w:rFonts w:ascii="Times New Roman" w:eastAsia="Tw Cen MT" w:hAnsi="Times New Roman" w:cs="Times New Roman"/>
          <w:spacing w:val="1"/>
        </w:rPr>
        <w:t>e</w:t>
      </w:r>
      <w:r w:rsidR="007C65BC" w:rsidRPr="008E7D20">
        <w:rPr>
          <w:rFonts w:ascii="Times New Roman" w:eastAsia="Tw Cen MT" w:hAnsi="Times New Roman" w:cs="Times New Roman"/>
        </w:rPr>
        <w:t>st</w:t>
      </w:r>
      <w:r w:rsidR="007C65BC" w:rsidRPr="008E7D20">
        <w:rPr>
          <w:rFonts w:ascii="Times New Roman" w:eastAsia="Tw Cen MT" w:hAnsi="Times New Roman" w:cs="Times New Roman"/>
          <w:spacing w:val="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for</w:t>
      </w:r>
      <w:r w:rsidR="007C65BC" w:rsidRPr="008E7D20">
        <w:rPr>
          <w:rFonts w:ascii="Times New Roman" w:eastAsia="Tw Cen MT" w:hAnsi="Times New Roman" w:cs="Times New Roman"/>
          <w:spacing w:val="11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Proposals</w:t>
      </w:r>
      <w:r w:rsidR="007C65BC" w:rsidRPr="008E7D20">
        <w:rPr>
          <w:rFonts w:ascii="Times New Roman" w:eastAsia="Tw Cen MT" w:hAnsi="Times New Roman" w:cs="Times New Roman"/>
          <w:spacing w:val="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(RFP),</w:t>
      </w:r>
      <w:r w:rsidR="007C65BC"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or</w:t>
      </w:r>
      <w:r w:rsidR="007C65BC" w:rsidRPr="008E7D20">
        <w:rPr>
          <w:rFonts w:ascii="Times New Roman" w:eastAsia="Tw Cen MT" w:hAnsi="Times New Roman" w:cs="Times New Roman"/>
          <w:spacing w:val="1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both,</w:t>
      </w:r>
      <w:r w:rsidR="007C65BC"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at</w:t>
      </w:r>
      <w:r w:rsidR="007C65BC" w:rsidRPr="008E7D20">
        <w:rPr>
          <w:rFonts w:ascii="Times New Roman" w:eastAsia="Tw Cen MT" w:hAnsi="Times New Roman" w:cs="Times New Roman"/>
          <w:spacing w:val="1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some</w:t>
      </w:r>
      <w:r w:rsidR="007C65BC"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point</w:t>
      </w:r>
      <w:r w:rsidR="007C65BC"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in</w:t>
      </w:r>
      <w:r w:rsidR="007C65BC" w:rsidRPr="008E7D20">
        <w:rPr>
          <w:rFonts w:ascii="Times New Roman" w:eastAsia="Tw Cen MT" w:hAnsi="Times New Roman" w:cs="Times New Roman"/>
          <w:spacing w:val="1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the future,</w:t>
      </w:r>
      <w:r w:rsidR="007C65BC" w:rsidRPr="008E7D20">
        <w:rPr>
          <w:rFonts w:ascii="Times New Roman" w:eastAsia="Tw Cen MT" w:hAnsi="Times New Roman" w:cs="Times New Roman"/>
          <w:spacing w:val="60"/>
        </w:rPr>
        <w:t xml:space="preserve"> </w:t>
      </w:r>
      <w:r w:rsidR="005C6274">
        <w:rPr>
          <w:rFonts w:ascii="Times New Roman" w:eastAsia="Tw Cen MT" w:hAnsi="Times New Roman" w:cs="Times New Roman"/>
        </w:rPr>
        <w:t>if the Judicial Council d</w:t>
      </w:r>
      <w:r w:rsidR="007C65BC" w:rsidRPr="008E7D20">
        <w:rPr>
          <w:rFonts w:ascii="Times New Roman" w:eastAsia="Tw Cen MT" w:hAnsi="Times New Roman" w:cs="Times New Roman"/>
        </w:rPr>
        <w:t>etermines</w:t>
      </w:r>
      <w:r w:rsidR="005C6274">
        <w:rPr>
          <w:rFonts w:ascii="Times New Roman" w:eastAsia="Tw Cen MT" w:hAnsi="Times New Roman" w:cs="Times New Roman"/>
        </w:rPr>
        <w:t xml:space="preserve"> that it would provide value to the state. </w:t>
      </w:r>
    </w:p>
    <w:p w:rsidR="0005534B" w:rsidRPr="008E7D20" w:rsidRDefault="0005534B" w:rsidP="00D70754">
      <w:pPr>
        <w:spacing w:after="0" w:line="200" w:lineRule="exact"/>
        <w:ind w:right="-80"/>
        <w:rPr>
          <w:rFonts w:ascii="Times New Roman" w:hAnsi="Times New Roman" w:cs="Times New Roman"/>
        </w:rPr>
      </w:pPr>
    </w:p>
    <w:p w:rsidR="0005534B" w:rsidRPr="008E7D20" w:rsidRDefault="007C65BC" w:rsidP="00D70754">
      <w:pPr>
        <w:spacing w:after="0" w:line="240" w:lineRule="auto"/>
        <w:ind w:right="-80"/>
        <w:rPr>
          <w:rFonts w:ascii="Times New Roman" w:eastAsia="Tw Cen MT" w:hAnsi="Times New Roman" w:cs="Times New Roman"/>
        </w:rPr>
      </w:pPr>
      <w:r w:rsidRPr="008E7D20">
        <w:rPr>
          <w:rFonts w:ascii="Times New Roman" w:eastAsia="Tw Cen MT" w:hAnsi="Times New Roman" w:cs="Times New Roman"/>
        </w:rPr>
        <w:t>For</w:t>
      </w:r>
      <w:r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Pr="008E7D20">
        <w:rPr>
          <w:rFonts w:ascii="Times New Roman" w:eastAsia="Tw Cen MT" w:hAnsi="Times New Roman" w:cs="Times New Roman"/>
        </w:rPr>
        <w:t>additional</w:t>
      </w:r>
      <w:r w:rsidRPr="008E7D20">
        <w:rPr>
          <w:rFonts w:ascii="Times New Roman" w:eastAsia="Tw Cen MT" w:hAnsi="Times New Roman" w:cs="Times New Roman"/>
          <w:spacing w:val="-11"/>
        </w:rPr>
        <w:t xml:space="preserve"> </w:t>
      </w:r>
      <w:r w:rsidRPr="008E7D20">
        <w:rPr>
          <w:rFonts w:ascii="Times New Roman" w:eastAsia="Tw Cen MT" w:hAnsi="Times New Roman" w:cs="Times New Roman"/>
        </w:rPr>
        <w:t>information</w:t>
      </w:r>
      <w:r w:rsidRPr="008E7D20">
        <w:rPr>
          <w:rFonts w:ascii="Times New Roman" w:eastAsia="Tw Cen MT" w:hAnsi="Times New Roman" w:cs="Times New Roman"/>
          <w:spacing w:val="-13"/>
        </w:rPr>
        <w:t xml:space="preserve"> </w:t>
      </w:r>
      <w:r w:rsidRPr="008E7D20">
        <w:rPr>
          <w:rFonts w:ascii="Times New Roman" w:eastAsia="Tw Cen MT" w:hAnsi="Times New Roman" w:cs="Times New Roman"/>
        </w:rPr>
        <w:t>on</w:t>
      </w:r>
      <w:r w:rsidRPr="008E7D20">
        <w:rPr>
          <w:rFonts w:ascii="Times New Roman" w:eastAsia="Tw Cen MT" w:hAnsi="Times New Roman" w:cs="Times New Roman"/>
          <w:spacing w:val="-3"/>
        </w:rPr>
        <w:t xml:space="preserve"> </w:t>
      </w:r>
      <w:r w:rsidRPr="008E7D20">
        <w:rPr>
          <w:rFonts w:ascii="Times New Roman" w:eastAsia="Tw Cen MT" w:hAnsi="Times New Roman" w:cs="Times New Roman"/>
        </w:rPr>
        <w:t>the</w:t>
      </w:r>
      <w:r w:rsidRPr="008E7D20">
        <w:rPr>
          <w:rFonts w:ascii="Times New Roman" w:eastAsia="Tw Cen MT" w:hAnsi="Times New Roman" w:cs="Times New Roman"/>
          <w:spacing w:val="-3"/>
        </w:rPr>
        <w:t xml:space="preserve"> </w:t>
      </w:r>
      <w:r w:rsidRPr="008E7D20">
        <w:rPr>
          <w:rFonts w:ascii="Times New Roman" w:eastAsia="Tw Cen MT" w:hAnsi="Times New Roman" w:cs="Times New Roman"/>
        </w:rPr>
        <w:t>submission</w:t>
      </w:r>
      <w:r w:rsidRPr="008E7D20">
        <w:rPr>
          <w:rFonts w:ascii="Times New Roman" w:eastAsia="Tw Cen MT" w:hAnsi="Times New Roman" w:cs="Times New Roman"/>
          <w:spacing w:val="-11"/>
        </w:rPr>
        <w:t xml:space="preserve"> </w:t>
      </w:r>
      <w:r w:rsidRPr="008E7D20">
        <w:rPr>
          <w:rFonts w:ascii="Times New Roman" w:eastAsia="Tw Cen MT" w:hAnsi="Times New Roman" w:cs="Times New Roman"/>
        </w:rPr>
        <w:t>process,</w:t>
      </w:r>
      <w:r w:rsidRPr="008E7D20">
        <w:rPr>
          <w:rFonts w:ascii="Times New Roman" w:eastAsia="Tw Cen MT" w:hAnsi="Times New Roman" w:cs="Times New Roman"/>
          <w:spacing w:val="-9"/>
        </w:rPr>
        <w:t xml:space="preserve"> </w:t>
      </w:r>
      <w:r w:rsidRPr="008E7D20">
        <w:rPr>
          <w:rFonts w:ascii="Times New Roman" w:eastAsia="Tw Cen MT" w:hAnsi="Times New Roman" w:cs="Times New Roman"/>
        </w:rPr>
        <w:t>see</w:t>
      </w:r>
      <w:r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Pr="008E7D20">
        <w:rPr>
          <w:rFonts w:ascii="Times New Roman" w:eastAsia="Tw Cen MT" w:hAnsi="Times New Roman" w:cs="Times New Roman"/>
        </w:rPr>
        <w:t>Sect</w:t>
      </w:r>
      <w:r w:rsidRPr="008E7D20">
        <w:rPr>
          <w:rFonts w:ascii="Times New Roman" w:eastAsia="Tw Cen MT" w:hAnsi="Times New Roman" w:cs="Times New Roman"/>
          <w:spacing w:val="-1"/>
        </w:rPr>
        <w:t>i</w:t>
      </w:r>
      <w:r w:rsidRPr="008E7D20">
        <w:rPr>
          <w:rFonts w:ascii="Times New Roman" w:eastAsia="Tw Cen MT" w:hAnsi="Times New Roman" w:cs="Times New Roman"/>
        </w:rPr>
        <w:t>ons</w:t>
      </w:r>
      <w:r w:rsidRPr="008E7D20">
        <w:rPr>
          <w:rFonts w:ascii="Times New Roman" w:eastAsia="Tw Cen MT" w:hAnsi="Times New Roman" w:cs="Times New Roman"/>
          <w:spacing w:val="-9"/>
        </w:rPr>
        <w:t xml:space="preserve"> </w:t>
      </w:r>
      <w:r w:rsidRPr="008E7D20">
        <w:rPr>
          <w:rFonts w:ascii="Times New Roman" w:eastAsia="Tw Cen MT" w:hAnsi="Times New Roman" w:cs="Times New Roman"/>
        </w:rPr>
        <w:t>VI</w:t>
      </w:r>
      <w:r w:rsidR="00744A4C">
        <w:rPr>
          <w:rFonts w:ascii="Times New Roman" w:eastAsia="Tw Cen MT" w:hAnsi="Times New Roman" w:cs="Times New Roman"/>
        </w:rPr>
        <w:t xml:space="preserve"> </w:t>
      </w:r>
      <w:r w:rsidRPr="008E7D20">
        <w:rPr>
          <w:rFonts w:ascii="Times New Roman" w:eastAsia="Tw Cen MT" w:hAnsi="Times New Roman" w:cs="Times New Roman"/>
        </w:rPr>
        <w:t>and</w:t>
      </w:r>
      <w:r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="00744A4C">
        <w:rPr>
          <w:rFonts w:ascii="Times New Roman" w:eastAsia="Tw Cen MT" w:hAnsi="Times New Roman" w:cs="Times New Roman"/>
        </w:rPr>
        <w:t>VII</w:t>
      </w:r>
      <w:r w:rsidRPr="008E7D20">
        <w:rPr>
          <w:rFonts w:ascii="Times New Roman" w:eastAsia="Tw Cen MT" w:hAnsi="Times New Roman" w:cs="Times New Roman"/>
        </w:rPr>
        <w:t>.</w:t>
      </w:r>
    </w:p>
    <w:p w:rsidR="0005534B" w:rsidRPr="008E7D20" w:rsidRDefault="0005534B" w:rsidP="00D70754">
      <w:pPr>
        <w:spacing w:after="0" w:line="200" w:lineRule="exact"/>
        <w:ind w:right="-80"/>
        <w:rPr>
          <w:rFonts w:ascii="Times New Roman" w:hAnsi="Times New Roman" w:cs="Times New Roman"/>
        </w:rPr>
      </w:pPr>
    </w:p>
    <w:p w:rsidR="004E5B87" w:rsidRPr="008E7D20" w:rsidRDefault="004E5B87">
      <w:pPr>
        <w:rPr>
          <w:rFonts w:ascii="Times New Roman" w:hAnsi="Times New Roman" w:cs="Times New Roman"/>
        </w:rPr>
      </w:pPr>
      <w:r w:rsidRPr="008E7D20">
        <w:rPr>
          <w:rFonts w:ascii="Times New Roman" w:hAnsi="Times New Roman" w:cs="Times New Roman"/>
        </w:rPr>
        <w:br w:type="page"/>
      </w:r>
    </w:p>
    <w:p w:rsidR="003B1CA4" w:rsidRPr="008E7D20" w:rsidRDefault="00DF0965">
      <w:pPr>
        <w:pStyle w:val="ListParagraph"/>
        <w:numPr>
          <w:ilvl w:val="0"/>
          <w:numId w:val="1"/>
        </w:numPr>
        <w:tabs>
          <w:tab w:val="left" w:pos="720"/>
        </w:tabs>
        <w:spacing w:before="40" w:after="0" w:line="240" w:lineRule="auto"/>
        <w:ind w:left="0" w:right="-8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D20">
        <w:rPr>
          <w:rFonts w:ascii="Times New Roman" w:hAnsi="Times New Roman" w:cs="Times New Roman"/>
          <w:b/>
          <w:sz w:val="24"/>
          <w:szCs w:val="24"/>
        </w:rPr>
        <w:lastRenderedPageBreak/>
        <w:t>OVERVIEW</w:t>
      </w:r>
    </w:p>
    <w:p w:rsidR="0005534B" w:rsidRPr="008E7D20" w:rsidRDefault="0005534B" w:rsidP="00D70754">
      <w:pPr>
        <w:spacing w:before="1" w:after="0" w:line="240" w:lineRule="exact"/>
        <w:ind w:right="-80"/>
        <w:rPr>
          <w:rFonts w:ascii="Times New Roman" w:hAnsi="Times New Roman" w:cs="Times New Roman"/>
        </w:rPr>
      </w:pPr>
    </w:p>
    <w:p w:rsidR="0005534B" w:rsidRPr="008E7D20" w:rsidRDefault="00E67043" w:rsidP="00D70754">
      <w:pPr>
        <w:spacing w:after="0" w:line="240" w:lineRule="auto"/>
        <w:ind w:right="-80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</w:rPr>
        <w:t>Judicial Council</w:t>
      </w:r>
      <w:r w:rsidR="007C65BC" w:rsidRPr="008E7D20">
        <w:rPr>
          <w:rFonts w:ascii="Times New Roman" w:eastAsia="Tw Cen MT" w:hAnsi="Times New Roman" w:cs="Times New Roman"/>
          <w:spacing w:val="6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is</w:t>
      </w:r>
      <w:r w:rsidR="007C65BC" w:rsidRPr="008E7D20">
        <w:rPr>
          <w:rFonts w:ascii="Times New Roman" w:eastAsia="Tw Cen MT" w:hAnsi="Times New Roman" w:cs="Times New Roman"/>
          <w:spacing w:val="9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issuing</w:t>
      </w:r>
      <w:r w:rsidR="007C65BC" w:rsidRPr="008E7D20">
        <w:rPr>
          <w:rFonts w:ascii="Times New Roman" w:eastAsia="Tw Cen MT" w:hAnsi="Times New Roman" w:cs="Times New Roman"/>
          <w:spacing w:val="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this</w:t>
      </w:r>
      <w:r w:rsidR="007C65BC" w:rsidRPr="008E7D20">
        <w:rPr>
          <w:rFonts w:ascii="Times New Roman" w:eastAsia="Tw Cen MT" w:hAnsi="Times New Roman" w:cs="Times New Roman"/>
          <w:spacing w:val="7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RFI</w:t>
      </w:r>
      <w:r w:rsidR="007C65BC"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to</w:t>
      </w:r>
      <w:r w:rsidR="007C65BC" w:rsidRPr="008E7D20">
        <w:rPr>
          <w:rFonts w:ascii="Times New Roman" w:eastAsia="Tw Cen MT" w:hAnsi="Times New Roman" w:cs="Times New Roman"/>
          <w:spacing w:val="9"/>
        </w:rPr>
        <w:t xml:space="preserve"> </w:t>
      </w:r>
      <w:r w:rsidR="007C65BC" w:rsidRPr="008E7D20">
        <w:rPr>
          <w:rFonts w:ascii="Times New Roman" w:eastAsia="Tw Cen MT" w:hAnsi="Times New Roman" w:cs="Times New Roman"/>
          <w:spacing w:val="2"/>
        </w:rPr>
        <w:t>o</w:t>
      </w:r>
      <w:r w:rsidR="007C65BC" w:rsidRPr="008E7D20">
        <w:rPr>
          <w:rFonts w:ascii="Times New Roman" w:eastAsia="Tw Cen MT" w:hAnsi="Times New Roman" w:cs="Times New Roman"/>
        </w:rPr>
        <w:t>btain</w:t>
      </w:r>
      <w:r w:rsidR="007C65BC" w:rsidRPr="008E7D20">
        <w:rPr>
          <w:rFonts w:ascii="Times New Roman" w:eastAsia="Tw Cen MT" w:hAnsi="Times New Roman" w:cs="Times New Roman"/>
          <w:spacing w:val="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respon</w:t>
      </w:r>
      <w:r w:rsidR="007C65BC" w:rsidRPr="008E7D20">
        <w:rPr>
          <w:rFonts w:ascii="Times New Roman" w:eastAsia="Tw Cen MT" w:hAnsi="Times New Roman" w:cs="Times New Roman"/>
          <w:spacing w:val="1"/>
        </w:rPr>
        <w:t>se</w:t>
      </w:r>
      <w:r w:rsidR="007C65BC" w:rsidRPr="008E7D20">
        <w:rPr>
          <w:rFonts w:ascii="Times New Roman" w:eastAsia="Tw Cen MT" w:hAnsi="Times New Roman" w:cs="Times New Roman"/>
        </w:rPr>
        <w:t>s</w:t>
      </w:r>
      <w:r w:rsidR="007C65BC" w:rsidRPr="008E7D20">
        <w:rPr>
          <w:rFonts w:ascii="Times New Roman" w:eastAsia="Tw Cen MT" w:hAnsi="Times New Roman" w:cs="Times New Roman"/>
          <w:spacing w:val="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from</w:t>
      </w:r>
      <w:r w:rsidR="007C65BC" w:rsidRPr="008E7D20">
        <w:rPr>
          <w:rFonts w:ascii="Times New Roman" w:eastAsia="Tw Cen MT" w:hAnsi="Times New Roman" w:cs="Times New Roman"/>
          <w:spacing w:val="6"/>
        </w:rPr>
        <w:t xml:space="preserve"> </w:t>
      </w:r>
      <w:r>
        <w:rPr>
          <w:rFonts w:ascii="Times New Roman" w:eastAsia="Tw Cen MT" w:hAnsi="Times New Roman" w:cs="Times New Roman"/>
          <w:spacing w:val="6"/>
        </w:rPr>
        <w:t xml:space="preserve">non-profit organizations, </w:t>
      </w:r>
      <w:r w:rsidR="007C65BC" w:rsidRPr="008E7D20">
        <w:rPr>
          <w:rFonts w:ascii="Times New Roman" w:eastAsia="Tw Cen MT" w:hAnsi="Times New Roman" w:cs="Times New Roman"/>
        </w:rPr>
        <w:t>real</w:t>
      </w:r>
      <w:r w:rsidR="007C65BC" w:rsidRPr="008E7D20">
        <w:rPr>
          <w:rFonts w:ascii="Times New Roman" w:eastAsia="Tw Cen MT" w:hAnsi="Times New Roman" w:cs="Times New Roman"/>
          <w:spacing w:val="9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estate</w:t>
      </w:r>
      <w:r w:rsidR="007C65BC" w:rsidRPr="008E7D20">
        <w:rPr>
          <w:rFonts w:ascii="Times New Roman" w:eastAsia="Tw Cen MT" w:hAnsi="Times New Roman" w:cs="Times New Roman"/>
          <w:spacing w:val="6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developers, construction</w:t>
      </w:r>
      <w:r w:rsidR="007C65BC" w:rsidRPr="008E7D20">
        <w:rPr>
          <w:rFonts w:ascii="Times New Roman" w:eastAsia="Tw Cen MT" w:hAnsi="Times New Roman" w:cs="Times New Roman"/>
          <w:spacing w:val="1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entities,</w:t>
      </w:r>
      <w:r w:rsidR="007C65BC" w:rsidRPr="008E7D20">
        <w:rPr>
          <w:rFonts w:ascii="Times New Roman" w:eastAsia="Tw Cen MT" w:hAnsi="Times New Roman" w:cs="Times New Roman"/>
          <w:spacing w:val="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joint</w:t>
      </w:r>
      <w:r w:rsidR="007C65BC" w:rsidRPr="008E7D20">
        <w:rPr>
          <w:rFonts w:ascii="Times New Roman" w:eastAsia="Tw Cen MT" w:hAnsi="Times New Roman" w:cs="Times New Roman"/>
          <w:spacing w:val="7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ventures, and</w:t>
      </w:r>
      <w:r w:rsidR="007C65BC" w:rsidRPr="008E7D20">
        <w:rPr>
          <w:rFonts w:ascii="Times New Roman" w:eastAsia="Tw Cen MT" w:hAnsi="Times New Roman" w:cs="Times New Roman"/>
          <w:spacing w:val="-1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other</w:t>
      </w:r>
      <w:r w:rsidR="007C65BC" w:rsidRPr="008E7D20">
        <w:rPr>
          <w:rFonts w:ascii="Times New Roman" w:eastAsia="Tw Cen MT" w:hAnsi="Times New Roman" w:cs="Times New Roman"/>
          <w:spacing w:val="-3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m</w:t>
      </w:r>
      <w:r w:rsidR="007C65BC" w:rsidRPr="008E7D20">
        <w:rPr>
          <w:rFonts w:ascii="Times New Roman" w:eastAsia="Tw Cen MT" w:hAnsi="Times New Roman" w:cs="Times New Roman"/>
          <w:spacing w:val="-1"/>
        </w:rPr>
        <w:t>e</w:t>
      </w:r>
      <w:r w:rsidR="007C65BC" w:rsidRPr="008E7D20">
        <w:rPr>
          <w:rFonts w:ascii="Times New Roman" w:eastAsia="Tw Cen MT" w:hAnsi="Times New Roman" w:cs="Times New Roman"/>
        </w:rPr>
        <w:t>mbers</w:t>
      </w:r>
      <w:r w:rsidR="007C65BC" w:rsidRPr="008E7D20">
        <w:rPr>
          <w:rFonts w:ascii="Times New Roman" w:eastAsia="Tw Cen MT" w:hAnsi="Times New Roman" w:cs="Times New Roman"/>
          <w:spacing w:val="-6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of the</w:t>
      </w:r>
      <w:r w:rsidR="007C65BC" w:rsidRPr="008E7D20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community</w:t>
      </w:r>
      <w:r w:rsidR="007C65BC" w:rsidRPr="008E7D20">
        <w:rPr>
          <w:rFonts w:ascii="Times New Roman" w:eastAsia="Tw Cen MT" w:hAnsi="Times New Roman" w:cs="Times New Roman"/>
          <w:spacing w:val="-7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who</w:t>
      </w:r>
      <w:r w:rsidR="007C65BC" w:rsidRPr="008E7D20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</w:t>
      </w:r>
      <w:r w:rsidR="007C65BC" w:rsidRPr="008E7D20">
        <w:rPr>
          <w:rFonts w:ascii="Times New Roman" w:eastAsia="Tw Cen MT" w:hAnsi="Times New Roman" w:cs="Times New Roman"/>
          <w:spacing w:val="-1"/>
        </w:rPr>
        <w:t>r</w:t>
      </w:r>
      <w:r w:rsidR="007C65BC" w:rsidRPr="008E7D20">
        <w:rPr>
          <w:rFonts w:ascii="Times New Roman" w:eastAsia="Tw Cen MT" w:hAnsi="Times New Roman" w:cs="Times New Roman"/>
        </w:rPr>
        <w:t>e</w:t>
      </w:r>
      <w:r w:rsidR="007C65BC" w:rsidRPr="008E7D20">
        <w:rPr>
          <w:rFonts w:ascii="Times New Roman" w:eastAsia="Tw Cen MT" w:hAnsi="Times New Roman" w:cs="Times New Roman"/>
          <w:spacing w:val="-1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potent</w:t>
      </w:r>
      <w:r w:rsidR="007C65BC" w:rsidRPr="008E7D20">
        <w:rPr>
          <w:rFonts w:ascii="Times New Roman" w:eastAsia="Tw Cen MT" w:hAnsi="Times New Roman" w:cs="Times New Roman"/>
          <w:spacing w:val="-1"/>
        </w:rPr>
        <w:t>i</w:t>
      </w:r>
      <w:r w:rsidR="007C65BC" w:rsidRPr="008E7D20">
        <w:rPr>
          <w:rFonts w:ascii="Times New Roman" w:eastAsia="Tw Cen MT" w:hAnsi="Times New Roman" w:cs="Times New Roman"/>
        </w:rPr>
        <w:t>ally</w:t>
      </w:r>
      <w:r w:rsidR="007C65BC" w:rsidRPr="008E7D20">
        <w:rPr>
          <w:rFonts w:ascii="Times New Roman" w:eastAsia="Tw Cen MT" w:hAnsi="Times New Roman" w:cs="Times New Roman"/>
          <w:spacing w:val="-7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interested</w:t>
      </w:r>
      <w:r w:rsidR="007C65BC" w:rsidRPr="008E7D20">
        <w:rPr>
          <w:rFonts w:ascii="Times New Roman" w:eastAsia="Tw Cen MT" w:hAnsi="Times New Roman" w:cs="Times New Roman"/>
          <w:spacing w:val="-7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in</w:t>
      </w:r>
      <w:r w:rsidR="007C65BC" w:rsidRPr="008E7D20">
        <w:rPr>
          <w:rFonts w:ascii="Times New Roman" w:eastAsia="Tw Cen MT" w:hAnsi="Times New Roman" w:cs="Times New Roman"/>
          <w:spacing w:val="1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acq</w:t>
      </w:r>
      <w:r w:rsidR="007C65BC" w:rsidRPr="008E7D20">
        <w:rPr>
          <w:rFonts w:ascii="Times New Roman" w:eastAsia="Tw Cen MT" w:hAnsi="Times New Roman" w:cs="Times New Roman"/>
          <w:spacing w:val="1"/>
        </w:rPr>
        <w:t>u</w:t>
      </w:r>
      <w:r w:rsidR="007C65BC" w:rsidRPr="008E7D20">
        <w:rPr>
          <w:rFonts w:ascii="Times New Roman" w:eastAsia="Tw Cen MT" w:hAnsi="Times New Roman" w:cs="Times New Roman"/>
        </w:rPr>
        <w:t>iring</w:t>
      </w:r>
      <w:r w:rsidR="007C65BC" w:rsidRPr="008E7D20">
        <w:rPr>
          <w:rFonts w:ascii="Times New Roman" w:eastAsia="Tw Cen MT" w:hAnsi="Times New Roman" w:cs="Times New Roman"/>
          <w:spacing w:val="-5"/>
        </w:rPr>
        <w:t xml:space="preserve"> </w:t>
      </w:r>
      <w:r w:rsidR="00F8773F">
        <w:rPr>
          <w:rFonts w:ascii="Times New Roman" w:eastAsia="Tw Cen MT" w:hAnsi="Times New Roman" w:cs="Times New Roman"/>
          <w:spacing w:val="-5"/>
        </w:rPr>
        <w:t xml:space="preserve">what is </w:t>
      </w:r>
      <w:r w:rsidR="00F8773F" w:rsidRPr="00744A4C">
        <w:rPr>
          <w:rFonts w:ascii="Times New Roman" w:eastAsia="Tw Cen MT" w:hAnsi="Times New Roman" w:cs="Times New Roman"/>
          <w:spacing w:val="-5"/>
        </w:rPr>
        <w:t>more commonly known as the Dobrowsky House at 1720 Yuba street, Redding, California</w:t>
      </w:r>
      <w:r w:rsidR="00F8773F">
        <w:rPr>
          <w:rFonts w:ascii="Times New Roman" w:eastAsia="Tw Cen MT" w:hAnsi="Times New Roman" w:cs="Times New Roman"/>
          <w:spacing w:val="-5"/>
        </w:rPr>
        <w:t xml:space="preserve">. </w:t>
      </w:r>
      <w:r w:rsidR="007C65BC" w:rsidRPr="008E7D20">
        <w:rPr>
          <w:rFonts w:ascii="Times New Roman" w:eastAsia="Tw Cen MT" w:hAnsi="Times New Roman" w:cs="Times New Roman"/>
        </w:rPr>
        <w:t>The</w:t>
      </w:r>
      <w:r w:rsidR="007C65BC"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purpose</w:t>
      </w:r>
      <w:r w:rsidR="007C65BC" w:rsidRPr="008E7D20">
        <w:rPr>
          <w:rFonts w:ascii="Times New Roman" w:eastAsia="Tw Cen MT" w:hAnsi="Times New Roman" w:cs="Times New Roman"/>
          <w:spacing w:val="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of</w:t>
      </w:r>
      <w:r w:rsidR="007C65BC" w:rsidRPr="008E7D20">
        <w:rPr>
          <w:rFonts w:ascii="Times New Roman" w:eastAsia="Tw Cen MT" w:hAnsi="Times New Roman" w:cs="Times New Roman"/>
          <w:spacing w:val="9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this</w:t>
      </w:r>
      <w:r w:rsidR="007C65BC"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RFI</w:t>
      </w:r>
      <w:r w:rsidR="007C65BC"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is</w:t>
      </w:r>
      <w:r w:rsidR="007C65BC" w:rsidRPr="008E7D20">
        <w:rPr>
          <w:rFonts w:ascii="Times New Roman" w:eastAsia="Tw Cen MT" w:hAnsi="Times New Roman" w:cs="Times New Roman"/>
          <w:spacing w:val="10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to</w:t>
      </w:r>
      <w:r w:rsidR="007C65BC" w:rsidRPr="008E7D20">
        <w:rPr>
          <w:rFonts w:ascii="Times New Roman" w:eastAsia="Tw Cen MT" w:hAnsi="Times New Roman" w:cs="Times New Roman"/>
          <w:spacing w:val="9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elicit</w:t>
      </w:r>
      <w:r w:rsidR="007C65BC" w:rsidRPr="008E7D20">
        <w:rPr>
          <w:rFonts w:ascii="Times New Roman" w:eastAsia="Tw Cen MT" w:hAnsi="Times New Roman" w:cs="Times New Roman"/>
          <w:spacing w:val="7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private</w:t>
      </w:r>
      <w:r w:rsidR="007C65BC" w:rsidRPr="008E7D20">
        <w:rPr>
          <w:rFonts w:ascii="Times New Roman" w:eastAsia="Tw Cen MT" w:hAnsi="Times New Roman" w:cs="Times New Roman"/>
          <w:spacing w:val="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sector</w:t>
      </w:r>
      <w:r w:rsidR="007C65BC" w:rsidRPr="008E7D20">
        <w:rPr>
          <w:rFonts w:ascii="Times New Roman" w:eastAsia="Tw Cen MT" w:hAnsi="Times New Roman" w:cs="Times New Roman"/>
          <w:spacing w:val="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market</w:t>
      </w:r>
      <w:r w:rsidR="007C65BC" w:rsidRPr="008E7D20">
        <w:rPr>
          <w:rFonts w:ascii="Times New Roman" w:eastAsia="Tw Cen MT" w:hAnsi="Times New Roman" w:cs="Times New Roman"/>
          <w:spacing w:val="5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perspectives o</w:t>
      </w:r>
      <w:r w:rsidR="006B16BF" w:rsidRPr="008E7D20">
        <w:rPr>
          <w:rFonts w:ascii="Times New Roman" w:eastAsia="Tw Cen MT" w:hAnsi="Times New Roman" w:cs="Times New Roman"/>
        </w:rPr>
        <w:t>f</w:t>
      </w:r>
      <w:r w:rsidR="007C65BC" w:rsidRPr="008E7D20">
        <w:rPr>
          <w:rFonts w:ascii="Times New Roman" w:eastAsia="Tw Cen MT" w:hAnsi="Times New Roman" w:cs="Times New Roman"/>
          <w:spacing w:val="9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a</w:t>
      </w:r>
      <w:r w:rsidR="007C65BC" w:rsidRPr="008E7D20">
        <w:rPr>
          <w:rFonts w:ascii="Times New Roman" w:eastAsia="Tw Cen MT" w:hAnsi="Times New Roman" w:cs="Times New Roman"/>
          <w:spacing w:val="10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poss</w:t>
      </w:r>
      <w:r w:rsidR="007C65BC" w:rsidRPr="008E7D20">
        <w:rPr>
          <w:rFonts w:ascii="Times New Roman" w:eastAsia="Tw Cen MT" w:hAnsi="Times New Roman" w:cs="Times New Roman"/>
          <w:spacing w:val="-1"/>
        </w:rPr>
        <w:t>i</w:t>
      </w:r>
      <w:r w:rsidR="007C65BC" w:rsidRPr="008E7D20">
        <w:rPr>
          <w:rFonts w:ascii="Times New Roman" w:eastAsia="Tw Cen MT" w:hAnsi="Times New Roman" w:cs="Times New Roman"/>
        </w:rPr>
        <w:t>ble</w:t>
      </w:r>
      <w:r w:rsidR="007C65BC" w:rsidRPr="008E7D20">
        <w:rPr>
          <w:rFonts w:ascii="Times New Roman" w:eastAsia="Tw Cen MT" w:hAnsi="Times New Roman" w:cs="Times New Roman"/>
          <w:spacing w:val="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sale</w:t>
      </w:r>
      <w:r w:rsidR="00F8773F">
        <w:rPr>
          <w:rFonts w:ascii="Times New Roman" w:eastAsia="Tw Cen MT" w:hAnsi="Times New Roman" w:cs="Times New Roman"/>
        </w:rPr>
        <w:t xml:space="preserve"> and relocation of said dwelling.</w:t>
      </w:r>
      <w:r w:rsidR="007C65BC" w:rsidRPr="008E7D20">
        <w:rPr>
          <w:rFonts w:ascii="Times New Roman" w:eastAsia="Tw Cen MT" w:hAnsi="Times New Roman" w:cs="Times New Roman"/>
        </w:rPr>
        <w:t xml:space="preserve"> Such</w:t>
      </w:r>
      <w:r w:rsidR="007C65BC" w:rsidRPr="008E7D20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ma</w:t>
      </w:r>
      <w:r w:rsidR="007C65BC" w:rsidRPr="008E7D20">
        <w:rPr>
          <w:rFonts w:ascii="Times New Roman" w:eastAsia="Tw Cen MT" w:hAnsi="Times New Roman" w:cs="Times New Roman"/>
          <w:spacing w:val="1"/>
        </w:rPr>
        <w:t>r</w:t>
      </w:r>
      <w:r w:rsidR="007C65BC" w:rsidRPr="008E7D20">
        <w:rPr>
          <w:rFonts w:ascii="Times New Roman" w:eastAsia="Tw Cen MT" w:hAnsi="Times New Roman" w:cs="Times New Roman"/>
        </w:rPr>
        <w:t>ket</w:t>
      </w:r>
      <w:r w:rsidR="007C65BC"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perspectives</w:t>
      </w:r>
      <w:r w:rsidR="007C65BC" w:rsidRPr="008E7D20">
        <w:rPr>
          <w:rFonts w:ascii="Times New Roman" w:eastAsia="Tw Cen MT" w:hAnsi="Times New Roman" w:cs="Times New Roman"/>
          <w:spacing w:val="-9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will</w:t>
      </w:r>
      <w:r w:rsidR="007C65BC" w:rsidRPr="008E7D20">
        <w:rPr>
          <w:rFonts w:ascii="Times New Roman" w:eastAsia="Tw Cen MT" w:hAnsi="Times New Roman" w:cs="Times New Roman"/>
          <w:spacing w:val="-1"/>
        </w:rPr>
        <w:t xml:space="preserve"> </w:t>
      </w:r>
      <w:r w:rsidR="006B16BF" w:rsidRPr="008E7D20">
        <w:rPr>
          <w:rFonts w:ascii="Times New Roman" w:eastAsia="Tw Cen MT" w:hAnsi="Times New Roman" w:cs="Times New Roman"/>
          <w:spacing w:val="-1"/>
        </w:rPr>
        <w:t xml:space="preserve">assist in </w:t>
      </w:r>
      <w:r w:rsidR="007C65BC" w:rsidRPr="008E7D20">
        <w:rPr>
          <w:rFonts w:ascii="Times New Roman" w:eastAsia="Tw Cen MT" w:hAnsi="Times New Roman" w:cs="Times New Roman"/>
        </w:rPr>
        <w:t>inform</w:t>
      </w:r>
      <w:r w:rsidR="006B16BF" w:rsidRPr="008E7D20">
        <w:rPr>
          <w:rFonts w:ascii="Times New Roman" w:eastAsia="Tw Cen MT" w:hAnsi="Times New Roman" w:cs="Times New Roman"/>
        </w:rPr>
        <w:t>ing</w:t>
      </w:r>
      <w:r w:rsidR="007C65BC" w:rsidRPr="008E7D20">
        <w:rPr>
          <w:rFonts w:ascii="Times New Roman" w:eastAsia="Tw Cen MT" w:hAnsi="Times New Roman" w:cs="Times New Roman"/>
          <w:spacing w:val="-3"/>
        </w:rPr>
        <w:t xml:space="preserve"> </w:t>
      </w:r>
      <w:r>
        <w:rPr>
          <w:rFonts w:ascii="Times New Roman" w:eastAsia="Tw Cen MT" w:hAnsi="Times New Roman" w:cs="Times New Roman"/>
          <w:spacing w:val="-3"/>
        </w:rPr>
        <w:t>Judicial Council</w:t>
      </w:r>
      <w:r w:rsidR="007C65BC" w:rsidRPr="008E7D20">
        <w:rPr>
          <w:rFonts w:ascii="Times New Roman" w:eastAsia="Tw Cen MT" w:hAnsi="Times New Roman" w:cs="Times New Roman"/>
        </w:rPr>
        <w:t>’s</w:t>
      </w:r>
      <w:r w:rsidR="007C65BC" w:rsidRPr="008E7D20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8E7D20">
        <w:rPr>
          <w:rFonts w:ascii="Times New Roman" w:eastAsia="Tw Cen MT" w:hAnsi="Times New Roman" w:cs="Times New Roman"/>
        </w:rPr>
        <w:t>strategic</w:t>
      </w:r>
      <w:r w:rsidR="007C65BC" w:rsidRPr="008E7D20">
        <w:rPr>
          <w:rFonts w:ascii="Times New Roman" w:eastAsia="Tw Cen MT" w:hAnsi="Times New Roman" w:cs="Times New Roman"/>
          <w:spacing w:val="-6"/>
        </w:rPr>
        <w:t xml:space="preserve"> </w:t>
      </w:r>
      <w:r w:rsidR="007C65BC" w:rsidRPr="00744A4C">
        <w:rPr>
          <w:rFonts w:ascii="Times New Roman" w:eastAsia="Tw Cen MT" w:hAnsi="Times New Roman" w:cs="Times New Roman"/>
        </w:rPr>
        <w:t>decisions</w:t>
      </w:r>
      <w:r w:rsidR="00F8773F" w:rsidRPr="00744A4C">
        <w:rPr>
          <w:rFonts w:ascii="Times New Roman" w:eastAsia="Tw Cen MT" w:hAnsi="Times New Roman" w:cs="Times New Roman"/>
        </w:rPr>
        <w:t xml:space="preserve"> relative to the potential demolition of said dwelling.</w:t>
      </w:r>
    </w:p>
    <w:p w:rsidR="0005534B" w:rsidRPr="008E7D20" w:rsidRDefault="0005534B" w:rsidP="00D70754">
      <w:pPr>
        <w:spacing w:before="19" w:after="0" w:line="220" w:lineRule="exact"/>
        <w:ind w:right="-80"/>
        <w:rPr>
          <w:rFonts w:ascii="Times New Roman" w:hAnsi="Times New Roman" w:cs="Times New Roman"/>
        </w:rPr>
      </w:pPr>
    </w:p>
    <w:p w:rsidR="0005534B" w:rsidRPr="008E7D20" w:rsidRDefault="007C65BC" w:rsidP="00D70754">
      <w:pPr>
        <w:spacing w:after="0" w:line="240" w:lineRule="auto"/>
        <w:ind w:right="-80"/>
        <w:rPr>
          <w:rFonts w:ascii="Times New Roman" w:hAnsi="Times New Roman"/>
          <w:spacing w:val="32"/>
        </w:rPr>
      </w:pPr>
      <w:r w:rsidRPr="008E7D20">
        <w:rPr>
          <w:rFonts w:ascii="Times New Roman" w:eastAsia="Tw Cen MT" w:hAnsi="Times New Roman" w:cs="Times New Roman"/>
        </w:rPr>
        <w:t>Upon</w:t>
      </w:r>
      <w:r w:rsidRPr="008E7D20">
        <w:rPr>
          <w:rFonts w:ascii="Times New Roman" w:eastAsia="Tw Cen MT" w:hAnsi="Times New Roman" w:cs="Times New Roman"/>
          <w:spacing w:val="45"/>
        </w:rPr>
        <w:t xml:space="preserve"> </w:t>
      </w:r>
      <w:r w:rsidRPr="008E7D20">
        <w:rPr>
          <w:rFonts w:ascii="Times New Roman" w:eastAsia="Tw Cen MT" w:hAnsi="Times New Roman" w:cs="Times New Roman"/>
        </w:rPr>
        <w:t>review</w:t>
      </w:r>
      <w:r w:rsidRPr="008E7D20">
        <w:rPr>
          <w:rFonts w:ascii="Times New Roman" w:eastAsia="Tw Cen MT" w:hAnsi="Times New Roman" w:cs="Times New Roman"/>
          <w:spacing w:val="44"/>
        </w:rPr>
        <w:t xml:space="preserve"> </w:t>
      </w:r>
      <w:r w:rsidRPr="008E7D20">
        <w:rPr>
          <w:rFonts w:ascii="Times New Roman" w:eastAsia="Tw Cen MT" w:hAnsi="Times New Roman" w:cs="Times New Roman"/>
        </w:rPr>
        <w:t>of</w:t>
      </w:r>
      <w:r w:rsidRPr="008E7D20">
        <w:rPr>
          <w:rFonts w:ascii="Times New Roman" w:eastAsia="Tw Cen MT" w:hAnsi="Times New Roman" w:cs="Times New Roman"/>
          <w:spacing w:val="48"/>
        </w:rPr>
        <w:t xml:space="preserve"> </w:t>
      </w:r>
      <w:r w:rsidRPr="008E7D20">
        <w:rPr>
          <w:rFonts w:ascii="Times New Roman" w:eastAsia="Tw Cen MT" w:hAnsi="Times New Roman" w:cs="Times New Roman"/>
        </w:rPr>
        <w:t>the</w:t>
      </w:r>
      <w:r w:rsidRPr="008E7D20">
        <w:rPr>
          <w:rFonts w:ascii="Times New Roman" w:eastAsia="Tw Cen MT" w:hAnsi="Times New Roman" w:cs="Times New Roman"/>
          <w:spacing w:val="47"/>
        </w:rPr>
        <w:t xml:space="preserve"> </w:t>
      </w:r>
      <w:r w:rsidRPr="008E7D20">
        <w:rPr>
          <w:rFonts w:ascii="Times New Roman" w:eastAsia="Tw Cen MT" w:hAnsi="Times New Roman" w:cs="Times New Roman"/>
        </w:rPr>
        <w:t>responses,</w:t>
      </w:r>
      <w:r w:rsidR="00E67043">
        <w:rPr>
          <w:rFonts w:ascii="Times New Roman" w:eastAsia="Tw Cen MT" w:hAnsi="Times New Roman" w:cs="Times New Roman"/>
          <w:spacing w:val="41"/>
        </w:rPr>
        <w:t xml:space="preserve"> </w:t>
      </w:r>
      <w:r w:rsidR="00E67043">
        <w:rPr>
          <w:rFonts w:ascii="Times New Roman" w:eastAsia="Tw Cen MT" w:hAnsi="Times New Roman" w:cs="Times New Roman"/>
        </w:rPr>
        <w:t xml:space="preserve">Judicial Council </w:t>
      </w:r>
      <w:r w:rsidRPr="008E7D20">
        <w:rPr>
          <w:rFonts w:ascii="Times New Roman" w:eastAsia="Tw Cen MT" w:hAnsi="Times New Roman" w:cs="Times New Roman"/>
        </w:rPr>
        <w:t>will</w:t>
      </w:r>
      <w:r w:rsidRPr="008E7D20">
        <w:rPr>
          <w:rFonts w:ascii="Times New Roman" w:eastAsia="Tw Cen MT" w:hAnsi="Times New Roman" w:cs="Times New Roman"/>
          <w:spacing w:val="47"/>
        </w:rPr>
        <w:t xml:space="preserve"> </w:t>
      </w:r>
      <w:r w:rsidRPr="008E7D20">
        <w:rPr>
          <w:rFonts w:ascii="Times New Roman" w:eastAsia="Tw Cen MT" w:hAnsi="Times New Roman" w:cs="Times New Roman"/>
        </w:rPr>
        <w:t>determi</w:t>
      </w:r>
      <w:r w:rsidRPr="008E7D20">
        <w:rPr>
          <w:rFonts w:ascii="Times New Roman" w:eastAsia="Tw Cen MT" w:hAnsi="Times New Roman" w:cs="Times New Roman"/>
          <w:spacing w:val="1"/>
        </w:rPr>
        <w:t>n</w:t>
      </w:r>
      <w:r w:rsidRPr="008E7D20">
        <w:rPr>
          <w:rFonts w:ascii="Times New Roman" w:eastAsia="Tw Cen MT" w:hAnsi="Times New Roman" w:cs="Times New Roman"/>
        </w:rPr>
        <w:t>e</w:t>
      </w:r>
      <w:r w:rsidRPr="008E7D20">
        <w:rPr>
          <w:rFonts w:ascii="Times New Roman" w:eastAsia="Tw Cen MT" w:hAnsi="Times New Roman" w:cs="Times New Roman"/>
          <w:spacing w:val="41"/>
        </w:rPr>
        <w:t xml:space="preserve"> </w:t>
      </w:r>
      <w:r w:rsidRPr="008E7D20">
        <w:rPr>
          <w:rFonts w:ascii="Times New Roman" w:eastAsia="Tw Cen MT" w:hAnsi="Times New Roman" w:cs="Times New Roman"/>
        </w:rPr>
        <w:t>if</w:t>
      </w:r>
      <w:r w:rsidRPr="008E7D20">
        <w:rPr>
          <w:rFonts w:ascii="Times New Roman" w:eastAsia="Tw Cen MT" w:hAnsi="Times New Roman" w:cs="Times New Roman"/>
          <w:spacing w:val="48"/>
        </w:rPr>
        <w:t xml:space="preserve"> </w:t>
      </w:r>
      <w:r w:rsidRPr="008E7D20">
        <w:rPr>
          <w:rFonts w:ascii="Times New Roman" w:eastAsia="Tw Cen MT" w:hAnsi="Times New Roman" w:cs="Times New Roman"/>
        </w:rPr>
        <w:t>there</w:t>
      </w:r>
      <w:r w:rsidRPr="008E7D20">
        <w:rPr>
          <w:rFonts w:ascii="Times New Roman" w:eastAsia="Tw Cen MT" w:hAnsi="Times New Roman" w:cs="Times New Roman"/>
          <w:spacing w:val="45"/>
        </w:rPr>
        <w:t xml:space="preserve"> </w:t>
      </w:r>
      <w:r w:rsidRPr="008E7D20">
        <w:rPr>
          <w:rFonts w:ascii="Times New Roman" w:eastAsia="Tw Cen MT" w:hAnsi="Times New Roman" w:cs="Times New Roman"/>
        </w:rPr>
        <w:t>is</w:t>
      </w:r>
      <w:r w:rsidRPr="008E7D20">
        <w:rPr>
          <w:rFonts w:ascii="Times New Roman" w:eastAsia="Tw Cen MT" w:hAnsi="Times New Roman" w:cs="Times New Roman"/>
          <w:spacing w:val="48"/>
        </w:rPr>
        <w:t xml:space="preserve"> </w:t>
      </w:r>
      <w:r w:rsidRPr="008E7D20">
        <w:rPr>
          <w:rFonts w:ascii="Times New Roman" w:eastAsia="Tw Cen MT" w:hAnsi="Times New Roman" w:cs="Times New Roman"/>
        </w:rPr>
        <w:t>sufficient</w:t>
      </w:r>
      <w:r w:rsidRPr="008E7D20">
        <w:rPr>
          <w:rFonts w:ascii="Times New Roman" w:eastAsia="Tw Cen MT" w:hAnsi="Times New Roman" w:cs="Times New Roman"/>
          <w:spacing w:val="42"/>
        </w:rPr>
        <w:t xml:space="preserve"> </w:t>
      </w:r>
      <w:r w:rsidRPr="008E7D20">
        <w:rPr>
          <w:rFonts w:ascii="Times New Roman" w:eastAsia="Tw Cen MT" w:hAnsi="Times New Roman" w:cs="Times New Roman"/>
          <w:spacing w:val="1"/>
        </w:rPr>
        <w:t>i</w:t>
      </w:r>
      <w:r w:rsidRPr="008E7D20">
        <w:rPr>
          <w:rFonts w:ascii="Times New Roman" w:eastAsia="Tw Cen MT" w:hAnsi="Times New Roman" w:cs="Times New Roman"/>
        </w:rPr>
        <w:t>nterest</w:t>
      </w:r>
      <w:r w:rsidRPr="008E7D20">
        <w:rPr>
          <w:rFonts w:ascii="Times New Roman" w:eastAsia="Tw Cen MT" w:hAnsi="Times New Roman" w:cs="Times New Roman"/>
          <w:spacing w:val="43"/>
        </w:rPr>
        <w:t xml:space="preserve"> </w:t>
      </w:r>
      <w:r w:rsidRPr="008E7D20">
        <w:rPr>
          <w:rFonts w:ascii="Times New Roman" w:eastAsia="Tw Cen MT" w:hAnsi="Times New Roman" w:cs="Times New Roman"/>
        </w:rPr>
        <w:t>from</w:t>
      </w:r>
      <w:r w:rsidRPr="008E7D20">
        <w:rPr>
          <w:rFonts w:ascii="Times New Roman" w:eastAsia="Tw Cen MT" w:hAnsi="Times New Roman" w:cs="Times New Roman"/>
          <w:spacing w:val="46"/>
        </w:rPr>
        <w:t xml:space="preserve"> </w:t>
      </w:r>
      <w:r w:rsidRPr="008E7D20">
        <w:rPr>
          <w:rFonts w:ascii="Times New Roman" w:eastAsia="Tw Cen MT" w:hAnsi="Times New Roman" w:cs="Times New Roman"/>
        </w:rPr>
        <w:t>Respondents</w:t>
      </w:r>
      <w:r w:rsidRPr="008E7D20">
        <w:rPr>
          <w:rFonts w:ascii="Times New Roman" w:eastAsia="Tw Cen MT" w:hAnsi="Times New Roman" w:cs="Times New Roman"/>
          <w:spacing w:val="39"/>
        </w:rPr>
        <w:t xml:space="preserve"> </w:t>
      </w:r>
      <w:r w:rsidRPr="008E7D20">
        <w:rPr>
          <w:rFonts w:ascii="Times New Roman" w:eastAsia="Tw Cen MT" w:hAnsi="Times New Roman" w:cs="Times New Roman"/>
        </w:rPr>
        <w:t>to proceed</w:t>
      </w:r>
      <w:r w:rsidRPr="008E7D20">
        <w:rPr>
          <w:rFonts w:ascii="Times New Roman" w:eastAsia="Tw Cen MT" w:hAnsi="Times New Roman" w:cs="Times New Roman"/>
          <w:spacing w:val="3"/>
        </w:rPr>
        <w:t xml:space="preserve"> </w:t>
      </w:r>
      <w:r w:rsidRPr="008E7D20">
        <w:rPr>
          <w:rFonts w:ascii="Times New Roman" w:eastAsia="Tw Cen MT" w:hAnsi="Times New Roman" w:cs="Times New Roman"/>
        </w:rPr>
        <w:t>with</w:t>
      </w:r>
      <w:r w:rsidRPr="008E7D20">
        <w:rPr>
          <w:rFonts w:ascii="Times New Roman" w:eastAsia="Tw Cen MT" w:hAnsi="Times New Roman" w:cs="Times New Roman"/>
          <w:spacing w:val="7"/>
        </w:rPr>
        <w:t xml:space="preserve"> </w:t>
      </w:r>
      <w:r w:rsidRPr="008E7D20">
        <w:rPr>
          <w:rFonts w:ascii="Times New Roman" w:eastAsia="Tw Cen MT" w:hAnsi="Times New Roman" w:cs="Times New Roman"/>
        </w:rPr>
        <w:t>an</w:t>
      </w:r>
      <w:r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Pr="008E7D20">
        <w:rPr>
          <w:rFonts w:ascii="Times New Roman" w:eastAsia="Tw Cen MT" w:hAnsi="Times New Roman" w:cs="Times New Roman"/>
        </w:rPr>
        <w:t>open,</w:t>
      </w:r>
      <w:r w:rsidRPr="008E7D20">
        <w:rPr>
          <w:rFonts w:ascii="Times New Roman" w:eastAsia="Tw Cen MT" w:hAnsi="Times New Roman" w:cs="Times New Roman"/>
          <w:spacing w:val="6"/>
        </w:rPr>
        <w:t xml:space="preserve"> </w:t>
      </w:r>
      <w:r w:rsidRPr="008E7D20">
        <w:rPr>
          <w:rFonts w:ascii="Times New Roman" w:eastAsia="Tw Cen MT" w:hAnsi="Times New Roman" w:cs="Times New Roman"/>
        </w:rPr>
        <w:t>competitive R</w:t>
      </w:r>
      <w:r w:rsidRPr="008E7D20">
        <w:rPr>
          <w:rFonts w:ascii="Times New Roman" w:eastAsia="Tw Cen MT" w:hAnsi="Times New Roman" w:cs="Times New Roman"/>
          <w:spacing w:val="-1"/>
        </w:rPr>
        <w:t>F</w:t>
      </w:r>
      <w:r w:rsidRPr="008E7D20">
        <w:rPr>
          <w:rFonts w:ascii="Times New Roman" w:eastAsia="Tw Cen MT" w:hAnsi="Times New Roman" w:cs="Times New Roman"/>
        </w:rPr>
        <w:t>Q</w:t>
      </w:r>
      <w:r w:rsidR="006B16BF" w:rsidRPr="008E7D20">
        <w:rPr>
          <w:rFonts w:ascii="Times New Roman" w:eastAsia="Tw Cen MT" w:hAnsi="Times New Roman" w:cs="Times New Roman"/>
        </w:rPr>
        <w:t xml:space="preserve"> and/or </w:t>
      </w:r>
      <w:r w:rsidRPr="008E7D20">
        <w:rPr>
          <w:rFonts w:ascii="Times New Roman" w:eastAsia="Tw Cen MT" w:hAnsi="Times New Roman" w:cs="Times New Roman"/>
        </w:rPr>
        <w:t>RFP</w:t>
      </w:r>
      <w:r w:rsidRPr="008E7D20">
        <w:rPr>
          <w:rFonts w:ascii="Times New Roman" w:eastAsia="Tw Cen MT" w:hAnsi="Times New Roman" w:cs="Times New Roman"/>
          <w:spacing w:val="7"/>
        </w:rPr>
        <w:t xml:space="preserve"> </w:t>
      </w:r>
      <w:r w:rsidRPr="008E7D20">
        <w:rPr>
          <w:rFonts w:ascii="Times New Roman" w:eastAsia="Tw Cen MT" w:hAnsi="Times New Roman" w:cs="Times New Roman"/>
        </w:rPr>
        <w:t>f</w:t>
      </w:r>
      <w:r w:rsidRPr="008E7D20">
        <w:rPr>
          <w:rFonts w:ascii="Times New Roman" w:eastAsia="Tw Cen MT" w:hAnsi="Times New Roman" w:cs="Times New Roman"/>
          <w:spacing w:val="-1"/>
        </w:rPr>
        <w:t>r</w:t>
      </w:r>
      <w:r w:rsidRPr="008E7D20">
        <w:rPr>
          <w:rFonts w:ascii="Times New Roman" w:eastAsia="Tw Cen MT" w:hAnsi="Times New Roman" w:cs="Times New Roman"/>
        </w:rPr>
        <w:t>om</w:t>
      </w:r>
      <w:r w:rsidRPr="008E7D20">
        <w:rPr>
          <w:rFonts w:ascii="Times New Roman" w:eastAsia="Tw Cen MT" w:hAnsi="Times New Roman" w:cs="Times New Roman"/>
          <w:spacing w:val="6"/>
        </w:rPr>
        <w:t xml:space="preserve"> </w:t>
      </w:r>
      <w:r w:rsidRPr="008E7D20">
        <w:rPr>
          <w:rFonts w:ascii="Times New Roman" w:eastAsia="Tw Cen MT" w:hAnsi="Times New Roman" w:cs="Times New Roman"/>
        </w:rPr>
        <w:t>the</w:t>
      </w:r>
      <w:r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Pr="008E7D20">
        <w:rPr>
          <w:rFonts w:ascii="Times New Roman" w:eastAsia="Tw Cen MT" w:hAnsi="Times New Roman" w:cs="Times New Roman"/>
        </w:rPr>
        <w:t>best</w:t>
      </w:r>
      <w:r w:rsidRPr="008E7D20">
        <w:rPr>
          <w:rFonts w:ascii="Times New Roman" w:eastAsia="Tw Cen MT" w:hAnsi="Times New Roman" w:cs="Times New Roman"/>
          <w:spacing w:val="6"/>
        </w:rPr>
        <w:t xml:space="preserve"> </w:t>
      </w:r>
      <w:r w:rsidRPr="008E7D20">
        <w:rPr>
          <w:rFonts w:ascii="Times New Roman" w:eastAsia="Tw Cen MT" w:hAnsi="Times New Roman" w:cs="Times New Roman"/>
        </w:rPr>
        <w:t>qualified</w:t>
      </w:r>
      <w:r w:rsidRPr="008E7D20">
        <w:rPr>
          <w:rFonts w:ascii="Times New Roman" w:eastAsia="Tw Cen MT" w:hAnsi="Times New Roman" w:cs="Times New Roman"/>
          <w:spacing w:val="3"/>
        </w:rPr>
        <w:t xml:space="preserve"> </w:t>
      </w:r>
      <w:r w:rsidRPr="008E7D20">
        <w:rPr>
          <w:rFonts w:ascii="Times New Roman" w:eastAsia="Tw Cen MT" w:hAnsi="Times New Roman" w:cs="Times New Roman"/>
        </w:rPr>
        <w:t>re</w:t>
      </w:r>
      <w:r w:rsidRPr="008E7D20">
        <w:rPr>
          <w:rFonts w:ascii="Times New Roman" w:eastAsia="Tw Cen MT" w:hAnsi="Times New Roman" w:cs="Times New Roman"/>
          <w:spacing w:val="1"/>
        </w:rPr>
        <w:t>s</w:t>
      </w:r>
      <w:r w:rsidRPr="008E7D20">
        <w:rPr>
          <w:rFonts w:ascii="Times New Roman" w:eastAsia="Tw Cen MT" w:hAnsi="Times New Roman" w:cs="Times New Roman"/>
        </w:rPr>
        <w:t xml:space="preserve">pondents. </w:t>
      </w:r>
      <w:r w:rsidRPr="008E7D20">
        <w:rPr>
          <w:rFonts w:ascii="Times New Roman" w:eastAsia="Tw Cen MT" w:hAnsi="Times New Roman" w:cs="Times New Roman"/>
          <w:spacing w:val="32"/>
        </w:rPr>
        <w:t xml:space="preserve"> </w:t>
      </w:r>
    </w:p>
    <w:p w:rsidR="00E11214" w:rsidRDefault="00E11214">
      <w:pPr>
        <w:spacing w:after="0" w:line="240" w:lineRule="auto"/>
        <w:ind w:right="-80"/>
        <w:rPr>
          <w:rFonts w:ascii="Times New Roman" w:eastAsia="Tw Cen MT" w:hAnsi="Times New Roman" w:cs="Times New Roman"/>
        </w:rPr>
      </w:pPr>
    </w:p>
    <w:p w:rsidR="00022111" w:rsidRPr="008E7D20" w:rsidRDefault="00E6704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21400" cy="53973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39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E6" w:rsidRPr="008E7D20" w:rsidRDefault="00D649E6">
      <w:pPr>
        <w:rPr>
          <w:rFonts w:ascii="Times New Roman" w:hAnsi="Times New Roman" w:cs="Times New Roman"/>
          <w:sz w:val="20"/>
          <w:szCs w:val="20"/>
        </w:rPr>
      </w:pPr>
    </w:p>
    <w:p w:rsidR="0005534B" w:rsidRPr="008E7D20" w:rsidRDefault="007C65BC" w:rsidP="00D70754">
      <w:pPr>
        <w:pStyle w:val="ListParagraph"/>
        <w:numPr>
          <w:ilvl w:val="0"/>
          <w:numId w:val="4"/>
        </w:numPr>
        <w:tabs>
          <w:tab w:val="left" w:pos="720"/>
        </w:tabs>
        <w:spacing w:before="43" w:after="0" w:line="240" w:lineRule="auto"/>
        <w:ind w:left="0" w:right="10" w:firstLine="0"/>
        <w:jc w:val="both"/>
        <w:rPr>
          <w:rFonts w:ascii="Times New Roman" w:eastAsia="Tw Cen MT" w:hAnsi="Times New Roman" w:cs="Times New Roman"/>
          <w:sz w:val="24"/>
          <w:szCs w:val="24"/>
        </w:rPr>
      </w:pPr>
      <w:r w:rsidRPr="008E7D20">
        <w:rPr>
          <w:rFonts w:ascii="Times New Roman" w:eastAsia="Tw Cen MT" w:hAnsi="Times New Roman" w:cs="Times New Roman"/>
          <w:b/>
          <w:bCs/>
          <w:sz w:val="24"/>
          <w:szCs w:val="24"/>
        </w:rPr>
        <w:t>PROPERTY</w:t>
      </w:r>
      <w:r w:rsidRPr="008E7D20">
        <w:rPr>
          <w:rFonts w:ascii="Times New Roman" w:eastAsia="Tw Cen MT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8E7D20">
        <w:rPr>
          <w:rFonts w:ascii="Times New Roman" w:eastAsia="Tw Cen MT" w:hAnsi="Times New Roman" w:cs="Times New Roman"/>
          <w:b/>
          <w:bCs/>
          <w:sz w:val="24"/>
          <w:szCs w:val="24"/>
        </w:rPr>
        <w:t>DESCRI</w:t>
      </w:r>
      <w:r w:rsidRPr="008E7D20">
        <w:rPr>
          <w:rFonts w:ascii="Times New Roman" w:eastAsia="Tw Cen MT" w:hAnsi="Times New Roman" w:cs="Times New Roman"/>
          <w:b/>
          <w:bCs/>
          <w:spacing w:val="-1"/>
          <w:sz w:val="24"/>
          <w:szCs w:val="24"/>
        </w:rPr>
        <w:t>P</w:t>
      </w:r>
      <w:r w:rsidRPr="008E7D20">
        <w:rPr>
          <w:rFonts w:ascii="Times New Roman" w:eastAsia="Tw Cen MT" w:hAnsi="Times New Roman" w:cs="Times New Roman"/>
          <w:b/>
          <w:bCs/>
          <w:sz w:val="24"/>
          <w:szCs w:val="24"/>
        </w:rPr>
        <w:t>TION</w:t>
      </w:r>
    </w:p>
    <w:p w:rsidR="0005534B" w:rsidRPr="008E7D20" w:rsidRDefault="0005534B">
      <w:pPr>
        <w:spacing w:before="1" w:after="0" w:line="240" w:lineRule="exact"/>
        <w:rPr>
          <w:rFonts w:ascii="Times New Roman" w:hAnsi="Times New Roman" w:cs="Times New Roman"/>
        </w:rPr>
      </w:pPr>
    </w:p>
    <w:p w:rsidR="00022111" w:rsidRDefault="007C65BC" w:rsidP="00D70754">
      <w:pPr>
        <w:spacing w:after="0" w:line="239" w:lineRule="auto"/>
        <w:ind w:right="-80"/>
        <w:rPr>
          <w:rFonts w:ascii="Times New Roman" w:eastAsia="Tw Cen MT" w:hAnsi="Times New Roman" w:cs="Times New Roman"/>
        </w:rPr>
      </w:pPr>
      <w:r w:rsidRPr="008E7D20">
        <w:rPr>
          <w:rFonts w:ascii="Times New Roman" w:eastAsia="Tw Cen MT" w:hAnsi="Times New Roman" w:cs="Times New Roman"/>
        </w:rPr>
        <w:t>The</w:t>
      </w:r>
      <w:r w:rsidRPr="008E7D20">
        <w:rPr>
          <w:rFonts w:ascii="Times New Roman" w:eastAsia="Tw Cen MT" w:hAnsi="Times New Roman" w:cs="Times New Roman"/>
          <w:spacing w:val="6"/>
        </w:rPr>
        <w:t xml:space="preserve"> </w:t>
      </w:r>
      <w:r w:rsidRPr="008E7D20">
        <w:rPr>
          <w:rFonts w:ascii="Times New Roman" w:eastAsia="Tw Cen MT" w:hAnsi="Times New Roman" w:cs="Times New Roman"/>
        </w:rPr>
        <w:t>subject</w:t>
      </w:r>
      <w:r w:rsidRPr="008E7D20">
        <w:rPr>
          <w:rFonts w:ascii="Times New Roman" w:eastAsia="Tw Cen MT" w:hAnsi="Times New Roman" w:cs="Times New Roman"/>
          <w:spacing w:val="5"/>
        </w:rPr>
        <w:t xml:space="preserve"> </w:t>
      </w:r>
      <w:r w:rsidRPr="008E7D20">
        <w:rPr>
          <w:rFonts w:ascii="Times New Roman" w:eastAsia="Tw Cen MT" w:hAnsi="Times New Roman" w:cs="Times New Roman"/>
        </w:rPr>
        <w:t>Property</w:t>
      </w:r>
      <w:r w:rsidRPr="008E7D20">
        <w:rPr>
          <w:rFonts w:ascii="Times New Roman" w:eastAsia="Tw Cen MT" w:hAnsi="Times New Roman" w:cs="Times New Roman"/>
          <w:spacing w:val="3"/>
        </w:rPr>
        <w:t xml:space="preserve"> </w:t>
      </w:r>
      <w:r w:rsidR="0047557C" w:rsidRPr="008E7D20">
        <w:rPr>
          <w:rFonts w:ascii="Times New Roman" w:eastAsia="Tw Cen MT" w:hAnsi="Times New Roman" w:cs="Times New Roman"/>
          <w:spacing w:val="8"/>
        </w:rPr>
        <w:t xml:space="preserve">encompasses </w:t>
      </w:r>
      <w:r w:rsidR="00E67043">
        <w:rPr>
          <w:rFonts w:ascii="Times New Roman" w:eastAsia="Tw Cen MT" w:hAnsi="Times New Roman" w:cs="Times New Roman"/>
          <w:spacing w:val="8"/>
        </w:rPr>
        <w:t>one</w:t>
      </w:r>
      <w:r w:rsidR="00561603" w:rsidRPr="008E7D20">
        <w:rPr>
          <w:rFonts w:ascii="Times New Roman" w:eastAsia="Tw Cen MT" w:hAnsi="Times New Roman" w:cs="Times New Roman"/>
          <w:spacing w:val="8"/>
        </w:rPr>
        <w:t xml:space="preserve"> full city block, and is bordered by </w:t>
      </w:r>
      <w:r w:rsidR="00E67043">
        <w:rPr>
          <w:rFonts w:ascii="Times New Roman" w:eastAsia="Tw Cen MT" w:hAnsi="Times New Roman" w:cs="Times New Roman"/>
          <w:spacing w:val="8"/>
        </w:rPr>
        <w:t xml:space="preserve">Court, Butte, Oregon and </w:t>
      </w:r>
      <w:r w:rsidR="00E67043">
        <w:rPr>
          <w:rFonts w:ascii="Times New Roman" w:eastAsia="Tw Cen MT" w:hAnsi="Times New Roman" w:cs="Times New Roman"/>
          <w:spacing w:val="8"/>
        </w:rPr>
        <w:lastRenderedPageBreak/>
        <w:t>Yuba</w:t>
      </w:r>
      <w:r w:rsidR="00561603" w:rsidRPr="008E7D20">
        <w:rPr>
          <w:rFonts w:ascii="Times New Roman" w:eastAsia="Tw Cen MT" w:hAnsi="Times New Roman" w:cs="Times New Roman"/>
          <w:spacing w:val="8"/>
        </w:rPr>
        <w:t xml:space="preserve"> Street</w:t>
      </w:r>
      <w:r w:rsidR="00E67043">
        <w:rPr>
          <w:rFonts w:ascii="Times New Roman" w:eastAsia="Tw Cen MT" w:hAnsi="Times New Roman" w:cs="Times New Roman"/>
          <w:spacing w:val="8"/>
        </w:rPr>
        <w:t>s</w:t>
      </w:r>
      <w:r w:rsidR="00561603" w:rsidRPr="008E7D20">
        <w:rPr>
          <w:rFonts w:ascii="Times New Roman" w:eastAsia="Tw Cen MT" w:hAnsi="Times New Roman" w:cs="Times New Roman"/>
          <w:spacing w:val="8"/>
        </w:rPr>
        <w:t xml:space="preserve">, in downtown </w:t>
      </w:r>
      <w:r w:rsidR="00E67043">
        <w:rPr>
          <w:rFonts w:ascii="Times New Roman" w:eastAsia="Tw Cen MT" w:hAnsi="Times New Roman" w:cs="Times New Roman"/>
          <w:spacing w:val="8"/>
        </w:rPr>
        <w:t>Redding</w:t>
      </w:r>
      <w:r w:rsidRPr="008E7D20">
        <w:rPr>
          <w:rFonts w:ascii="Times New Roman" w:eastAsia="Tw Cen MT" w:hAnsi="Times New Roman" w:cs="Times New Roman"/>
        </w:rPr>
        <w:t>,</w:t>
      </w:r>
      <w:r w:rsidRPr="008E7D20">
        <w:rPr>
          <w:rFonts w:ascii="Times New Roman" w:eastAsia="Tw Cen MT" w:hAnsi="Times New Roman" w:cs="Times New Roman"/>
          <w:spacing w:val="2"/>
        </w:rPr>
        <w:t xml:space="preserve"> </w:t>
      </w:r>
      <w:r w:rsidRPr="008E7D20">
        <w:rPr>
          <w:rFonts w:ascii="Times New Roman" w:eastAsia="Tw Cen MT" w:hAnsi="Times New Roman" w:cs="Times New Roman"/>
        </w:rPr>
        <w:t>California. It</w:t>
      </w:r>
      <w:r w:rsidRPr="008E7D20">
        <w:rPr>
          <w:rFonts w:ascii="Times New Roman" w:eastAsia="Tw Cen MT" w:hAnsi="Times New Roman" w:cs="Times New Roman"/>
          <w:spacing w:val="8"/>
        </w:rPr>
        <w:t xml:space="preserve"> </w:t>
      </w:r>
      <w:r w:rsidRPr="008E7D20">
        <w:rPr>
          <w:rFonts w:ascii="Times New Roman" w:eastAsia="Tw Cen MT" w:hAnsi="Times New Roman" w:cs="Times New Roman"/>
        </w:rPr>
        <w:t>compris</w:t>
      </w:r>
      <w:r w:rsidRPr="008E7D20">
        <w:rPr>
          <w:rFonts w:ascii="Times New Roman" w:eastAsia="Tw Cen MT" w:hAnsi="Times New Roman" w:cs="Times New Roman"/>
          <w:spacing w:val="1"/>
        </w:rPr>
        <w:t>e</w:t>
      </w:r>
      <w:r w:rsidRPr="008E7D20">
        <w:rPr>
          <w:rFonts w:ascii="Times New Roman" w:eastAsia="Tw Cen MT" w:hAnsi="Times New Roman" w:cs="Times New Roman"/>
        </w:rPr>
        <w:t>s</w:t>
      </w:r>
      <w:r w:rsidRPr="008E7D20">
        <w:rPr>
          <w:rFonts w:ascii="Times New Roman" w:eastAsia="Tw Cen MT" w:hAnsi="Times New Roman" w:cs="Times New Roman"/>
          <w:spacing w:val="1"/>
        </w:rPr>
        <w:t xml:space="preserve"> </w:t>
      </w:r>
      <w:r w:rsidRPr="008E7D20">
        <w:rPr>
          <w:rFonts w:ascii="Times New Roman" w:eastAsia="Tw Cen MT" w:hAnsi="Times New Roman" w:cs="Times New Roman"/>
        </w:rPr>
        <w:t>ap</w:t>
      </w:r>
      <w:r w:rsidRPr="008E7D20">
        <w:rPr>
          <w:rFonts w:ascii="Times New Roman" w:eastAsia="Tw Cen MT" w:hAnsi="Times New Roman" w:cs="Times New Roman"/>
          <w:spacing w:val="1"/>
        </w:rPr>
        <w:t>p</w:t>
      </w:r>
      <w:r w:rsidRPr="008E7D20">
        <w:rPr>
          <w:rFonts w:ascii="Times New Roman" w:eastAsia="Tw Cen MT" w:hAnsi="Times New Roman" w:cs="Times New Roman"/>
        </w:rPr>
        <w:t>roximately</w:t>
      </w:r>
      <w:r w:rsidRPr="008E7D20">
        <w:rPr>
          <w:rFonts w:ascii="Times New Roman" w:eastAsia="Tw Cen MT" w:hAnsi="Times New Roman" w:cs="Times New Roman"/>
          <w:spacing w:val="-4"/>
        </w:rPr>
        <w:t xml:space="preserve"> </w:t>
      </w:r>
      <w:r w:rsidR="0047623B" w:rsidRPr="008E7D20">
        <w:rPr>
          <w:rFonts w:ascii="Times New Roman" w:eastAsia="Tw Cen MT" w:hAnsi="Times New Roman" w:cs="Times New Roman"/>
          <w:spacing w:val="-4"/>
        </w:rPr>
        <w:t xml:space="preserve">2 </w:t>
      </w:r>
      <w:r w:rsidRPr="008E7D20">
        <w:rPr>
          <w:rFonts w:ascii="Times New Roman" w:eastAsia="Tw Cen MT" w:hAnsi="Times New Roman" w:cs="Times New Roman"/>
        </w:rPr>
        <w:t>acres</w:t>
      </w:r>
      <w:r w:rsidRPr="008E7D20">
        <w:rPr>
          <w:rFonts w:ascii="Times New Roman" w:eastAsia="Tw Cen MT" w:hAnsi="Times New Roman" w:cs="Times New Roman"/>
          <w:spacing w:val="4"/>
        </w:rPr>
        <w:t xml:space="preserve"> </w:t>
      </w:r>
      <w:r w:rsidRPr="008E7D20">
        <w:rPr>
          <w:rFonts w:ascii="Times New Roman" w:eastAsia="Tw Cen MT" w:hAnsi="Times New Roman" w:cs="Times New Roman"/>
        </w:rPr>
        <w:t>and</w:t>
      </w:r>
      <w:r w:rsidRPr="008E7D20">
        <w:rPr>
          <w:rFonts w:ascii="Times New Roman" w:eastAsia="Tw Cen MT" w:hAnsi="Times New Roman" w:cs="Times New Roman"/>
          <w:spacing w:val="6"/>
        </w:rPr>
        <w:t xml:space="preserve"> </w:t>
      </w:r>
      <w:r w:rsidR="00594C9F" w:rsidRPr="008E7D20">
        <w:rPr>
          <w:rFonts w:ascii="Times New Roman" w:eastAsia="Tw Cen MT" w:hAnsi="Times New Roman" w:cs="Times New Roman"/>
          <w:spacing w:val="6"/>
        </w:rPr>
        <w:t>includes</w:t>
      </w:r>
      <w:r w:rsidRPr="008E7D20">
        <w:rPr>
          <w:rFonts w:ascii="Times New Roman" w:eastAsia="Tw Cen MT" w:hAnsi="Times New Roman" w:cs="Times New Roman"/>
          <w:spacing w:val="3"/>
        </w:rPr>
        <w:t xml:space="preserve"> </w:t>
      </w:r>
      <w:r w:rsidR="000E4165" w:rsidRPr="00744A4C">
        <w:rPr>
          <w:rFonts w:ascii="Times New Roman" w:eastAsia="Tw Cen MT" w:hAnsi="Times New Roman" w:cs="Times New Roman"/>
          <w:spacing w:val="3"/>
        </w:rPr>
        <w:t>six</w:t>
      </w:r>
      <w:r w:rsidR="00E67043" w:rsidRPr="00744A4C">
        <w:rPr>
          <w:rFonts w:ascii="Times New Roman" w:eastAsia="Tw Cen MT" w:hAnsi="Times New Roman" w:cs="Times New Roman"/>
          <w:spacing w:val="3"/>
        </w:rPr>
        <w:t xml:space="preserve"> structures.</w:t>
      </w:r>
    </w:p>
    <w:p w:rsidR="00E67043" w:rsidRPr="008E7D20" w:rsidRDefault="00E67043" w:rsidP="00D70754">
      <w:pPr>
        <w:spacing w:after="0" w:line="239" w:lineRule="auto"/>
        <w:ind w:right="-80"/>
        <w:rPr>
          <w:rFonts w:ascii="Times New Roman" w:eastAsia="Tw Cen MT" w:hAnsi="Times New Roman" w:cs="Times New Roman"/>
          <w:spacing w:val="8"/>
        </w:rPr>
      </w:pPr>
    </w:p>
    <w:p w:rsidR="0005534B" w:rsidRPr="008E7D20" w:rsidRDefault="00863A3C" w:rsidP="00D70754">
      <w:pPr>
        <w:spacing w:after="0" w:line="235" w:lineRule="exact"/>
        <w:ind w:right="-80"/>
        <w:rPr>
          <w:rFonts w:ascii="Times New Roman" w:eastAsia="Tw Cen MT" w:hAnsi="Times New Roman" w:cs="Times New Roman"/>
        </w:rPr>
      </w:pPr>
      <w:r w:rsidRPr="008E7D20">
        <w:rPr>
          <w:rFonts w:ascii="Times New Roman" w:eastAsia="Tw Cen MT" w:hAnsi="Times New Roman" w:cs="Times New Roman"/>
          <w:b/>
          <w:bCs/>
          <w:u w:val="single" w:color="000000"/>
        </w:rPr>
        <w:t>Structures</w:t>
      </w:r>
    </w:p>
    <w:p w:rsidR="0005534B" w:rsidRPr="008E7D20" w:rsidRDefault="0005534B" w:rsidP="00D70754">
      <w:pPr>
        <w:spacing w:after="0" w:line="200" w:lineRule="exact"/>
        <w:ind w:right="-80"/>
        <w:rPr>
          <w:rFonts w:ascii="Times New Roman" w:hAnsi="Times New Roman" w:cs="Times New Roman"/>
        </w:rPr>
      </w:pPr>
    </w:p>
    <w:p w:rsidR="00022111" w:rsidRDefault="006D41EC" w:rsidP="00D70754">
      <w:pPr>
        <w:autoSpaceDE w:val="0"/>
        <w:autoSpaceDN w:val="0"/>
        <w:adjustRightInd w:val="0"/>
        <w:spacing w:after="0" w:line="240" w:lineRule="auto"/>
        <w:ind w:right="-80"/>
        <w:rPr>
          <w:rFonts w:ascii="Times New Roman" w:hAnsi="Times New Roman" w:cs="Times New Roman"/>
          <w:iCs/>
        </w:rPr>
      </w:pPr>
      <w:r w:rsidRPr="00744A4C">
        <w:rPr>
          <w:rFonts w:ascii="Times New Roman" w:hAnsi="Times New Roman" w:cs="Times New Roman"/>
          <w:iCs/>
        </w:rPr>
        <w:t xml:space="preserve">The dwelling on the Northwest Corner of Yuba and Oregon Streets is a craftsman style residence that was constructed in the 1920’s, and has been remodeled to serve as a commercial office building. It is approximately 2,256 gross square feet and is two stories. </w:t>
      </w:r>
      <w:r w:rsidR="005F3536" w:rsidRPr="00744A4C">
        <w:rPr>
          <w:rFonts w:ascii="Times New Roman" w:hAnsi="Times New Roman" w:cs="Times New Roman"/>
          <w:iCs/>
        </w:rPr>
        <w:t>The 1920’s structure has a concrete perimeter foundation, crown moulding, wainscoting, window trim and hardwood floors. The floor structure is on joists  with interior supports, wood frame walls, a gable roof structure with dormers, and a plaster exterior. There is a stairwell connecting the first and second stories and the roof cover is composition.</w:t>
      </w:r>
    </w:p>
    <w:p w:rsidR="005F3536" w:rsidRDefault="005F3536" w:rsidP="00D70754">
      <w:pPr>
        <w:autoSpaceDE w:val="0"/>
        <w:autoSpaceDN w:val="0"/>
        <w:adjustRightInd w:val="0"/>
        <w:spacing w:after="0" w:line="240" w:lineRule="auto"/>
        <w:ind w:right="-80"/>
        <w:rPr>
          <w:rFonts w:ascii="Times New Roman" w:hAnsi="Times New Roman" w:cs="Times New Roman"/>
          <w:iCs/>
        </w:rPr>
      </w:pPr>
    </w:p>
    <w:p w:rsidR="00294599" w:rsidRPr="00B74D8E" w:rsidRDefault="00B156DA" w:rsidP="005F3536">
      <w:pPr>
        <w:autoSpaceDE w:val="0"/>
        <w:autoSpaceDN w:val="0"/>
        <w:adjustRightInd w:val="0"/>
        <w:spacing w:after="0" w:line="240" w:lineRule="auto"/>
        <w:ind w:right="-80"/>
        <w:rPr>
          <w:rFonts w:ascii="Times New Roman" w:hAnsi="Times New Roman" w:cs="Times New Roman"/>
        </w:rPr>
      </w:pPr>
      <w:r w:rsidRPr="00744A4C">
        <w:rPr>
          <w:rFonts w:ascii="Times New Roman" w:hAnsi="Times New Roman" w:cs="Times New Roman"/>
          <w:iCs/>
        </w:rPr>
        <w:t>The site is flat with a slight slope</w:t>
      </w:r>
      <w:r w:rsidR="005F3536">
        <w:rPr>
          <w:rFonts w:ascii="Times New Roman" w:hAnsi="Times New Roman" w:cs="Times New Roman"/>
          <w:iCs/>
        </w:rPr>
        <w:t>, with the western edge of the property about 1.5 feet higher than the eastern edge.</w:t>
      </w:r>
    </w:p>
    <w:p w:rsidR="00E11214" w:rsidRDefault="007C65BC">
      <w:pPr>
        <w:keepNext/>
        <w:keepLines/>
        <w:spacing w:after="0" w:line="235" w:lineRule="exact"/>
        <w:ind w:right="-86"/>
        <w:jc w:val="both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  <w:b/>
          <w:bCs/>
          <w:u w:val="single" w:color="000000"/>
        </w:rPr>
        <w:t>Existing</w:t>
      </w:r>
      <w:r w:rsidRPr="00B74D8E">
        <w:rPr>
          <w:rFonts w:ascii="Times New Roman" w:eastAsia="Tw Cen MT" w:hAnsi="Times New Roman" w:cs="Times New Roman"/>
          <w:b/>
          <w:bCs/>
          <w:spacing w:val="-7"/>
          <w:u w:val="single" w:color="000000"/>
        </w:rPr>
        <w:t xml:space="preserve"> </w:t>
      </w:r>
      <w:r w:rsidRPr="00B74D8E">
        <w:rPr>
          <w:rFonts w:ascii="Times New Roman" w:eastAsia="Tw Cen MT" w:hAnsi="Times New Roman" w:cs="Times New Roman"/>
          <w:b/>
          <w:bCs/>
          <w:u w:val="single" w:color="000000"/>
        </w:rPr>
        <w:t>Condition</w:t>
      </w:r>
    </w:p>
    <w:p w:rsidR="00E11214" w:rsidRDefault="00E11214">
      <w:pPr>
        <w:keepNext/>
        <w:keepLines/>
        <w:spacing w:before="9" w:after="0" w:line="190" w:lineRule="exact"/>
        <w:ind w:right="-86"/>
        <w:rPr>
          <w:rFonts w:ascii="Times New Roman" w:hAnsi="Times New Roman" w:cs="Times New Roman"/>
        </w:rPr>
      </w:pPr>
    </w:p>
    <w:p w:rsidR="0005534B" w:rsidRPr="00022111" w:rsidRDefault="005F3536" w:rsidP="001F64C5">
      <w:pPr>
        <w:spacing w:after="0" w:line="280" w:lineRule="exact"/>
        <w:ind w:right="-80"/>
        <w:rPr>
          <w:rFonts w:ascii="Times New Roman" w:hAnsi="Times New Roman" w:cs="Times New Roman"/>
        </w:rPr>
      </w:pPr>
      <w:r w:rsidRPr="00744A4C">
        <w:rPr>
          <w:rFonts w:ascii="Times New Roman" w:hAnsi="Times New Roman" w:cs="Times New Roman"/>
        </w:rPr>
        <w:t xml:space="preserve">The </w:t>
      </w:r>
      <w:r w:rsidR="001F64C5" w:rsidRPr="00744A4C">
        <w:rPr>
          <w:rFonts w:ascii="Times New Roman" w:hAnsi="Times New Roman" w:cs="Times New Roman"/>
        </w:rPr>
        <w:t>structure is in generally good condition, there has been some cosmetic damage to the exterior as a result of being vacant and subject to vandalism. However, the damage</w:t>
      </w:r>
      <w:r w:rsidR="00E62840" w:rsidRPr="00744A4C">
        <w:rPr>
          <w:rFonts w:ascii="Times New Roman" w:hAnsi="Times New Roman" w:cs="Times New Roman"/>
        </w:rPr>
        <w:t xml:space="preserve"> appears to be </w:t>
      </w:r>
      <w:r w:rsidR="001F64C5" w:rsidRPr="00744A4C">
        <w:rPr>
          <w:rFonts w:ascii="Times New Roman" w:hAnsi="Times New Roman" w:cs="Times New Roman"/>
        </w:rPr>
        <w:t>readily repairable.</w:t>
      </w:r>
    </w:p>
    <w:p w:rsidR="0005534B" w:rsidRPr="00B74D8E" w:rsidRDefault="0005534B" w:rsidP="00D70754">
      <w:pPr>
        <w:spacing w:after="0" w:line="238" w:lineRule="exact"/>
        <w:ind w:right="-80" w:hanging="18"/>
        <w:jc w:val="both"/>
        <w:rPr>
          <w:rFonts w:ascii="Times New Roman" w:eastAsia="Tw Cen MT" w:hAnsi="Times New Roman" w:cs="Times New Roman"/>
        </w:rPr>
      </w:pPr>
    </w:p>
    <w:p w:rsidR="0005534B" w:rsidRPr="00B74D8E" w:rsidRDefault="007C65BC" w:rsidP="00D70754">
      <w:pPr>
        <w:tabs>
          <w:tab w:val="left" w:pos="9720"/>
        </w:tabs>
        <w:spacing w:after="0" w:line="240" w:lineRule="auto"/>
        <w:ind w:right="-80"/>
        <w:jc w:val="both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  <w:b/>
          <w:bCs/>
          <w:u w:val="single" w:color="000000"/>
        </w:rPr>
        <w:t>“AS-IS”</w:t>
      </w:r>
      <w:r w:rsidRPr="00B74D8E">
        <w:rPr>
          <w:rFonts w:ascii="Times New Roman" w:eastAsia="Tw Cen MT" w:hAnsi="Times New Roman" w:cs="Times New Roman"/>
          <w:b/>
          <w:bCs/>
          <w:spacing w:val="-8"/>
          <w:u w:val="single" w:color="000000"/>
        </w:rPr>
        <w:t xml:space="preserve"> </w:t>
      </w:r>
      <w:r w:rsidRPr="00B74D8E">
        <w:rPr>
          <w:rFonts w:ascii="Times New Roman" w:eastAsia="Tw Cen MT" w:hAnsi="Times New Roman" w:cs="Times New Roman"/>
          <w:b/>
          <w:bCs/>
          <w:u w:val="single" w:color="000000"/>
        </w:rPr>
        <w:t>Condition</w:t>
      </w:r>
    </w:p>
    <w:p w:rsidR="003B1CA4" w:rsidRDefault="003B1CA4">
      <w:pPr>
        <w:spacing w:after="0" w:line="120" w:lineRule="exact"/>
        <w:ind w:right="-86"/>
        <w:rPr>
          <w:rFonts w:ascii="Times New Roman" w:hAnsi="Times New Roman" w:cs="Times New Roman"/>
        </w:rPr>
      </w:pPr>
    </w:p>
    <w:p w:rsidR="0005534B" w:rsidRPr="00B74D8E" w:rsidRDefault="007C65BC" w:rsidP="00D70754">
      <w:pPr>
        <w:spacing w:after="0" w:line="239" w:lineRule="auto"/>
        <w:ind w:right="-80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>Respondents should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Pr="00B74D8E">
        <w:rPr>
          <w:rFonts w:ascii="Times New Roman" w:eastAsia="Tw Cen MT" w:hAnsi="Times New Roman" w:cs="Times New Roman"/>
        </w:rPr>
        <w:t>assu</w:t>
      </w:r>
      <w:r w:rsidRPr="00B74D8E">
        <w:rPr>
          <w:rFonts w:ascii="Times New Roman" w:eastAsia="Tw Cen MT" w:hAnsi="Times New Roman" w:cs="Times New Roman"/>
          <w:spacing w:val="1"/>
        </w:rPr>
        <w:t>m</w:t>
      </w:r>
      <w:r w:rsidRPr="00B74D8E">
        <w:rPr>
          <w:rFonts w:ascii="Times New Roman" w:eastAsia="Tw Cen MT" w:hAnsi="Times New Roman" w:cs="Times New Roman"/>
        </w:rPr>
        <w:t>e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that</w:t>
      </w:r>
      <w:r w:rsidRPr="00B74D8E">
        <w:rPr>
          <w:rFonts w:ascii="Times New Roman" w:eastAsia="Tw Cen MT" w:hAnsi="Times New Roman" w:cs="Times New Roman"/>
          <w:spacing w:val="9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8"/>
        </w:rPr>
        <w:t xml:space="preserve"> </w:t>
      </w:r>
      <w:r w:rsidR="00E67043">
        <w:rPr>
          <w:rFonts w:ascii="Times New Roman" w:eastAsia="Tw Cen MT" w:hAnsi="Times New Roman" w:cs="Times New Roman"/>
          <w:spacing w:val="8"/>
        </w:rPr>
        <w:t>structures</w:t>
      </w:r>
      <w:r w:rsidRPr="00B74D8E">
        <w:rPr>
          <w:rFonts w:ascii="Times New Roman" w:eastAsia="Tw Cen MT" w:hAnsi="Times New Roman" w:cs="Times New Roman"/>
        </w:rPr>
        <w:t>,</w:t>
      </w:r>
      <w:r w:rsidRPr="00B74D8E">
        <w:rPr>
          <w:rFonts w:ascii="Times New Roman" w:eastAsia="Tw Cen MT" w:hAnsi="Times New Roman" w:cs="Times New Roman"/>
          <w:spacing w:val="1"/>
        </w:rPr>
        <w:t xml:space="preserve"> </w:t>
      </w:r>
      <w:r w:rsidRPr="00B74D8E">
        <w:rPr>
          <w:rFonts w:ascii="Times New Roman" w:eastAsia="Tw Cen MT" w:hAnsi="Times New Roman" w:cs="Times New Roman"/>
        </w:rPr>
        <w:t>will</w:t>
      </w:r>
      <w:r w:rsidRPr="00B74D8E">
        <w:rPr>
          <w:rFonts w:ascii="Times New Roman" w:eastAsia="Tw Cen MT" w:hAnsi="Times New Roman" w:cs="Times New Roman"/>
          <w:spacing w:val="9"/>
        </w:rPr>
        <w:t xml:space="preserve"> </w:t>
      </w:r>
      <w:r w:rsidRPr="00B74D8E">
        <w:rPr>
          <w:rFonts w:ascii="Times New Roman" w:eastAsia="Tw Cen MT" w:hAnsi="Times New Roman" w:cs="Times New Roman"/>
          <w:spacing w:val="1"/>
        </w:rPr>
        <w:t>b</w:t>
      </w:r>
      <w:r w:rsidRPr="00B74D8E">
        <w:rPr>
          <w:rFonts w:ascii="Times New Roman" w:eastAsia="Tw Cen MT" w:hAnsi="Times New Roman" w:cs="Times New Roman"/>
        </w:rPr>
        <w:t>e conveyed</w:t>
      </w:r>
      <w:r w:rsidRPr="00B74D8E">
        <w:rPr>
          <w:rFonts w:ascii="Times New Roman" w:eastAsia="Tw Cen MT" w:hAnsi="Times New Roman" w:cs="Times New Roman"/>
          <w:spacing w:val="17"/>
        </w:rPr>
        <w:t xml:space="preserve"> </w:t>
      </w:r>
      <w:r w:rsidRPr="00B74D8E">
        <w:rPr>
          <w:rFonts w:ascii="Times New Roman" w:eastAsia="Tw Cen MT" w:hAnsi="Times New Roman" w:cs="Times New Roman"/>
        </w:rPr>
        <w:t>“</w:t>
      </w:r>
      <w:r w:rsidRPr="00B74D8E">
        <w:rPr>
          <w:rFonts w:ascii="Times New Roman" w:eastAsia="Tw Cen MT" w:hAnsi="Times New Roman" w:cs="Times New Roman"/>
          <w:spacing w:val="2"/>
        </w:rPr>
        <w:t>A</w:t>
      </w:r>
      <w:r w:rsidRPr="00B74D8E">
        <w:rPr>
          <w:rFonts w:ascii="Times New Roman" w:eastAsia="Tw Cen MT" w:hAnsi="Times New Roman" w:cs="Times New Roman"/>
        </w:rPr>
        <w:t>S-IS”</w:t>
      </w:r>
      <w:r w:rsidRPr="00B74D8E">
        <w:rPr>
          <w:rFonts w:ascii="Times New Roman" w:eastAsia="Tw Cen MT" w:hAnsi="Times New Roman" w:cs="Times New Roman"/>
          <w:spacing w:val="19"/>
        </w:rPr>
        <w:t xml:space="preserve"> </w:t>
      </w:r>
      <w:r w:rsidRPr="00B74D8E">
        <w:rPr>
          <w:rFonts w:ascii="Times New Roman" w:eastAsia="Tw Cen MT" w:hAnsi="Times New Roman" w:cs="Times New Roman"/>
        </w:rPr>
        <w:t>and</w:t>
      </w:r>
      <w:r w:rsidRPr="00B74D8E">
        <w:rPr>
          <w:rFonts w:ascii="Times New Roman" w:eastAsia="Tw Cen MT" w:hAnsi="Times New Roman" w:cs="Times New Roman"/>
          <w:spacing w:val="23"/>
        </w:rPr>
        <w:t xml:space="preserve"> </w:t>
      </w:r>
      <w:r w:rsidRPr="00B74D8E">
        <w:rPr>
          <w:rFonts w:ascii="Times New Roman" w:eastAsia="Tw Cen MT" w:hAnsi="Times New Roman" w:cs="Times New Roman"/>
        </w:rPr>
        <w:t>“WHERE-IS”</w:t>
      </w:r>
      <w:r w:rsidRPr="00B74D8E">
        <w:rPr>
          <w:rFonts w:ascii="Times New Roman" w:eastAsia="Tw Cen MT" w:hAnsi="Times New Roman" w:cs="Times New Roman"/>
          <w:spacing w:val="14"/>
        </w:rPr>
        <w:t xml:space="preserve"> </w:t>
      </w:r>
      <w:r w:rsidRPr="00B74D8E">
        <w:rPr>
          <w:rFonts w:ascii="Times New Roman" w:eastAsia="Tw Cen MT" w:hAnsi="Times New Roman" w:cs="Times New Roman"/>
        </w:rPr>
        <w:t>without represent</w:t>
      </w:r>
      <w:r w:rsidRPr="00B74D8E">
        <w:rPr>
          <w:rFonts w:ascii="Times New Roman" w:eastAsia="Tw Cen MT" w:hAnsi="Times New Roman" w:cs="Times New Roman"/>
          <w:spacing w:val="1"/>
        </w:rPr>
        <w:t>a</w:t>
      </w:r>
      <w:r w:rsidRPr="00B74D8E">
        <w:rPr>
          <w:rFonts w:ascii="Times New Roman" w:eastAsia="Tw Cen MT" w:hAnsi="Times New Roman" w:cs="Times New Roman"/>
        </w:rPr>
        <w:t>tion, warranty or</w:t>
      </w:r>
      <w:r w:rsidR="00847E9A" w:rsidRPr="00847E9A">
        <w:rPr>
          <w:rFonts w:ascii="Times New Roman" w:hAnsi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guaranty</w:t>
      </w:r>
      <w:r w:rsidRPr="00B74D8E">
        <w:rPr>
          <w:rFonts w:ascii="Times New Roman" w:eastAsia="Tw Cen MT" w:hAnsi="Times New Roman" w:cs="Times New Roman"/>
          <w:spacing w:val="17"/>
        </w:rPr>
        <w:t xml:space="preserve"> </w:t>
      </w:r>
      <w:r w:rsidRPr="00B74D8E">
        <w:rPr>
          <w:rFonts w:ascii="Times New Roman" w:eastAsia="Tw Cen MT" w:hAnsi="Times New Roman" w:cs="Times New Roman"/>
        </w:rPr>
        <w:t>as</w:t>
      </w:r>
      <w:r w:rsidRPr="00B74D8E">
        <w:rPr>
          <w:rFonts w:ascii="Times New Roman" w:eastAsia="Tw Cen MT" w:hAnsi="Times New Roman" w:cs="Times New Roman"/>
          <w:spacing w:val="23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Pr="00B74D8E">
        <w:rPr>
          <w:rFonts w:ascii="Times New Roman" w:eastAsia="Tw Cen MT" w:hAnsi="Times New Roman" w:cs="Times New Roman"/>
          <w:spacing w:val="23"/>
        </w:rPr>
        <w:t xml:space="preserve"> </w:t>
      </w:r>
      <w:r w:rsidRPr="00B74D8E">
        <w:rPr>
          <w:rFonts w:ascii="Times New Roman" w:eastAsia="Tw Cen MT" w:hAnsi="Times New Roman" w:cs="Times New Roman"/>
        </w:rPr>
        <w:t>quantity, quality,</w:t>
      </w:r>
      <w:r w:rsidRPr="00B74D8E">
        <w:rPr>
          <w:rFonts w:ascii="Times New Roman" w:eastAsia="Tw Cen MT" w:hAnsi="Times New Roman" w:cs="Times New Roman"/>
          <w:spacing w:val="1"/>
        </w:rPr>
        <w:t xml:space="preserve"> </w:t>
      </w:r>
      <w:r w:rsidRPr="00B74D8E">
        <w:rPr>
          <w:rFonts w:ascii="Times New Roman" w:eastAsia="Tw Cen MT" w:hAnsi="Times New Roman" w:cs="Times New Roman"/>
        </w:rPr>
        <w:t>title,</w:t>
      </w:r>
      <w:r w:rsidRPr="00B74D8E">
        <w:rPr>
          <w:rFonts w:ascii="Times New Roman" w:eastAsia="Tw Cen MT" w:hAnsi="Times New Roman" w:cs="Times New Roman"/>
          <w:spacing w:val="4"/>
        </w:rPr>
        <w:t xml:space="preserve"> </w:t>
      </w:r>
      <w:r w:rsidRPr="00B74D8E">
        <w:rPr>
          <w:rFonts w:ascii="Times New Roman" w:eastAsia="Tw Cen MT" w:hAnsi="Times New Roman" w:cs="Times New Roman"/>
        </w:rPr>
        <w:t>char</w:t>
      </w:r>
      <w:r w:rsidRPr="00B74D8E">
        <w:rPr>
          <w:rFonts w:ascii="Times New Roman" w:eastAsia="Tw Cen MT" w:hAnsi="Times New Roman" w:cs="Times New Roman"/>
          <w:spacing w:val="1"/>
        </w:rPr>
        <w:t>a</w:t>
      </w:r>
      <w:r w:rsidRPr="00B74D8E">
        <w:rPr>
          <w:rFonts w:ascii="Times New Roman" w:eastAsia="Tw Cen MT" w:hAnsi="Times New Roman" w:cs="Times New Roman"/>
        </w:rPr>
        <w:t xml:space="preserve">cter, </w:t>
      </w:r>
      <w:r w:rsidRPr="00B74D8E">
        <w:rPr>
          <w:rFonts w:ascii="Times New Roman" w:eastAsia="Tw Cen MT" w:hAnsi="Times New Roman" w:cs="Times New Roman"/>
          <w:spacing w:val="11"/>
        </w:rPr>
        <w:t xml:space="preserve"> </w:t>
      </w:r>
      <w:r w:rsidRPr="00B74D8E">
        <w:rPr>
          <w:rFonts w:ascii="Times New Roman" w:eastAsia="Tw Cen MT" w:hAnsi="Times New Roman" w:cs="Times New Roman"/>
        </w:rPr>
        <w:t xml:space="preserve">condition, </w:t>
      </w:r>
      <w:r w:rsidRPr="00B74D8E">
        <w:rPr>
          <w:rFonts w:ascii="Times New Roman" w:eastAsia="Tw Cen MT" w:hAnsi="Times New Roman" w:cs="Times New Roman"/>
          <w:spacing w:val="12"/>
        </w:rPr>
        <w:t xml:space="preserve"> </w:t>
      </w:r>
      <w:r w:rsidRPr="00B74D8E">
        <w:rPr>
          <w:rFonts w:ascii="Times New Roman" w:eastAsia="Tw Cen MT" w:hAnsi="Times New Roman" w:cs="Times New Roman"/>
        </w:rPr>
        <w:t>size,</w:t>
      </w:r>
      <w:r w:rsidR="00847E9A" w:rsidRPr="00847E9A">
        <w:rPr>
          <w:rFonts w:ascii="Times New Roman" w:hAnsi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or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Pr="00B74D8E">
        <w:rPr>
          <w:rFonts w:ascii="Times New Roman" w:eastAsia="Tw Cen MT" w:hAnsi="Times New Roman" w:cs="Times New Roman"/>
        </w:rPr>
        <w:t>kind,</w:t>
      </w:r>
      <w:r w:rsidRPr="00B74D8E">
        <w:rPr>
          <w:rFonts w:ascii="Times New Roman" w:eastAsia="Tw Cen MT" w:hAnsi="Times New Roman" w:cs="Times New Roman"/>
          <w:spacing w:val="4"/>
        </w:rPr>
        <w:t xml:space="preserve"> </w:t>
      </w:r>
      <w:r w:rsidRPr="00B74D8E">
        <w:rPr>
          <w:rFonts w:ascii="Times New Roman" w:eastAsia="Tw Cen MT" w:hAnsi="Times New Roman" w:cs="Times New Roman"/>
        </w:rPr>
        <w:t>or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that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Pr="00B74D8E">
        <w:rPr>
          <w:rFonts w:ascii="Times New Roman" w:eastAsia="Tw Cen MT" w:hAnsi="Times New Roman" w:cs="Times New Roman"/>
        </w:rPr>
        <w:t>same</w:t>
      </w:r>
      <w:r w:rsidRPr="00B74D8E">
        <w:rPr>
          <w:rFonts w:ascii="Times New Roman" w:eastAsia="Tw Cen MT" w:hAnsi="Times New Roman" w:cs="Times New Roman"/>
          <w:spacing w:val="4"/>
        </w:rPr>
        <w:t xml:space="preserve"> </w:t>
      </w:r>
      <w:r w:rsidRPr="00B74D8E">
        <w:rPr>
          <w:rFonts w:ascii="Times New Roman" w:eastAsia="Tw Cen MT" w:hAnsi="Times New Roman" w:cs="Times New Roman"/>
        </w:rPr>
        <w:t>is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in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Pr="00B74D8E">
        <w:rPr>
          <w:rFonts w:ascii="Times New Roman" w:eastAsia="Tw Cen MT" w:hAnsi="Times New Roman" w:cs="Times New Roman"/>
        </w:rPr>
        <w:t>pr</w:t>
      </w:r>
      <w:r w:rsidRPr="00B74D8E">
        <w:rPr>
          <w:rFonts w:ascii="Times New Roman" w:eastAsia="Tw Cen MT" w:hAnsi="Times New Roman" w:cs="Times New Roman"/>
          <w:spacing w:val="1"/>
        </w:rPr>
        <w:t>o</w:t>
      </w:r>
      <w:r w:rsidRPr="00B74D8E">
        <w:rPr>
          <w:rFonts w:ascii="Times New Roman" w:eastAsia="Tw Cen MT" w:hAnsi="Times New Roman" w:cs="Times New Roman"/>
        </w:rPr>
        <w:t>p</w:t>
      </w:r>
      <w:r w:rsidRPr="00B74D8E">
        <w:rPr>
          <w:rFonts w:ascii="Times New Roman" w:eastAsia="Tw Cen MT" w:hAnsi="Times New Roman" w:cs="Times New Roman"/>
          <w:spacing w:val="1"/>
        </w:rPr>
        <w:t>e</w:t>
      </w:r>
      <w:r w:rsidRPr="00B74D8E">
        <w:rPr>
          <w:rFonts w:ascii="Times New Roman" w:eastAsia="Tw Cen MT" w:hAnsi="Times New Roman" w:cs="Times New Roman"/>
        </w:rPr>
        <w:t>r</w:t>
      </w:r>
      <w:r w:rsidRPr="00B74D8E">
        <w:rPr>
          <w:rFonts w:ascii="Times New Roman" w:eastAsia="Tw Cen MT" w:hAnsi="Times New Roman" w:cs="Times New Roman"/>
          <w:spacing w:val="2"/>
        </w:rPr>
        <w:t xml:space="preserve"> </w:t>
      </w:r>
      <w:r w:rsidRPr="00B74D8E">
        <w:rPr>
          <w:rFonts w:ascii="Times New Roman" w:eastAsia="Tw Cen MT" w:hAnsi="Times New Roman" w:cs="Times New Roman"/>
          <w:spacing w:val="1"/>
        </w:rPr>
        <w:t>co</w:t>
      </w:r>
      <w:r w:rsidRPr="00B74D8E">
        <w:rPr>
          <w:rFonts w:ascii="Times New Roman" w:eastAsia="Tw Cen MT" w:hAnsi="Times New Roman" w:cs="Times New Roman"/>
        </w:rPr>
        <w:t>nditi</w:t>
      </w:r>
      <w:r w:rsidRPr="00B74D8E">
        <w:rPr>
          <w:rFonts w:ascii="Times New Roman" w:eastAsia="Tw Cen MT" w:hAnsi="Times New Roman" w:cs="Times New Roman"/>
          <w:spacing w:val="1"/>
        </w:rPr>
        <w:t>o</w:t>
      </w:r>
      <w:r w:rsidRPr="00B74D8E">
        <w:rPr>
          <w:rFonts w:ascii="Times New Roman" w:eastAsia="Tw Cen MT" w:hAnsi="Times New Roman" w:cs="Times New Roman"/>
        </w:rPr>
        <w:t xml:space="preserve">n </w:t>
      </w:r>
      <w:r w:rsidRPr="00B74D8E">
        <w:rPr>
          <w:rFonts w:ascii="Times New Roman" w:eastAsia="Tw Cen MT" w:hAnsi="Times New Roman" w:cs="Times New Roman"/>
          <w:spacing w:val="1"/>
        </w:rPr>
        <w:t>o</w:t>
      </w:r>
      <w:r w:rsidRPr="00B74D8E">
        <w:rPr>
          <w:rFonts w:ascii="Times New Roman" w:eastAsia="Tw Cen MT" w:hAnsi="Times New Roman" w:cs="Times New Roman"/>
        </w:rPr>
        <w:t>r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Pr="00B74D8E">
        <w:rPr>
          <w:rFonts w:ascii="Times New Roman" w:eastAsia="Tw Cen MT" w:hAnsi="Times New Roman" w:cs="Times New Roman"/>
        </w:rPr>
        <w:t>fit</w:t>
      </w:r>
      <w:r w:rsidR="00863A3C">
        <w:rPr>
          <w:rFonts w:ascii="Times New Roman" w:eastAsia="Tw Cen MT" w:hAnsi="Times New Roman" w:cs="Times New Roman"/>
        </w:rPr>
        <w:t xml:space="preserve"> to be </w:t>
      </w:r>
      <w:r w:rsidRPr="00B74D8E">
        <w:rPr>
          <w:rFonts w:ascii="Times New Roman" w:eastAsia="Tw Cen MT" w:hAnsi="Times New Roman" w:cs="Times New Roman"/>
        </w:rPr>
        <w:t>used</w:t>
      </w:r>
      <w:r w:rsidRPr="00B74D8E">
        <w:rPr>
          <w:rFonts w:ascii="Times New Roman" w:eastAsia="Tw Cen MT" w:hAnsi="Times New Roman" w:cs="Times New Roman"/>
          <w:spacing w:val="56"/>
        </w:rPr>
        <w:t xml:space="preserve"> </w:t>
      </w:r>
      <w:r w:rsidRPr="00B74D8E">
        <w:rPr>
          <w:rFonts w:ascii="Times New Roman" w:eastAsia="Tw Cen MT" w:hAnsi="Times New Roman" w:cs="Times New Roman"/>
        </w:rPr>
        <w:t>for</w:t>
      </w:r>
      <w:r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Pr="00B74D8E">
        <w:rPr>
          <w:rFonts w:ascii="Times New Roman" w:eastAsia="Tw Cen MT" w:hAnsi="Times New Roman" w:cs="Times New Roman"/>
        </w:rPr>
        <w:t>Respondent’s</w:t>
      </w:r>
      <w:r w:rsidRPr="00B74D8E">
        <w:rPr>
          <w:rFonts w:ascii="Times New Roman" w:eastAsia="Tw Cen MT" w:hAnsi="Times New Roman" w:cs="Times New Roman"/>
          <w:spacing w:val="-11"/>
        </w:rPr>
        <w:t xml:space="preserve"> </w:t>
      </w:r>
      <w:r w:rsidRPr="00B74D8E">
        <w:rPr>
          <w:rFonts w:ascii="Times New Roman" w:eastAsia="Tw Cen MT" w:hAnsi="Times New Roman" w:cs="Times New Roman"/>
        </w:rPr>
        <w:t>purpose.</w:t>
      </w:r>
    </w:p>
    <w:p w:rsidR="0005534B" w:rsidRPr="00022111" w:rsidRDefault="0005534B" w:rsidP="00D70754">
      <w:pPr>
        <w:spacing w:before="8" w:after="0" w:line="160" w:lineRule="exact"/>
        <w:ind w:right="-80"/>
        <w:rPr>
          <w:rFonts w:ascii="Times New Roman" w:hAnsi="Times New Roman" w:cs="Times New Roman"/>
        </w:rPr>
      </w:pPr>
    </w:p>
    <w:p w:rsidR="0005534B" w:rsidRPr="00B74D8E" w:rsidRDefault="007C65BC" w:rsidP="00D70754">
      <w:pPr>
        <w:spacing w:after="0" w:line="240" w:lineRule="exact"/>
        <w:ind w:right="-80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>Respondents should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Pr="00B74D8E">
        <w:rPr>
          <w:rFonts w:ascii="Times New Roman" w:eastAsia="Tw Cen MT" w:hAnsi="Times New Roman" w:cs="Times New Roman"/>
        </w:rPr>
        <w:t>rely</w:t>
      </w:r>
      <w:r w:rsidRPr="00B74D8E">
        <w:rPr>
          <w:rFonts w:ascii="Times New Roman" w:eastAsia="Tw Cen MT" w:hAnsi="Times New Roman" w:cs="Times New Roman"/>
          <w:spacing w:val="8"/>
        </w:rPr>
        <w:t xml:space="preserve"> </w:t>
      </w:r>
      <w:r w:rsidRPr="00B74D8E">
        <w:rPr>
          <w:rFonts w:ascii="Times New Roman" w:eastAsia="Tw Cen MT" w:hAnsi="Times New Roman" w:cs="Times New Roman"/>
        </w:rPr>
        <w:t>on</w:t>
      </w:r>
      <w:r w:rsidRPr="00B74D8E">
        <w:rPr>
          <w:rFonts w:ascii="Times New Roman" w:eastAsia="Tw Cen MT" w:hAnsi="Times New Roman" w:cs="Times New Roman"/>
          <w:spacing w:val="10"/>
        </w:rPr>
        <w:t xml:space="preserve"> </w:t>
      </w:r>
      <w:r w:rsidRPr="00B74D8E">
        <w:rPr>
          <w:rFonts w:ascii="Times New Roman" w:eastAsia="Tw Cen MT" w:hAnsi="Times New Roman" w:cs="Times New Roman"/>
        </w:rPr>
        <w:t>their</w:t>
      </w:r>
      <w:r w:rsidRPr="00B74D8E">
        <w:rPr>
          <w:rFonts w:ascii="Times New Roman" w:eastAsia="Tw Cen MT" w:hAnsi="Times New Roman" w:cs="Times New Roman"/>
          <w:spacing w:val="8"/>
        </w:rPr>
        <w:t xml:space="preserve"> </w:t>
      </w:r>
      <w:r w:rsidRPr="00B74D8E">
        <w:rPr>
          <w:rFonts w:ascii="Times New Roman" w:eastAsia="Tw Cen MT" w:hAnsi="Times New Roman" w:cs="Times New Roman"/>
        </w:rPr>
        <w:t>own</w:t>
      </w:r>
      <w:r w:rsidRPr="00B74D8E">
        <w:rPr>
          <w:rFonts w:ascii="Times New Roman" w:eastAsia="Tw Cen MT" w:hAnsi="Times New Roman" w:cs="Times New Roman"/>
          <w:spacing w:val="8"/>
        </w:rPr>
        <w:t xml:space="preserve"> </w:t>
      </w:r>
      <w:r w:rsidRPr="00B74D8E">
        <w:rPr>
          <w:rFonts w:ascii="Times New Roman" w:eastAsia="Tw Cen MT" w:hAnsi="Times New Roman" w:cs="Times New Roman"/>
        </w:rPr>
        <w:t>independent</w:t>
      </w:r>
      <w:r w:rsidRPr="00B74D8E">
        <w:rPr>
          <w:rFonts w:ascii="Times New Roman" w:eastAsia="Tw Cen MT" w:hAnsi="Times New Roman" w:cs="Times New Roman"/>
          <w:spacing w:val="1"/>
        </w:rPr>
        <w:t xml:space="preserve"> </w:t>
      </w:r>
      <w:r w:rsidRPr="00B74D8E">
        <w:rPr>
          <w:rFonts w:ascii="Times New Roman" w:eastAsia="Tw Cen MT" w:hAnsi="Times New Roman" w:cs="Times New Roman"/>
        </w:rPr>
        <w:t>research</w:t>
      </w:r>
      <w:r w:rsidRPr="00B74D8E">
        <w:rPr>
          <w:rFonts w:ascii="Times New Roman" w:eastAsia="Tw Cen MT" w:hAnsi="Times New Roman" w:cs="Times New Roman"/>
          <w:spacing w:val="4"/>
        </w:rPr>
        <w:t xml:space="preserve"> </w:t>
      </w:r>
      <w:r w:rsidRPr="00B74D8E">
        <w:rPr>
          <w:rFonts w:ascii="Times New Roman" w:eastAsia="Tw Cen MT" w:hAnsi="Times New Roman" w:cs="Times New Roman"/>
        </w:rPr>
        <w:t>and</w:t>
      </w:r>
      <w:r w:rsidRPr="00B74D8E">
        <w:rPr>
          <w:rFonts w:ascii="Times New Roman" w:eastAsia="Tw Cen MT" w:hAnsi="Times New Roman" w:cs="Times New Roman"/>
          <w:spacing w:val="10"/>
        </w:rPr>
        <w:t xml:space="preserve"> </w:t>
      </w:r>
      <w:r w:rsidRPr="00B74D8E">
        <w:rPr>
          <w:rFonts w:ascii="Times New Roman" w:eastAsia="Tw Cen MT" w:hAnsi="Times New Roman" w:cs="Times New Roman"/>
        </w:rPr>
        <w:t>conclu</w:t>
      </w:r>
      <w:r w:rsidRPr="00B74D8E">
        <w:rPr>
          <w:rFonts w:ascii="Times New Roman" w:eastAsia="Tw Cen MT" w:hAnsi="Times New Roman" w:cs="Times New Roman"/>
          <w:spacing w:val="1"/>
        </w:rPr>
        <w:t>s</w:t>
      </w:r>
      <w:r w:rsidRPr="00B74D8E">
        <w:rPr>
          <w:rFonts w:ascii="Times New Roman" w:eastAsia="Tw Cen MT" w:hAnsi="Times New Roman" w:cs="Times New Roman"/>
        </w:rPr>
        <w:t>ions</w:t>
      </w:r>
      <w:r w:rsidRPr="00B74D8E">
        <w:rPr>
          <w:rFonts w:ascii="Times New Roman" w:eastAsia="Tw Cen MT" w:hAnsi="Times New Roman" w:cs="Times New Roman"/>
          <w:spacing w:val="3"/>
        </w:rPr>
        <w:t xml:space="preserve"> </w:t>
      </w:r>
      <w:r w:rsidRPr="00B74D8E">
        <w:rPr>
          <w:rFonts w:ascii="Times New Roman" w:eastAsia="Tw Cen MT" w:hAnsi="Times New Roman" w:cs="Times New Roman"/>
          <w:spacing w:val="1"/>
        </w:rPr>
        <w:t>fo</w:t>
      </w:r>
      <w:r w:rsidRPr="00B74D8E">
        <w:rPr>
          <w:rFonts w:ascii="Times New Roman" w:eastAsia="Tw Cen MT" w:hAnsi="Times New Roman" w:cs="Times New Roman"/>
        </w:rPr>
        <w:t>r</w:t>
      </w:r>
      <w:r w:rsidRPr="00B74D8E">
        <w:rPr>
          <w:rFonts w:ascii="Times New Roman" w:eastAsia="Tw Cen MT" w:hAnsi="Times New Roman" w:cs="Times New Roman"/>
          <w:spacing w:val="9"/>
        </w:rPr>
        <w:t xml:space="preserve"> </w:t>
      </w:r>
      <w:r w:rsidRPr="00B74D8E">
        <w:rPr>
          <w:rFonts w:ascii="Times New Roman" w:eastAsia="Tw Cen MT" w:hAnsi="Times New Roman" w:cs="Times New Roman"/>
        </w:rPr>
        <w:t>all</w:t>
      </w:r>
      <w:r w:rsidRPr="00B74D8E">
        <w:rPr>
          <w:rFonts w:ascii="Times New Roman" w:eastAsia="Tw Cen MT" w:hAnsi="Times New Roman" w:cs="Times New Roman"/>
          <w:spacing w:val="10"/>
        </w:rPr>
        <w:t xml:space="preserve"> </w:t>
      </w:r>
      <w:r w:rsidR="00863A3C">
        <w:rPr>
          <w:rFonts w:ascii="Times New Roman" w:eastAsia="Tw Cen MT" w:hAnsi="Times New Roman" w:cs="Times New Roman"/>
          <w:spacing w:val="10"/>
        </w:rPr>
        <w:t xml:space="preserve">demolition, </w:t>
      </w:r>
      <w:r w:rsidR="00E67043">
        <w:rPr>
          <w:rFonts w:ascii="Times New Roman" w:eastAsia="Tw Cen MT" w:hAnsi="Times New Roman" w:cs="Times New Roman"/>
          <w:spacing w:val="10"/>
        </w:rPr>
        <w:t>transportion/trailering,</w:t>
      </w:r>
      <w:r w:rsidR="001F64C5">
        <w:rPr>
          <w:rFonts w:ascii="Times New Roman" w:eastAsia="Tw Cen MT" w:hAnsi="Times New Roman" w:cs="Times New Roman"/>
          <w:spacing w:val="10"/>
        </w:rPr>
        <w:t>all associated relocation and moving costs,</w:t>
      </w:r>
      <w:r w:rsidR="00E67043">
        <w:rPr>
          <w:rFonts w:ascii="Times New Roman" w:eastAsia="Tw Cen MT" w:hAnsi="Times New Roman" w:cs="Times New Roman"/>
          <w:spacing w:val="10"/>
        </w:rPr>
        <w:t xml:space="preserve"> </w:t>
      </w:r>
      <w:r w:rsidR="001F64C5">
        <w:rPr>
          <w:rFonts w:ascii="Times New Roman" w:eastAsia="Tw Cen MT" w:hAnsi="Times New Roman" w:cs="Times New Roman"/>
          <w:spacing w:val="10"/>
        </w:rPr>
        <w:t xml:space="preserve">insurance, </w:t>
      </w:r>
      <w:r w:rsidR="00E67043">
        <w:rPr>
          <w:rFonts w:ascii="Times New Roman" w:eastAsia="Tw Cen MT" w:hAnsi="Times New Roman" w:cs="Times New Roman"/>
          <w:spacing w:val="10"/>
        </w:rPr>
        <w:t xml:space="preserve">city approvals (licenses, permits, others, etc.), </w:t>
      </w:r>
      <w:r w:rsidR="00C0135A">
        <w:rPr>
          <w:rFonts w:ascii="Times New Roman" w:eastAsia="Tw Cen MT" w:hAnsi="Times New Roman" w:cs="Times New Roman"/>
          <w:spacing w:val="-8"/>
        </w:rPr>
        <w:t xml:space="preserve">and </w:t>
      </w:r>
      <w:r w:rsidR="00E67043">
        <w:rPr>
          <w:rFonts w:ascii="Times New Roman" w:eastAsia="Tw Cen MT" w:hAnsi="Times New Roman" w:cs="Times New Roman"/>
          <w:spacing w:val="-8"/>
        </w:rPr>
        <w:t>associated</w:t>
      </w:r>
      <w:r w:rsidRPr="00B74D8E">
        <w:rPr>
          <w:rFonts w:ascii="Times New Roman" w:eastAsia="Tw Cen MT" w:hAnsi="Times New Roman" w:cs="Times New Roman"/>
          <w:spacing w:val="-10"/>
        </w:rPr>
        <w:t xml:space="preserve"> </w:t>
      </w:r>
      <w:r w:rsidRPr="00B74D8E">
        <w:rPr>
          <w:rFonts w:ascii="Times New Roman" w:eastAsia="Tw Cen MT" w:hAnsi="Times New Roman" w:cs="Times New Roman"/>
        </w:rPr>
        <w:t>c</w:t>
      </w:r>
      <w:r w:rsidRPr="00B74D8E">
        <w:rPr>
          <w:rFonts w:ascii="Times New Roman" w:eastAsia="Tw Cen MT" w:hAnsi="Times New Roman" w:cs="Times New Roman"/>
          <w:spacing w:val="2"/>
        </w:rPr>
        <w:t>o</w:t>
      </w:r>
      <w:r w:rsidRPr="00B74D8E">
        <w:rPr>
          <w:rFonts w:ascii="Times New Roman" w:eastAsia="Tw Cen MT" w:hAnsi="Times New Roman" w:cs="Times New Roman"/>
        </w:rPr>
        <w:t>sts.</w:t>
      </w:r>
    </w:p>
    <w:p w:rsidR="0005534B" w:rsidRPr="002B3FA3" w:rsidRDefault="0005534B" w:rsidP="00D70754">
      <w:pPr>
        <w:spacing w:before="20" w:after="0" w:line="200" w:lineRule="exact"/>
        <w:ind w:right="-80"/>
        <w:rPr>
          <w:rFonts w:ascii="Times New Roman" w:hAnsi="Times New Roman" w:cs="Times New Roman"/>
        </w:rPr>
      </w:pPr>
    </w:p>
    <w:p w:rsidR="00505E36" w:rsidRDefault="00505E36">
      <w:pPr>
        <w:rPr>
          <w:rFonts w:ascii="Times New Roman" w:eastAsia="Tw Cen MT" w:hAnsi="Times New Roman" w:cs="Times New Roman"/>
          <w:b/>
          <w:bCs/>
          <w:sz w:val="24"/>
          <w:szCs w:val="24"/>
        </w:rPr>
      </w:pPr>
      <w:r>
        <w:rPr>
          <w:rFonts w:ascii="Times New Roman" w:eastAsia="Tw Cen MT" w:hAnsi="Times New Roman" w:cs="Times New Roman"/>
          <w:b/>
          <w:bCs/>
          <w:sz w:val="24"/>
          <w:szCs w:val="24"/>
        </w:rPr>
        <w:br w:type="page"/>
      </w:r>
    </w:p>
    <w:p w:rsidR="0005534B" w:rsidRPr="006E32C8" w:rsidRDefault="0005534B">
      <w:pPr>
        <w:spacing w:before="3" w:after="0" w:line="280" w:lineRule="exact"/>
        <w:rPr>
          <w:rFonts w:ascii="Times New Roman" w:hAnsi="Times New Roman" w:cs="Times New Roman"/>
        </w:rPr>
      </w:pPr>
    </w:p>
    <w:p w:rsidR="00E11214" w:rsidRPr="001B1DE7" w:rsidRDefault="00DF0965">
      <w:pPr>
        <w:pStyle w:val="ListParagraph"/>
        <w:keepNext/>
        <w:keepLines/>
        <w:numPr>
          <w:ilvl w:val="0"/>
          <w:numId w:val="4"/>
        </w:numPr>
        <w:tabs>
          <w:tab w:val="left" w:pos="720"/>
        </w:tabs>
        <w:spacing w:before="43" w:after="0" w:line="240" w:lineRule="auto"/>
        <w:ind w:left="0" w:right="10" w:firstLine="0"/>
        <w:jc w:val="both"/>
        <w:rPr>
          <w:rFonts w:ascii="Times New Roman" w:hAnsi="Times New Roman"/>
          <w:b/>
          <w:sz w:val="24"/>
        </w:rPr>
      </w:pPr>
      <w:r w:rsidRPr="001B1DE7">
        <w:rPr>
          <w:rFonts w:ascii="Times New Roman" w:eastAsia="Tw Cen MT" w:hAnsi="Times New Roman" w:cs="Times New Roman"/>
          <w:b/>
          <w:bCs/>
          <w:sz w:val="24"/>
          <w:szCs w:val="24"/>
        </w:rPr>
        <w:t>STA</w:t>
      </w:r>
      <w:r w:rsidR="00847E9A" w:rsidRPr="001B1DE7">
        <w:rPr>
          <w:rFonts w:ascii="Times New Roman" w:hAnsi="Times New Roman"/>
          <w:b/>
          <w:sz w:val="24"/>
        </w:rPr>
        <w:t>TEMENT OF LIMITATIONS</w:t>
      </w:r>
    </w:p>
    <w:p w:rsidR="00E11214" w:rsidRDefault="00E11214">
      <w:pPr>
        <w:pStyle w:val="ListParagraph"/>
        <w:keepNext/>
        <w:keepLines/>
        <w:ind w:hanging="720"/>
        <w:rPr>
          <w:rFonts w:ascii="Times New Roman" w:hAnsi="Times New Roman"/>
          <w:i/>
        </w:rPr>
      </w:pPr>
    </w:p>
    <w:p w:rsidR="00E11214" w:rsidRDefault="00847E9A">
      <w:pPr>
        <w:pStyle w:val="ListParagraph"/>
        <w:keepNext/>
        <w:keepLines/>
        <w:spacing w:after="0" w:line="240" w:lineRule="auto"/>
        <w:ind w:left="1080" w:hanging="360"/>
        <w:rPr>
          <w:rFonts w:ascii="Times New Roman" w:hAnsi="Times New Roman" w:cs="Times New Roman"/>
        </w:rPr>
      </w:pPr>
      <w:r w:rsidRPr="001B1DE7">
        <w:rPr>
          <w:rFonts w:ascii="Times New Roman" w:hAnsi="Times New Roman"/>
        </w:rPr>
        <w:t xml:space="preserve">1. </w:t>
      </w:r>
      <w:r w:rsidRPr="001B1DE7">
        <w:rPr>
          <w:rFonts w:ascii="Times New Roman" w:hAnsi="Times New Roman"/>
          <w:spacing w:val="61"/>
        </w:rPr>
        <w:t xml:space="preserve"> </w:t>
      </w:r>
      <w:r w:rsidR="00E67043">
        <w:rPr>
          <w:rFonts w:ascii="Times New Roman" w:hAnsi="Times New Roman"/>
        </w:rPr>
        <w:t xml:space="preserve">Judicial </w:t>
      </w:r>
      <w:r w:rsidRPr="001B1DE7">
        <w:rPr>
          <w:rFonts w:ascii="Times New Roman" w:hAnsi="Times New Roman"/>
        </w:rPr>
        <w:t>C</w:t>
      </w:r>
      <w:r w:rsidR="00E67043">
        <w:rPr>
          <w:rFonts w:ascii="Times New Roman" w:hAnsi="Times New Roman"/>
        </w:rPr>
        <w:t>ouncil</w:t>
      </w:r>
      <w:r w:rsidRPr="001B1DE7">
        <w:rPr>
          <w:rFonts w:ascii="Times New Roman" w:hAnsi="Times New Roman"/>
          <w:spacing w:val="15"/>
        </w:rPr>
        <w:t xml:space="preserve"> </w:t>
      </w:r>
      <w:r w:rsidRPr="001B1DE7">
        <w:rPr>
          <w:rFonts w:ascii="Times New Roman" w:hAnsi="Times New Roman"/>
        </w:rPr>
        <w:t>represents</w:t>
      </w:r>
      <w:r w:rsidRPr="001B1DE7">
        <w:rPr>
          <w:rFonts w:ascii="Times New Roman" w:hAnsi="Times New Roman"/>
          <w:spacing w:val="10"/>
        </w:rPr>
        <w:t xml:space="preserve"> </w:t>
      </w:r>
      <w:r w:rsidRPr="001B1DE7">
        <w:rPr>
          <w:rFonts w:ascii="Times New Roman" w:hAnsi="Times New Roman"/>
        </w:rPr>
        <w:t>that</w:t>
      </w:r>
      <w:r w:rsidRPr="001B1DE7">
        <w:rPr>
          <w:rFonts w:ascii="Times New Roman" w:hAnsi="Times New Roman"/>
          <w:spacing w:val="15"/>
        </w:rPr>
        <w:t xml:space="preserve"> </w:t>
      </w:r>
      <w:r w:rsidRPr="001B1DE7">
        <w:rPr>
          <w:rFonts w:ascii="Times New Roman" w:hAnsi="Times New Roman"/>
        </w:rPr>
        <w:t>this</w:t>
      </w:r>
      <w:r w:rsidRPr="001B1DE7">
        <w:rPr>
          <w:rFonts w:ascii="Times New Roman" w:hAnsi="Times New Roman"/>
          <w:spacing w:val="16"/>
        </w:rPr>
        <w:t xml:space="preserve"> </w:t>
      </w:r>
      <w:r w:rsidRPr="001B1DE7">
        <w:rPr>
          <w:rFonts w:ascii="Times New Roman" w:hAnsi="Times New Roman"/>
        </w:rPr>
        <w:t>RFI,</w:t>
      </w:r>
      <w:r w:rsidR="00DF0965" w:rsidRPr="001B1DE7">
        <w:rPr>
          <w:rFonts w:ascii="Times New Roman" w:hAnsi="Times New Roman" w:cs="Times New Roman"/>
          <w:spacing w:val="16"/>
        </w:rPr>
        <w:t xml:space="preserve"> </w:t>
      </w:r>
      <w:r w:rsidRPr="001B1DE7">
        <w:rPr>
          <w:rFonts w:ascii="Times New Roman" w:hAnsi="Times New Roman"/>
        </w:rPr>
        <w:t>s</w:t>
      </w:r>
      <w:r w:rsidR="00DF0965" w:rsidRPr="00DF0965">
        <w:rPr>
          <w:rFonts w:ascii="Times New Roman" w:hAnsi="Times New Roman" w:cs="Times New Roman"/>
        </w:rPr>
        <w:t>u</w:t>
      </w:r>
      <w:r w:rsidR="00DF0965" w:rsidRPr="00DF0965">
        <w:rPr>
          <w:rFonts w:ascii="Times New Roman" w:hAnsi="Times New Roman" w:cs="Times New Roman"/>
          <w:spacing w:val="1"/>
        </w:rPr>
        <w:t>b</w:t>
      </w:r>
      <w:r w:rsidR="00DF0965" w:rsidRPr="00DF0965">
        <w:rPr>
          <w:rFonts w:ascii="Times New Roman" w:hAnsi="Times New Roman" w:cs="Times New Roman"/>
        </w:rPr>
        <w:t>missions</w:t>
      </w:r>
      <w:r w:rsidR="00DF0965" w:rsidRPr="00DF0965">
        <w:rPr>
          <w:rFonts w:ascii="Times New Roman" w:hAnsi="Times New Roman" w:cs="Times New Roman"/>
          <w:spacing w:val="9"/>
        </w:rPr>
        <w:t xml:space="preserve"> </w:t>
      </w:r>
      <w:r w:rsidR="00DF0965" w:rsidRPr="00DF0965">
        <w:rPr>
          <w:rFonts w:ascii="Times New Roman" w:hAnsi="Times New Roman" w:cs="Times New Roman"/>
        </w:rPr>
        <w:t>from</w:t>
      </w:r>
      <w:r w:rsidR="00DF0965" w:rsidRPr="00DF0965">
        <w:rPr>
          <w:rFonts w:ascii="Times New Roman" w:hAnsi="Times New Roman" w:cs="Times New Roman"/>
          <w:spacing w:val="15"/>
        </w:rPr>
        <w:t xml:space="preserve"> </w:t>
      </w:r>
      <w:r w:rsidR="00DF0965" w:rsidRPr="00DF0965">
        <w:rPr>
          <w:rFonts w:ascii="Times New Roman" w:hAnsi="Times New Roman" w:cs="Times New Roman"/>
        </w:rPr>
        <w:t>Resp</w:t>
      </w:r>
      <w:r w:rsidR="00DF0965" w:rsidRPr="00DF0965">
        <w:rPr>
          <w:rFonts w:ascii="Times New Roman" w:hAnsi="Times New Roman" w:cs="Times New Roman"/>
          <w:spacing w:val="1"/>
        </w:rPr>
        <w:t>o</w:t>
      </w:r>
      <w:r w:rsidR="00DF0965" w:rsidRPr="00DF0965">
        <w:rPr>
          <w:rFonts w:ascii="Times New Roman" w:hAnsi="Times New Roman" w:cs="Times New Roman"/>
        </w:rPr>
        <w:t>ndents</w:t>
      </w:r>
      <w:r w:rsidR="00DF0965" w:rsidRPr="00DF0965">
        <w:rPr>
          <w:rFonts w:ascii="Times New Roman" w:hAnsi="Times New Roman" w:cs="Times New Roman"/>
          <w:spacing w:val="8"/>
        </w:rPr>
        <w:t xml:space="preserve"> </w:t>
      </w:r>
      <w:r w:rsidR="00DF0965" w:rsidRPr="00DF0965">
        <w:rPr>
          <w:rFonts w:ascii="Times New Roman" w:hAnsi="Times New Roman" w:cs="Times New Roman"/>
        </w:rPr>
        <w:t>to</w:t>
      </w:r>
      <w:r w:rsidR="00DF0965" w:rsidRPr="00DF0965">
        <w:rPr>
          <w:rFonts w:ascii="Times New Roman" w:hAnsi="Times New Roman" w:cs="Times New Roman"/>
          <w:spacing w:val="17"/>
        </w:rPr>
        <w:t xml:space="preserve"> </w:t>
      </w:r>
      <w:r w:rsidR="00DF0965" w:rsidRPr="00DF0965">
        <w:rPr>
          <w:rFonts w:ascii="Times New Roman" w:hAnsi="Times New Roman" w:cs="Times New Roman"/>
        </w:rPr>
        <w:t>this</w:t>
      </w:r>
      <w:r w:rsidR="00DF0965" w:rsidRPr="00DF0965">
        <w:rPr>
          <w:rFonts w:ascii="Times New Roman" w:hAnsi="Times New Roman" w:cs="Times New Roman"/>
          <w:spacing w:val="16"/>
        </w:rPr>
        <w:t xml:space="preserve"> </w:t>
      </w:r>
      <w:r w:rsidR="00DF0965" w:rsidRPr="00DF0965">
        <w:rPr>
          <w:rFonts w:ascii="Times New Roman" w:hAnsi="Times New Roman" w:cs="Times New Roman"/>
        </w:rPr>
        <w:t>RFI</w:t>
      </w:r>
      <w:r w:rsidR="00DF0965" w:rsidRPr="00DF0965">
        <w:rPr>
          <w:rFonts w:ascii="Times New Roman" w:hAnsi="Times New Roman" w:cs="Times New Roman"/>
          <w:spacing w:val="16"/>
        </w:rPr>
        <w:t xml:space="preserve"> </w:t>
      </w:r>
      <w:r w:rsidR="00DF0965" w:rsidRPr="00DF0965">
        <w:rPr>
          <w:rFonts w:ascii="Times New Roman" w:hAnsi="Times New Roman" w:cs="Times New Roman"/>
        </w:rPr>
        <w:t>and</w:t>
      </w:r>
      <w:r w:rsidR="00DF0965" w:rsidRPr="00DF0965">
        <w:rPr>
          <w:rFonts w:ascii="Times New Roman" w:hAnsi="Times New Roman" w:cs="Times New Roman"/>
          <w:spacing w:val="15"/>
        </w:rPr>
        <w:t xml:space="preserve"> </w:t>
      </w:r>
      <w:r w:rsidR="00DF0965" w:rsidRPr="00DF0965">
        <w:rPr>
          <w:rFonts w:ascii="Times New Roman" w:hAnsi="Times New Roman" w:cs="Times New Roman"/>
        </w:rPr>
        <w:t>any</w:t>
      </w:r>
      <w:r w:rsidR="00DF0965" w:rsidRPr="00DF0965">
        <w:rPr>
          <w:rFonts w:ascii="Times New Roman" w:hAnsi="Times New Roman" w:cs="Times New Roman"/>
          <w:spacing w:val="15"/>
        </w:rPr>
        <w:t xml:space="preserve"> </w:t>
      </w:r>
      <w:r w:rsidR="00DF0965" w:rsidRPr="00DF0965">
        <w:rPr>
          <w:rFonts w:ascii="Times New Roman" w:hAnsi="Times New Roman" w:cs="Times New Roman"/>
        </w:rPr>
        <w:t>relationship</w:t>
      </w:r>
      <w:r w:rsidR="00DF0965" w:rsidRPr="00DF0965">
        <w:rPr>
          <w:rFonts w:ascii="Times New Roman" w:hAnsi="Times New Roman" w:cs="Times New Roman"/>
          <w:spacing w:val="10"/>
        </w:rPr>
        <w:t xml:space="preserve"> </w:t>
      </w:r>
      <w:r w:rsidR="00DF0965" w:rsidRPr="00DF0965">
        <w:rPr>
          <w:rFonts w:ascii="Times New Roman" w:hAnsi="Times New Roman" w:cs="Times New Roman"/>
        </w:rPr>
        <w:t xml:space="preserve">between </w:t>
      </w:r>
      <w:r w:rsidR="00E67043">
        <w:rPr>
          <w:rFonts w:ascii="Times New Roman" w:hAnsi="Times New Roman" w:cs="Times New Roman"/>
        </w:rPr>
        <w:t>Judicial Council</w:t>
      </w:r>
      <w:r w:rsidR="00DF0965" w:rsidRPr="00DF0965">
        <w:rPr>
          <w:rFonts w:ascii="Times New Roman" w:hAnsi="Times New Roman" w:cs="Times New Roman"/>
          <w:spacing w:val="34"/>
        </w:rPr>
        <w:t xml:space="preserve"> </w:t>
      </w:r>
      <w:r w:rsidR="00DF0965" w:rsidRPr="00DF0965">
        <w:rPr>
          <w:rFonts w:ascii="Times New Roman" w:hAnsi="Times New Roman" w:cs="Times New Roman"/>
        </w:rPr>
        <w:t>and</w:t>
      </w:r>
      <w:r w:rsidR="00DF0965" w:rsidRPr="00DF0965">
        <w:rPr>
          <w:rFonts w:ascii="Times New Roman" w:hAnsi="Times New Roman" w:cs="Times New Roman"/>
          <w:spacing w:val="34"/>
        </w:rPr>
        <w:t xml:space="preserve"> </w:t>
      </w:r>
      <w:r w:rsidR="00DF0965" w:rsidRPr="00DF0965">
        <w:rPr>
          <w:rFonts w:ascii="Times New Roman" w:hAnsi="Times New Roman" w:cs="Times New Roman"/>
        </w:rPr>
        <w:t>R</w:t>
      </w:r>
      <w:r w:rsidR="00DF0965" w:rsidRPr="00DF0965">
        <w:rPr>
          <w:rFonts w:ascii="Times New Roman" w:hAnsi="Times New Roman" w:cs="Times New Roman"/>
          <w:spacing w:val="-1"/>
        </w:rPr>
        <w:t>e</w:t>
      </w:r>
      <w:r w:rsidR="00DF0965" w:rsidRPr="00DF0965">
        <w:rPr>
          <w:rFonts w:ascii="Times New Roman" w:hAnsi="Times New Roman" w:cs="Times New Roman"/>
        </w:rPr>
        <w:t>spondents</w:t>
      </w:r>
      <w:r w:rsidR="00DF0965" w:rsidRPr="00DF0965">
        <w:rPr>
          <w:rFonts w:ascii="Times New Roman" w:hAnsi="Times New Roman" w:cs="Times New Roman"/>
          <w:spacing w:val="27"/>
        </w:rPr>
        <w:t xml:space="preserve"> </w:t>
      </w:r>
      <w:r w:rsidR="00DF0965" w:rsidRPr="00DF0965">
        <w:rPr>
          <w:rFonts w:ascii="Times New Roman" w:hAnsi="Times New Roman" w:cs="Times New Roman"/>
        </w:rPr>
        <w:t>arising</w:t>
      </w:r>
      <w:r w:rsidR="00DF0965" w:rsidRPr="00DF0965">
        <w:rPr>
          <w:rFonts w:ascii="Times New Roman" w:hAnsi="Times New Roman" w:cs="Times New Roman"/>
          <w:spacing w:val="32"/>
        </w:rPr>
        <w:t xml:space="preserve"> </w:t>
      </w:r>
      <w:r w:rsidR="00DF0965" w:rsidRPr="00DF0965">
        <w:rPr>
          <w:rFonts w:ascii="Times New Roman" w:hAnsi="Times New Roman" w:cs="Times New Roman"/>
        </w:rPr>
        <w:t>from</w:t>
      </w:r>
      <w:r w:rsidR="00DF0965" w:rsidRPr="00DF0965">
        <w:rPr>
          <w:rFonts w:ascii="Times New Roman" w:hAnsi="Times New Roman" w:cs="Times New Roman"/>
          <w:spacing w:val="34"/>
        </w:rPr>
        <w:t xml:space="preserve"> </w:t>
      </w:r>
      <w:r w:rsidR="00DF0965" w:rsidRPr="00DF0965">
        <w:rPr>
          <w:rFonts w:ascii="Times New Roman" w:hAnsi="Times New Roman" w:cs="Times New Roman"/>
        </w:rPr>
        <w:t>or</w:t>
      </w:r>
      <w:r w:rsidR="00DF0965" w:rsidRPr="00DF0965">
        <w:rPr>
          <w:rFonts w:ascii="Times New Roman" w:hAnsi="Times New Roman" w:cs="Times New Roman"/>
          <w:spacing w:val="36"/>
        </w:rPr>
        <w:t xml:space="preserve"> </w:t>
      </w:r>
      <w:r w:rsidR="00DF0965" w:rsidRPr="00DF0965">
        <w:rPr>
          <w:rFonts w:ascii="Times New Roman" w:hAnsi="Times New Roman" w:cs="Times New Roman"/>
        </w:rPr>
        <w:t>connected</w:t>
      </w:r>
      <w:r w:rsidR="00DF0965" w:rsidRPr="00DF0965">
        <w:rPr>
          <w:rFonts w:ascii="Times New Roman" w:hAnsi="Times New Roman" w:cs="Times New Roman"/>
          <w:spacing w:val="29"/>
        </w:rPr>
        <w:t xml:space="preserve"> </w:t>
      </w:r>
      <w:r w:rsidR="00DF0965" w:rsidRPr="00DF0965">
        <w:rPr>
          <w:rFonts w:ascii="Times New Roman" w:hAnsi="Times New Roman" w:cs="Times New Roman"/>
        </w:rPr>
        <w:t>or</w:t>
      </w:r>
      <w:r w:rsidR="00DF0965" w:rsidRPr="00DF0965">
        <w:rPr>
          <w:rFonts w:ascii="Times New Roman" w:hAnsi="Times New Roman" w:cs="Times New Roman"/>
          <w:spacing w:val="36"/>
        </w:rPr>
        <w:t xml:space="preserve"> </w:t>
      </w:r>
      <w:r w:rsidR="00DF0965" w:rsidRPr="00DF0965">
        <w:rPr>
          <w:rFonts w:ascii="Times New Roman" w:hAnsi="Times New Roman" w:cs="Times New Roman"/>
        </w:rPr>
        <w:t>related</w:t>
      </w:r>
      <w:r w:rsidR="00DF0965" w:rsidRPr="00DF0965">
        <w:rPr>
          <w:rFonts w:ascii="Times New Roman" w:hAnsi="Times New Roman" w:cs="Times New Roman"/>
          <w:spacing w:val="31"/>
        </w:rPr>
        <w:t xml:space="preserve"> </w:t>
      </w:r>
      <w:r w:rsidR="00DF0965" w:rsidRPr="00DF0965">
        <w:rPr>
          <w:rFonts w:ascii="Times New Roman" w:hAnsi="Times New Roman" w:cs="Times New Roman"/>
          <w:spacing w:val="-1"/>
        </w:rPr>
        <w:t>t</w:t>
      </w:r>
      <w:r w:rsidR="00DF0965" w:rsidRPr="00DF0965">
        <w:rPr>
          <w:rFonts w:ascii="Times New Roman" w:hAnsi="Times New Roman" w:cs="Times New Roman"/>
        </w:rPr>
        <w:t>o</w:t>
      </w:r>
      <w:r w:rsidR="00DF0965" w:rsidRPr="00DF0965">
        <w:rPr>
          <w:rFonts w:ascii="Times New Roman" w:hAnsi="Times New Roman" w:cs="Times New Roman"/>
          <w:spacing w:val="37"/>
        </w:rPr>
        <w:t xml:space="preserve"> </w:t>
      </w:r>
      <w:r w:rsidR="00DF0965" w:rsidRPr="00DF0965">
        <w:rPr>
          <w:rFonts w:ascii="Times New Roman" w:hAnsi="Times New Roman" w:cs="Times New Roman"/>
          <w:spacing w:val="-1"/>
        </w:rPr>
        <w:t>t</w:t>
      </w:r>
      <w:r w:rsidR="00DF0965" w:rsidRPr="00DF0965">
        <w:rPr>
          <w:rFonts w:ascii="Times New Roman" w:hAnsi="Times New Roman" w:cs="Times New Roman"/>
        </w:rPr>
        <w:t>his</w:t>
      </w:r>
      <w:r w:rsidR="00DF0965" w:rsidRPr="00DF0965">
        <w:rPr>
          <w:rFonts w:ascii="Times New Roman" w:hAnsi="Times New Roman" w:cs="Times New Roman"/>
          <w:spacing w:val="35"/>
        </w:rPr>
        <w:t xml:space="preserve"> </w:t>
      </w:r>
      <w:r w:rsidR="00DF0965" w:rsidRPr="00DF0965">
        <w:rPr>
          <w:rFonts w:ascii="Times New Roman" w:hAnsi="Times New Roman" w:cs="Times New Roman"/>
        </w:rPr>
        <w:t>RFI,</w:t>
      </w:r>
      <w:r w:rsidR="00DF0965" w:rsidRPr="00DF0965">
        <w:rPr>
          <w:rFonts w:ascii="Times New Roman" w:hAnsi="Times New Roman" w:cs="Times New Roman"/>
          <w:spacing w:val="35"/>
        </w:rPr>
        <w:t xml:space="preserve"> </w:t>
      </w:r>
      <w:r w:rsidR="00DF0965" w:rsidRPr="00DF0965">
        <w:rPr>
          <w:rFonts w:ascii="Times New Roman" w:hAnsi="Times New Roman" w:cs="Times New Roman"/>
        </w:rPr>
        <w:t>are</w:t>
      </w:r>
      <w:r w:rsidR="00DF0965" w:rsidRPr="00DF0965">
        <w:rPr>
          <w:rFonts w:ascii="Times New Roman" w:hAnsi="Times New Roman" w:cs="Times New Roman"/>
          <w:spacing w:val="35"/>
        </w:rPr>
        <w:t xml:space="preserve"> </w:t>
      </w:r>
      <w:r w:rsidR="00DF0965" w:rsidRPr="00DF0965">
        <w:rPr>
          <w:rFonts w:ascii="Times New Roman" w:hAnsi="Times New Roman" w:cs="Times New Roman"/>
        </w:rPr>
        <w:t>subject</w:t>
      </w:r>
      <w:r w:rsidR="00DF0965" w:rsidRPr="00DF0965">
        <w:rPr>
          <w:rFonts w:ascii="Times New Roman" w:hAnsi="Times New Roman" w:cs="Times New Roman"/>
          <w:spacing w:val="32"/>
        </w:rPr>
        <w:t xml:space="preserve"> </w:t>
      </w:r>
      <w:r w:rsidR="00DF0965" w:rsidRPr="00DF0965">
        <w:rPr>
          <w:rFonts w:ascii="Times New Roman" w:hAnsi="Times New Roman" w:cs="Times New Roman"/>
        </w:rPr>
        <w:t>to</w:t>
      </w:r>
      <w:r w:rsidR="00DF0965" w:rsidRPr="00DF0965">
        <w:rPr>
          <w:rFonts w:ascii="Times New Roman" w:hAnsi="Times New Roman" w:cs="Times New Roman"/>
          <w:spacing w:val="36"/>
        </w:rPr>
        <w:t xml:space="preserve"> </w:t>
      </w:r>
      <w:r w:rsidR="00DF0965" w:rsidRPr="00DF0965">
        <w:rPr>
          <w:rFonts w:ascii="Times New Roman" w:hAnsi="Times New Roman" w:cs="Times New Roman"/>
        </w:rPr>
        <w:t>the</w:t>
      </w:r>
      <w:r w:rsidR="00DF0965" w:rsidRPr="00DF0965">
        <w:rPr>
          <w:rFonts w:ascii="Times New Roman" w:hAnsi="Times New Roman" w:cs="Times New Roman"/>
          <w:spacing w:val="34"/>
        </w:rPr>
        <w:t xml:space="preserve"> </w:t>
      </w:r>
      <w:r w:rsidR="00DF0965" w:rsidRPr="00DF0965">
        <w:rPr>
          <w:rFonts w:ascii="Times New Roman" w:hAnsi="Times New Roman" w:cs="Times New Roman"/>
        </w:rPr>
        <w:t>specific limitations</w:t>
      </w:r>
      <w:r w:rsidR="00DF0965" w:rsidRPr="00DF0965">
        <w:rPr>
          <w:rFonts w:ascii="Times New Roman" w:hAnsi="Times New Roman" w:cs="Times New Roman"/>
          <w:spacing w:val="6"/>
        </w:rPr>
        <w:t xml:space="preserve"> </w:t>
      </w:r>
      <w:r w:rsidR="00DF0965" w:rsidRPr="00DF0965">
        <w:rPr>
          <w:rFonts w:ascii="Times New Roman" w:hAnsi="Times New Roman" w:cs="Times New Roman"/>
        </w:rPr>
        <w:t>and</w:t>
      </w:r>
      <w:r w:rsidR="00DF0965" w:rsidRPr="00DF0965">
        <w:rPr>
          <w:rFonts w:ascii="Times New Roman" w:hAnsi="Times New Roman" w:cs="Times New Roman"/>
          <w:spacing w:val="12"/>
        </w:rPr>
        <w:t xml:space="preserve"> </w:t>
      </w:r>
      <w:r w:rsidR="00DF0965" w:rsidRPr="00DF0965">
        <w:rPr>
          <w:rFonts w:ascii="Times New Roman" w:hAnsi="Times New Roman" w:cs="Times New Roman"/>
        </w:rPr>
        <w:t>representations</w:t>
      </w:r>
      <w:r w:rsidR="00DF0965" w:rsidRPr="00DF0965">
        <w:rPr>
          <w:rFonts w:ascii="Times New Roman" w:hAnsi="Times New Roman" w:cs="Times New Roman"/>
          <w:spacing w:val="2"/>
        </w:rPr>
        <w:t xml:space="preserve"> </w:t>
      </w:r>
      <w:r w:rsidR="00DF0965" w:rsidRPr="00DF0965">
        <w:rPr>
          <w:rFonts w:ascii="Times New Roman" w:hAnsi="Times New Roman" w:cs="Times New Roman"/>
        </w:rPr>
        <w:t>expressed</w:t>
      </w:r>
      <w:r w:rsidR="00DF0965" w:rsidRPr="00DF0965">
        <w:rPr>
          <w:rFonts w:ascii="Times New Roman" w:hAnsi="Times New Roman" w:cs="Times New Roman"/>
          <w:spacing w:val="6"/>
        </w:rPr>
        <w:t xml:space="preserve"> </w:t>
      </w:r>
      <w:r w:rsidR="00DF0965" w:rsidRPr="00DF0965">
        <w:rPr>
          <w:rFonts w:ascii="Times New Roman" w:hAnsi="Times New Roman" w:cs="Times New Roman"/>
        </w:rPr>
        <w:t>below,</w:t>
      </w:r>
      <w:r w:rsidR="00DF0965" w:rsidRPr="00DF0965">
        <w:rPr>
          <w:rFonts w:ascii="Times New Roman" w:hAnsi="Times New Roman" w:cs="Times New Roman"/>
          <w:spacing w:val="9"/>
        </w:rPr>
        <w:t xml:space="preserve"> </w:t>
      </w:r>
      <w:r w:rsidR="00DF0965" w:rsidRPr="00DF0965">
        <w:rPr>
          <w:rFonts w:ascii="Times New Roman" w:hAnsi="Times New Roman" w:cs="Times New Roman"/>
        </w:rPr>
        <w:t>as</w:t>
      </w:r>
      <w:r w:rsidR="00DF0965" w:rsidRPr="00DF0965">
        <w:rPr>
          <w:rFonts w:ascii="Times New Roman" w:hAnsi="Times New Roman" w:cs="Times New Roman"/>
          <w:spacing w:val="13"/>
        </w:rPr>
        <w:t xml:space="preserve"> </w:t>
      </w:r>
      <w:r w:rsidR="00DF0965" w:rsidRPr="00DF0965">
        <w:rPr>
          <w:rFonts w:ascii="Times New Roman" w:hAnsi="Times New Roman" w:cs="Times New Roman"/>
        </w:rPr>
        <w:t>well</w:t>
      </w:r>
      <w:r w:rsidR="00DF0965" w:rsidRPr="00DF0965">
        <w:rPr>
          <w:rFonts w:ascii="Times New Roman" w:hAnsi="Times New Roman" w:cs="Times New Roman"/>
          <w:spacing w:val="11"/>
        </w:rPr>
        <w:t xml:space="preserve"> </w:t>
      </w:r>
      <w:r w:rsidR="00DF0965" w:rsidRPr="00DF0965">
        <w:rPr>
          <w:rFonts w:ascii="Times New Roman" w:hAnsi="Times New Roman" w:cs="Times New Roman"/>
        </w:rPr>
        <w:t>as</w:t>
      </w:r>
      <w:r w:rsidR="00DF0965" w:rsidRPr="00DF0965">
        <w:rPr>
          <w:rFonts w:ascii="Times New Roman" w:hAnsi="Times New Roman" w:cs="Times New Roman"/>
          <w:spacing w:val="13"/>
        </w:rPr>
        <w:t xml:space="preserve"> </w:t>
      </w:r>
      <w:r w:rsidR="00DF0965" w:rsidRPr="00DF0965">
        <w:rPr>
          <w:rFonts w:ascii="Times New Roman" w:hAnsi="Times New Roman" w:cs="Times New Roman"/>
        </w:rPr>
        <w:t>the</w:t>
      </w:r>
      <w:r w:rsidR="00DF0965" w:rsidRPr="00DF0965">
        <w:rPr>
          <w:rFonts w:ascii="Times New Roman" w:hAnsi="Times New Roman" w:cs="Times New Roman"/>
          <w:spacing w:val="12"/>
        </w:rPr>
        <w:t xml:space="preserve"> </w:t>
      </w:r>
      <w:r w:rsidR="00DF0965" w:rsidRPr="00DF0965">
        <w:rPr>
          <w:rFonts w:ascii="Times New Roman" w:hAnsi="Times New Roman" w:cs="Times New Roman"/>
        </w:rPr>
        <w:t>t</w:t>
      </w:r>
      <w:r w:rsidR="00DF0965" w:rsidRPr="00DF0965">
        <w:rPr>
          <w:rFonts w:ascii="Times New Roman" w:hAnsi="Times New Roman" w:cs="Times New Roman"/>
          <w:spacing w:val="-1"/>
        </w:rPr>
        <w:t>e</w:t>
      </w:r>
      <w:r w:rsidR="00DF0965" w:rsidRPr="00DF0965">
        <w:rPr>
          <w:rFonts w:ascii="Times New Roman" w:hAnsi="Times New Roman" w:cs="Times New Roman"/>
        </w:rPr>
        <w:t>rms</w:t>
      </w:r>
      <w:r w:rsidR="00DF0965" w:rsidRPr="00DF0965">
        <w:rPr>
          <w:rFonts w:ascii="Times New Roman" w:hAnsi="Times New Roman" w:cs="Times New Roman"/>
          <w:spacing w:val="10"/>
        </w:rPr>
        <w:t xml:space="preserve"> </w:t>
      </w:r>
      <w:r w:rsidR="00DF0965" w:rsidRPr="00DF0965">
        <w:rPr>
          <w:rFonts w:ascii="Times New Roman" w:hAnsi="Times New Roman" w:cs="Times New Roman"/>
        </w:rPr>
        <w:t>contained</w:t>
      </w:r>
      <w:r w:rsidR="00DF0965" w:rsidRPr="00DF0965">
        <w:rPr>
          <w:rFonts w:ascii="Times New Roman" w:hAnsi="Times New Roman" w:cs="Times New Roman"/>
          <w:spacing w:val="7"/>
        </w:rPr>
        <w:t xml:space="preserve"> </w:t>
      </w:r>
      <w:r w:rsidR="00DF0965" w:rsidRPr="00DF0965">
        <w:rPr>
          <w:rFonts w:ascii="Times New Roman" w:hAnsi="Times New Roman" w:cs="Times New Roman"/>
        </w:rPr>
        <w:t>elsewhere</w:t>
      </w:r>
      <w:r w:rsidR="00DF0965" w:rsidRPr="00DF0965">
        <w:rPr>
          <w:rFonts w:ascii="Times New Roman" w:hAnsi="Times New Roman" w:cs="Times New Roman"/>
          <w:spacing w:val="6"/>
        </w:rPr>
        <w:t xml:space="preserve"> </w:t>
      </w:r>
      <w:r w:rsidR="00DF0965" w:rsidRPr="00DF0965">
        <w:rPr>
          <w:rFonts w:ascii="Times New Roman" w:hAnsi="Times New Roman" w:cs="Times New Roman"/>
        </w:rPr>
        <w:t>in</w:t>
      </w:r>
      <w:r w:rsidR="00DF0965" w:rsidRPr="00DF0965">
        <w:rPr>
          <w:rFonts w:ascii="Times New Roman" w:hAnsi="Times New Roman" w:cs="Times New Roman"/>
          <w:spacing w:val="14"/>
        </w:rPr>
        <w:t xml:space="preserve"> </w:t>
      </w:r>
      <w:r w:rsidR="00DF0965" w:rsidRPr="00DF0965">
        <w:rPr>
          <w:rFonts w:ascii="Times New Roman" w:hAnsi="Times New Roman" w:cs="Times New Roman"/>
        </w:rPr>
        <w:t>this</w:t>
      </w:r>
      <w:r w:rsidR="00DF0965" w:rsidRPr="00DF0965">
        <w:rPr>
          <w:rFonts w:ascii="Times New Roman" w:hAnsi="Times New Roman" w:cs="Times New Roman"/>
          <w:spacing w:val="12"/>
        </w:rPr>
        <w:t xml:space="preserve"> </w:t>
      </w:r>
      <w:r w:rsidR="00DF0965" w:rsidRPr="00DF0965">
        <w:rPr>
          <w:rFonts w:ascii="Times New Roman" w:hAnsi="Times New Roman" w:cs="Times New Roman"/>
        </w:rPr>
        <w:t>RFI. By</w:t>
      </w:r>
      <w:r w:rsidR="00DF0965" w:rsidRPr="00DF0965">
        <w:rPr>
          <w:rFonts w:ascii="Times New Roman" w:hAnsi="Times New Roman" w:cs="Times New Roman"/>
          <w:spacing w:val="59"/>
        </w:rPr>
        <w:t xml:space="preserve"> </w:t>
      </w:r>
      <w:r w:rsidR="00DF0965" w:rsidRPr="00DF0965">
        <w:rPr>
          <w:rFonts w:ascii="Times New Roman" w:hAnsi="Times New Roman" w:cs="Times New Roman"/>
        </w:rPr>
        <w:t>responding</w:t>
      </w:r>
      <w:r w:rsidR="00DF0965" w:rsidRPr="00DF0965">
        <w:rPr>
          <w:rFonts w:ascii="Times New Roman" w:hAnsi="Times New Roman" w:cs="Times New Roman"/>
          <w:spacing w:val="51"/>
        </w:rPr>
        <w:t xml:space="preserve"> </w:t>
      </w:r>
      <w:r w:rsidR="00DF0965" w:rsidRPr="00DF0965">
        <w:rPr>
          <w:rFonts w:ascii="Times New Roman" w:hAnsi="Times New Roman" w:cs="Times New Roman"/>
        </w:rPr>
        <w:t>to</w:t>
      </w:r>
      <w:r w:rsidR="00DF0965" w:rsidRPr="00DF0965">
        <w:rPr>
          <w:rFonts w:ascii="Times New Roman" w:hAnsi="Times New Roman" w:cs="Times New Roman"/>
          <w:spacing w:val="59"/>
        </w:rPr>
        <w:t xml:space="preserve"> </w:t>
      </w:r>
      <w:r w:rsidR="00DF0965" w:rsidRPr="00DF0965">
        <w:rPr>
          <w:rFonts w:ascii="Times New Roman" w:hAnsi="Times New Roman" w:cs="Times New Roman"/>
        </w:rPr>
        <w:t>this</w:t>
      </w:r>
      <w:r w:rsidR="00DF0965" w:rsidRPr="00DF0965">
        <w:rPr>
          <w:rFonts w:ascii="Times New Roman" w:hAnsi="Times New Roman" w:cs="Times New Roman"/>
          <w:spacing w:val="58"/>
        </w:rPr>
        <w:t xml:space="preserve"> </w:t>
      </w:r>
      <w:r w:rsidR="00DF0965" w:rsidRPr="00DF0965">
        <w:rPr>
          <w:rFonts w:ascii="Times New Roman" w:hAnsi="Times New Roman" w:cs="Times New Roman"/>
        </w:rPr>
        <w:t>RFI,</w:t>
      </w:r>
      <w:r w:rsidR="00DF0965" w:rsidRPr="00DF0965">
        <w:rPr>
          <w:rFonts w:ascii="Times New Roman" w:hAnsi="Times New Roman" w:cs="Times New Roman"/>
          <w:spacing w:val="58"/>
        </w:rPr>
        <w:t xml:space="preserve"> </w:t>
      </w:r>
      <w:r w:rsidR="00DF0965" w:rsidRPr="00DF0965">
        <w:rPr>
          <w:rFonts w:ascii="Times New Roman" w:hAnsi="Times New Roman" w:cs="Times New Roman"/>
        </w:rPr>
        <w:t>Respondents</w:t>
      </w:r>
      <w:r w:rsidR="00DF0965" w:rsidRPr="00DF0965">
        <w:rPr>
          <w:rFonts w:ascii="Times New Roman" w:hAnsi="Times New Roman" w:cs="Times New Roman"/>
          <w:spacing w:val="50"/>
        </w:rPr>
        <w:t xml:space="preserve"> </w:t>
      </w:r>
      <w:r w:rsidR="00DF0965" w:rsidRPr="00DF0965">
        <w:rPr>
          <w:rFonts w:ascii="Times New Roman" w:hAnsi="Times New Roman" w:cs="Times New Roman"/>
        </w:rPr>
        <w:t>are</w:t>
      </w:r>
      <w:r w:rsidR="00DF0965" w:rsidRPr="00DF0965">
        <w:rPr>
          <w:rFonts w:ascii="Times New Roman" w:hAnsi="Times New Roman" w:cs="Times New Roman"/>
          <w:spacing w:val="58"/>
        </w:rPr>
        <w:t xml:space="preserve"> </w:t>
      </w:r>
      <w:r w:rsidR="00DF0965" w:rsidRPr="00DF0965">
        <w:rPr>
          <w:rFonts w:ascii="Times New Roman" w:hAnsi="Times New Roman" w:cs="Times New Roman"/>
        </w:rPr>
        <w:t>dee</w:t>
      </w:r>
      <w:r w:rsidR="00DF0965" w:rsidRPr="00DF0965">
        <w:rPr>
          <w:rFonts w:ascii="Times New Roman" w:hAnsi="Times New Roman" w:cs="Times New Roman"/>
          <w:spacing w:val="-1"/>
        </w:rPr>
        <w:t>m</w:t>
      </w:r>
      <w:r w:rsidR="00DF0965" w:rsidRPr="00DF0965">
        <w:rPr>
          <w:rFonts w:ascii="Times New Roman" w:hAnsi="Times New Roman" w:cs="Times New Roman"/>
        </w:rPr>
        <w:t>ed</w:t>
      </w:r>
      <w:r w:rsidR="00DF0965" w:rsidRPr="00DF0965">
        <w:rPr>
          <w:rFonts w:ascii="Times New Roman" w:hAnsi="Times New Roman" w:cs="Times New Roman"/>
          <w:spacing w:val="54"/>
        </w:rPr>
        <w:t xml:space="preserve"> </w:t>
      </w:r>
      <w:r w:rsidR="00DF0965" w:rsidRPr="00DF0965">
        <w:rPr>
          <w:rFonts w:ascii="Times New Roman" w:hAnsi="Times New Roman" w:cs="Times New Roman"/>
        </w:rPr>
        <w:t>to</w:t>
      </w:r>
      <w:r w:rsidR="00DF0965" w:rsidRPr="00DF0965">
        <w:rPr>
          <w:rFonts w:ascii="Times New Roman" w:hAnsi="Times New Roman" w:cs="Times New Roman"/>
          <w:spacing w:val="59"/>
        </w:rPr>
        <w:t xml:space="preserve"> </w:t>
      </w:r>
      <w:r w:rsidR="00DF0965" w:rsidRPr="00DF0965">
        <w:rPr>
          <w:rFonts w:ascii="Times New Roman" w:hAnsi="Times New Roman" w:cs="Times New Roman"/>
        </w:rPr>
        <w:t>accept</w:t>
      </w:r>
      <w:r w:rsidR="00DF0965" w:rsidRPr="00DF0965">
        <w:rPr>
          <w:rFonts w:ascii="Times New Roman" w:hAnsi="Times New Roman" w:cs="Times New Roman"/>
          <w:spacing w:val="57"/>
        </w:rPr>
        <w:t xml:space="preserve"> </w:t>
      </w:r>
      <w:r w:rsidR="00DF0965" w:rsidRPr="00DF0965">
        <w:rPr>
          <w:rFonts w:ascii="Times New Roman" w:hAnsi="Times New Roman" w:cs="Times New Roman"/>
        </w:rPr>
        <w:t>and</w:t>
      </w:r>
      <w:r w:rsidR="00DF0965" w:rsidRPr="00DF0965">
        <w:rPr>
          <w:rFonts w:ascii="Times New Roman" w:hAnsi="Times New Roman" w:cs="Times New Roman"/>
          <w:spacing w:val="57"/>
        </w:rPr>
        <w:t xml:space="preserve"> </w:t>
      </w:r>
      <w:r w:rsidR="00DF0965" w:rsidRPr="00DF0965">
        <w:rPr>
          <w:rFonts w:ascii="Times New Roman" w:hAnsi="Times New Roman" w:cs="Times New Roman"/>
        </w:rPr>
        <w:t>agree</w:t>
      </w:r>
      <w:r w:rsidR="00DF0965" w:rsidRPr="00DF0965">
        <w:rPr>
          <w:rFonts w:ascii="Times New Roman" w:hAnsi="Times New Roman" w:cs="Times New Roman"/>
          <w:spacing w:val="57"/>
        </w:rPr>
        <w:t xml:space="preserve"> </w:t>
      </w:r>
      <w:r w:rsidR="00DF0965" w:rsidRPr="00DF0965">
        <w:rPr>
          <w:rFonts w:ascii="Times New Roman" w:hAnsi="Times New Roman" w:cs="Times New Roman"/>
        </w:rPr>
        <w:t>to</w:t>
      </w:r>
      <w:r w:rsidR="00DF0965" w:rsidRPr="00DF0965">
        <w:rPr>
          <w:rFonts w:ascii="Times New Roman" w:hAnsi="Times New Roman" w:cs="Times New Roman"/>
          <w:spacing w:val="59"/>
        </w:rPr>
        <w:t xml:space="preserve"> </w:t>
      </w:r>
      <w:r w:rsidR="00DF0965" w:rsidRPr="00DF0965">
        <w:rPr>
          <w:rFonts w:ascii="Times New Roman" w:hAnsi="Times New Roman" w:cs="Times New Roman"/>
        </w:rPr>
        <w:t>this</w:t>
      </w:r>
      <w:r w:rsidR="00DF0965" w:rsidRPr="00DF0965">
        <w:rPr>
          <w:rFonts w:ascii="Times New Roman" w:hAnsi="Times New Roman" w:cs="Times New Roman"/>
          <w:spacing w:val="58"/>
        </w:rPr>
        <w:t xml:space="preserve"> </w:t>
      </w:r>
      <w:r w:rsidR="00DF0965" w:rsidRPr="00DF0965">
        <w:rPr>
          <w:rFonts w:ascii="Times New Roman" w:hAnsi="Times New Roman" w:cs="Times New Roman"/>
        </w:rPr>
        <w:t>Statement</w:t>
      </w:r>
      <w:r w:rsidR="00DF0965" w:rsidRPr="00DF0965">
        <w:rPr>
          <w:rFonts w:ascii="Times New Roman" w:hAnsi="Times New Roman" w:cs="Times New Roman"/>
          <w:spacing w:val="52"/>
        </w:rPr>
        <w:t xml:space="preserve"> </w:t>
      </w:r>
      <w:r w:rsidR="00DF0965" w:rsidRPr="00DF0965">
        <w:rPr>
          <w:rFonts w:ascii="Times New Roman" w:hAnsi="Times New Roman" w:cs="Times New Roman"/>
        </w:rPr>
        <w:t xml:space="preserve">of Limitations. </w:t>
      </w:r>
      <w:r w:rsidR="00DF0965" w:rsidRPr="00DF0965">
        <w:rPr>
          <w:rFonts w:ascii="Times New Roman" w:hAnsi="Times New Roman" w:cs="Times New Roman"/>
          <w:spacing w:val="25"/>
        </w:rPr>
        <w:t xml:space="preserve"> </w:t>
      </w:r>
      <w:r w:rsidR="00DF0965" w:rsidRPr="00DF0965">
        <w:rPr>
          <w:rFonts w:ascii="Times New Roman" w:hAnsi="Times New Roman" w:cs="Times New Roman"/>
        </w:rPr>
        <w:t>By</w:t>
      </w:r>
      <w:r w:rsidR="00DF0965" w:rsidRPr="00DF0965">
        <w:rPr>
          <w:rFonts w:ascii="Times New Roman" w:hAnsi="Times New Roman" w:cs="Times New Roman"/>
          <w:spacing w:val="15"/>
        </w:rPr>
        <w:t xml:space="preserve"> </w:t>
      </w:r>
      <w:r w:rsidR="00DF0965" w:rsidRPr="00DF0965">
        <w:rPr>
          <w:rFonts w:ascii="Times New Roman" w:hAnsi="Times New Roman" w:cs="Times New Roman"/>
        </w:rPr>
        <w:t>submitting</w:t>
      </w:r>
      <w:r w:rsidR="00DF0965" w:rsidRPr="00DF0965">
        <w:rPr>
          <w:rFonts w:ascii="Times New Roman" w:hAnsi="Times New Roman" w:cs="Times New Roman"/>
          <w:spacing w:val="8"/>
        </w:rPr>
        <w:t xml:space="preserve"> </w:t>
      </w:r>
      <w:r w:rsidR="00DF0965" w:rsidRPr="00DF0965">
        <w:rPr>
          <w:rFonts w:ascii="Times New Roman" w:hAnsi="Times New Roman" w:cs="Times New Roman"/>
        </w:rPr>
        <w:t>a</w:t>
      </w:r>
      <w:r w:rsidR="00DF0965" w:rsidRPr="00DF0965">
        <w:rPr>
          <w:rFonts w:ascii="Times New Roman" w:hAnsi="Times New Roman" w:cs="Times New Roman"/>
          <w:spacing w:val="16"/>
        </w:rPr>
        <w:t xml:space="preserve"> </w:t>
      </w:r>
      <w:r w:rsidR="00DF0965" w:rsidRPr="00DF0965">
        <w:rPr>
          <w:rFonts w:ascii="Times New Roman" w:hAnsi="Times New Roman" w:cs="Times New Roman"/>
        </w:rPr>
        <w:t>response</w:t>
      </w:r>
      <w:r w:rsidR="00DF0965" w:rsidRPr="00DF0965">
        <w:rPr>
          <w:rFonts w:ascii="Times New Roman" w:hAnsi="Times New Roman" w:cs="Times New Roman"/>
          <w:spacing w:val="8"/>
        </w:rPr>
        <w:t xml:space="preserve"> </w:t>
      </w:r>
      <w:r w:rsidR="00DF0965" w:rsidRPr="00DF0965">
        <w:rPr>
          <w:rFonts w:ascii="Times New Roman" w:hAnsi="Times New Roman" w:cs="Times New Roman"/>
        </w:rPr>
        <w:t>to</w:t>
      </w:r>
      <w:r w:rsidR="00DF0965" w:rsidRPr="00DF0965">
        <w:rPr>
          <w:rFonts w:ascii="Times New Roman" w:hAnsi="Times New Roman" w:cs="Times New Roman"/>
          <w:spacing w:val="15"/>
        </w:rPr>
        <w:t xml:space="preserve"> </w:t>
      </w:r>
      <w:r w:rsidR="00DF0965" w:rsidRPr="00DF0965">
        <w:rPr>
          <w:rFonts w:ascii="Times New Roman" w:hAnsi="Times New Roman" w:cs="Times New Roman"/>
        </w:rPr>
        <w:t>this</w:t>
      </w:r>
      <w:r w:rsidR="00DF0965" w:rsidRPr="00DF0965">
        <w:rPr>
          <w:rFonts w:ascii="Times New Roman" w:hAnsi="Times New Roman" w:cs="Times New Roman"/>
          <w:spacing w:val="14"/>
        </w:rPr>
        <w:t xml:space="preserve"> </w:t>
      </w:r>
      <w:r w:rsidR="00DF0965" w:rsidRPr="00DF0965">
        <w:rPr>
          <w:rFonts w:ascii="Times New Roman" w:hAnsi="Times New Roman" w:cs="Times New Roman"/>
        </w:rPr>
        <w:t>RFI</w:t>
      </w:r>
      <w:r w:rsidR="00DF0965" w:rsidRPr="00DF0965">
        <w:rPr>
          <w:rFonts w:ascii="Times New Roman" w:hAnsi="Times New Roman" w:cs="Times New Roman"/>
          <w:spacing w:val="14"/>
        </w:rPr>
        <w:t xml:space="preserve"> </w:t>
      </w:r>
      <w:r w:rsidR="00DF0965" w:rsidRPr="00DF0965">
        <w:rPr>
          <w:rFonts w:ascii="Times New Roman" w:hAnsi="Times New Roman" w:cs="Times New Roman"/>
        </w:rPr>
        <w:t>and</w:t>
      </w:r>
      <w:r w:rsidR="00DF0965" w:rsidRPr="00DF0965">
        <w:rPr>
          <w:rFonts w:ascii="Times New Roman" w:hAnsi="Times New Roman" w:cs="Times New Roman"/>
          <w:spacing w:val="13"/>
        </w:rPr>
        <w:t xml:space="preserve"> </w:t>
      </w:r>
      <w:r w:rsidR="00DF0965" w:rsidRPr="00DF0965">
        <w:rPr>
          <w:rFonts w:ascii="Times New Roman" w:hAnsi="Times New Roman" w:cs="Times New Roman"/>
        </w:rPr>
        <w:t>without</w:t>
      </w:r>
      <w:r w:rsidR="00DF0965" w:rsidRPr="00DF0965">
        <w:rPr>
          <w:rFonts w:ascii="Times New Roman" w:hAnsi="Times New Roman" w:cs="Times New Roman"/>
          <w:spacing w:val="11"/>
        </w:rPr>
        <w:t xml:space="preserve"> </w:t>
      </w:r>
      <w:r w:rsidR="00DF0965" w:rsidRPr="00DF0965">
        <w:rPr>
          <w:rFonts w:ascii="Times New Roman" w:hAnsi="Times New Roman" w:cs="Times New Roman"/>
        </w:rPr>
        <w:t>the</w:t>
      </w:r>
      <w:r w:rsidR="00DF0965" w:rsidRPr="00DF0965">
        <w:rPr>
          <w:rFonts w:ascii="Times New Roman" w:hAnsi="Times New Roman" w:cs="Times New Roman"/>
          <w:spacing w:val="15"/>
        </w:rPr>
        <w:t xml:space="preserve"> </w:t>
      </w:r>
      <w:r w:rsidR="00DF0965" w:rsidRPr="00DF0965">
        <w:rPr>
          <w:rFonts w:ascii="Times New Roman" w:hAnsi="Times New Roman" w:cs="Times New Roman"/>
          <w:spacing w:val="-1"/>
        </w:rPr>
        <w:t>n</w:t>
      </w:r>
      <w:r w:rsidR="00DF0965" w:rsidRPr="00DF0965">
        <w:rPr>
          <w:rFonts w:ascii="Times New Roman" w:hAnsi="Times New Roman" w:cs="Times New Roman"/>
        </w:rPr>
        <w:t>eed</w:t>
      </w:r>
      <w:r w:rsidR="00DF0965" w:rsidRPr="00DF0965">
        <w:rPr>
          <w:rFonts w:ascii="Times New Roman" w:hAnsi="Times New Roman" w:cs="Times New Roman"/>
          <w:spacing w:val="14"/>
        </w:rPr>
        <w:t xml:space="preserve"> </w:t>
      </w:r>
      <w:r w:rsidR="00DF0965" w:rsidRPr="00DF0965">
        <w:rPr>
          <w:rFonts w:ascii="Times New Roman" w:hAnsi="Times New Roman" w:cs="Times New Roman"/>
        </w:rPr>
        <w:t>for</w:t>
      </w:r>
      <w:r w:rsidR="00DF0965" w:rsidRPr="00DF0965">
        <w:rPr>
          <w:rFonts w:ascii="Times New Roman" w:hAnsi="Times New Roman" w:cs="Times New Roman"/>
          <w:spacing w:val="13"/>
        </w:rPr>
        <w:t xml:space="preserve"> </w:t>
      </w:r>
      <w:r w:rsidR="00DF0965" w:rsidRPr="00DF0965">
        <w:rPr>
          <w:rFonts w:ascii="Times New Roman" w:hAnsi="Times New Roman" w:cs="Times New Roman"/>
        </w:rPr>
        <w:t>any</w:t>
      </w:r>
      <w:r w:rsidR="00DF0965" w:rsidRPr="00DF0965">
        <w:rPr>
          <w:rFonts w:ascii="Times New Roman" w:hAnsi="Times New Roman" w:cs="Times New Roman"/>
          <w:spacing w:val="13"/>
        </w:rPr>
        <w:t xml:space="preserve"> </w:t>
      </w:r>
      <w:r w:rsidR="00DF0965" w:rsidRPr="00DF0965">
        <w:rPr>
          <w:rFonts w:ascii="Times New Roman" w:hAnsi="Times New Roman" w:cs="Times New Roman"/>
        </w:rPr>
        <w:t>further</w:t>
      </w:r>
      <w:r w:rsidR="00DF0965" w:rsidRPr="00DF0965">
        <w:rPr>
          <w:rFonts w:ascii="Times New Roman" w:hAnsi="Times New Roman" w:cs="Times New Roman"/>
          <w:spacing w:val="12"/>
        </w:rPr>
        <w:t xml:space="preserve"> </w:t>
      </w:r>
      <w:r w:rsidR="00DF0965" w:rsidRPr="00DF0965">
        <w:rPr>
          <w:rFonts w:ascii="Times New Roman" w:hAnsi="Times New Roman" w:cs="Times New Roman"/>
        </w:rPr>
        <w:t>documentation, the</w:t>
      </w:r>
      <w:r w:rsidR="00DF0965" w:rsidRPr="00DF0965">
        <w:rPr>
          <w:rFonts w:ascii="Times New Roman" w:hAnsi="Times New Roman" w:cs="Times New Roman"/>
          <w:spacing w:val="4"/>
        </w:rPr>
        <w:t xml:space="preserve"> </w:t>
      </w:r>
      <w:r w:rsidR="00DF0965" w:rsidRPr="00DF0965">
        <w:rPr>
          <w:rFonts w:ascii="Times New Roman" w:hAnsi="Times New Roman" w:cs="Times New Roman"/>
        </w:rPr>
        <w:t>Respondent</w:t>
      </w:r>
      <w:r w:rsidR="00DF0965" w:rsidRPr="00DF0965">
        <w:rPr>
          <w:rFonts w:ascii="Times New Roman" w:hAnsi="Times New Roman" w:cs="Times New Roman"/>
          <w:spacing w:val="-3"/>
        </w:rPr>
        <w:t xml:space="preserve"> </w:t>
      </w:r>
      <w:r w:rsidR="00DF0965" w:rsidRPr="00DF0965">
        <w:rPr>
          <w:rFonts w:ascii="Times New Roman" w:hAnsi="Times New Roman" w:cs="Times New Roman"/>
        </w:rPr>
        <w:t>acknowledges</w:t>
      </w:r>
      <w:r w:rsidR="00DF0965" w:rsidRPr="00DF0965">
        <w:rPr>
          <w:rFonts w:ascii="Times New Roman" w:hAnsi="Times New Roman" w:cs="Times New Roman"/>
          <w:spacing w:val="-5"/>
        </w:rPr>
        <w:t xml:space="preserve"> </w:t>
      </w:r>
      <w:r w:rsidR="00DF0965" w:rsidRPr="00DF0965">
        <w:rPr>
          <w:rFonts w:ascii="Times New Roman" w:hAnsi="Times New Roman" w:cs="Times New Roman"/>
        </w:rPr>
        <w:t>and</w:t>
      </w:r>
      <w:r w:rsidR="00DF0965" w:rsidRPr="00DF0965">
        <w:rPr>
          <w:rFonts w:ascii="Times New Roman" w:hAnsi="Times New Roman" w:cs="Times New Roman"/>
          <w:spacing w:val="4"/>
        </w:rPr>
        <w:t xml:space="preserve"> </w:t>
      </w:r>
      <w:r w:rsidR="00DF0965" w:rsidRPr="00DF0965">
        <w:rPr>
          <w:rFonts w:ascii="Times New Roman" w:hAnsi="Times New Roman" w:cs="Times New Roman"/>
        </w:rPr>
        <w:t>acc</w:t>
      </w:r>
      <w:r w:rsidR="00DF0965" w:rsidRPr="00DF0965">
        <w:rPr>
          <w:rFonts w:ascii="Times New Roman" w:hAnsi="Times New Roman" w:cs="Times New Roman"/>
          <w:spacing w:val="2"/>
        </w:rPr>
        <w:t>e</w:t>
      </w:r>
      <w:r w:rsidR="00DF0965" w:rsidRPr="00DF0965">
        <w:rPr>
          <w:rFonts w:ascii="Times New Roman" w:hAnsi="Times New Roman" w:cs="Times New Roman"/>
        </w:rPr>
        <w:t>pts AOC’s</w:t>
      </w:r>
      <w:r w:rsidR="00DF0965" w:rsidRPr="00DF0965">
        <w:rPr>
          <w:rFonts w:ascii="Times New Roman" w:hAnsi="Times New Roman" w:cs="Times New Roman"/>
          <w:spacing w:val="2"/>
        </w:rPr>
        <w:t xml:space="preserve"> </w:t>
      </w:r>
      <w:r w:rsidR="00DF0965" w:rsidRPr="00DF0965">
        <w:rPr>
          <w:rFonts w:ascii="Times New Roman" w:hAnsi="Times New Roman" w:cs="Times New Roman"/>
        </w:rPr>
        <w:t>ri</w:t>
      </w:r>
      <w:r w:rsidR="00DF0965" w:rsidRPr="00DF0965">
        <w:rPr>
          <w:rFonts w:ascii="Times New Roman" w:hAnsi="Times New Roman" w:cs="Times New Roman"/>
          <w:spacing w:val="1"/>
        </w:rPr>
        <w:t>g</w:t>
      </w:r>
      <w:r w:rsidR="00DF0965" w:rsidRPr="00DF0965">
        <w:rPr>
          <w:rFonts w:ascii="Times New Roman" w:hAnsi="Times New Roman" w:cs="Times New Roman"/>
        </w:rPr>
        <w:t>hts</w:t>
      </w:r>
      <w:r w:rsidR="00DF0965" w:rsidRPr="00DF0965">
        <w:rPr>
          <w:rFonts w:ascii="Times New Roman" w:hAnsi="Times New Roman" w:cs="Times New Roman"/>
          <w:spacing w:val="1"/>
        </w:rPr>
        <w:t xml:space="preserve"> </w:t>
      </w:r>
      <w:r w:rsidR="00DF0965" w:rsidRPr="00DF0965">
        <w:rPr>
          <w:rFonts w:ascii="Times New Roman" w:hAnsi="Times New Roman" w:cs="Times New Roman"/>
        </w:rPr>
        <w:t>as</w:t>
      </w:r>
      <w:r w:rsidR="00DF0965" w:rsidRPr="00DF0965">
        <w:rPr>
          <w:rFonts w:ascii="Times New Roman" w:hAnsi="Times New Roman" w:cs="Times New Roman"/>
          <w:spacing w:val="5"/>
        </w:rPr>
        <w:t xml:space="preserve"> </w:t>
      </w:r>
      <w:r w:rsidR="00DF0965" w:rsidRPr="00DF0965">
        <w:rPr>
          <w:rFonts w:ascii="Times New Roman" w:hAnsi="Times New Roman" w:cs="Times New Roman"/>
        </w:rPr>
        <w:t>set</w:t>
      </w:r>
      <w:r w:rsidR="00DF0965" w:rsidRPr="00DF0965">
        <w:rPr>
          <w:rFonts w:ascii="Times New Roman" w:hAnsi="Times New Roman" w:cs="Times New Roman"/>
          <w:spacing w:val="5"/>
        </w:rPr>
        <w:t xml:space="preserve"> </w:t>
      </w:r>
      <w:r w:rsidR="00DF0965" w:rsidRPr="00DF0965">
        <w:rPr>
          <w:rFonts w:ascii="Times New Roman" w:hAnsi="Times New Roman" w:cs="Times New Roman"/>
        </w:rPr>
        <w:t>for</w:t>
      </w:r>
      <w:r w:rsidR="00DF0965" w:rsidRPr="00DF0965">
        <w:rPr>
          <w:rFonts w:ascii="Times New Roman" w:hAnsi="Times New Roman" w:cs="Times New Roman"/>
          <w:spacing w:val="-1"/>
        </w:rPr>
        <w:t>t</w:t>
      </w:r>
      <w:r w:rsidR="00DF0965" w:rsidRPr="00DF0965">
        <w:rPr>
          <w:rFonts w:ascii="Times New Roman" w:hAnsi="Times New Roman" w:cs="Times New Roman"/>
        </w:rPr>
        <w:t>h</w:t>
      </w:r>
      <w:r w:rsidR="00DF0965" w:rsidRPr="00DF0965">
        <w:rPr>
          <w:rFonts w:ascii="Times New Roman" w:hAnsi="Times New Roman" w:cs="Times New Roman"/>
          <w:spacing w:val="3"/>
        </w:rPr>
        <w:t xml:space="preserve"> </w:t>
      </w:r>
      <w:r w:rsidR="00DF0965" w:rsidRPr="00DF0965">
        <w:rPr>
          <w:rFonts w:ascii="Times New Roman" w:hAnsi="Times New Roman" w:cs="Times New Roman"/>
        </w:rPr>
        <w:t>in</w:t>
      </w:r>
      <w:r w:rsidR="00DF0965" w:rsidRPr="00DF0965">
        <w:rPr>
          <w:rFonts w:ascii="Times New Roman" w:hAnsi="Times New Roman" w:cs="Times New Roman"/>
          <w:spacing w:val="6"/>
        </w:rPr>
        <w:t xml:space="preserve"> </w:t>
      </w:r>
      <w:r w:rsidR="00DF0965" w:rsidRPr="00DF0965">
        <w:rPr>
          <w:rFonts w:ascii="Times New Roman" w:hAnsi="Times New Roman" w:cs="Times New Roman"/>
        </w:rPr>
        <w:t>the</w:t>
      </w:r>
      <w:r w:rsidR="00DF0965" w:rsidRPr="00DF0965">
        <w:rPr>
          <w:rFonts w:ascii="Times New Roman" w:hAnsi="Times New Roman" w:cs="Times New Roman"/>
          <w:spacing w:val="4"/>
        </w:rPr>
        <w:t xml:space="preserve"> </w:t>
      </w:r>
      <w:r w:rsidR="00DF0965" w:rsidRPr="00DF0965">
        <w:rPr>
          <w:rFonts w:ascii="Times New Roman" w:hAnsi="Times New Roman" w:cs="Times New Roman"/>
        </w:rPr>
        <w:t>RFI,</w:t>
      </w:r>
      <w:r w:rsidR="00DF0965" w:rsidRPr="00DF0965">
        <w:rPr>
          <w:rFonts w:ascii="Times New Roman" w:hAnsi="Times New Roman" w:cs="Times New Roman"/>
          <w:spacing w:val="4"/>
        </w:rPr>
        <w:t xml:space="preserve"> </w:t>
      </w:r>
      <w:r w:rsidR="00DF0965" w:rsidRPr="00DF0965">
        <w:rPr>
          <w:rFonts w:ascii="Times New Roman" w:hAnsi="Times New Roman" w:cs="Times New Roman"/>
        </w:rPr>
        <w:t>including</w:t>
      </w:r>
      <w:r w:rsidR="00DF0965" w:rsidRPr="00DF0965">
        <w:rPr>
          <w:rFonts w:ascii="Times New Roman" w:hAnsi="Times New Roman" w:cs="Times New Roman"/>
          <w:spacing w:val="-1"/>
        </w:rPr>
        <w:t xml:space="preserve"> </w:t>
      </w:r>
      <w:r w:rsidR="00DF0965" w:rsidRPr="00DF0965">
        <w:rPr>
          <w:rFonts w:ascii="Times New Roman" w:hAnsi="Times New Roman" w:cs="Times New Roman"/>
        </w:rPr>
        <w:t>this</w:t>
      </w:r>
      <w:r w:rsidR="00DF0965" w:rsidRPr="00DF0965">
        <w:rPr>
          <w:rFonts w:ascii="Times New Roman" w:hAnsi="Times New Roman" w:cs="Times New Roman"/>
          <w:spacing w:val="4"/>
        </w:rPr>
        <w:t xml:space="preserve"> </w:t>
      </w:r>
      <w:r w:rsidR="00DF0965" w:rsidRPr="00DF0965">
        <w:rPr>
          <w:rFonts w:ascii="Times New Roman" w:hAnsi="Times New Roman" w:cs="Times New Roman"/>
        </w:rPr>
        <w:t>Statement of</w:t>
      </w:r>
      <w:r w:rsidR="00DF0965" w:rsidRPr="00DF0965">
        <w:rPr>
          <w:rFonts w:ascii="Times New Roman" w:hAnsi="Times New Roman" w:cs="Times New Roman"/>
          <w:spacing w:val="-2"/>
        </w:rPr>
        <w:t xml:space="preserve"> </w:t>
      </w:r>
      <w:r w:rsidR="00DF0965" w:rsidRPr="00DF0965">
        <w:rPr>
          <w:rFonts w:ascii="Times New Roman" w:hAnsi="Times New Roman" w:cs="Times New Roman"/>
        </w:rPr>
        <w:t>Limitations.</w:t>
      </w:r>
    </w:p>
    <w:p w:rsidR="0005534B" w:rsidRPr="002B3FA3" w:rsidRDefault="0005534B" w:rsidP="00863A3C">
      <w:pPr>
        <w:spacing w:before="1" w:after="0" w:line="240" w:lineRule="exact"/>
        <w:rPr>
          <w:rFonts w:ascii="Times New Roman" w:hAnsi="Times New Roman" w:cs="Times New Roman"/>
        </w:rPr>
      </w:pPr>
    </w:p>
    <w:p w:rsidR="003B1CA4" w:rsidRDefault="007C65BC">
      <w:pPr>
        <w:tabs>
          <w:tab w:val="left" w:pos="1400"/>
        </w:tabs>
        <w:spacing w:after="0" w:line="239" w:lineRule="auto"/>
        <w:ind w:left="1080" w:right="83" w:hanging="360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 xml:space="preserve">2.  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="00E67043">
        <w:rPr>
          <w:rFonts w:ascii="Times New Roman" w:eastAsia="Tw Cen MT" w:hAnsi="Times New Roman" w:cs="Times New Roman"/>
        </w:rPr>
        <w:t xml:space="preserve">Judicial </w:t>
      </w:r>
      <w:r w:rsidR="00C0135A">
        <w:rPr>
          <w:rFonts w:ascii="Times New Roman" w:eastAsia="Tw Cen MT" w:hAnsi="Times New Roman" w:cs="Times New Roman"/>
        </w:rPr>
        <w:t>C</w:t>
      </w:r>
      <w:r w:rsidR="00E67043">
        <w:rPr>
          <w:rFonts w:ascii="Times New Roman" w:eastAsia="Tw Cen MT" w:hAnsi="Times New Roman" w:cs="Times New Roman"/>
        </w:rPr>
        <w:t>ouncil</w:t>
      </w:r>
      <w:r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Pr="00B74D8E">
        <w:rPr>
          <w:rFonts w:ascii="Times New Roman" w:eastAsia="Tw Cen MT" w:hAnsi="Times New Roman" w:cs="Times New Roman"/>
        </w:rPr>
        <w:t>reserves</w:t>
      </w:r>
      <w:r w:rsidRPr="00B74D8E">
        <w:rPr>
          <w:rFonts w:ascii="Times New Roman" w:eastAsia="Tw Cen MT" w:hAnsi="Times New Roman" w:cs="Times New Roman"/>
          <w:spacing w:val="-5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Pr="00B74D8E">
        <w:rPr>
          <w:rFonts w:ascii="Times New Roman" w:eastAsia="Tw Cen MT" w:hAnsi="Times New Roman" w:cs="Times New Roman"/>
        </w:rPr>
        <w:t>right,</w:t>
      </w:r>
      <w:r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Pr="00B74D8E">
        <w:rPr>
          <w:rFonts w:ascii="Times New Roman" w:eastAsia="Tw Cen MT" w:hAnsi="Times New Roman" w:cs="Times New Roman"/>
        </w:rPr>
        <w:t>in</w:t>
      </w:r>
      <w:r w:rsidRPr="00B74D8E">
        <w:rPr>
          <w:rFonts w:ascii="Times New Roman" w:eastAsia="Tw Cen MT" w:hAnsi="Times New Roman" w:cs="Times New Roman"/>
          <w:spacing w:val="1"/>
        </w:rPr>
        <w:t xml:space="preserve"> </w:t>
      </w:r>
      <w:r w:rsidRPr="00B74D8E">
        <w:rPr>
          <w:rFonts w:ascii="Times New Roman" w:eastAsia="Tw Cen MT" w:hAnsi="Times New Roman" w:cs="Times New Roman"/>
        </w:rPr>
        <w:t>its sole</w:t>
      </w:r>
      <w:r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Pr="00B74D8E">
        <w:rPr>
          <w:rFonts w:ascii="Times New Roman" w:eastAsia="Tw Cen MT" w:hAnsi="Times New Roman" w:cs="Times New Roman"/>
        </w:rPr>
        <w:t>discretion,</w:t>
      </w:r>
      <w:r w:rsidRPr="00B74D8E">
        <w:rPr>
          <w:rFonts w:ascii="Times New Roman" w:eastAsia="Tw Cen MT" w:hAnsi="Times New Roman" w:cs="Times New Roman"/>
          <w:spacing w:val="-7"/>
        </w:rPr>
        <w:t xml:space="preserve"> </w:t>
      </w:r>
      <w:r w:rsidRPr="00B74D8E">
        <w:rPr>
          <w:rFonts w:ascii="Times New Roman" w:eastAsia="Tw Cen MT" w:hAnsi="Times New Roman" w:cs="Times New Roman"/>
        </w:rPr>
        <w:t>without</w:t>
      </w:r>
      <w:r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Pr="00B74D8E">
        <w:rPr>
          <w:rFonts w:ascii="Times New Roman" w:eastAsia="Tw Cen MT" w:hAnsi="Times New Roman" w:cs="Times New Roman"/>
        </w:rPr>
        <w:t>li</w:t>
      </w:r>
      <w:r w:rsidRPr="00B74D8E">
        <w:rPr>
          <w:rFonts w:ascii="Times New Roman" w:eastAsia="Tw Cen MT" w:hAnsi="Times New Roman" w:cs="Times New Roman"/>
          <w:spacing w:val="1"/>
        </w:rPr>
        <w:t>a</w:t>
      </w:r>
      <w:r w:rsidRPr="00B74D8E">
        <w:rPr>
          <w:rFonts w:ascii="Times New Roman" w:eastAsia="Tw Cen MT" w:hAnsi="Times New Roman" w:cs="Times New Roman"/>
        </w:rPr>
        <w:t>bility,</w:t>
      </w:r>
      <w:r w:rsidRPr="00B74D8E">
        <w:rPr>
          <w:rFonts w:ascii="Times New Roman" w:eastAsia="Tw Cen MT" w:hAnsi="Times New Roman" w:cs="Times New Roman"/>
          <w:spacing w:val="-5"/>
        </w:rPr>
        <w:t xml:space="preserve"> </w:t>
      </w:r>
      <w:r w:rsidRPr="00B74D8E">
        <w:rPr>
          <w:rFonts w:ascii="Times New Roman" w:eastAsia="Tw Cen MT" w:hAnsi="Times New Roman" w:cs="Times New Roman"/>
        </w:rPr>
        <w:t>to use</w:t>
      </w:r>
      <w:r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Pr="00B74D8E">
        <w:rPr>
          <w:rFonts w:ascii="Times New Roman" w:eastAsia="Tw Cen MT" w:hAnsi="Times New Roman" w:cs="Times New Roman"/>
        </w:rPr>
        <w:t>any</w:t>
      </w:r>
      <w:r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Pr="00B74D8E">
        <w:rPr>
          <w:rFonts w:ascii="Times New Roman" w:eastAsia="Tw Cen MT" w:hAnsi="Times New Roman" w:cs="Times New Roman"/>
        </w:rPr>
        <w:t>or all of the</w:t>
      </w:r>
      <w:r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Pr="00B74D8E">
        <w:rPr>
          <w:rFonts w:ascii="Times New Roman" w:eastAsia="Tw Cen MT" w:hAnsi="Times New Roman" w:cs="Times New Roman"/>
        </w:rPr>
        <w:t>RFI</w:t>
      </w:r>
      <w:r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Pr="00B74D8E">
        <w:rPr>
          <w:rFonts w:ascii="Times New Roman" w:eastAsia="Tw Cen MT" w:hAnsi="Times New Roman" w:cs="Times New Roman"/>
        </w:rPr>
        <w:t>responses</w:t>
      </w:r>
      <w:r w:rsidRPr="00B74D8E">
        <w:rPr>
          <w:rFonts w:ascii="Times New Roman" w:eastAsia="Tw Cen MT" w:hAnsi="Times New Roman" w:cs="Times New Roman"/>
          <w:spacing w:val="-6"/>
        </w:rPr>
        <w:t xml:space="preserve"> </w:t>
      </w:r>
      <w:r w:rsidRPr="00B74D8E">
        <w:rPr>
          <w:rFonts w:ascii="Times New Roman" w:eastAsia="Tw Cen MT" w:hAnsi="Times New Roman" w:cs="Times New Roman"/>
        </w:rPr>
        <w:t>in</w:t>
      </w:r>
      <w:r w:rsidRPr="00B74D8E">
        <w:rPr>
          <w:rFonts w:ascii="Times New Roman" w:eastAsia="Tw Cen MT" w:hAnsi="Times New Roman" w:cs="Times New Roman"/>
          <w:spacing w:val="1"/>
        </w:rPr>
        <w:t xml:space="preserve"> </w:t>
      </w:r>
      <w:r w:rsidRPr="00B74D8E">
        <w:rPr>
          <w:rFonts w:ascii="Times New Roman" w:eastAsia="Tw Cen MT" w:hAnsi="Times New Roman" w:cs="Times New Roman"/>
        </w:rPr>
        <w:t>its planning</w:t>
      </w:r>
      <w:r w:rsidRPr="00B74D8E">
        <w:rPr>
          <w:rFonts w:ascii="Times New Roman" w:eastAsia="Tw Cen MT" w:hAnsi="Times New Roman" w:cs="Times New Roman"/>
          <w:spacing w:val="1"/>
        </w:rPr>
        <w:t xml:space="preserve"> </w:t>
      </w:r>
      <w:r w:rsidRPr="00B74D8E">
        <w:rPr>
          <w:rFonts w:ascii="Times New Roman" w:eastAsia="Tw Cen MT" w:hAnsi="Times New Roman" w:cs="Times New Roman"/>
        </w:rPr>
        <w:t>efforts,</w:t>
      </w:r>
      <w:r w:rsidRPr="00B74D8E">
        <w:rPr>
          <w:rFonts w:ascii="Times New Roman" w:eastAsia="Tw Cen MT" w:hAnsi="Times New Roman" w:cs="Times New Roman"/>
          <w:spacing w:val="2"/>
        </w:rPr>
        <w:t xml:space="preserve"> </w:t>
      </w:r>
      <w:r w:rsidRPr="00B74D8E">
        <w:rPr>
          <w:rFonts w:ascii="Times New Roman" w:eastAsia="Tw Cen MT" w:hAnsi="Times New Roman" w:cs="Times New Roman"/>
        </w:rPr>
        <w:t>and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Pr="00B74D8E">
        <w:rPr>
          <w:rFonts w:ascii="Times New Roman" w:eastAsia="Tw Cen MT" w:hAnsi="Times New Roman" w:cs="Times New Roman"/>
          <w:spacing w:val="-1"/>
        </w:rPr>
        <w:t>d</w:t>
      </w:r>
      <w:r w:rsidRPr="00B74D8E">
        <w:rPr>
          <w:rFonts w:ascii="Times New Roman" w:eastAsia="Tw Cen MT" w:hAnsi="Times New Roman" w:cs="Times New Roman"/>
          <w:spacing w:val="1"/>
        </w:rPr>
        <w:t>e</w:t>
      </w:r>
      <w:r w:rsidRPr="00B74D8E">
        <w:rPr>
          <w:rFonts w:ascii="Times New Roman" w:eastAsia="Tw Cen MT" w:hAnsi="Times New Roman" w:cs="Times New Roman"/>
        </w:rPr>
        <w:t>velop</w:t>
      </w:r>
      <w:r w:rsidRPr="00B74D8E">
        <w:rPr>
          <w:rFonts w:ascii="Times New Roman" w:eastAsia="Tw Cen MT" w:hAnsi="Times New Roman" w:cs="Times New Roman"/>
          <w:spacing w:val="1"/>
        </w:rPr>
        <w:t xml:space="preserve"> </w:t>
      </w:r>
      <w:r w:rsidRPr="00B74D8E">
        <w:rPr>
          <w:rFonts w:ascii="Times New Roman" w:eastAsia="Tw Cen MT" w:hAnsi="Times New Roman" w:cs="Times New Roman"/>
        </w:rPr>
        <w:t>and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Pr="00B74D8E">
        <w:rPr>
          <w:rFonts w:ascii="Times New Roman" w:eastAsia="Tw Cen MT" w:hAnsi="Times New Roman" w:cs="Times New Roman"/>
        </w:rPr>
        <w:t>operate</w:t>
      </w:r>
      <w:r w:rsidRPr="00B74D8E">
        <w:rPr>
          <w:rFonts w:ascii="Times New Roman" w:eastAsia="Tw Cen MT" w:hAnsi="Times New Roman" w:cs="Times New Roman"/>
          <w:spacing w:val="1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="00E67043">
        <w:rPr>
          <w:rFonts w:ascii="Times New Roman" w:eastAsia="Tw Cen MT" w:hAnsi="Times New Roman" w:cs="Times New Roman"/>
          <w:spacing w:val="5"/>
        </w:rPr>
        <w:t>site</w:t>
      </w:r>
      <w:r w:rsidRPr="00B74D8E">
        <w:rPr>
          <w:rFonts w:ascii="Times New Roman" w:eastAsia="Tw Cen MT" w:hAnsi="Times New Roman" w:cs="Times New Roman"/>
        </w:rPr>
        <w:t>, in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whole</w:t>
      </w:r>
      <w:r w:rsidRPr="00B74D8E">
        <w:rPr>
          <w:rFonts w:ascii="Times New Roman" w:eastAsia="Tw Cen MT" w:hAnsi="Times New Roman" w:cs="Times New Roman"/>
          <w:spacing w:val="3"/>
        </w:rPr>
        <w:t xml:space="preserve"> </w:t>
      </w:r>
      <w:r w:rsidRPr="00B74D8E">
        <w:rPr>
          <w:rFonts w:ascii="Times New Roman" w:eastAsia="Tw Cen MT" w:hAnsi="Times New Roman" w:cs="Times New Roman"/>
        </w:rPr>
        <w:t>or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Pr="00B74D8E">
        <w:rPr>
          <w:rFonts w:ascii="Times New Roman" w:eastAsia="Tw Cen MT" w:hAnsi="Times New Roman" w:cs="Times New Roman"/>
        </w:rPr>
        <w:t>in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pa</w:t>
      </w:r>
      <w:r w:rsidRPr="00B74D8E">
        <w:rPr>
          <w:rFonts w:ascii="Times New Roman" w:eastAsia="Tw Cen MT" w:hAnsi="Times New Roman" w:cs="Times New Roman"/>
          <w:spacing w:val="-1"/>
        </w:rPr>
        <w:t>r</w:t>
      </w:r>
      <w:r w:rsidRPr="00B74D8E">
        <w:rPr>
          <w:rFonts w:ascii="Times New Roman" w:eastAsia="Tw Cen MT" w:hAnsi="Times New Roman" w:cs="Times New Roman"/>
        </w:rPr>
        <w:t>t,</w:t>
      </w:r>
      <w:r w:rsidRPr="00B74D8E">
        <w:rPr>
          <w:rFonts w:ascii="Times New Roman" w:eastAsia="Tw Cen MT" w:hAnsi="Times New Roman" w:cs="Times New Roman"/>
          <w:spacing w:val="4"/>
        </w:rPr>
        <w:t xml:space="preserve"> </w:t>
      </w:r>
      <w:r w:rsidRPr="00B74D8E">
        <w:rPr>
          <w:rFonts w:ascii="Times New Roman" w:eastAsia="Tw Cen MT" w:hAnsi="Times New Roman" w:cs="Times New Roman"/>
        </w:rPr>
        <w:t>outside</w:t>
      </w:r>
      <w:r w:rsidRPr="00B74D8E">
        <w:rPr>
          <w:rFonts w:ascii="Times New Roman" w:eastAsia="Tw Cen MT" w:hAnsi="Times New Roman" w:cs="Times New Roman"/>
          <w:spacing w:val="2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Pr="00B74D8E">
        <w:rPr>
          <w:rFonts w:ascii="Times New Roman" w:eastAsia="Tw Cen MT" w:hAnsi="Times New Roman" w:cs="Times New Roman"/>
        </w:rPr>
        <w:t>RFI process.</w:t>
      </w:r>
      <w:r w:rsidRPr="00B74D8E">
        <w:rPr>
          <w:rFonts w:ascii="Times New Roman" w:eastAsia="Tw Cen MT" w:hAnsi="Times New Roman" w:cs="Times New Roman"/>
        </w:rPr>
        <w:tab/>
      </w:r>
      <w:r w:rsidR="00E67043">
        <w:rPr>
          <w:rFonts w:ascii="Times New Roman" w:eastAsia="Tw Cen MT" w:hAnsi="Times New Roman" w:cs="Times New Roman"/>
        </w:rPr>
        <w:t xml:space="preserve">Judicial </w:t>
      </w:r>
      <w:r w:rsidR="00C0135A">
        <w:rPr>
          <w:rFonts w:ascii="Times New Roman" w:eastAsia="Tw Cen MT" w:hAnsi="Times New Roman" w:cs="Times New Roman"/>
        </w:rPr>
        <w:t>C</w:t>
      </w:r>
      <w:r w:rsidR="00E67043">
        <w:rPr>
          <w:rFonts w:ascii="Times New Roman" w:eastAsia="Tw Cen MT" w:hAnsi="Times New Roman" w:cs="Times New Roman"/>
        </w:rPr>
        <w:t>ouncil</w:t>
      </w:r>
      <w:r w:rsidRPr="00B74D8E">
        <w:rPr>
          <w:rFonts w:ascii="Times New Roman" w:eastAsia="Tw Cen MT" w:hAnsi="Times New Roman" w:cs="Times New Roman"/>
          <w:spacing w:val="45"/>
        </w:rPr>
        <w:t xml:space="preserve"> </w:t>
      </w:r>
      <w:r w:rsidRPr="00B74D8E">
        <w:rPr>
          <w:rFonts w:ascii="Times New Roman" w:eastAsia="Tw Cen MT" w:hAnsi="Times New Roman" w:cs="Times New Roman"/>
        </w:rPr>
        <w:t>reserves</w:t>
      </w:r>
      <w:r w:rsidRPr="00B74D8E">
        <w:rPr>
          <w:rFonts w:ascii="Times New Roman" w:eastAsia="Tw Cen MT" w:hAnsi="Times New Roman" w:cs="Times New Roman"/>
          <w:spacing w:val="42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46"/>
        </w:rPr>
        <w:t xml:space="preserve"> </w:t>
      </w:r>
      <w:r w:rsidRPr="00B74D8E">
        <w:rPr>
          <w:rFonts w:ascii="Times New Roman" w:eastAsia="Tw Cen MT" w:hAnsi="Times New Roman" w:cs="Times New Roman"/>
        </w:rPr>
        <w:t>right</w:t>
      </w:r>
      <w:r w:rsidRPr="00B74D8E">
        <w:rPr>
          <w:rFonts w:ascii="Times New Roman" w:eastAsia="Tw Cen MT" w:hAnsi="Times New Roman" w:cs="Times New Roman"/>
          <w:spacing w:val="45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Pr="00B74D8E">
        <w:rPr>
          <w:rFonts w:ascii="Times New Roman" w:eastAsia="Tw Cen MT" w:hAnsi="Times New Roman" w:cs="Times New Roman"/>
          <w:spacing w:val="47"/>
        </w:rPr>
        <w:t xml:space="preserve"> </w:t>
      </w:r>
      <w:r w:rsidRPr="00B74D8E">
        <w:rPr>
          <w:rFonts w:ascii="Times New Roman" w:eastAsia="Tw Cen MT" w:hAnsi="Times New Roman" w:cs="Times New Roman"/>
        </w:rPr>
        <w:t>retain</w:t>
      </w:r>
      <w:r w:rsidRPr="00B74D8E">
        <w:rPr>
          <w:rFonts w:ascii="Times New Roman" w:eastAsia="Tw Cen MT" w:hAnsi="Times New Roman" w:cs="Times New Roman"/>
          <w:spacing w:val="44"/>
        </w:rPr>
        <w:t xml:space="preserve"> </w:t>
      </w:r>
      <w:r w:rsidRPr="00B74D8E">
        <w:rPr>
          <w:rFonts w:ascii="Times New Roman" w:eastAsia="Tw Cen MT" w:hAnsi="Times New Roman" w:cs="Times New Roman"/>
        </w:rPr>
        <w:t>all</w:t>
      </w:r>
      <w:r w:rsidRPr="00B74D8E">
        <w:rPr>
          <w:rFonts w:ascii="Times New Roman" w:eastAsia="Tw Cen MT" w:hAnsi="Times New Roman" w:cs="Times New Roman"/>
          <w:spacing w:val="45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47"/>
        </w:rPr>
        <w:t xml:space="preserve"> </w:t>
      </w:r>
      <w:r w:rsidRPr="00B74D8E">
        <w:rPr>
          <w:rFonts w:ascii="Times New Roman" w:eastAsia="Tw Cen MT" w:hAnsi="Times New Roman" w:cs="Times New Roman"/>
        </w:rPr>
        <w:t>materials</w:t>
      </w:r>
      <w:r w:rsidRPr="00B74D8E">
        <w:rPr>
          <w:rFonts w:ascii="Times New Roman" w:eastAsia="Tw Cen MT" w:hAnsi="Times New Roman" w:cs="Times New Roman"/>
          <w:spacing w:val="41"/>
        </w:rPr>
        <w:t xml:space="preserve"> </w:t>
      </w:r>
      <w:r w:rsidRPr="00B74D8E">
        <w:rPr>
          <w:rFonts w:ascii="Times New Roman" w:eastAsia="Tw Cen MT" w:hAnsi="Times New Roman" w:cs="Times New Roman"/>
        </w:rPr>
        <w:t>and</w:t>
      </w:r>
      <w:r w:rsidRPr="00B74D8E">
        <w:rPr>
          <w:rFonts w:ascii="Times New Roman" w:eastAsia="Tw Cen MT" w:hAnsi="Times New Roman" w:cs="Times New Roman"/>
          <w:spacing w:val="45"/>
        </w:rPr>
        <w:t xml:space="preserve"> </w:t>
      </w:r>
      <w:r w:rsidRPr="00B74D8E">
        <w:rPr>
          <w:rFonts w:ascii="Times New Roman" w:eastAsia="Tw Cen MT" w:hAnsi="Times New Roman" w:cs="Times New Roman"/>
        </w:rPr>
        <w:t>information,</w:t>
      </w:r>
      <w:r w:rsidRPr="00B74D8E">
        <w:rPr>
          <w:rFonts w:ascii="Times New Roman" w:eastAsia="Tw Cen MT" w:hAnsi="Times New Roman" w:cs="Times New Roman"/>
          <w:spacing w:val="38"/>
        </w:rPr>
        <w:t xml:space="preserve"> </w:t>
      </w:r>
      <w:r w:rsidRPr="00B74D8E">
        <w:rPr>
          <w:rFonts w:ascii="Times New Roman" w:eastAsia="Tw Cen MT" w:hAnsi="Times New Roman" w:cs="Times New Roman"/>
        </w:rPr>
        <w:t>and</w:t>
      </w:r>
      <w:r w:rsidRPr="00B74D8E">
        <w:rPr>
          <w:rFonts w:ascii="Times New Roman" w:eastAsia="Tw Cen MT" w:hAnsi="Times New Roman" w:cs="Times New Roman"/>
          <w:spacing w:val="46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46"/>
        </w:rPr>
        <w:t xml:space="preserve"> </w:t>
      </w:r>
      <w:r w:rsidRPr="00B74D8E">
        <w:rPr>
          <w:rFonts w:ascii="Times New Roman" w:eastAsia="Tw Cen MT" w:hAnsi="Times New Roman" w:cs="Times New Roman"/>
        </w:rPr>
        <w:t>i</w:t>
      </w:r>
      <w:r w:rsidRPr="00B74D8E">
        <w:rPr>
          <w:rFonts w:ascii="Times New Roman" w:eastAsia="Tw Cen MT" w:hAnsi="Times New Roman" w:cs="Times New Roman"/>
          <w:spacing w:val="1"/>
        </w:rPr>
        <w:t>d</w:t>
      </w:r>
      <w:r w:rsidRPr="00B74D8E">
        <w:rPr>
          <w:rFonts w:ascii="Times New Roman" w:eastAsia="Tw Cen MT" w:hAnsi="Times New Roman" w:cs="Times New Roman"/>
        </w:rPr>
        <w:t>eas</w:t>
      </w:r>
      <w:r w:rsidRPr="00B74D8E">
        <w:rPr>
          <w:rFonts w:ascii="Times New Roman" w:eastAsia="Tw Cen MT" w:hAnsi="Times New Roman" w:cs="Times New Roman"/>
          <w:spacing w:val="44"/>
        </w:rPr>
        <w:t xml:space="preserve"> </w:t>
      </w:r>
      <w:r w:rsidRPr="00B74D8E">
        <w:rPr>
          <w:rFonts w:ascii="Times New Roman" w:eastAsia="Tw Cen MT" w:hAnsi="Times New Roman" w:cs="Times New Roman"/>
        </w:rPr>
        <w:t>and suggestions therein,</w:t>
      </w:r>
      <w:r w:rsidRPr="00B74D8E">
        <w:rPr>
          <w:rFonts w:ascii="Times New Roman" w:eastAsia="Tw Cen MT" w:hAnsi="Times New Roman" w:cs="Times New Roman"/>
          <w:spacing w:val="4"/>
        </w:rPr>
        <w:t xml:space="preserve"> </w:t>
      </w:r>
      <w:r w:rsidRPr="00B74D8E">
        <w:rPr>
          <w:rFonts w:ascii="Times New Roman" w:eastAsia="Tw Cen MT" w:hAnsi="Times New Roman" w:cs="Times New Roman"/>
        </w:rPr>
        <w:t>submitted</w:t>
      </w:r>
      <w:r w:rsidRPr="00B74D8E">
        <w:rPr>
          <w:rFonts w:ascii="Times New Roman" w:eastAsia="Tw Cen MT" w:hAnsi="Times New Roman" w:cs="Times New Roman"/>
          <w:spacing w:val="2"/>
        </w:rPr>
        <w:t xml:space="preserve"> </w:t>
      </w:r>
      <w:r w:rsidRPr="00B74D8E">
        <w:rPr>
          <w:rFonts w:ascii="Times New Roman" w:eastAsia="Tw Cen MT" w:hAnsi="Times New Roman" w:cs="Times New Roman"/>
        </w:rPr>
        <w:t>in</w:t>
      </w:r>
      <w:r w:rsidRPr="00B74D8E">
        <w:rPr>
          <w:rFonts w:ascii="Times New Roman" w:eastAsia="Tw Cen MT" w:hAnsi="Times New Roman" w:cs="Times New Roman"/>
          <w:spacing w:val="9"/>
        </w:rPr>
        <w:t xml:space="preserve"> </w:t>
      </w:r>
      <w:r w:rsidRPr="00B74D8E">
        <w:rPr>
          <w:rFonts w:ascii="Times New Roman" w:eastAsia="Tw Cen MT" w:hAnsi="Times New Roman" w:cs="Times New Roman"/>
        </w:rPr>
        <w:t>response</w:t>
      </w:r>
      <w:r w:rsidRPr="00B74D8E">
        <w:rPr>
          <w:rFonts w:ascii="Times New Roman" w:eastAsia="Tw Cen MT" w:hAnsi="Times New Roman" w:cs="Times New Roman"/>
          <w:spacing w:val="3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Pr="00B74D8E">
        <w:rPr>
          <w:rFonts w:ascii="Times New Roman" w:eastAsia="Tw Cen MT" w:hAnsi="Times New Roman" w:cs="Times New Roman"/>
          <w:spacing w:val="9"/>
        </w:rPr>
        <w:t xml:space="preserve"> </w:t>
      </w:r>
      <w:r w:rsidRPr="00B74D8E">
        <w:rPr>
          <w:rFonts w:ascii="Times New Roman" w:eastAsia="Tw Cen MT" w:hAnsi="Times New Roman" w:cs="Times New Roman"/>
        </w:rPr>
        <w:t>this</w:t>
      </w:r>
      <w:r w:rsidRPr="00B74D8E">
        <w:rPr>
          <w:rFonts w:ascii="Times New Roman" w:eastAsia="Tw Cen MT" w:hAnsi="Times New Roman" w:cs="Times New Roman"/>
          <w:spacing w:val="8"/>
        </w:rPr>
        <w:t xml:space="preserve"> </w:t>
      </w:r>
      <w:r w:rsidRPr="00B74D8E">
        <w:rPr>
          <w:rFonts w:ascii="Times New Roman" w:eastAsia="Tw Cen MT" w:hAnsi="Times New Roman" w:cs="Times New Roman"/>
        </w:rPr>
        <w:t xml:space="preserve">RFI.  </w:t>
      </w:r>
      <w:r w:rsidRPr="00B74D8E">
        <w:rPr>
          <w:rFonts w:ascii="Times New Roman" w:eastAsia="Tw Cen MT" w:hAnsi="Times New Roman" w:cs="Times New Roman"/>
          <w:spacing w:val="2"/>
        </w:rPr>
        <w:t xml:space="preserve"> </w:t>
      </w:r>
      <w:r w:rsidRPr="00B74D8E">
        <w:rPr>
          <w:rFonts w:ascii="Times New Roman" w:eastAsia="Tw Cen MT" w:hAnsi="Times New Roman" w:cs="Times New Roman"/>
        </w:rPr>
        <w:t>All</w:t>
      </w:r>
      <w:r w:rsidRPr="00B74D8E">
        <w:rPr>
          <w:rFonts w:ascii="Times New Roman" w:eastAsia="Tw Cen MT" w:hAnsi="Times New Roman" w:cs="Times New Roman"/>
          <w:spacing w:val="8"/>
        </w:rPr>
        <w:t xml:space="preserve"> </w:t>
      </w:r>
      <w:r w:rsidRPr="00B74D8E">
        <w:rPr>
          <w:rFonts w:ascii="Times New Roman" w:eastAsia="Tw Cen MT" w:hAnsi="Times New Roman" w:cs="Times New Roman"/>
        </w:rPr>
        <w:t>such</w:t>
      </w:r>
      <w:r w:rsidRPr="00B74D8E">
        <w:rPr>
          <w:rFonts w:ascii="Times New Roman" w:eastAsia="Tw Cen MT" w:hAnsi="Times New Roman" w:cs="Times New Roman"/>
          <w:spacing w:val="8"/>
        </w:rPr>
        <w:t xml:space="preserve"> </w:t>
      </w:r>
      <w:r w:rsidRPr="00B74D8E">
        <w:rPr>
          <w:rFonts w:ascii="Times New Roman" w:eastAsia="Tw Cen MT" w:hAnsi="Times New Roman" w:cs="Times New Roman"/>
        </w:rPr>
        <w:t>material,</w:t>
      </w:r>
      <w:r w:rsidRPr="00B74D8E">
        <w:rPr>
          <w:rFonts w:ascii="Times New Roman" w:eastAsia="Tw Cen MT" w:hAnsi="Times New Roman" w:cs="Times New Roman"/>
          <w:spacing w:val="3"/>
        </w:rPr>
        <w:t xml:space="preserve"> </w:t>
      </w:r>
      <w:r w:rsidRPr="00B74D8E">
        <w:rPr>
          <w:rFonts w:ascii="Times New Roman" w:eastAsia="Tw Cen MT" w:hAnsi="Times New Roman" w:cs="Times New Roman"/>
        </w:rPr>
        <w:t>in</w:t>
      </w:r>
      <w:r w:rsidRPr="00B74D8E">
        <w:rPr>
          <w:rFonts w:ascii="Times New Roman" w:eastAsia="Tw Cen MT" w:hAnsi="Times New Roman" w:cs="Times New Roman"/>
          <w:spacing w:val="1"/>
        </w:rPr>
        <w:t>fo</w:t>
      </w:r>
      <w:r w:rsidRPr="00B74D8E">
        <w:rPr>
          <w:rFonts w:ascii="Times New Roman" w:eastAsia="Tw Cen MT" w:hAnsi="Times New Roman" w:cs="Times New Roman"/>
        </w:rPr>
        <w:t>rmation, ideas,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Pr="00B74D8E">
        <w:rPr>
          <w:rFonts w:ascii="Times New Roman" w:eastAsia="Tw Cen MT" w:hAnsi="Times New Roman" w:cs="Times New Roman"/>
        </w:rPr>
        <w:t>and suggestions</w:t>
      </w:r>
      <w:r w:rsidRPr="00B74D8E">
        <w:rPr>
          <w:rFonts w:ascii="Times New Roman" w:eastAsia="Tw Cen MT" w:hAnsi="Times New Roman" w:cs="Times New Roman"/>
          <w:spacing w:val="-10"/>
        </w:rPr>
        <w:t xml:space="preserve"> </w:t>
      </w:r>
      <w:r w:rsidRPr="00B74D8E">
        <w:rPr>
          <w:rFonts w:ascii="Times New Roman" w:eastAsia="Tw Cen MT" w:hAnsi="Times New Roman" w:cs="Times New Roman"/>
          <w:spacing w:val="1"/>
        </w:rPr>
        <w:t>w</w:t>
      </w:r>
      <w:r w:rsidRPr="00B74D8E">
        <w:rPr>
          <w:rFonts w:ascii="Times New Roman" w:eastAsia="Tw Cen MT" w:hAnsi="Times New Roman" w:cs="Times New Roman"/>
        </w:rPr>
        <w:t>ill</w:t>
      </w:r>
      <w:r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Pr="00B74D8E">
        <w:rPr>
          <w:rFonts w:ascii="Times New Roman" w:eastAsia="Tw Cen MT" w:hAnsi="Times New Roman" w:cs="Times New Roman"/>
        </w:rPr>
        <w:t>b</w:t>
      </w:r>
      <w:r w:rsidRPr="00B74D8E">
        <w:rPr>
          <w:rFonts w:ascii="Times New Roman" w:eastAsia="Tw Cen MT" w:hAnsi="Times New Roman" w:cs="Times New Roman"/>
          <w:spacing w:val="2"/>
        </w:rPr>
        <w:t>e</w:t>
      </w:r>
      <w:r w:rsidRPr="00B74D8E">
        <w:rPr>
          <w:rFonts w:ascii="Times New Roman" w:eastAsia="Tw Cen MT" w:hAnsi="Times New Roman" w:cs="Times New Roman"/>
        </w:rPr>
        <w:t>come</w:t>
      </w:r>
      <w:r w:rsidRPr="00B74D8E">
        <w:rPr>
          <w:rFonts w:ascii="Times New Roman" w:eastAsia="Tw Cen MT" w:hAnsi="Times New Roman" w:cs="Times New Roman"/>
          <w:spacing w:val="-7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Pr="00B74D8E">
        <w:rPr>
          <w:rFonts w:ascii="Times New Roman" w:eastAsia="Tw Cen MT" w:hAnsi="Times New Roman" w:cs="Times New Roman"/>
        </w:rPr>
        <w:t>property</w:t>
      </w:r>
      <w:r w:rsidRPr="00B74D8E">
        <w:rPr>
          <w:rFonts w:ascii="Times New Roman" w:eastAsia="Tw Cen MT" w:hAnsi="Times New Roman" w:cs="Times New Roman"/>
          <w:spacing w:val="-8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="00E67043">
        <w:rPr>
          <w:rFonts w:ascii="Times New Roman" w:eastAsia="Tw Cen MT" w:hAnsi="Times New Roman" w:cs="Times New Roman"/>
        </w:rPr>
        <w:t xml:space="preserve">Judicial </w:t>
      </w:r>
      <w:r w:rsidR="00C0135A">
        <w:rPr>
          <w:rFonts w:ascii="Times New Roman" w:eastAsia="Tw Cen MT" w:hAnsi="Times New Roman" w:cs="Times New Roman"/>
        </w:rPr>
        <w:t>C</w:t>
      </w:r>
      <w:r w:rsidR="00E67043">
        <w:rPr>
          <w:rFonts w:ascii="Times New Roman" w:eastAsia="Tw Cen MT" w:hAnsi="Times New Roman" w:cs="Times New Roman"/>
        </w:rPr>
        <w:t>ouncil</w:t>
      </w:r>
      <w:r w:rsidRPr="00B74D8E">
        <w:rPr>
          <w:rFonts w:ascii="Times New Roman" w:eastAsia="Tw Cen MT" w:hAnsi="Times New Roman" w:cs="Times New Roman"/>
        </w:rPr>
        <w:t>.</w:t>
      </w:r>
    </w:p>
    <w:p w:rsidR="0005534B" w:rsidRPr="00B74D8E" w:rsidRDefault="0005534B" w:rsidP="00863A3C">
      <w:pPr>
        <w:spacing w:before="19" w:after="0" w:line="220" w:lineRule="exact"/>
        <w:rPr>
          <w:rFonts w:ascii="Times New Roman" w:hAnsi="Times New Roman" w:cs="Times New Roman"/>
        </w:rPr>
      </w:pPr>
    </w:p>
    <w:p w:rsidR="003B1CA4" w:rsidRDefault="007C65BC">
      <w:pPr>
        <w:tabs>
          <w:tab w:val="left" w:pos="1400"/>
        </w:tabs>
        <w:spacing w:after="0" w:line="239" w:lineRule="auto"/>
        <w:ind w:left="1080" w:right="83" w:hanging="360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 xml:space="preserve">3.  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Pr="00B74D8E">
        <w:rPr>
          <w:rFonts w:ascii="Times New Roman" w:eastAsia="Tw Cen MT" w:hAnsi="Times New Roman" w:cs="Times New Roman"/>
        </w:rPr>
        <w:t>This</w:t>
      </w:r>
      <w:r w:rsidRPr="00B74D8E">
        <w:rPr>
          <w:rFonts w:ascii="Times New Roman" w:eastAsia="Tw Cen MT" w:hAnsi="Times New Roman" w:cs="Times New Roman"/>
          <w:spacing w:val="45"/>
        </w:rPr>
        <w:t xml:space="preserve"> </w:t>
      </w:r>
      <w:r w:rsidRPr="00B74D8E">
        <w:rPr>
          <w:rFonts w:ascii="Times New Roman" w:eastAsia="Tw Cen MT" w:hAnsi="Times New Roman" w:cs="Times New Roman"/>
        </w:rPr>
        <w:t>RFI</w:t>
      </w:r>
      <w:r w:rsidRPr="00B74D8E">
        <w:rPr>
          <w:rFonts w:ascii="Times New Roman" w:eastAsia="Tw Cen MT" w:hAnsi="Times New Roman" w:cs="Times New Roman"/>
          <w:spacing w:val="45"/>
        </w:rPr>
        <w:t xml:space="preserve"> </w:t>
      </w:r>
      <w:r w:rsidRPr="00B74D8E">
        <w:rPr>
          <w:rFonts w:ascii="Times New Roman" w:eastAsia="Tw Cen MT" w:hAnsi="Times New Roman" w:cs="Times New Roman"/>
        </w:rPr>
        <w:t>does</w:t>
      </w:r>
      <w:r w:rsidRPr="00B74D8E">
        <w:rPr>
          <w:rFonts w:ascii="Times New Roman" w:eastAsia="Tw Cen MT" w:hAnsi="Times New Roman" w:cs="Times New Roman"/>
          <w:spacing w:val="44"/>
        </w:rPr>
        <w:t xml:space="preserve"> </w:t>
      </w:r>
      <w:r w:rsidRPr="00B74D8E">
        <w:rPr>
          <w:rFonts w:ascii="Times New Roman" w:eastAsia="Tw Cen MT" w:hAnsi="Times New Roman" w:cs="Times New Roman"/>
        </w:rPr>
        <w:t>not</w:t>
      </w:r>
      <w:r w:rsidRPr="00B74D8E">
        <w:rPr>
          <w:rFonts w:ascii="Times New Roman" w:eastAsia="Tw Cen MT" w:hAnsi="Times New Roman" w:cs="Times New Roman"/>
          <w:spacing w:val="45"/>
        </w:rPr>
        <w:t xml:space="preserve"> </w:t>
      </w:r>
      <w:r w:rsidRPr="00B74D8E">
        <w:rPr>
          <w:rFonts w:ascii="Times New Roman" w:eastAsia="Tw Cen MT" w:hAnsi="Times New Roman" w:cs="Times New Roman"/>
        </w:rPr>
        <w:t>create</w:t>
      </w:r>
      <w:r w:rsidRPr="00B74D8E">
        <w:rPr>
          <w:rFonts w:ascii="Times New Roman" w:eastAsia="Tw Cen MT" w:hAnsi="Times New Roman" w:cs="Times New Roman"/>
          <w:spacing w:val="41"/>
        </w:rPr>
        <w:t xml:space="preserve"> </w:t>
      </w:r>
      <w:r w:rsidRPr="00B74D8E">
        <w:rPr>
          <w:rFonts w:ascii="Times New Roman" w:eastAsia="Tw Cen MT" w:hAnsi="Times New Roman" w:cs="Times New Roman"/>
        </w:rPr>
        <w:t>an</w:t>
      </w:r>
      <w:r w:rsidRPr="00B74D8E">
        <w:rPr>
          <w:rFonts w:ascii="Times New Roman" w:eastAsia="Tw Cen MT" w:hAnsi="Times New Roman" w:cs="Times New Roman"/>
          <w:spacing w:val="46"/>
        </w:rPr>
        <w:t xml:space="preserve"> </w:t>
      </w:r>
      <w:r w:rsidRPr="00B74D8E">
        <w:rPr>
          <w:rFonts w:ascii="Times New Roman" w:eastAsia="Tw Cen MT" w:hAnsi="Times New Roman" w:cs="Times New Roman"/>
        </w:rPr>
        <w:t>obligation</w:t>
      </w:r>
      <w:r w:rsidRPr="00B74D8E">
        <w:rPr>
          <w:rFonts w:ascii="Times New Roman" w:eastAsia="Tw Cen MT" w:hAnsi="Times New Roman" w:cs="Times New Roman"/>
          <w:spacing w:val="39"/>
        </w:rPr>
        <w:t xml:space="preserve"> </w:t>
      </w:r>
      <w:r w:rsidRPr="00B74D8E">
        <w:rPr>
          <w:rFonts w:ascii="Times New Roman" w:eastAsia="Tw Cen MT" w:hAnsi="Times New Roman" w:cs="Times New Roman"/>
        </w:rPr>
        <w:t>on</w:t>
      </w:r>
      <w:r w:rsidRPr="00B74D8E">
        <w:rPr>
          <w:rFonts w:ascii="Times New Roman" w:eastAsia="Tw Cen MT" w:hAnsi="Times New Roman" w:cs="Times New Roman"/>
          <w:spacing w:val="46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45"/>
        </w:rPr>
        <w:t xml:space="preserve"> </w:t>
      </w:r>
      <w:r w:rsidRPr="00B74D8E">
        <w:rPr>
          <w:rFonts w:ascii="Times New Roman" w:eastAsia="Tw Cen MT" w:hAnsi="Times New Roman" w:cs="Times New Roman"/>
        </w:rPr>
        <w:t>pa</w:t>
      </w:r>
      <w:r w:rsidRPr="00B74D8E">
        <w:rPr>
          <w:rFonts w:ascii="Times New Roman" w:eastAsia="Tw Cen MT" w:hAnsi="Times New Roman" w:cs="Times New Roman"/>
          <w:spacing w:val="-1"/>
        </w:rPr>
        <w:t>r</w:t>
      </w:r>
      <w:r w:rsidRPr="00B74D8E">
        <w:rPr>
          <w:rFonts w:ascii="Times New Roman" w:eastAsia="Tw Cen MT" w:hAnsi="Times New Roman" w:cs="Times New Roman"/>
        </w:rPr>
        <w:t>t</w:t>
      </w:r>
      <w:r w:rsidRPr="00B74D8E">
        <w:rPr>
          <w:rFonts w:ascii="Times New Roman" w:eastAsia="Tw Cen MT" w:hAnsi="Times New Roman" w:cs="Times New Roman"/>
          <w:spacing w:val="43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Pr="00B74D8E">
        <w:rPr>
          <w:rFonts w:ascii="Times New Roman" w:eastAsia="Tw Cen MT" w:hAnsi="Times New Roman" w:cs="Times New Roman"/>
          <w:spacing w:val="46"/>
        </w:rPr>
        <w:t xml:space="preserve"> </w:t>
      </w:r>
      <w:r w:rsidR="00E67043">
        <w:rPr>
          <w:rFonts w:ascii="Times New Roman" w:eastAsia="Tw Cen MT" w:hAnsi="Times New Roman" w:cs="Times New Roman"/>
        </w:rPr>
        <w:t xml:space="preserve">Judicial Council </w:t>
      </w:r>
      <w:r w:rsidRPr="00B74D8E">
        <w:rPr>
          <w:rFonts w:ascii="Times New Roman" w:eastAsia="Tw Cen MT" w:hAnsi="Times New Roman" w:cs="Times New Roman"/>
        </w:rPr>
        <w:t>to</w:t>
      </w:r>
      <w:r w:rsidRPr="00B74D8E">
        <w:rPr>
          <w:rFonts w:ascii="Times New Roman" w:eastAsia="Tw Cen MT" w:hAnsi="Times New Roman" w:cs="Times New Roman"/>
          <w:spacing w:val="45"/>
        </w:rPr>
        <w:t xml:space="preserve"> </w:t>
      </w:r>
      <w:r w:rsidRPr="00B74D8E">
        <w:rPr>
          <w:rFonts w:ascii="Times New Roman" w:eastAsia="Tw Cen MT" w:hAnsi="Times New Roman" w:cs="Times New Roman"/>
        </w:rPr>
        <w:t>enter</w:t>
      </w:r>
      <w:r w:rsidRPr="00B74D8E">
        <w:rPr>
          <w:rFonts w:ascii="Times New Roman" w:eastAsia="Tw Cen MT" w:hAnsi="Times New Roman" w:cs="Times New Roman"/>
          <w:spacing w:val="43"/>
        </w:rPr>
        <w:t xml:space="preserve"> </w:t>
      </w:r>
      <w:r w:rsidRPr="00B74D8E">
        <w:rPr>
          <w:rFonts w:ascii="Times New Roman" w:eastAsia="Tw Cen MT" w:hAnsi="Times New Roman" w:cs="Times New Roman"/>
        </w:rPr>
        <w:t>into</w:t>
      </w:r>
      <w:r w:rsidRPr="00B74D8E">
        <w:rPr>
          <w:rFonts w:ascii="Times New Roman" w:eastAsia="Tw Cen MT" w:hAnsi="Times New Roman" w:cs="Times New Roman"/>
          <w:spacing w:val="45"/>
        </w:rPr>
        <w:t xml:space="preserve"> </w:t>
      </w:r>
      <w:r w:rsidRPr="00B74D8E">
        <w:rPr>
          <w:rFonts w:ascii="Times New Roman" w:eastAsia="Tw Cen MT" w:hAnsi="Times New Roman" w:cs="Times New Roman"/>
        </w:rPr>
        <w:t>a</w:t>
      </w:r>
      <w:r w:rsidRPr="00B74D8E">
        <w:rPr>
          <w:rFonts w:ascii="Times New Roman" w:eastAsia="Tw Cen MT" w:hAnsi="Times New Roman" w:cs="Times New Roman"/>
          <w:spacing w:val="-1"/>
        </w:rPr>
        <w:t>n</w:t>
      </w:r>
      <w:r w:rsidRPr="00B74D8E">
        <w:rPr>
          <w:rFonts w:ascii="Times New Roman" w:eastAsia="Tw Cen MT" w:hAnsi="Times New Roman" w:cs="Times New Roman"/>
        </w:rPr>
        <w:t>y</w:t>
      </w:r>
      <w:r w:rsidRPr="00B74D8E">
        <w:rPr>
          <w:rFonts w:ascii="Times New Roman" w:eastAsia="Tw Cen MT" w:hAnsi="Times New Roman" w:cs="Times New Roman"/>
          <w:spacing w:val="44"/>
        </w:rPr>
        <w:t xml:space="preserve"> </w:t>
      </w:r>
      <w:r w:rsidRPr="00B74D8E">
        <w:rPr>
          <w:rFonts w:ascii="Times New Roman" w:eastAsia="Tw Cen MT" w:hAnsi="Times New Roman" w:cs="Times New Roman"/>
        </w:rPr>
        <w:t>agreement,</w:t>
      </w:r>
      <w:r w:rsidRPr="00B74D8E">
        <w:rPr>
          <w:rFonts w:ascii="Times New Roman" w:eastAsia="Tw Cen MT" w:hAnsi="Times New Roman" w:cs="Times New Roman"/>
          <w:spacing w:val="36"/>
        </w:rPr>
        <w:t xml:space="preserve"> </w:t>
      </w:r>
      <w:r w:rsidRPr="00B74D8E">
        <w:rPr>
          <w:rFonts w:ascii="Times New Roman" w:eastAsia="Tw Cen MT" w:hAnsi="Times New Roman" w:cs="Times New Roman"/>
        </w:rPr>
        <w:t>nor</w:t>
      </w:r>
      <w:r w:rsidRPr="00B74D8E">
        <w:rPr>
          <w:rFonts w:ascii="Times New Roman" w:eastAsia="Tw Cen MT" w:hAnsi="Times New Roman" w:cs="Times New Roman"/>
          <w:spacing w:val="45"/>
        </w:rPr>
        <w:t xml:space="preserve"> </w:t>
      </w:r>
      <w:r w:rsidRPr="00B74D8E">
        <w:rPr>
          <w:rFonts w:ascii="Times New Roman" w:eastAsia="Tw Cen MT" w:hAnsi="Times New Roman" w:cs="Times New Roman"/>
          <w:spacing w:val="-1"/>
        </w:rPr>
        <w:t>t</w:t>
      </w:r>
      <w:r w:rsidRPr="00B74D8E">
        <w:rPr>
          <w:rFonts w:ascii="Times New Roman" w:eastAsia="Tw Cen MT" w:hAnsi="Times New Roman" w:cs="Times New Roman"/>
        </w:rPr>
        <w:t>o implement</w:t>
      </w:r>
      <w:r w:rsidRPr="00B74D8E">
        <w:rPr>
          <w:rFonts w:ascii="Times New Roman" w:eastAsia="Tw Cen MT" w:hAnsi="Times New Roman" w:cs="Times New Roman"/>
          <w:spacing w:val="1"/>
        </w:rPr>
        <w:t xml:space="preserve"> </w:t>
      </w:r>
      <w:r w:rsidRPr="00B74D8E">
        <w:rPr>
          <w:rFonts w:ascii="Times New Roman" w:eastAsia="Tw Cen MT" w:hAnsi="Times New Roman" w:cs="Times New Roman"/>
        </w:rPr>
        <w:t>any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Pr="00B74D8E">
        <w:rPr>
          <w:rFonts w:ascii="Times New Roman" w:eastAsia="Tw Cen MT" w:hAnsi="Times New Roman" w:cs="Times New Roman"/>
          <w:spacing w:val="8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acti</w:t>
      </w:r>
      <w:r w:rsidRPr="00B74D8E">
        <w:rPr>
          <w:rFonts w:ascii="Times New Roman" w:eastAsia="Tw Cen MT" w:hAnsi="Times New Roman" w:cs="Times New Roman"/>
          <w:spacing w:val="-1"/>
        </w:rPr>
        <w:t>o</w:t>
      </w:r>
      <w:r w:rsidRPr="00B74D8E">
        <w:rPr>
          <w:rFonts w:ascii="Times New Roman" w:eastAsia="Tw Cen MT" w:hAnsi="Times New Roman" w:cs="Times New Roman"/>
        </w:rPr>
        <w:t>ns</w:t>
      </w:r>
      <w:r w:rsidRPr="00B74D8E">
        <w:rPr>
          <w:rFonts w:ascii="Times New Roman" w:eastAsia="Tw Cen MT" w:hAnsi="Times New Roman" w:cs="Times New Roman"/>
          <w:spacing w:val="4"/>
        </w:rPr>
        <w:t xml:space="preserve"> </w:t>
      </w:r>
      <w:r w:rsidRPr="00B74D8E">
        <w:rPr>
          <w:rFonts w:ascii="Times New Roman" w:eastAsia="Tw Cen MT" w:hAnsi="Times New Roman" w:cs="Times New Roman"/>
        </w:rPr>
        <w:t>contemplated</w:t>
      </w:r>
      <w:r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Pr="00B74D8E">
        <w:rPr>
          <w:rFonts w:ascii="Times New Roman" w:eastAsia="Tw Cen MT" w:hAnsi="Times New Roman" w:cs="Times New Roman"/>
        </w:rPr>
        <w:t>herein,</w:t>
      </w:r>
      <w:r w:rsidRPr="00B74D8E">
        <w:rPr>
          <w:rFonts w:ascii="Times New Roman" w:eastAsia="Tw Cen MT" w:hAnsi="Times New Roman" w:cs="Times New Roman"/>
          <w:spacing w:val="4"/>
        </w:rPr>
        <w:t xml:space="preserve"> </w:t>
      </w:r>
      <w:r w:rsidRPr="00B74D8E">
        <w:rPr>
          <w:rFonts w:ascii="Times New Roman" w:eastAsia="Tw Cen MT" w:hAnsi="Times New Roman" w:cs="Times New Roman"/>
        </w:rPr>
        <w:t>nor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Pr="00B74D8E">
        <w:rPr>
          <w:rFonts w:ascii="Times New Roman" w:eastAsia="Tw Cen MT" w:hAnsi="Times New Roman" w:cs="Times New Roman"/>
          <w:spacing w:val="8"/>
        </w:rPr>
        <w:t xml:space="preserve"> </w:t>
      </w:r>
      <w:r w:rsidRPr="00B74D8E">
        <w:rPr>
          <w:rFonts w:ascii="Times New Roman" w:eastAsia="Tw Cen MT" w:hAnsi="Times New Roman" w:cs="Times New Roman"/>
        </w:rPr>
        <w:t>serve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Pr="00B74D8E">
        <w:rPr>
          <w:rFonts w:ascii="Times New Roman" w:eastAsia="Tw Cen MT" w:hAnsi="Times New Roman" w:cs="Times New Roman"/>
        </w:rPr>
        <w:t>as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basis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Pr="00B74D8E">
        <w:rPr>
          <w:rFonts w:ascii="Times New Roman" w:eastAsia="Tw Cen MT" w:hAnsi="Times New Roman" w:cs="Times New Roman"/>
        </w:rPr>
        <w:t>for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Pr="00B74D8E">
        <w:rPr>
          <w:rFonts w:ascii="Times New Roman" w:eastAsia="Tw Cen MT" w:hAnsi="Times New Roman" w:cs="Times New Roman"/>
        </w:rPr>
        <w:t>any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claim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Pr="00B74D8E">
        <w:rPr>
          <w:rFonts w:ascii="Times New Roman" w:eastAsia="Tw Cen MT" w:hAnsi="Times New Roman" w:cs="Times New Roman"/>
        </w:rPr>
        <w:t>whatsoever for</w:t>
      </w:r>
      <w:r w:rsidRPr="00B74D8E">
        <w:rPr>
          <w:rFonts w:ascii="Times New Roman" w:eastAsia="Tw Cen MT" w:hAnsi="Times New Roman" w:cs="Times New Roman"/>
          <w:spacing w:val="10"/>
        </w:rPr>
        <w:t xml:space="preserve"> </w:t>
      </w:r>
      <w:r w:rsidRPr="00B74D8E">
        <w:rPr>
          <w:rFonts w:ascii="Times New Roman" w:eastAsia="Tw Cen MT" w:hAnsi="Times New Roman" w:cs="Times New Roman"/>
        </w:rPr>
        <w:t>reimbursement for</w:t>
      </w:r>
      <w:r w:rsidRPr="00B74D8E">
        <w:rPr>
          <w:rFonts w:ascii="Times New Roman" w:eastAsia="Tw Cen MT" w:hAnsi="Times New Roman" w:cs="Times New Roman"/>
          <w:spacing w:val="10"/>
        </w:rPr>
        <w:t xml:space="preserve"> </w:t>
      </w:r>
      <w:r w:rsidRPr="00B74D8E">
        <w:rPr>
          <w:rFonts w:ascii="Times New Roman" w:eastAsia="Tw Cen MT" w:hAnsi="Times New Roman" w:cs="Times New Roman"/>
        </w:rPr>
        <w:t>any</w:t>
      </w:r>
      <w:r w:rsidRPr="00B74D8E">
        <w:rPr>
          <w:rFonts w:ascii="Times New Roman" w:eastAsia="Tw Cen MT" w:hAnsi="Times New Roman" w:cs="Times New Roman"/>
          <w:spacing w:val="8"/>
        </w:rPr>
        <w:t xml:space="preserve"> </w:t>
      </w:r>
      <w:r w:rsidRPr="00B74D8E">
        <w:rPr>
          <w:rFonts w:ascii="Times New Roman" w:eastAsia="Tw Cen MT" w:hAnsi="Times New Roman" w:cs="Times New Roman"/>
        </w:rPr>
        <w:t>costs</w:t>
      </w:r>
      <w:r w:rsidRPr="00B74D8E">
        <w:rPr>
          <w:rFonts w:ascii="Times New Roman" w:eastAsia="Tw Cen MT" w:hAnsi="Times New Roman" w:cs="Times New Roman"/>
          <w:spacing w:val="9"/>
        </w:rPr>
        <w:t xml:space="preserve"> </w:t>
      </w:r>
      <w:r w:rsidRPr="00B74D8E">
        <w:rPr>
          <w:rFonts w:ascii="Times New Roman" w:eastAsia="Tw Cen MT" w:hAnsi="Times New Roman" w:cs="Times New Roman"/>
        </w:rPr>
        <w:t>for</w:t>
      </w:r>
      <w:r w:rsidRPr="00B74D8E">
        <w:rPr>
          <w:rFonts w:ascii="Times New Roman" w:eastAsia="Tw Cen MT" w:hAnsi="Times New Roman" w:cs="Times New Roman"/>
          <w:spacing w:val="10"/>
        </w:rPr>
        <w:t xml:space="preserve"> </w:t>
      </w:r>
      <w:r w:rsidRPr="00B74D8E">
        <w:rPr>
          <w:rFonts w:ascii="Times New Roman" w:eastAsia="Tw Cen MT" w:hAnsi="Times New Roman" w:cs="Times New Roman"/>
        </w:rPr>
        <w:t>efforts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associated</w:t>
      </w:r>
      <w:r w:rsidRPr="00B74D8E">
        <w:rPr>
          <w:rFonts w:ascii="Times New Roman" w:eastAsia="Tw Cen MT" w:hAnsi="Times New Roman" w:cs="Times New Roman"/>
          <w:spacing w:val="3"/>
        </w:rPr>
        <w:t xml:space="preserve"> </w:t>
      </w:r>
      <w:r w:rsidRPr="00B74D8E">
        <w:rPr>
          <w:rFonts w:ascii="Times New Roman" w:eastAsia="Tw Cen MT" w:hAnsi="Times New Roman" w:cs="Times New Roman"/>
        </w:rPr>
        <w:t>with</w:t>
      </w:r>
      <w:r w:rsidRPr="00B74D8E">
        <w:rPr>
          <w:rFonts w:ascii="Times New Roman" w:eastAsia="Tw Cen MT" w:hAnsi="Times New Roman" w:cs="Times New Roman"/>
          <w:spacing w:val="9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10"/>
        </w:rPr>
        <w:t xml:space="preserve"> </w:t>
      </w:r>
      <w:r w:rsidRPr="00B74D8E">
        <w:rPr>
          <w:rFonts w:ascii="Times New Roman" w:eastAsia="Tw Cen MT" w:hAnsi="Times New Roman" w:cs="Times New Roman"/>
        </w:rPr>
        <w:t>prepa</w:t>
      </w:r>
      <w:r w:rsidRPr="00B74D8E">
        <w:rPr>
          <w:rFonts w:ascii="Times New Roman" w:eastAsia="Tw Cen MT" w:hAnsi="Times New Roman" w:cs="Times New Roman"/>
          <w:spacing w:val="-1"/>
        </w:rPr>
        <w:t>r</w:t>
      </w:r>
      <w:r w:rsidRPr="00B74D8E">
        <w:rPr>
          <w:rFonts w:ascii="Times New Roman" w:eastAsia="Tw Cen MT" w:hAnsi="Times New Roman" w:cs="Times New Roman"/>
        </w:rPr>
        <w:t>ation</w:t>
      </w:r>
      <w:r w:rsidRPr="00B74D8E">
        <w:rPr>
          <w:rFonts w:ascii="Times New Roman" w:eastAsia="Tw Cen MT" w:hAnsi="Times New Roman" w:cs="Times New Roman"/>
          <w:spacing w:val="2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Pr="00B74D8E">
        <w:rPr>
          <w:rFonts w:ascii="Times New Roman" w:eastAsia="Tw Cen MT" w:hAnsi="Times New Roman" w:cs="Times New Roman"/>
          <w:spacing w:val="11"/>
        </w:rPr>
        <w:t xml:space="preserve"> </w:t>
      </w:r>
      <w:r w:rsidRPr="00B74D8E">
        <w:rPr>
          <w:rFonts w:ascii="Times New Roman" w:eastAsia="Tw Cen MT" w:hAnsi="Times New Roman" w:cs="Times New Roman"/>
        </w:rPr>
        <w:t>responses</w:t>
      </w:r>
      <w:r w:rsidRPr="00B74D8E">
        <w:rPr>
          <w:rFonts w:ascii="Times New Roman" w:eastAsia="Tw Cen MT" w:hAnsi="Times New Roman" w:cs="Times New Roman"/>
          <w:spacing w:val="4"/>
        </w:rPr>
        <w:t xml:space="preserve"> </w:t>
      </w:r>
      <w:r w:rsidRPr="00B74D8E">
        <w:rPr>
          <w:rFonts w:ascii="Times New Roman" w:eastAsia="Tw Cen MT" w:hAnsi="Times New Roman" w:cs="Times New Roman"/>
        </w:rPr>
        <w:t>submitted</w:t>
      </w:r>
      <w:r w:rsidRPr="00B74D8E">
        <w:rPr>
          <w:rFonts w:ascii="Times New Roman" w:eastAsia="Tw Cen MT" w:hAnsi="Times New Roman" w:cs="Times New Roman"/>
          <w:spacing w:val="4"/>
        </w:rPr>
        <w:t xml:space="preserve"> </w:t>
      </w:r>
      <w:r w:rsidRPr="00B74D8E">
        <w:rPr>
          <w:rFonts w:ascii="Times New Roman" w:eastAsia="Tw Cen MT" w:hAnsi="Times New Roman" w:cs="Times New Roman"/>
        </w:rPr>
        <w:t>to this</w:t>
      </w:r>
      <w:r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Pr="00B74D8E">
        <w:rPr>
          <w:rFonts w:ascii="Times New Roman" w:eastAsia="Tw Cen MT" w:hAnsi="Times New Roman" w:cs="Times New Roman"/>
        </w:rPr>
        <w:t>RFI.</w:t>
      </w:r>
    </w:p>
    <w:p w:rsidR="0005534B" w:rsidRPr="002B3FA3" w:rsidRDefault="0005534B" w:rsidP="00863A3C">
      <w:pPr>
        <w:spacing w:before="1" w:after="0" w:line="240" w:lineRule="exact"/>
        <w:rPr>
          <w:rFonts w:ascii="Times New Roman" w:hAnsi="Times New Roman" w:cs="Times New Roman"/>
        </w:rPr>
      </w:pPr>
    </w:p>
    <w:p w:rsidR="003B1CA4" w:rsidRDefault="007C65BC">
      <w:pPr>
        <w:tabs>
          <w:tab w:val="left" w:pos="1400"/>
        </w:tabs>
        <w:spacing w:after="0" w:line="239" w:lineRule="auto"/>
        <w:ind w:left="1080" w:right="83" w:hanging="360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 xml:space="preserve">4. </w:t>
      </w:r>
      <w:r w:rsidRPr="00B74D8E">
        <w:rPr>
          <w:rFonts w:ascii="Times New Roman" w:eastAsia="Tw Cen MT" w:hAnsi="Times New Roman" w:cs="Times New Roman"/>
          <w:spacing w:val="61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submissi</w:t>
      </w:r>
      <w:r w:rsidR="00DF0965" w:rsidRPr="00DF0965">
        <w:rPr>
          <w:rFonts w:ascii="Times New Roman" w:eastAsia="Tw Cen MT" w:hAnsi="Times New Roman" w:cs="Times New Roman"/>
        </w:rPr>
        <w:t>o</w:t>
      </w:r>
      <w:r w:rsidRPr="00B74D8E">
        <w:rPr>
          <w:rFonts w:ascii="Times New Roman" w:eastAsia="Tw Cen MT" w:hAnsi="Times New Roman" w:cs="Times New Roman"/>
        </w:rPr>
        <w:t>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RFI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response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is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not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required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participate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in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any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potential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future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conveyance process,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nor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does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submission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</w:t>
      </w:r>
      <w:r w:rsidR="00DF0965" w:rsidRPr="00DF0965">
        <w:rPr>
          <w:rFonts w:ascii="Times New Roman" w:eastAsia="Tw Cen MT" w:hAnsi="Times New Roman" w:cs="Times New Roman"/>
        </w:rPr>
        <w:t xml:space="preserve"> re</w:t>
      </w:r>
      <w:r w:rsidRPr="00B74D8E">
        <w:rPr>
          <w:rFonts w:ascii="Times New Roman" w:eastAsia="Tw Cen MT" w:hAnsi="Times New Roman" w:cs="Times New Roman"/>
        </w:rPr>
        <w:t>sponse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pre</w:t>
      </w:r>
      <w:r w:rsidR="00DF0965" w:rsidRPr="00DF0965">
        <w:rPr>
          <w:rFonts w:ascii="Times New Roman" w:eastAsia="Tw Cen MT" w:hAnsi="Times New Roman" w:cs="Times New Roman"/>
        </w:rPr>
        <w:t>c</w:t>
      </w:r>
      <w:r w:rsidRPr="00B74D8E">
        <w:rPr>
          <w:rFonts w:ascii="Times New Roman" w:eastAsia="Tw Cen MT" w:hAnsi="Times New Roman" w:cs="Times New Roman"/>
        </w:rPr>
        <w:t>lude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Res</w:t>
      </w:r>
      <w:r w:rsidR="00DF0965" w:rsidRPr="00DF0965">
        <w:rPr>
          <w:rFonts w:ascii="Times New Roman" w:eastAsia="Tw Cen MT" w:hAnsi="Times New Roman" w:cs="Times New Roman"/>
        </w:rPr>
        <w:t>po</w:t>
      </w:r>
      <w:r w:rsidRPr="00B74D8E">
        <w:rPr>
          <w:rFonts w:ascii="Times New Roman" w:eastAsia="Tw Cen MT" w:hAnsi="Times New Roman" w:cs="Times New Roman"/>
        </w:rPr>
        <w:t>ndents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from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participating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in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any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actual future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conve</w:t>
      </w:r>
      <w:r w:rsidR="00DF0965" w:rsidRPr="00DF0965">
        <w:rPr>
          <w:rFonts w:ascii="Times New Roman" w:eastAsia="Tw Cen MT" w:hAnsi="Times New Roman" w:cs="Times New Roman"/>
        </w:rPr>
        <w:t>y</w:t>
      </w:r>
      <w:r w:rsidRPr="00B74D8E">
        <w:rPr>
          <w:rFonts w:ascii="Times New Roman" w:eastAsia="Tw Cen MT" w:hAnsi="Times New Roman" w:cs="Times New Roman"/>
        </w:rPr>
        <w:t>ance.</w:t>
      </w:r>
    </w:p>
    <w:p w:rsidR="003B1CA4" w:rsidRDefault="003B1CA4">
      <w:pPr>
        <w:tabs>
          <w:tab w:val="left" w:pos="1400"/>
        </w:tabs>
        <w:spacing w:after="0" w:line="239" w:lineRule="auto"/>
        <w:ind w:left="1080" w:right="83" w:hanging="1080"/>
        <w:rPr>
          <w:rFonts w:ascii="Times New Roman" w:eastAsia="Tw Cen MT" w:hAnsi="Times New Roman" w:cs="Times New Roman"/>
        </w:rPr>
      </w:pPr>
    </w:p>
    <w:p w:rsidR="003B1CA4" w:rsidRDefault="007C65BC">
      <w:pPr>
        <w:tabs>
          <w:tab w:val="left" w:pos="1400"/>
        </w:tabs>
        <w:spacing w:after="0" w:line="239" w:lineRule="auto"/>
        <w:ind w:left="1080" w:right="83" w:hanging="360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 xml:space="preserve">5.  </w:t>
      </w:r>
      <w:r w:rsidR="006E0EE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best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E67043">
        <w:rPr>
          <w:rFonts w:ascii="Times New Roman" w:eastAsia="Tw Cen MT" w:hAnsi="Times New Roman" w:cs="Times New Roman"/>
        </w:rPr>
        <w:t xml:space="preserve">Judicial </w:t>
      </w:r>
      <w:r w:rsidR="00C0135A">
        <w:rPr>
          <w:rFonts w:ascii="Times New Roman" w:eastAsia="Tw Cen MT" w:hAnsi="Times New Roman" w:cs="Times New Roman"/>
        </w:rPr>
        <w:t>C</w:t>
      </w:r>
      <w:r w:rsidR="00E67043">
        <w:rPr>
          <w:rFonts w:ascii="Times New Roman" w:eastAsia="Tw Cen MT" w:hAnsi="Times New Roman" w:cs="Times New Roman"/>
        </w:rPr>
        <w:t>ouncil</w:t>
      </w:r>
      <w:r w:rsidRPr="00B74D8E">
        <w:rPr>
          <w:rFonts w:ascii="Times New Roman" w:eastAsia="Tw Cen MT" w:hAnsi="Times New Roman" w:cs="Times New Roman"/>
        </w:rPr>
        <w:t>’s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knowledge,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information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provided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herein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is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 xml:space="preserve">accurate. 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However,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E67043">
        <w:rPr>
          <w:rFonts w:ascii="Times New Roman" w:eastAsia="Tw Cen MT" w:hAnsi="Times New Roman" w:cs="Times New Roman"/>
        </w:rPr>
        <w:t xml:space="preserve">Judicial </w:t>
      </w:r>
      <w:r w:rsidR="00C0135A">
        <w:rPr>
          <w:rFonts w:ascii="Times New Roman" w:eastAsia="Tw Cen MT" w:hAnsi="Times New Roman" w:cs="Times New Roman"/>
        </w:rPr>
        <w:t>C</w:t>
      </w:r>
      <w:r w:rsidR="00E67043">
        <w:rPr>
          <w:rFonts w:ascii="Times New Roman" w:eastAsia="Tw Cen MT" w:hAnsi="Times New Roman" w:cs="Times New Roman"/>
        </w:rPr>
        <w:t>ouncil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makes no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representations or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warranties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whatsoever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with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respect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this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RFI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or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E67043">
        <w:rPr>
          <w:rFonts w:ascii="Times New Roman" w:eastAsia="Tw Cen MT" w:hAnsi="Times New Roman" w:cs="Times New Roman"/>
        </w:rPr>
        <w:t>structure(s)</w:t>
      </w:r>
      <w:r w:rsidRPr="00B74D8E">
        <w:rPr>
          <w:rFonts w:ascii="Times New Roman" w:eastAsia="Tw Cen MT" w:hAnsi="Times New Roman" w:cs="Times New Roman"/>
        </w:rPr>
        <w:t>,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including representations and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warr</w:t>
      </w:r>
      <w:r w:rsidR="00DF0965" w:rsidRPr="00DF0965">
        <w:rPr>
          <w:rFonts w:ascii="Times New Roman" w:eastAsia="Tw Cen MT" w:hAnsi="Times New Roman" w:cs="Times New Roman"/>
        </w:rPr>
        <w:t>a</w:t>
      </w:r>
      <w:r w:rsidRPr="00B74D8E">
        <w:rPr>
          <w:rFonts w:ascii="Times New Roman" w:eastAsia="Tw Cen MT" w:hAnsi="Times New Roman" w:cs="Times New Roman"/>
        </w:rPr>
        <w:t>nties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accu</w:t>
      </w:r>
      <w:r w:rsidR="00DF0965" w:rsidRPr="00DF0965">
        <w:rPr>
          <w:rFonts w:ascii="Times New Roman" w:eastAsia="Tw Cen MT" w:hAnsi="Times New Roman" w:cs="Times New Roman"/>
        </w:rPr>
        <w:t>r</w:t>
      </w:r>
      <w:r w:rsidRPr="00B74D8E">
        <w:rPr>
          <w:rFonts w:ascii="Times New Roman" w:eastAsia="Tw Cen MT" w:hAnsi="Times New Roman" w:cs="Times New Roman"/>
        </w:rPr>
        <w:t>acy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any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informa</w:t>
      </w:r>
      <w:r w:rsidR="00DF0965" w:rsidRPr="00DF0965">
        <w:rPr>
          <w:rFonts w:ascii="Times New Roman" w:eastAsia="Tw Cen MT" w:hAnsi="Times New Roman" w:cs="Times New Roman"/>
        </w:rPr>
        <w:t>t</w:t>
      </w:r>
      <w:r w:rsidRPr="00B74D8E">
        <w:rPr>
          <w:rFonts w:ascii="Times New Roman" w:eastAsia="Tw Cen MT" w:hAnsi="Times New Roman" w:cs="Times New Roman"/>
        </w:rPr>
        <w:t>ion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or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assum</w:t>
      </w:r>
      <w:r w:rsidR="00DF0965" w:rsidRPr="00DF0965">
        <w:rPr>
          <w:rFonts w:ascii="Times New Roman" w:eastAsia="Tw Cen MT" w:hAnsi="Times New Roman" w:cs="Times New Roman"/>
        </w:rPr>
        <w:t>p</w:t>
      </w:r>
      <w:r w:rsidRPr="00B74D8E">
        <w:rPr>
          <w:rFonts w:ascii="Times New Roman" w:eastAsia="Tw Cen MT" w:hAnsi="Times New Roman" w:cs="Times New Roman"/>
        </w:rPr>
        <w:t>tions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contained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in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this RFI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or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other</w:t>
      </w:r>
      <w:r w:rsidR="00DF0965" w:rsidRPr="00DF0965">
        <w:rPr>
          <w:rFonts w:ascii="Times New Roman" w:eastAsia="Tw Cen MT" w:hAnsi="Times New Roman" w:cs="Times New Roman"/>
        </w:rPr>
        <w:t>w</w:t>
      </w:r>
      <w:r w:rsidRPr="00B74D8E">
        <w:rPr>
          <w:rFonts w:ascii="Times New Roman" w:eastAsia="Tw Cen MT" w:hAnsi="Times New Roman" w:cs="Times New Roman"/>
        </w:rPr>
        <w:t>ise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furnished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="00DF0965" w:rsidRPr="00DF0965">
        <w:rPr>
          <w:rFonts w:ascii="Times New Roman" w:eastAsia="Tw Cen MT" w:hAnsi="Times New Roman" w:cs="Times New Roman"/>
        </w:rPr>
        <w:t xml:space="preserve"> Re</w:t>
      </w:r>
      <w:r w:rsidRPr="00B74D8E">
        <w:rPr>
          <w:rFonts w:ascii="Times New Roman" w:eastAsia="Tw Cen MT" w:hAnsi="Times New Roman" w:cs="Times New Roman"/>
        </w:rPr>
        <w:t>spondents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by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E67043">
        <w:rPr>
          <w:rFonts w:ascii="Times New Roman" w:eastAsia="Tw Cen MT" w:hAnsi="Times New Roman" w:cs="Times New Roman"/>
        </w:rPr>
        <w:t xml:space="preserve">Judicial </w:t>
      </w:r>
      <w:r w:rsidR="00C0135A">
        <w:rPr>
          <w:rFonts w:ascii="Times New Roman" w:eastAsia="Tw Cen MT" w:hAnsi="Times New Roman" w:cs="Times New Roman"/>
        </w:rPr>
        <w:t>C</w:t>
      </w:r>
      <w:r w:rsidR="00E67043">
        <w:rPr>
          <w:rFonts w:ascii="Times New Roman" w:eastAsia="Tw Cen MT" w:hAnsi="Times New Roman" w:cs="Times New Roman"/>
        </w:rPr>
        <w:t>ouncil</w:t>
      </w:r>
      <w:r w:rsidRPr="00B74D8E">
        <w:rPr>
          <w:rFonts w:ascii="Times New Roman" w:eastAsia="Tw Cen MT" w:hAnsi="Times New Roman" w:cs="Times New Roman"/>
        </w:rPr>
        <w:t>,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s</w:t>
      </w:r>
      <w:r w:rsidR="00DF0965" w:rsidRPr="00DF0965">
        <w:rPr>
          <w:rFonts w:ascii="Times New Roman" w:eastAsia="Tw Cen MT" w:hAnsi="Times New Roman" w:cs="Times New Roman"/>
        </w:rPr>
        <w:t>i</w:t>
      </w:r>
      <w:r w:rsidRPr="00B74D8E">
        <w:rPr>
          <w:rFonts w:ascii="Times New Roman" w:eastAsia="Tw Cen MT" w:hAnsi="Times New Roman" w:cs="Times New Roman"/>
        </w:rPr>
        <w:t>te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and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environmental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conditions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5C6274">
        <w:rPr>
          <w:rFonts w:ascii="Times New Roman" w:eastAsia="Tw Cen MT" w:hAnsi="Times New Roman" w:cs="Times New Roman"/>
        </w:rPr>
        <w:t>site</w:t>
      </w:r>
      <w:r w:rsidRPr="00B74D8E">
        <w:rPr>
          <w:rFonts w:ascii="Times New Roman" w:eastAsia="Tw Cen MT" w:hAnsi="Times New Roman" w:cs="Times New Roman"/>
        </w:rPr>
        <w:t xml:space="preserve"> or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suita</w:t>
      </w:r>
      <w:r w:rsidR="00DF0965" w:rsidRPr="00DF0965">
        <w:rPr>
          <w:rFonts w:ascii="Times New Roman" w:eastAsia="Tw Cen MT" w:hAnsi="Times New Roman" w:cs="Times New Roman"/>
        </w:rPr>
        <w:t>b</w:t>
      </w:r>
      <w:r w:rsidRPr="00B74D8E">
        <w:rPr>
          <w:rFonts w:ascii="Times New Roman" w:eastAsia="Tw Cen MT" w:hAnsi="Times New Roman" w:cs="Times New Roman"/>
        </w:rPr>
        <w:t>ility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5C6274">
        <w:rPr>
          <w:rFonts w:ascii="Times New Roman" w:eastAsia="Tw Cen MT" w:hAnsi="Times New Roman" w:cs="Times New Roman"/>
        </w:rPr>
        <w:t>structure(s)</w:t>
      </w:r>
      <w:r w:rsidRPr="00B74D8E">
        <w:rPr>
          <w:rFonts w:ascii="Times New Roman" w:eastAsia="Tw Cen MT" w:hAnsi="Times New Roman" w:cs="Times New Roman"/>
        </w:rPr>
        <w:t>,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or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any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portion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thereof,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for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any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specif</w:t>
      </w:r>
      <w:r w:rsidR="00DF0965" w:rsidRPr="00DF0965">
        <w:rPr>
          <w:rFonts w:ascii="Times New Roman" w:eastAsia="Tw Cen MT" w:hAnsi="Times New Roman" w:cs="Times New Roman"/>
        </w:rPr>
        <w:t>i</w:t>
      </w:r>
      <w:r w:rsidRPr="00B74D8E">
        <w:rPr>
          <w:rFonts w:ascii="Times New Roman" w:eastAsia="Tw Cen MT" w:hAnsi="Times New Roman" w:cs="Times New Roman"/>
        </w:rPr>
        <w:t>c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uses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or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development.</w:t>
      </w:r>
    </w:p>
    <w:p w:rsidR="003B1CA4" w:rsidRDefault="003B1CA4">
      <w:pPr>
        <w:tabs>
          <w:tab w:val="left" w:pos="1400"/>
        </w:tabs>
        <w:spacing w:after="0" w:line="239" w:lineRule="auto"/>
        <w:ind w:left="1080" w:right="83" w:hanging="1080"/>
        <w:rPr>
          <w:rFonts w:ascii="Times New Roman" w:eastAsia="Tw Cen MT" w:hAnsi="Times New Roman" w:cs="Times New Roman"/>
        </w:rPr>
      </w:pPr>
    </w:p>
    <w:p w:rsidR="003B1CA4" w:rsidRDefault="00FE7D13">
      <w:pPr>
        <w:tabs>
          <w:tab w:val="left" w:pos="1400"/>
        </w:tabs>
        <w:spacing w:after="0" w:line="239" w:lineRule="auto"/>
        <w:ind w:left="1080" w:right="83" w:hanging="360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</w:rPr>
        <w:tab/>
      </w:r>
      <w:r w:rsidR="007C65BC" w:rsidRPr="00B74D8E">
        <w:rPr>
          <w:rFonts w:ascii="Times New Roman" w:eastAsia="Tw Cen MT" w:hAnsi="Times New Roman" w:cs="Times New Roman"/>
        </w:rPr>
        <w:t>Respondents</w:t>
      </w:r>
      <w:r w:rsidR="00DF0965" w:rsidRPr="00DF0965">
        <w:rPr>
          <w:rFonts w:ascii="Times New Roman" w:eastAsia="Tw Cen MT" w:hAnsi="Times New Roman" w:cs="Times New Roman"/>
        </w:rPr>
        <w:t xml:space="preserve"> s</w:t>
      </w:r>
      <w:r w:rsidR="007C65BC" w:rsidRPr="00B74D8E">
        <w:rPr>
          <w:rFonts w:ascii="Times New Roman" w:eastAsia="Tw Cen MT" w:hAnsi="Times New Roman" w:cs="Times New Roman"/>
        </w:rPr>
        <w:t>hould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undert</w:t>
      </w:r>
      <w:r w:rsidR="00DF0965" w:rsidRPr="00DF0965">
        <w:rPr>
          <w:rFonts w:ascii="Times New Roman" w:eastAsia="Tw Cen MT" w:hAnsi="Times New Roman" w:cs="Times New Roman"/>
        </w:rPr>
        <w:t>a</w:t>
      </w:r>
      <w:r w:rsidR="007C65BC" w:rsidRPr="00B74D8E">
        <w:rPr>
          <w:rFonts w:ascii="Times New Roman" w:eastAsia="Tw Cen MT" w:hAnsi="Times New Roman" w:cs="Times New Roman"/>
        </w:rPr>
        <w:t>ke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appropriate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investigation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in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preparation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of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respon</w:t>
      </w:r>
      <w:r w:rsidR="00DF0965" w:rsidRPr="00DF0965">
        <w:rPr>
          <w:rFonts w:ascii="Times New Roman" w:eastAsia="Tw Cen MT" w:hAnsi="Times New Roman" w:cs="Times New Roman"/>
        </w:rPr>
        <w:t>se</w:t>
      </w:r>
      <w:r w:rsidR="007C65BC" w:rsidRPr="00B74D8E">
        <w:rPr>
          <w:rFonts w:ascii="Times New Roman" w:eastAsia="Tw Cen MT" w:hAnsi="Times New Roman" w:cs="Times New Roman"/>
        </w:rPr>
        <w:t>s.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A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s</w:t>
      </w:r>
      <w:r w:rsidR="00DF0965" w:rsidRPr="00DF0965">
        <w:rPr>
          <w:rFonts w:ascii="Times New Roman" w:eastAsia="Tw Cen MT" w:hAnsi="Times New Roman" w:cs="Times New Roman"/>
        </w:rPr>
        <w:t>i</w:t>
      </w:r>
      <w:r w:rsidR="007C65BC" w:rsidRPr="00B74D8E">
        <w:rPr>
          <w:rFonts w:ascii="Times New Roman" w:eastAsia="Tw Cen MT" w:hAnsi="Times New Roman" w:cs="Times New Roman"/>
        </w:rPr>
        <w:t>te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in</w:t>
      </w:r>
      <w:r w:rsidR="00DF0965" w:rsidRPr="00DF0965">
        <w:rPr>
          <w:rFonts w:ascii="Times New Roman" w:eastAsia="Tw Cen MT" w:hAnsi="Times New Roman" w:cs="Times New Roman"/>
        </w:rPr>
        <w:t>s</w:t>
      </w:r>
      <w:r w:rsidR="007C65BC" w:rsidRPr="00B74D8E">
        <w:rPr>
          <w:rFonts w:ascii="Times New Roman" w:eastAsia="Tw Cen MT" w:hAnsi="Times New Roman" w:cs="Times New Roman"/>
        </w:rPr>
        <w:t xml:space="preserve">pection </w:t>
      </w:r>
      <w:r w:rsidR="00190F9E">
        <w:rPr>
          <w:rFonts w:ascii="Times New Roman" w:eastAsia="Tw Cen MT" w:hAnsi="Times New Roman" w:cs="Times New Roman"/>
        </w:rPr>
        <w:t>may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be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coord</w:t>
      </w:r>
      <w:r w:rsidR="00DF0965" w:rsidRPr="00DF0965">
        <w:rPr>
          <w:rFonts w:ascii="Times New Roman" w:eastAsia="Tw Cen MT" w:hAnsi="Times New Roman" w:cs="Times New Roman"/>
        </w:rPr>
        <w:t>i</w:t>
      </w:r>
      <w:r w:rsidR="007C65BC" w:rsidRPr="00B74D8E">
        <w:rPr>
          <w:rFonts w:ascii="Times New Roman" w:eastAsia="Tw Cen MT" w:hAnsi="Times New Roman" w:cs="Times New Roman"/>
        </w:rPr>
        <w:t>nated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to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give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all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respondents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</w:t>
      </w:r>
      <w:r w:rsidR="00DF0965" w:rsidRPr="00DF0965">
        <w:rPr>
          <w:rFonts w:ascii="Times New Roman" w:eastAsia="Tw Cen MT" w:hAnsi="Times New Roman" w:cs="Times New Roman"/>
        </w:rPr>
        <w:t>h</w:t>
      </w:r>
      <w:r w:rsidR="007C65BC" w:rsidRPr="00B74D8E">
        <w:rPr>
          <w:rFonts w:ascii="Times New Roman" w:eastAsia="Tw Cen MT" w:hAnsi="Times New Roman" w:cs="Times New Roman"/>
        </w:rPr>
        <w:t>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opportunity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to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examine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existing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conditions.</w:t>
      </w:r>
    </w:p>
    <w:p w:rsidR="003B1CA4" w:rsidRDefault="003B1CA4">
      <w:pPr>
        <w:tabs>
          <w:tab w:val="left" w:pos="1400"/>
        </w:tabs>
        <w:spacing w:after="0" w:line="239" w:lineRule="auto"/>
        <w:ind w:left="1080" w:right="83" w:hanging="1080"/>
        <w:rPr>
          <w:rFonts w:ascii="Times New Roman" w:eastAsia="Tw Cen MT" w:hAnsi="Times New Roman" w:cs="Times New Roman"/>
        </w:rPr>
      </w:pPr>
    </w:p>
    <w:p w:rsidR="003B1CA4" w:rsidRDefault="007C65BC">
      <w:pPr>
        <w:tabs>
          <w:tab w:val="left" w:pos="1400"/>
        </w:tabs>
        <w:spacing w:after="0" w:line="239" w:lineRule="auto"/>
        <w:ind w:left="1080" w:right="83" w:hanging="360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 xml:space="preserve">6.  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This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RFI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is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is</w:t>
      </w:r>
      <w:r w:rsidR="00DF0965" w:rsidRPr="00DF0965">
        <w:rPr>
          <w:rFonts w:ascii="Times New Roman" w:eastAsia="Tw Cen MT" w:hAnsi="Times New Roman" w:cs="Times New Roman"/>
        </w:rPr>
        <w:t>s</w:t>
      </w:r>
      <w:r w:rsidRPr="00B74D8E">
        <w:rPr>
          <w:rFonts w:ascii="Times New Roman" w:eastAsia="Tw Cen MT" w:hAnsi="Times New Roman" w:cs="Times New Roman"/>
        </w:rPr>
        <w:t>ued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solely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for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information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and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pl</w:t>
      </w:r>
      <w:r w:rsidR="00DF0965" w:rsidRPr="00DF0965">
        <w:rPr>
          <w:rFonts w:ascii="Times New Roman" w:eastAsia="Tw Cen MT" w:hAnsi="Times New Roman" w:cs="Times New Roman"/>
        </w:rPr>
        <w:t>a</w:t>
      </w:r>
      <w:r w:rsidRPr="00B74D8E">
        <w:rPr>
          <w:rFonts w:ascii="Times New Roman" w:eastAsia="Tw Cen MT" w:hAnsi="Times New Roman" w:cs="Times New Roman"/>
        </w:rPr>
        <w:t>nning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purposes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and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does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not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constitute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solicitation.</w:t>
      </w:r>
      <w:r w:rsidR="00FE7D13">
        <w:rPr>
          <w:rFonts w:ascii="Times New Roman" w:eastAsia="Tw Cen MT" w:hAnsi="Times New Roman" w:cs="Times New Roman"/>
        </w:rPr>
        <w:t xml:space="preserve">  </w:t>
      </w:r>
      <w:r w:rsidRPr="00B74D8E">
        <w:rPr>
          <w:rFonts w:ascii="Times New Roman" w:eastAsia="Tw Cen MT" w:hAnsi="Times New Roman" w:cs="Times New Roman"/>
        </w:rPr>
        <w:t>Responses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this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notice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are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not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offer</w:t>
      </w:r>
      <w:r w:rsidR="00DF0965" w:rsidRPr="00DF0965">
        <w:rPr>
          <w:rFonts w:ascii="Times New Roman" w:eastAsia="Tw Cen MT" w:hAnsi="Times New Roman" w:cs="Times New Roman"/>
        </w:rPr>
        <w:t xml:space="preserve"> a</w:t>
      </w:r>
      <w:r w:rsidRPr="00B74D8E">
        <w:rPr>
          <w:rFonts w:ascii="Times New Roman" w:eastAsia="Tw Cen MT" w:hAnsi="Times New Roman" w:cs="Times New Roman"/>
        </w:rPr>
        <w:t>nd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cann</w:t>
      </w:r>
      <w:r w:rsidR="00DF0965" w:rsidRPr="00DF0965">
        <w:rPr>
          <w:rFonts w:ascii="Times New Roman" w:eastAsia="Tw Cen MT" w:hAnsi="Times New Roman" w:cs="Times New Roman"/>
        </w:rPr>
        <w:t>o</w:t>
      </w:r>
      <w:r w:rsidRPr="00B74D8E">
        <w:rPr>
          <w:rFonts w:ascii="Times New Roman" w:eastAsia="Tw Cen MT" w:hAnsi="Times New Roman" w:cs="Times New Roman"/>
        </w:rPr>
        <w:t>t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be accepted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 xml:space="preserve">by </w:t>
      </w:r>
      <w:r w:rsidR="005C6274">
        <w:rPr>
          <w:rFonts w:ascii="Times New Roman" w:eastAsia="Tw Cen MT" w:hAnsi="Times New Roman" w:cs="Times New Roman"/>
        </w:rPr>
        <w:t xml:space="preserve">Judicial </w:t>
      </w:r>
      <w:r w:rsidR="00C0135A">
        <w:rPr>
          <w:rFonts w:ascii="Times New Roman" w:eastAsia="Tw Cen MT" w:hAnsi="Times New Roman" w:cs="Times New Roman"/>
        </w:rPr>
        <w:t>C</w:t>
      </w:r>
      <w:r w:rsidR="005C6274">
        <w:rPr>
          <w:rFonts w:ascii="Times New Roman" w:eastAsia="Tw Cen MT" w:hAnsi="Times New Roman" w:cs="Times New Roman"/>
        </w:rPr>
        <w:t>ouncil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form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binding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contract.</w:t>
      </w:r>
    </w:p>
    <w:p w:rsidR="003B1CA4" w:rsidRDefault="003B1CA4">
      <w:pPr>
        <w:tabs>
          <w:tab w:val="left" w:pos="1400"/>
        </w:tabs>
        <w:spacing w:after="0" w:line="239" w:lineRule="auto"/>
        <w:ind w:left="1080" w:right="83" w:hanging="1080"/>
        <w:rPr>
          <w:rFonts w:ascii="Times New Roman" w:eastAsia="Tw Cen MT" w:hAnsi="Times New Roman" w:cs="Times New Roman"/>
        </w:rPr>
      </w:pPr>
    </w:p>
    <w:p w:rsidR="003B1CA4" w:rsidRDefault="007C65BC">
      <w:pPr>
        <w:tabs>
          <w:tab w:val="left" w:pos="1400"/>
        </w:tabs>
        <w:spacing w:after="0" w:line="239" w:lineRule="auto"/>
        <w:ind w:left="1080" w:right="83" w:hanging="360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 xml:space="preserve">7.  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No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cl</w:t>
      </w:r>
      <w:r w:rsidR="00DF0965" w:rsidRPr="00DF0965">
        <w:rPr>
          <w:rFonts w:ascii="Times New Roman" w:eastAsia="Tw Cen MT" w:hAnsi="Times New Roman" w:cs="Times New Roman"/>
        </w:rPr>
        <w:t>a</w:t>
      </w:r>
      <w:r w:rsidRPr="00B74D8E">
        <w:rPr>
          <w:rFonts w:ascii="Times New Roman" w:eastAsia="Tw Cen MT" w:hAnsi="Times New Roman" w:cs="Times New Roman"/>
        </w:rPr>
        <w:t>ims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for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broker’s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fee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will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be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paid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by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5C6274">
        <w:rPr>
          <w:rFonts w:ascii="Times New Roman" w:eastAsia="Tw Cen MT" w:hAnsi="Times New Roman" w:cs="Times New Roman"/>
        </w:rPr>
        <w:t>Judicial Council</w:t>
      </w:r>
      <w:r w:rsidRPr="00B74D8E">
        <w:rPr>
          <w:rFonts w:ascii="Times New Roman" w:eastAsia="Tw Cen MT" w:hAnsi="Times New Roman" w:cs="Times New Roman"/>
        </w:rPr>
        <w:t>.</w:t>
      </w:r>
    </w:p>
    <w:p w:rsidR="003B1CA4" w:rsidRDefault="003B1CA4">
      <w:pPr>
        <w:tabs>
          <w:tab w:val="left" w:pos="1400"/>
        </w:tabs>
        <w:spacing w:after="0" w:line="239" w:lineRule="auto"/>
        <w:ind w:left="1080" w:right="83" w:hanging="1080"/>
        <w:rPr>
          <w:rFonts w:ascii="Times New Roman" w:eastAsia="Tw Cen MT" w:hAnsi="Times New Roman" w:cs="Times New Roman"/>
        </w:rPr>
      </w:pPr>
    </w:p>
    <w:p w:rsidR="003B1CA4" w:rsidRDefault="007C65BC">
      <w:pPr>
        <w:tabs>
          <w:tab w:val="left" w:pos="1400"/>
        </w:tabs>
        <w:spacing w:after="0" w:line="239" w:lineRule="auto"/>
        <w:ind w:left="1080" w:right="83" w:hanging="360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 xml:space="preserve">8. </w:t>
      </w:r>
      <w:r w:rsidR="006E0EE5">
        <w:rPr>
          <w:rFonts w:ascii="Times New Roman" w:eastAsia="Tw Cen MT" w:hAnsi="Times New Roman" w:cs="Times New Roman"/>
        </w:rPr>
        <w:t xml:space="preserve">  </w:t>
      </w:r>
      <w:r w:rsidRPr="00B74D8E">
        <w:rPr>
          <w:rFonts w:ascii="Times New Roman" w:eastAsia="Tw Cen MT" w:hAnsi="Times New Roman" w:cs="Times New Roman"/>
        </w:rPr>
        <w:t>All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information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submitted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by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Responde</w:t>
      </w:r>
      <w:r w:rsidR="00DF0965" w:rsidRPr="00DF0965">
        <w:rPr>
          <w:rFonts w:ascii="Times New Roman" w:eastAsia="Tw Cen MT" w:hAnsi="Times New Roman" w:cs="Times New Roman"/>
        </w:rPr>
        <w:t>n</w:t>
      </w:r>
      <w:r w:rsidRPr="00B74D8E">
        <w:rPr>
          <w:rFonts w:ascii="Times New Roman" w:eastAsia="Tw Cen MT" w:hAnsi="Times New Roman" w:cs="Times New Roman"/>
        </w:rPr>
        <w:t>ts that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they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consider confidential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and not releasable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third parties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out</w:t>
      </w:r>
      <w:r w:rsidR="00DF0965" w:rsidRPr="00DF0965">
        <w:rPr>
          <w:rFonts w:ascii="Times New Roman" w:eastAsia="Tw Cen MT" w:hAnsi="Times New Roman" w:cs="Times New Roman"/>
        </w:rPr>
        <w:t>s</w:t>
      </w:r>
      <w:r w:rsidRPr="00B74D8E">
        <w:rPr>
          <w:rFonts w:ascii="Times New Roman" w:eastAsia="Tw Cen MT" w:hAnsi="Times New Roman" w:cs="Times New Roman"/>
        </w:rPr>
        <w:t>ide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="005C6274">
        <w:rPr>
          <w:rFonts w:ascii="Times New Roman" w:eastAsia="Tw Cen MT" w:hAnsi="Times New Roman" w:cs="Times New Roman"/>
        </w:rPr>
        <w:t xml:space="preserve">Judicial </w:t>
      </w:r>
      <w:r w:rsidR="00C0135A">
        <w:rPr>
          <w:rFonts w:ascii="Times New Roman" w:eastAsia="Tw Cen MT" w:hAnsi="Times New Roman" w:cs="Times New Roman"/>
        </w:rPr>
        <w:t>C</w:t>
      </w:r>
      <w:r w:rsidR="005C6274">
        <w:rPr>
          <w:rFonts w:ascii="Times New Roman" w:eastAsia="Tw Cen MT" w:hAnsi="Times New Roman" w:cs="Times New Roman"/>
        </w:rPr>
        <w:t>ouncil</w:t>
      </w:r>
      <w:r w:rsidRPr="00B74D8E">
        <w:rPr>
          <w:rFonts w:ascii="Times New Roman" w:eastAsia="Tw Cen MT" w:hAnsi="Times New Roman" w:cs="Times New Roman"/>
        </w:rPr>
        <w:t>,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and its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employees,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agents,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c</w:t>
      </w:r>
      <w:r w:rsidR="00DF0965" w:rsidRPr="00DF0965">
        <w:rPr>
          <w:rFonts w:ascii="Times New Roman" w:eastAsia="Tw Cen MT" w:hAnsi="Times New Roman" w:cs="Times New Roman"/>
        </w:rPr>
        <w:t>o</w:t>
      </w:r>
      <w:r w:rsidRPr="00B74D8E">
        <w:rPr>
          <w:rFonts w:ascii="Times New Roman" w:eastAsia="Tw Cen MT" w:hAnsi="Times New Roman" w:cs="Times New Roman"/>
        </w:rPr>
        <w:t>nsultants, and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representatives,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must</w:t>
      </w:r>
      <w:r w:rsidR="00DF0965" w:rsidRPr="00DF0965">
        <w:rPr>
          <w:rFonts w:ascii="Times New Roman" w:eastAsia="Tw Cen MT" w:hAnsi="Times New Roman" w:cs="Times New Roman"/>
        </w:rPr>
        <w:t xml:space="preserve"> b</w:t>
      </w:r>
      <w:r w:rsidRPr="00B74D8E">
        <w:rPr>
          <w:rFonts w:ascii="Times New Roman" w:eastAsia="Tw Cen MT" w:hAnsi="Times New Roman" w:cs="Times New Roman"/>
        </w:rPr>
        <w:t>e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clearly</w:t>
      </w:r>
      <w:r w:rsidR="00DF0965" w:rsidRPr="00DF0965">
        <w:rPr>
          <w:rFonts w:ascii="Times New Roman" w:eastAsia="Tw Cen MT" w:hAnsi="Times New Roman" w:cs="Times New Roman"/>
        </w:rPr>
        <w:t xml:space="preserve"> a</w:t>
      </w:r>
      <w:r w:rsidRPr="00B74D8E">
        <w:rPr>
          <w:rFonts w:ascii="Times New Roman" w:eastAsia="Tw Cen MT" w:hAnsi="Times New Roman" w:cs="Times New Roman"/>
        </w:rPr>
        <w:t>nd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conspicuously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so</w:t>
      </w:r>
      <w:r w:rsidR="00DF0965" w:rsidRPr="00DF0965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marked.</w:t>
      </w:r>
    </w:p>
    <w:p w:rsidR="004E5B87" w:rsidRDefault="004E5B8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3B1CA4" w:rsidRPr="007629ED" w:rsidRDefault="00567A1D">
      <w:pPr>
        <w:pStyle w:val="ListParagraph"/>
        <w:numPr>
          <w:ilvl w:val="0"/>
          <w:numId w:val="4"/>
        </w:numPr>
        <w:spacing w:before="43" w:after="0" w:line="240" w:lineRule="auto"/>
        <w:ind w:left="720" w:right="10"/>
        <w:jc w:val="both"/>
        <w:rPr>
          <w:rFonts w:ascii="Times New Roman" w:eastAsia="Tw Cen MT" w:hAnsi="Times New Roman" w:cs="Times New Roman"/>
          <w:sz w:val="24"/>
          <w:szCs w:val="24"/>
        </w:rPr>
      </w:pPr>
      <w:r w:rsidRPr="007629ED">
        <w:rPr>
          <w:rFonts w:ascii="Times New Roman" w:eastAsia="Tw Cen MT" w:hAnsi="Times New Roman" w:cs="Times New Roman"/>
          <w:b/>
          <w:bCs/>
          <w:sz w:val="24"/>
          <w:szCs w:val="24"/>
        </w:rPr>
        <w:lastRenderedPageBreak/>
        <w:t>KEY EVENTS/ADDITIONAL INFORMATION</w:t>
      </w:r>
    </w:p>
    <w:p w:rsidR="00567A1D" w:rsidRPr="007629ED" w:rsidRDefault="00567A1D" w:rsidP="00567A1D">
      <w:pPr>
        <w:spacing w:before="43" w:after="0" w:line="240" w:lineRule="auto"/>
        <w:ind w:right="10"/>
        <w:jc w:val="both"/>
        <w:rPr>
          <w:rFonts w:ascii="Times New Roman" w:eastAsia="Tw Cen MT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0"/>
        <w:gridCol w:w="7548"/>
        <w:gridCol w:w="1458"/>
      </w:tblGrid>
      <w:tr w:rsidR="00567A1D" w:rsidRPr="007629ED" w:rsidTr="00002BC9">
        <w:trPr>
          <w:tblHeader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C0C0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567A1D" w:rsidP="00002BC9">
            <w:r w:rsidRPr="007629ED">
              <w:t>No.</w:t>
            </w:r>
          </w:p>
        </w:tc>
        <w:tc>
          <w:tcPr>
            <w:tcW w:w="7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C0C0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567A1D" w:rsidP="00002BC9">
            <w:r w:rsidRPr="007629ED">
              <w:t>Key Events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C0C0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567A1D" w:rsidP="00002BC9">
            <w:r w:rsidRPr="007629ED">
              <w:t>Key Dates</w:t>
            </w:r>
          </w:p>
        </w:tc>
      </w:tr>
      <w:tr w:rsidR="00567A1D" w:rsidRPr="007629ED" w:rsidTr="00002BC9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567A1D" w:rsidP="00002BC9">
            <w:r w:rsidRPr="007629ED">
              <w:t>1</w:t>
            </w:r>
          </w:p>
        </w:tc>
        <w:tc>
          <w:tcPr>
            <w:tcW w:w="7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5C6274" w:rsidP="005C6274">
            <w:r>
              <w:t>Judicial Council</w:t>
            </w:r>
            <w:r w:rsidR="00567A1D" w:rsidRPr="007629ED">
              <w:t xml:space="preserve"> issues RFI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830ECD" w:rsidP="00002BC9">
            <w:pPr>
              <w:jc w:val="center"/>
            </w:pPr>
            <w:r>
              <w:t>2/23/2015</w:t>
            </w:r>
          </w:p>
        </w:tc>
      </w:tr>
      <w:tr w:rsidR="00567A1D" w:rsidRPr="007629ED" w:rsidTr="00002BC9">
        <w:trPr>
          <w:trHeight w:val="268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567A1D" w:rsidP="00002BC9">
            <w:r w:rsidRPr="007629ED">
              <w:t>2</w:t>
            </w:r>
          </w:p>
        </w:tc>
        <w:tc>
          <w:tcPr>
            <w:tcW w:w="7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567A1D" w:rsidP="002E3C4F">
            <w:r w:rsidRPr="007629ED">
              <w:rPr>
                <w:rFonts w:ascii="Calibri" w:hAnsi="Calibri" w:cs="Calibri"/>
              </w:rPr>
              <w:t>Tour of the Property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830ECD" w:rsidP="002E3C4F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3/3/2015</w:t>
            </w:r>
          </w:p>
        </w:tc>
      </w:tr>
      <w:tr w:rsidR="00567A1D" w:rsidRPr="007629ED" w:rsidTr="00002BC9">
        <w:trPr>
          <w:trHeight w:val="268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567A1D" w:rsidP="00002BC9">
            <w:pPr>
              <w:rPr>
                <w:rFonts w:eastAsiaTheme="minorEastAsia"/>
              </w:rPr>
            </w:pPr>
            <w:r w:rsidRPr="007629ED">
              <w:t>3</w:t>
            </w:r>
          </w:p>
        </w:tc>
        <w:tc>
          <w:tcPr>
            <w:tcW w:w="7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567A1D" w:rsidP="00002BC9">
            <w:pPr>
              <w:rPr>
                <w:rFonts w:eastAsiaTheme="minorEastAsia"/>
              </w:rPr>
            </w:pPr>
            <w:r w:rsidRPr="007629ED">
              <w:t xml:space="preserve">Deadline for respondents to submit questions, requests for clarifications to </w:t>
            </w:r>
            <w:hyperlink r:id="rId20" w:history="1">
              <w:r w:rsidRPr="007629ED">
                <w:rPr>
                  <w:rStyle w:val="Hyperlink"/>
                  <w:rFonts w:eastAsiaTheme="majorEastAsia"/>
                  <w:color w:val="auto"/>
                </w:rPr>
                <w:t>capitalprogramsolicitations@jud.ca.gov</w:t>
              </w:r>
            </w:hyperlink>
            <w:r w:rsidRPr="007629ED">
              <w:t xml:space="preserve"> (3:00 PM, PDT)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830ECD" w:rsidP="00002BC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3/10/2015</w:t>
            </w:r>
          </w:p>
        </w:tc>
      </w:tr>
      <w:tr w:rsidR="00567A1D" w:rsidRPr="007629ED" w:rsidTr="00002BC9">
        <w:trPr>
          <w:trHeight w:val="38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567A1D" w:rsidP="00002BC9">
            <w:pPr>
              <w:rPr>
                <w:rFonts w:eastAsiaTheme="minorEastAsia"/>
              </w:rPr>
            </w:pPr>
            <w:r w:rsidRPr="007629ED">
              <w:rPr>
                <w:rFonts w:eastAsiaTheme="minorEastAsia"/>
              </w:rPr>
              <w:t>4</w:t>
            </w:r>
          </w:p>
        </w:tc>
        <w:tc>
          <w:tcPr>
            <w:tcW w:w="7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567A1D" w:rsidP="005C6274">
            <w:r w:rsidRPr="007629ED">
              <w:t xml:space="preserve">Post respondents’ Questions and </w:t>
            </w:r>
            <w:r w:rsidR="005C6274">
              <w:t>Judicial Council</w:t>
            </w:r>
            <w:r w:rsidRPr="007629ED">
              <w:t xml:space="preserve"> Answers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830ECD" w:rsidP="00002BC9">
            <w:pPr>
              <w:jc w:val="center"/>
            </w:pPr>
            <w:r>
              <w:t>3/13/2015</w:t>
            </w:r>
          </w:p>
        </w:tc>
      </w:tr>
      <w:tr w:rsidR="00567A1D" w:rsidRPr="007629ED" w:rsidTr="00002BC9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567A1D" w:rsidP="00002BC9">
            <w:r w:rsidRPr="007629ED">
              <w:t>5</w:t>
            </w:r>
          </w:p>
        </w:tc>
        <w:tc>
          <w:tcPr>
            <w:tcW w:w="7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567A1D" w:rsidP="007629ED">
            <w:pPr>
              <w:rPr>
                <w:b/>
              </w:rPr>
            </w:pPr>
            <w:r w:rsidRPr="007629ED">
              <w:rPr>
                <w:b/>
              </w:rPr>
              <w:t>Submittal due date and time (</w:t>
            </w:r>
            <w:r w:rsidR="007629ED">
              <w:rPr>
                <w:b/>
              </w:rPr>
              <w:t>3:00</w:t>
            </w:r>
            <w:r w:rsidRPr="007629ED">
              <w:rPr>
                <w:b/>
              </w:rPr>
              <w:t xml:space="preserve"> PM, PDT)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7A1D" w:rsidRPr="007629ED" w:rsidRDefault="00830ECD" w:rsidP="00002BC9">
            <w:pPr>
              <w:jc w:val="center"/>
              <w:rPr>
                <w:b/>
              </w:rPr>
            </w:pPr>
            <w:r>
              <w:rPr>
                <w:b/>
              </w:rPr>
              <w:t>3/20/2015</w:t>
            </w:r>
          </w:p>
        </w:tc>
      </w:tr>
    </w:tbl>
    <w:p w:rsidR="00567A1D" w:rsidRPr="007629ED" w:rsidRDefault="00567A1D" w:rsidP="00567A1D">
      <w:pPr>
        <w:spacing w:before="43" w:after="0" w:line="240" w:lineRule="auto"/>
        <w:ind w:right="10"/>
        <w:jc w:val="both"/>
        <w:rPr>
          <w:rFonts w:ascii="Times New Roman" w:eastAsia="Tw Cen MT" w:hAnsi="Times New Roman" w:cs="Times New Roman"/>
          <w:sz w:val="24"/>
          <w:szCs w:val="24"/>
        </w:rPr>
      </w:pPr>
    </w:p>
    <w:p w:rsidR="0005534B" w:rsidRPr="002B3FA3" w:rsidRDefault="0005534B">
      <w:pPr>
        <w:spacing w:before="2" w:after="0" w:line="260" w:lineRule="exact"/>
        <w:rPr>
          <w:rFonts w:ascii="Times New Roman" w:hAnsi="Times New Roman" w:cs="Times New Roman"/>
        </w:rPr>
      </w:pPr>
    </w:p>
    <w:p w:rsidR="003B1CA4" w:rsidRDefault="007C65BC">
      <w:pPr>
        <w:spacing w:after="0" w:line="240" w:lineRule="auto"/>
        <w:ind w:right="10"/>
        <w:jc w:val="both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  <w:b/>
          <w:bCs/>
          <w:u w:val="single" w:color="000000"/>
        </w:rPr>
        <w:t>Project</w:t>
      </w:r>
      <w:r w:rsidRPr="00B74D8E">
        <w:rPr>
          <w:rFonts w:ascii="Times New Roman" w:eastAsia="Tw Cen MT" w:hAnsi="Times New Roman" w:cs="Times New Roman"/>
          <w:b/>
          <w:bCs/>
          <w:spacing w:val="-6"/>
          <w:u w:val="single" w:color="000000"/>
        </w:rPr>
        <w:t xml:space="preserve"> </w:t>
      </w:r>
      <w:r w:rsidRPr="00B74D8E">
        <w:rPr>
          <w:rFonts w:ascii="Times New Roman" w:eastAsia="Tw Cen MT" w:hAnsi="Times New Roman" w:cs="Times New Roman"/>
          <w:b/>
          <w:bCs/>
          <w:u w:val="single" w:color="000000"/>
        </w:rPr>
        <w:t>Inquiries</w:t>
      </w:r>
    </w:p>
    <w:p w:rsidR="003B1CA4" w:rsidRDefault="003B1CA4">
      <w:pPr>
        <w:spacing w:after="0" w:line="240" w:lineRule="auto"/>
        <w:ind w:right="10"/>
        <w:jc w:val="both"/>
        <w:rPr>
          <w:rFonts w:ascii="Times New Roman" w:eastAsia="Tw Cen MT" w:hAnsi="Times New Roman" w:cs="Times New Roman"/>
        </w:rPr>
      </w:pPr>
    </w:p>
    <w:p w:rsidR="003B1CA4" w:rsidRDefault="007C65BC">
      <w:pPr>
        <w:spacing w:after="0" w:line="240" w:lineRule="auto"/>
        <w:ind w:right="10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>Written</w:t>
      </w:r>
      <w:r w:rsidRPr="00B74D8E">
        <w:rPr>
          <w:rFonts w:ascii="Times New Roman" w:eastAsia="Tw Cen MT" w:hAnsi="Times New Roman" w:cs="Times New Roman"/>
          <w:spacing w:val="35"/>
        </w:rPr>
        <w:t xml:space="preserve"> </w:t>
      </w:r>
      <w:r w:rsidRPr="00B74D8E">
        <w:rPr>
          <w:rFonts w:ascii="Times New Roman" w:eastAsia="Tw Cen MT" w:hAnsi="Times New Roman" w:cs="Times New Roman"/>
        </w:rPr>
        <w:t>questions</w:t>
      </w:r>
      <w:r w:rsidRPr="00B74D8E">
        <w:rPr>
          <w:rFonts w:ascii="Times New Roman" w:eastAsia="Tw Cen MT" w:hAnsi="Times New Roman" w:cs="Times New Roman"/>
          <w:spacing w:val="34"/>
        </w:rPr>
        <w:t xml:space="preserve"> </w:t>
      </w:r>
      <w:r w:rsidRPr="00B74D8E">
        <w:rPr>
          <w:rFonts w:ascii="Times New Roman" w:eastAsia="Tw Cen MT" w:hAnsi="Times New Roman" w:cs="Times New Roman"/>
        </w:rPr>
        <w:t>must</w:t>
      </w:r>
      <w:r w:rsidRPr="00B74D8E">
        <w:rPr>
          <w:rFonts w:ascii="Times New Roman" w:eastAsia="Tw Cen MT" w:hAnsi="Times New Roman" w:cs="Times New Roman"/>
          <w:spacing w:val="38"/>
        </w:rPr>
        <w:t xml:space="preserve"> </w:t>
      </w:r>
      <w:r w:rsidRPr="00B74D8E">
        <w:rPr>
          <w:rFonts w:ascii="Times New Roman" w:eastAsia="Tw Cen MT" w:hAnsi="Times New Roman" w:cs="Times New Roman"/>
        </w:rPr>
        <w:t>include</w:t>
      </w:r>
      <w:r w:rsidRPr="00B74D8E">
        <w:rPr>
          <w:rFonts w:ascii="Times New Roman" w:eastAsia="Tw Cen MT" w:hAnsi="Times New Roman" w:cs="Times New Roman"/>
          <w:spacing w:val="36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39"/>
        </w:rPr>
        <w:t xml:space="preserve"> </w:t>
      </w:r>
      <w:r w:rsidRPr="00B74D8E">
        <w:rPr>
          <w:rFonts w:ascii="Times New Roman" w:eastAsia="Tw Cen MT" w:hAnsi="Times New Roman" w:cs="Times New Roman"/>
        </w:rPr>
        <w:t>requestor’s</w:t>
      </w:r>
      <w:r w:rsidRPr="00B74D8E">
        <w:rPr>
          <w:rFonts w:ascii="Times New Roman" w:eastAsia="Tw Cen MT" w:hAnsi="Times New Roman" w:cs="Times New Roman"/>
          <w:spacing w:val="32"/>
        </w:rPr>
        <w:t xml:space="preserve"> </w:t>
      </w:r>
      <w:r w:rsidRPr="00B74D8E">
        <w:rPr>
          <w:rFonts w:ascii="Times New Roman" w:eastAsia="Tw Cen MT" w:hAnsi="Times New Roman" w:cs="Times New Roman"/>
        </w:rPr>
        <w:t>name,</w:t>
      </w:r>
      <w:r w:rsidRPr="00B74D8E">
        <w:rPr>
          <w:rFonts w:ascii="Times New Roman" w:eastAsia="Tw Cen MT" w:hAnsi="Times New Roman" w:cs="Times New Roman"/>
          <w:spacing w:val="37"/>
        </w:rPr>
        <w:t xml:space="preserve"> </w:t>
      </w:r>
      <w:r w:rsidRPr="00B74D8E">
        <w:rPr>
          <w:rFonts w:ascii="Times New Roman" w:eastAsia="Tw Cen MT" w:hAnsi="Times New Roman" w:cs="Times New Roman"/>
        </w:rPr>
        <w:t>e-mail</w:t>
      </w:r>
      <w:r w:rsidRPr="00B74D8E">
        <w:rPr>
          <w:rFonts w:ascii="Times New Roman" w:eastAsia="Tw Cen MT" w:hAnsi="Times New Roman" w:cs="Times New Roman"/>
          <w:spacing w:val="36"/>
        </w:rPr>
        <w:t xml:space="preserve"> </w:t>
      </w:r>
      <w:r w:rsidRPr="00B74D8E">
        <w:rPr>
          <w:rFonts w:ascii="Times New Roman" w:eastAsia="Tw Cen MT" w:hAnsi="Times New Roman" w:cs="Times New Roman"/>
        </w:rPr>
        <w:t>address</w:t>
      </w:r>
      <w:r w:rsidRPr="00B74D8E">
        <w:rPr>
          <w:rFonts w:ascii="Times New Roman" w:eastAsia="Tw Cen MT" w:hAnsi="Times New Roman" w:cs="Times New Roman"/>
          <w:spacing w:val="35"/>
        </w:rPr>
        <w:t xml:space="preserve"> </w:t>
      </w:r>
      <w:r w:rsidRPr="00B74D8E">
        <w:rPr>
          <w:rFonts w:ascii="Times New Roman" w:eastAsia="Tw Cen MT" w:hAnsi="Times New Roman" w:cs="Times New Roman"/>
        </w:rPr>
        <w:t>and</w:t>
      </w:r>
      <w:r w:rsidRPr="00B74D8E">
        <w:rPr>
          <w:rFonts w:ascii="Times New Roman" w:eastAsia="Tw Cen MT" w:hAnsi="Times New Roman" w:cs="Times New Roman"/>
          <w:spacing w:val="38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39"/>
        </w:rPr>
        <w:t xml:space="preserve"> </w:t>
      </w:r>
      <w:r w:rsidRPr="00B74D8E">
        <w:rPr>
          <w:rFonts w:ascii="Times New Roman" w:eastAsia="Tw Cen MT" w:hAnsi="Times New Roman" w:cs="Times New Roman"/>
        </w:rPr>
        <w:t>Respondent</w:t>
      </w:r>
      <w:r w:rsidRPr="00B74D8E">
        <w:rPr>
          <w:rFonts w:ascii="Times New Roman" w:eastAsia="Tw Cen MT" w:hAnsi="Times New Roman" w:cs="Times New Roman"/>
          <w:spacing w:val="31"/>
        </w:rPr>
        <w:t xml:space="preserve"> </w:t>
      </w:r>
      <w:r w:rsidRPr="00B74D8E">
        <w:rPr>
          <w:rFonts w:ascii="Times New Roman" w:eastAsia="Tw Cen MT" w:hAnsi="Times New Roman" w:cs="Times New Roman"/>
        </w:rPr>
        <w:t>represented. Oral</w:t>
      </w:r>
      <w:r w:rsidRPr="00B74D8E">
        <w:rPr>
          <w:rFonts w:ascii="Times New Roman" w:eastAsia="Tw Cen MT" w:hAnsi="Times New Roman" w:cs="Times New Roman"/>
          <w:spacing w:val="19"/>
        </w:rPr>
        <w:t xml:space="preserve"> </w:t>
      </w:r>
      <w:r w:rsidRPr="00B74D8E">
        <w:rPr>
          <w:rFonts w:ascii="Times New Roman" w:eastAsia="Tw Cen MT" w:hAnsi="Times New Roman" w:cs="Times New Roman"/>
        </w:rPr>
        <w:t>questio</w:t>
      </w:r>
      <w:r w:rsidRPr="00B74D8E">
        <w:rPr>
          <w:rFonts w:ascii="Times New Roman" w:eastAsia="Tw Cen MT" w:hAnsi="Times New Roman" w:cs="Times New Roman"/>
          <w:spacing w:val="1"/>
        </w:rPr>
        <w:t>n</w:t>
      </w:r>
      <w:r w:rsidRPr="00B74D8E">
        <w:rPr>
          <w:rFonts w:ascii="Times New Roman" w:eastAsia="Tw Cen MT" w:hAnsi="Times New Roman" w:cs="Times New Roman"/>
        </w:rPr>
        <w:t>s</w:t>
      </w:r>
      <w:r w:rsidRPr="00B74D8E">
        <w:rPr>
          <w:rFonts w:ascii="Times New Roman" w:eastAsia="Tw Cen MT" w:hAnsi="Times New Roman" w:cs="Times New Roman"/>
          <w:spacing w:val="15"/>
        </w:rPr>
        <w:t xml:space="preserve"> </w:t>
      </w:r>
      <w:r w:rsidRPr="00B74D8E">
        <w:rPr>
          <w:rFonts w:ascii="Times New Roman" w:eastAsia="Tw Cen MT" w:hAnsi="Times New Roman" w:cs="Times New Roman"/>
        </w:rPr>
        <w:t>also</w:t>
      </w:r>
      <w:r w:rsidRPr="00B74D8E">
        <w:rPr>
          <w:rFonts w:ascii="Times New Roman" w:eastAsia="Tw Cen MT" w:hAnsi="Times New Roman" w:cs="Times New Roman"/>
          <w:spacing w:val="19"/>
        </w:rPr>
        <w:t xml:space="preserve"> </w:t>
      </w:r>
      <w:r w:rsidRPr="00B74D8E">
        <w:rPr>
          <w:rFonts w:ascii="Times New Roman" w:eastAsia="Tw Cen MT" w:hAnsi="Times New Roman" w:cs="Times New Roman"/>
        </w:rPr>
        <w:t>will</w:t>
      </w:r>
      <w:r w:rsidRPr="00B74D8E">
        <w:rPr>
          <w:rFonts w:ascii="Times New Roman" w:eastAsia="Tw Cen MT" w:hAnsi="Times New Roman" w:cs="Times New Roman"/>
          <w:spacing w:val="20"/>
        </w:rPr>
        <w:t xml:space="preserve"> </w:t>
      </w:r>
      <w:r w:rsidRPr="00B74D8E">
        <w:rPr>
          <w:rFonts w:ascii="Times New Roman" w:eastAsia="Tw Cen MT" w:hAnsi="Times New Roman" w:cs="Times New Roman"/>
        </w:rPr>
        <w:t>be</w:t>
      </w:r>
      <w:r w:rsidRPr="00B74D8E">
        <w:rPr>
          <w:rFonts w:ascii="Times New Roman" w:eastAsia="Tw Cen MT" w:hAnsi="Times New Roman" w:cs="Times New Roman"/>
          <w:spacing w:val="21"/>
        </w:rPr>
        <w:t xml:space="preserve"> </w:t>
      </w:r>
      <w:r w:rsidRPr="00B74D8E">
        <w:rPr>
          <w:rFonts w:ascii="Times New Roman" w:eastAsia="Tw Cen MT" w:hAnsi="Times New Roman" w:cs="Times New Roman"/>
        </w:rPr>
        <w:t>accepted</w:t>
      </w:r>
      <w:r w:rsidRPr="00B74D8E">
        <w:rPr>
          <w:rFonts w:ascii="Times New Roman" w:eastAsia="Tw Cen MT" w:hAnsi="Times New Roman" w:cs="Times New Roman"/>
          <w:spacing w:val="16"/>
        </w:rPr>
        <w:t xml:space="preserve"> </w:t>
      </w:r>
      <w:r w:rsidRPr="00B74D8E">
        <w:rPr>
          <w:rFonts w:ascii="Times New Roman" w:eastAsia="Tw Cen MT" w:hAnsi="Times New Roman" w:cs="Times New Roman"/>
        </w:rPr>
        <w:t>from</w:t>
      </w:r>
      <w:r w:rsidRPr="00B74D8E">
        <w:rPr>
          <w:rFonts w:ascii="Times New Roman" w:eastAsia="Tw Cen MT" w:hAnsi="Times New Roman" w:cs="Times New Roman"/>
          <w:spacing w:val="19"/>
        </w:rPr>
        <w:t xml:space="preserve"> </w:t>
      </w:r>
      <w:r w:rsidRPr="00B74D8E">
        <w:rPr>
          <w:rFonts w:ascii="Times New Roman" w:eastAsia="Tw Cen MT" w:hAnsi="Times New Roman" w:cs="Times New Roman"/>
        </w:rPr>
        <w:t>Respondents</w:t>
      </w:r>
      <w:r w:rsidRPr="00B74D8E">
        <w:rPr>
          <w:rFonts w:ascii="Times New Roman" w:eastAsia="Tw Cen MT" w:hAnsi="Times New Roman" w:cs="Times New Roman"/>
          <w:spacing w:val="12"/>
        </w:rPr>
        <w:t xml:space="preserve"> </w:t>
      </w:r>
      <w:r w:rsidRPr="00B74D8E">
        <w:rPr>
          <w:rFonts w:ascii="Times New Roman" w:eastAsia="Tw Cen MT" w:hAnsi="Times New Roman" w:cs="Times New Roman"/>
        </w:rPr>
        <w:t>during</w:t>
      </w:r>
      <w:r w:rsidRPr="00B74D8E">
        <w:rPr>
          <w:rFonts w:ascii="Times New Roman" w:eastAsia="Tw Cen MT" w:hAnsi="Times New Roman" w:cs="Times New Roman"/>
          <w:spacing w:val="17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20"/>
        </w:rPr>
        <w:t xml:space="preserve"> </w:t>
      </w:r>
      <w:r w:rsidRPr="00B74D8E">
        <w:rPr>
          <w:rFonts w:ascii="Times New Roman" w:eastAsia="Tw Cen MT" w:hAnsi="Times New Roman" w:cs="Times New Roman"/>
        </w:rPr>
        <w:t>pre-submittal</w:t>
      </w:r>
      <w:r w:rsidRPr="00B74D8E">
        <w:rPr>
          <w:rFonts w:ascii="Times New Roman" w:eastAsia="Tw Cen MT" w:hAnsi="Times New Roman" w:cs="Times New Roman"/>
          <w:spacing w:val="11"/>
        </w:rPr>
        <w:t xml:space="preserve"> </w:t>
      </w:r>
      <w:r w:rsidRPr="00B74D8E">
        <w:rPr>
          <w:rFonts w:ascii="Times New Roman" w:eastAsia="Tw Cen MT" w:hAnsi="Times New Roman" w:cs="Times New Roman"/>
        </w:rPr>
        <w:t xml:space="preserve">conference. </w:t>
      </w:r>
      <w:r w:rsidRPr="00B74D8E">
        <w:rPr>
          <w:rFonts w:ascii="Times New Roman" w:eastAsia="Tw Cen MT" w:hAnsi="Times New Roman" w:cs="Times New Roman"/>
          <w:spacing w:val="37"/>
        </w:rPr>
        <w:t xml:space="preserve"> </w:t>
      </w:r>
      <w:r w:rsidRPr="00B74D8E">
        <w:rPr>
          <w:rFonts w:ascii="Times New Roman" w:eastAsia="Tw Cen MT" w:hAnsi="Times New Roman" w:cs="Times New Roman"/>
        </w:rPr>
        <w:t>Regardi</w:t>
      </w:r>
      <w:r w:rsidRPr="00B74D8E">
        <w:rPr>
          <w:rFonts w:ascii="Times New Roman" w:eastAsia="Tw Cen MT" w:hAnsi="Times New Roman" w:cs="Times New Roman"/>
          <w:spacing w:val="1"/>
        </w:rPr>
        <w:t>n</w:t>
      </w:r>
      <w:r w:rsidRPr="00B74D8E">
        <w:rPr>
          <w:rFonts w:ascii="Times New Roman" w:eastAsia="Tw Cen MT" w:hAnsi="Times New Roman" w:cs="Times New Roman"/>
        </w:rPr>
        <w:t>g questions not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Pr="00B74D8E">
        <w:rPr>
          <w:rFonts w:ascii="Times New Roman" w:eastAsia="Tw Cen MT" w:hAnsi="Times New Roman" w:cs="Times New Roman"/>
        </w:rPr>
        <w:t>received</w:t>
      </w:r>
      <w:r w:rsidRPr="00B74D8E">
        <w:rPr>
          <w:rFonts w:ascii="Times New Roman" w:eastAsia="Tw Cen MT" w:hAnsi="Times New Roman" w:cs="Times New Roman"/>
          <w:spacing w:val="1"/>
        </w:rPr>
        <w:t xml:space="preserve"> </w:t>
      </w:r>
      <w:r w:rsidRPr="00B74D8E">
        <w:rPr>
          <w:rFonts w:ascii="Times New Roman" w:eastAsia="Tw Cen MT" w:hAnsi="Times New Roman" w:cs="Times New Roman"/>
        </w:rPr>
        <w:t>in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a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timely</w:t>
      </w:r>
      <w:r w:rsidRPr="00B74D8E">
        <w:rPr>
          <w:rFonts w:ascii="Times New Roman" w:eastAsia="Tw Cen MT" w:hAnsi="Times New Roman" w:cs="Times New Roman"/>
          <w:spacing w:val="3"/>
        </w:rPr>
        <w:t xml:space="preserve"> </w:t>
      </w:r>
      <w:r w:rsidRPr="00B74D8E">
        <w:rPr>
          <w:rFonts w:ascii="Times New Roman" w:eastAsia="Tw Cen MT" w:hAnsi="Times New Roman" w:cs="Times New Roman"/>
        </w:rPr>
        <w:t>manner,</w:t>
      </w:r>
      <w:r w:rsidRPr="00B74D8E">
        <w:rPr>
          <w:rFonts w:ascii="Times New Roman" w:eastAsia="Tw Cen MT" w:hAnsi="Times New Roman" w:cs="Times New Roman"/>
          <w:spacing w:val="1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Pr="00B74D8E">
        <w:rPr>
          <w:rFonts w:ascii="Times New Roman" w:eastAsia="Tw Cen MT" w:hAnsi="Times New Roman" w:cs="Times New Roman"/>
        </w:rPr>
        <w:t>Pro</w:t>
      </w:r>
      <w:r w:rsidRPr="00B74D8E">
        <w:rPr>
          <w:rFonts w:ascii="Times New Roman" w:eastAsia="Tw Cen MT" w:hAnsi="Times New Roman" w:cs="Times New Roman"/>
          <w:spacing w:val="-1"/>
        </w:rPr>
        <w:t>j</w:t>
      </w:r>
      <w:r w:rsidRPr="00B74D8E">
        <w:rPr>
          <w:rFonts w:ascii="Times New Roman" w:eastAsia="Tw Cen MT" w:hAnsi="Times New Roman" w:cs="Times New Roman"/>
        </w:rPr>
        <w:t>ect</w:t>
      </w:r>
      <w:r w:rsidRPr="00B74D8E">
        <w:rPr>
          <w:rFonts w:ascii="Times New Roman" w:eastAsia="Tw Cen MT" w:hAnsi="Times New Roman" w:cs="Times New Roman"/>
          <w:spacing w:val="2"/>
        </w:rPr>
        <w:t xml:space="preserve"> </w:t>
      </w:r>
      <w:r w:rsidRPr="00B74D8E">
        <w:rPr>
          <w:rFonts w:ascii="Times New Roman" w:eastAsia="Tw Cen MT" w:hAnsi="Times New Roman" w:cs="Times New Roman"/>
        </w:rPr>
        <w:t>Manager will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Pr="00B74D8E">
        <w:rPr>
          <w:rFonts w:ascii="Times New Roman" w:eastAsia="Tw Cen MT" w:hAnsi="Times New Roman" w:cs="Times New Roman"/>
        </w:rPr>
        <w:t>decide,</w:t>
      </w:r>
      <w:r w:rsidRPr="00B74D8E">
        <w:rPr>
          <w:rFonts w:ascii="Times New Roman" w:eastAsia="Tw Cen MT" w:hAnsi="Times New Roman" w:cs="Times New Roman"/>
          <w:spacing w:val="3"/>
        </w:rPr>
        <w:t xml:space="preserve"> </w:t>
      </w:r>
      <w:r w:rsidRPr="00B74D8E">
        <w:rPr>
          <w:rFonts w:ascii="Times New Roman" w:eastAsia="Tw Cen MT" w:hAnsi="Times New Roman" w:cs="Times New Roman"/>
        </w:rPr>
        <w:t>based</w:t>
      </w:r>
      <w:r w:rsidRPr="00B74D8E">
        <w:rPr>
          <w:rFonts w:ascii="Times New Roman" w:eastAsia="Tw Cen MT" w:hAnsi="Times New Roman" w:cs="Times New Roman"/>
          <w:spacing w:val="3"/>
        </w:rPr>
        <w:t xml:space="preserve"> </w:t>
      </w:r>
      <w:r w:rsidRPr="00B74D8E">
        <w:rPr>
          <w:rFonts w:ascii="Times New Roman" w:eastAsia="Tw Cen MT" w:hAnsi="Times New Roman" w:cs="Times New Roman"/>
        </w:rPr>
        <w:t>on</w:t>
      </w:r>
      <w:r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Pr="00B74D8E">
        <w:rPr>
          <w:rFonts w:ascii="Times New Roman" w:eastAsia="Tw Cen MT" w:hAnsi="Times New Roman" w:cs="Times New Roman"/>
        </w:rPr>
        <w:t>t</w:t>
      </w:r>
      <w:r w:rsidRPr="00B74D8E">
        <w:rPr>
          <w:rFonts w:ascii="Times New Roman" w:eastAsia="Tw Cen MT" w:hAnsi="Times New Roman" w:cs="Times New Roman"/>
          <w:spacing w:val="-1"/>
        </w:rPr>
        <w:t>h</w:t>
      </w:r>
      <w:r w:rsidRPr="00B74D8E">
        <w:rPr>
          <w:rFonts w:ascii="Times New Roman" w:eastAsia="Tw Cen MT" w:hAnsi="Times New Roman" w:cs="Times New Roman"/>
        </w:rPr>
        <w:t>e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Pr="00B74D8E">
        <w:rPr>
          <w:rFonts w:ascii="Times New Roman" w:eastAsia="Tw Cen MT" w:hAnsi="Times New Roman" w:cs="Times New Roman"/>
        </w:rPr>
        <w:t>amount</w:t>
      </w:r>
      <w:r w:rsidRPr="00B74D8E">
        <w:rPr>
          <w:rFonts w:ascii="Times New Roman" w:eastAsia="Tw Cen MT" w:hAnsi="Times New Roman" w:cs="Times New Roman"/>
          <w:spacing w:val="2"/>
        </w:rPr>
        <w:t xml:space="preserve"> </w:t>
      </w:r>
      <w:r w:rsidRPr="00B74D8E">
        <w:rPr>
          <w:rFonts w:ascii="Times New Roman" w:eastAsia="Tw Cen MT" w:hAnsi="Times New Roman" w:cs="Times New Roman"/>
        </w:rPr>
        <w:t>of research</w:t>
      </w:r>
      <w:r w:rsidRPr="00B74D8E">
        <w:rPr>
          <w:rFonts w:ascii="Times New Roman" w:eastAsia="Tw Cen MT" w:hAnsi="Times New Roman" w:cs="Times New Roman"/>
          <w:spacing w:val="-7"/>
        </w:rPr>
        <w:t xml:space="preserve"> </w:t>
      </w:r>
      <w:r w:rsidRPr="00B74D8E">
        <w:rPr>
          <w:rFonts w:ascii="Times New Roman" w:eastAsia="Tw Cen MT" w:hAnsi="Times New Roman" w:cs="Times New Roman"/>
        </w:rPr>
        <w:t>ne</w:t>
      </w:r>
      <w:r w:rsidRPr="00B74D8E">
        <w:rPr>
          <w:rFonts w:ascii="Times New Roman" w:eastAsia="Tw Cen MT" w:hAnsi="Times New Roman" w:cs="Times New Roman"/>
          <w:spacing w:val="2"/>
        </w:rPr>
        <w:t>e</w:t>
      </w:r>
      <w:r w:rsidRPr="00B74D8E">
        <w:rPr>
          <w:rFonts w:ascii="Times New Roman" w:eastAsia="Tw Cen MT" w:hAnsi="Times New Roman" w:cs="Times New Roman"/>
        </w:rPr>
        <w:t>ded</w:t>
      </w:r>
      <w:r w:rsidRPr="00B74D8E">
        <w:rPr>
          <w:rFonts w:ascii="Times New Roman" w:eastAsia="Tw Cen MT" w:hAnsi="Times New Roman" w:cs="Times New Roman"/>
          <w:spacing w:val="-7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Pr="00B74D8E">
        <w:rPr>
          <w:rFonts w:ascii="Times New Roman" w:eastAsia="Tw Cen MT" w:hAnsi="Times New Roman" w:cs="Times New Roman"/>
        </w:rPr>
        <w:t>answ</w:t>
      </w:r>
      <w:r w:rsidRPr="00B74D8E">
        <w:rPr>
          <w:rFonts w:ascii="Times New Roman" w:eastAsia="Tw Cen MT" w:hAnsi="Times New Roman" w:cs="Times New Roman"/>
          <w:spacing w:val="2"/>
        </w:rPr>
        <w:t>e</w:t>
      </w:r>
      <w:r w:rsidRPr="00B74D8E">
        <w:rPr>
          <w:rFonts w:ascii="Times New Roman" w:eastAsia="Tw Cen MT" w:hAnsi="Times New Roman" w:cs="Times New Roman"/>
        </w:rPr>
        <w:t>r</w:t>
      </w:r>
      <w:r w:rsidRPr="00B74D8E">
        <w:rPr>
          <w:rFonts w:ascii="Times New Roman" w:eastAsia="Tw Cen MT" w:hAnsi="Times New Roman" w:cs="Times New Roman"/>
          <w:spacing w:val="-7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Pr="00B74D8E">
        <w:rPr>
          <w:rFonts w:ascii="Times New Roman" w:eastAsia="Tw Cen MT" w:hAnsi="Times New Roman" w:cs="Times New Roman"/>
        </w:rPr>
        <w:t>question,</w:t>
      </w:r>
      <w:r w:rsidRPr="00B74D8E">
        <w:rPr>
          <w:rFonts w:ascii="Times New Roman" w:eastAsia="Tw Cen MT" w:hAnsi="Times New Roman" w:cs="Times New Roman"/>
          <w:spacing w:val="-8"/>
        </w:rPr>
        <w:t xml:space="preserve"> </w:t>
      </w:r>
      <w:r w:rsidRPr="00B74D8E">
        <w:rPr>
          <w:rFonts w:ascii="Times New Roman" w:eastAsia="Tw Cen MT" w:hAnsi="Times New Roman" w:cs="Times New Roman"/>
        </w:rPr>
        <w:t>whether</w:t>
      </w:r>
      <w:r w:rsidRPr="00B74D8E">
        <w:rPr>
          <w:rFonts w:ascii="Times New Roman" w:eastAsia="Tw Cen MT" w:hAnsi="Times New Roman" w:cs="Times New Roman"/>
          <w:spacing w:val="-7"/>
        </w:rPr>
        <w:t xml:space="preserve"> </w:t>
      </w:r>
      <w:r w:rsidRPr="00B74D8E">
        <w:rPr>
          <w:rFonts w:ascii="Times New Roman" w:eastAsia="Tw Cen MT" w:hAnsi="Times New Roman" w:cs="Times New Roman"/>
        </w:rPr>
        <w:t>an</w:t>
      </w:r>
      <w:r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Pr="00B74D8E">
        <w:rPr>
          <w:rFonts w:ascii="Times New Roman" w:eastAsia="Tw Cen MT" w:hAnsi="Times New Roman" w:cs="Times New Roman"/>
          <w:spacing w:val="1"/>
        </w:rPr>
        <w:t>a</w:t>
      </w:r>
      <w:r w:rsidRPr="00B74D8E">
        <w:rPr>
          <w:rFonts w:ascii="Times New Roman" w:eastAsia="Tw Cen MT" w:hAnsi="Times New Roman" w:cs="Times New Roman"/>
        </w:rPr>
        <w:t>nswer</w:t>
      </w:r>
      <w:r w:rsidRPr="00B74D8E">
        <w:rPr>
          <w:rFonts w:ascii="Times New Roman" w:eastAsia="Tw Cen MT" w:hAnsi="Times New Roman" w:cs="Times New Roman"/>
          <w:spacing w:val="-6"/>
        </w:rPr>
        <w:t xml:space="preserve"> </w:t>
      </w:r>
      <w:r w:rsidRPr="00B74D8E">
        <w:rPr>
          <w:rFonts w:ascii="Times New Roman" w:eastAsia="Tw Cen MT" w:hAnsi="Times New Roman" w:cs="Times New Roman"/>
        </w:rPr>
        <w:t>can</w:t>
      </w:r>
      <w:r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Pr="00B74D8E">
        <w:rPr>
          <w:rFonts w:ascii="Times New Roman" w:eastAsia="Tw Cen MT" w:hAnsi="Times New Roman" w:cs="Times New Roman"/>
        </w:rPr>
        <w:t>be</w:t>
      </w:r>
      <w:r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Pr="00B74D8E">
        <w:rPr>
          <w:rFonts w:ascii="Times New Roman" w:eastAsia="Tw Cen MT" w:hAnsi="Times New Roman" w:cs="Times New Roman"/>
        </w:rPr>
        <w:t>given</w:t>
      </w:r>
      <w:r w:rsidRPr="00B74D8E">
        <w:rPr>
          <w:rFonts w:ascii="Times New Roman" w:eastAsia="Tw Cen MT" w:hAnsi="Times New Roman" w:cs="Times New Roman"/>
          <w:spacing w:val="-5"/>
        </w:rPr>
        <w:t xml:space="preserve"> </w:t>
      </w:r>
      <w:r w:rsidRPr="00B74D8E">
        <w:rPr>
          <w:rFonts w:ascii="Times New Roman" w:eastAsia="Tw Cen MT" w:hAnsi="Times New Roman" w:cs="Times New Roman"/>
        </w:rPr>
        <w:t>before</w:t>
      </w:r>
      <w:r w:rsidRPr="00B74D8E">
        <w:rPr>
          <w:rFonts w:ascii="Times New Roman" w:eastAsia="Tw Cen MT" w:hAnsi="Times New Roman" w:cs="Times New Roman"/>
          <w:spacing w:val="-5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Pr="00B74D8E">
        <w:rPr>
          <w:rFonts w:ascii="Times New Roman" w:eastAsia="Tw Cen MT" w:hAnsi="Times New Roman" w:cs="Times New Roman"/>
        </w:rPr>
        <w:t>proposal</w:t>
      </w:r>
      <w:r w:rsidRPr="00B74D8E">
        <w:rPr>
          <w:rFonts w:ascii="Times New Roman" w:eastAsia="Tw Cen MT" w:hAnsi="Times New Roman" w:cs="Times New Roman"/>
          <w:spacing w:val="-7"/>
        </w:rPr>
        <w:t xml:space="preserve"> </w:t>
      </w:r>
      <w:r w:rsidRPr="00B74D8E">
        <w:rPr>
          <w:rFonts w:ascii="Times New Roman" w:eastAsia="Tw Cen MT" w:hAnsi="Times New Roman" w:cs="Times New Roman"/>
        </w:rPr>
        <w:t>due</w:t>
      </w:r>
      <w:r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Pr="00B74D8E">
        <w:rPr>
          <w:rFonts w:ascii="Times New Roman" w:eastAsia="Tw Cen MT" w:hAnsi="Times New Roman" w:cs="Times New Roman"/>
        </w:rPr>
        <w:t>date.</w:t>
      </w:r>
    </w:p>
    <w:p w:rsidR="004E5B87" w:rsidRDefault="004E5B87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br w:type="page"/>
      </w:r>
    </w:p>
    <w:p w:rsidR="003B1CA4" w:rsidRDefault="00DF0965">
      <w:pPr>
        <w:pStyle w:val="ListParagraph"/>
        <w:numPr>
          <w:ilvl w:val="0"/>
          <w:numId w:val="4"/>
        </w:numPr>
        <w:spacing w:after="0" w:line="240" w:lineRule="auto"/>
        <w:ind w:left="720" w:right="10"/>
        <w:jc w:val="both"/>
        <w:rPr>
          <w:rFonts w:ascii="Times New Roman" w:eastAsia="Tw Cen MT" w:hAnsi="Times New Roman" w:cs="Times New Roman"/>
          <w:sz w:val="24"/>
          <w:szCs w:val="24"/>
        </w:rPr>
      </w:pPr>
      <w:r w:rsidRPr="00DF0965">
        <w:rPr>
          <w:rFonts w:ascii="Times New Roman" w:eastAsia="Tw Cen MT" w:hAnsi="Times New Roman" w:cs="Times New Roman"/>
          <w:b/>
          <w:bCs/>
          <w:sz w:val="24"/>
          <w:szCs w:val="24"/>
        </w:rPr>
        <w:lastRenderedPageBreak/>
        <w:t>SUBMISSION</w:t>
      </w:r>
      <w:r w:rsidRPr="00DF0965">
        <w:rPr>
          <w:rFonts w:ascii="Times New Roman" w:eastAsia="Tw Cen MT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DF0965">
        <w:rPr>
          <w:rFonts w:ascii="Times New Roman" w:eastAsia="Tw Cen MT" w:hAnsi="Times New Roman" w:cs="Times New Roman"/>
          <w:b/>
          <w:bCs/>
          <w:sz w:val="24"/>
          <w:szCs w:val="24"/>
        </w:rPr>
        <w:t>OF RESPONSES</w:t>
      </w:r>
    </w:p>
    <w:p w:rsidR="005F4452" w:rsidRDefault="005F4452">
      <w:pPr>
        <w:spacing w:after="0" w:line="200" w:lineRule="exact"/>
        <w:ind w:right="10"/>
        <w:rPr>
          <w:rFonts w:ascii="Times New Roman" w:hAnsi="Times New Roman" w:cs="Times New Roman"/>
          <w:sz w:val="20"/>
          <w:szCs w:val="20"/>
        </w:rPr>
      </w:pPr>
    </w:p>
    <w:p w:rsidR="003B1CA4" w:rsidRDefault="007C65BC">
      <w:pPr>
        <w:spacing w:after="0" w:line="239" w:lineRule="auto"/>
        <w:ind w:right="10"/>
        <w:jc w:val="both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>All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interested parties</w:t>
      </w:r>
      <w:r w:rsidRPr="00B74D8E">
        <w:rPr>
          <w:rFonts w:ascii="Times New Roman" w:eastAsia="Tw Cen MT" w:hAnsi="Times New Roman" w:cs="Times New Roman"/>
          <w:spacing w:val="4"/>
        </w:rPr>
        <w:t xml:space="preserve"> </w:t>
      </w:r>
      <w:r w:rsidRPr="00B74D8E">
        <w:rPr>
          <w:rFonts w:ascii="Times New Roman" w:eastAsia="Tw Cen MT" w:hAnsi="Times New Roman" w:cs="Times New Roman"/>
        </w:rPr>
        <w:t>should</w:t>
      </w:r>
      <w:r w:rsidRPr="00B74D8E">
        <w:rPr>
          <w:rFonts w:ascii="Times New Roman" w:eastAsia="Tw Cen MT" w:hAnsi="Times New Roman" w:cs="Times New Roman"/>
          <w:spacing w:val="4"/>
        </w:rPr>
        <w:t xml:space="preserve"> </w:t>
      </w:r>
      <w:r w:rsidRPr="00B74D8E">
        <w:rPr>
          <w:rFonts w:ascii="Times New Roman" w:eastAsia="Tw Cen MT" w:hAnsi="Times New Roman" w:cs="Times New Roman"/>
        </w:rPr>
        <w:t>submit</w:t>
      </w:r>
      <w:r w:rsidRPr="00B74D8E">
        <w:rPr>
          <w:rFonts w:ascii="Times New Roman" w:eastAsia="Tw Cen MT" w:hAnsi="Times New Roman" w:cs="Times New Roman"/>
          <w:spacing w:val="4"/>
        </w:rPr>
        <w:t xml:space="preserve"> </w:t>
      </w:r>
      <w:r w:rsidRPr="00B74D8E">
        <w:rPr>
          <w:rFonts w:ascii="Times New Roman" w:eastAsia="Tw Cen MT" w:hAnsi="Times New Roman" w:cs="Times New Roman"/>
        </w:rPr>
        <w:t>a</w:t>
      </w:r>
      <w:r w:rsidRPr="00B74D8E">
        <w:rPr>
          <w:rFonts w:ascii="Times New Roman" w:eastAsia="Tw Cen MT" w:hAnsi="Times New Roman" w:cs="Times New Roman"/>
          <w:spacing w:val="10"/>
        </w:rPr>
        <w:t xml:space="preserve"> </w:t>
      </w:r>
      <w:r w:rsidRPr="00B74D8E">
        <w:rPr>
          <w:rFonts w:ascii="Times New Roman" w:eastAsia="Tw Cen MT" w:hAnsi="Times New Roman" w:cs="Times New Roman"/>
        </w:rPr>
        <w:t>cover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Pr="00B74D8E">
        <w:rPr>
          <w:rFonts w:ascii="Times New Roman" w:eastAsia="Tw Cen MT" w:hAnsi="Times New Roman" w:cs="Times New Roman"/>
        </w:rPr>
        <w:t>sheet,</w:t>
      </w:r>
      <w:r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Pr="00B74D8E">
        <w:rPr>
          <w:rFonts w:ascii="Times New Roman" w:eastAsia="Tw Cen MT" w:hAnsi="Times New Roman" w:cs="Times New Roman"/>
        </w:rPr>
        <w:t>company</w:t>
      </w:r>
      <w:r w:rsidRPr="00B74D8E">
        <w:rPr>
          <w:rFonts w:ascii="Times New Roman" w:eastAsia="Tw Cen MT" w:hAnsi="Times New Roman" w:cs="Times New Roman"/>
          <w:spacing w:val="2"/>
        </w:rPr>
        <w:t xml:space="preserve"> </w:t>
      </w:r>
      <w:r w:rsidRPr="00B74D8E">
        <w:rPr>
          <w:rFonts w:ascii="Times New Roman" w:eastAsia="Tw Cen MT" w:hAnsi="Times New Roman" w:cs="Times New Roman"/>
        </w:rPr>
        <w:t>description and</w:t>
      </w:r>
      <w:r w:rsidRPr="00B74D8E">
        <w:rPr>
          <w:rFonts w:ascii="Times New Roman" w:eastAsia="Tw Cen MT" w:hAnsi="Times New Roman" w:cs="Times New Roman"/>
          <w:spacing w:val="8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Pr="00B74D8E">
        <w:rPr>
          <w:rFonts w:ascii="Times New Roman" w:eastAsia="Tw Cen MT" w:hAnsi="Times New Roman" w:cs="Times New Roman"/>
        </w:rPr>
        <w:t>attached</w:t>
      </w:r>
      <w:r w:rsidRPr="00B74D8E">
        <w:rPr>
          <w:rFonts w:ascii="Times New Roman" w:eastAsia="Tw Cen MT" w:hAnsi="Times New Roman" w:cs="Times New Roman"/>
          <w:spacing w:val="3"/>
        </w:rPr>
        <w:t xml:space="preserve"> </w:t>
      </w:r>
      <w:r w:rsidRPr="00B74D8E">
        <w:rPr>
          <w:rFonts w:ascii="Times New Roman" w:eastAsia="Tw Cen MT" w:hAnsi="Times New Roman" w:cs="Times New Roman"/>
        </w:rPr>
        <w:t>completed questionnaire</w:t>
      </w:r>
      <w:r w:rsidRPr="00B74D8E">
        <w:rPr>
          <w:rFonts w:ascii="Times New Roman" w:eastAsia="Tw Cen MT" w:hAnsi="Times New Roman" w:cs="Times New Roman"/>
          <w:spacing w:val="-10"/>
        </w:rPr>
        <w:t xml:space="preserve"> </w:t>
      </w:r>
      <w:r w:rsidRPr="00B74D8E">
        <w:rPr>
          <w:rFonts w:ascii="Times New Roman" w:eastAsia="Tw Cen MT" w:hAnsi="Times New Roman" w:cs="Times New Roman"/>
        </w:rPr>
        <w:t>with</w:t>
      </w:r>
      <w:r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Pr="00B74D8E">
        <w:rPr>
          <w:rFonts w:ascii="Times New Roman" w:eastAsia="Tw Cen MT" w:hAnsi="Times New Roman" w:cs="Times New Roman"/>
        </w:rPr>
        <w:t>appropriate</w:t>
      </w:r>
      <w:r w:rsidRPr="00B74D8E">
        <w:rPr>
          <w:rFonts w:ascii="Times New Roman" w:eastAsia="Tw Cen MT" w:hAnsi="Times New Roman" w:cs="Times New Roman"/>
          <w:spacing w:val="-9"/>
        </w:rPr>
        <w:t xml:space="preserve"> </w:t>
      </w:r>
      <w:r w:rsidRPr="00B74D8E">
        <w:rPr>
          <w:rFonts w:ascii="Times New Roman" w:eastAsia="Tw Cen MT" w:hAnsi="Times New Roman" w:cs="Times New Roman"/>
        </w:rPr>
        <w:t>supporting</w:t>
      </w:r>
      <w:r w:rsidRPr="00B74D8E">
        <w:rPr>
          <w:rFonts w:ascii="Times New Roman" w:eastAsia="Tw Cen MT" w:hAnsi="Times New Roman" w:cs="Times New Roman"/>
          <w:spacing w:val="-7"/>
        </w:rPr>
        <w:t xml:space="preserve"> </w:t>
      </w:r>
      <w:r w:rsidRPr="00B74D8E">
        <w:rPr>
          <w:rFonts w:ascii="Times New Roman" w:eastAsia="Tw Cen MT" w:hAnsi="Times New Roman" w:cs="Times New Roman"/>
        </w:rPr>
        <w:t>information</w:t>
      </w:r>
      <w:r w:rsidRPr="00B74D8E">
        <w:rPr>
          <w:rFonts w:ascii="Times New Roman" w:eastAsia="Tw Cen MT" w:hAnsi="Times New Roman" w:cs="Times New Roman"/>
          <w:spacing w:val="-10"/>
        </w:rPr>
        <w:t xml:space="preserve"> </w:t>
      </w:r>
      <w:r w:rsidRPr="00B74D8E">
        <w:rPr>
          <w:rFonts w:ascii="Times New Roman" w:eastAsia="Tw Cen MT" w:hAnsi="Times New Roman" w:cs="Times New Roman"/>
        </w:rPr>
        <w:t>clearly</w:t>
      </w:r>
      <w:r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Pr="00B74D8E">
        <w:rPr>
          <w:rFonts w:ascii="Times New Roman" w:eastAsia="Tw Cen MT" w:hAnsi="Times New Roman" w:cs="Times New Roman"/>
        </w:rPr>
        <w:t>marked</w:t>
      </w:r>
      <w:r w:rsidRPr="00B74D8E">
        <w:rPr>
          <w:rFonts w:ascii="Times New Roman" w:eastAsia="Tw Cen MT" w:hAnsi="Times New Roman" w:cs="Times New Roman"/>
          <w:spacing w:val="-5"/>
        </w:rPr>
        <w:t xml:space="preserve"> </w:t>
      </w:r>
      <w:r w:rsidRPr="00B74D8E">
        <w:rPr>
          <w:rFonts w:ascii="Times New Roman" w:eastAsia="Tw Cen MT" w:hAnsi="Times New Roman" w:cs="Times New Roman"/>
        </w:rPr>
        <w:t>“Response</w:t>
      </w:r>
      <w:r w:rsidRPr="00B74D8E">
        <w:rPr>
          <w:rFonts w:ascii="Times New Roman" w:eastAsia="Tw Cen MT" w:hAnsi="Times New Roman" w:cs="Times New Roman"/>
          <w:spacing w:val="-7"/>
        </w:rPr>
        <w:t xml:space="preserve"> </w:t>
      </w:r>
      <w:r w:rsidRPr="00B74D8E">
        <w:rPr>
          <w:rFonts w:ascii="Times New Roman" w:eastAsia="Tw Cen MT" w:hAnsi="Times New Roman" w:cs="Times New Roman"/>
        </w:rPr>
        <w:t>to RFI</w:t>
      </w:r>
      <w:r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Pr="00B74D8E">
        <w:rPr>
          <w:rFonts w:ascii="Times New Roman" w:eastAsia="Tw Cen MT" w:hAnsi="Times New Roman" w:cs="Times New Roman"/>
        </w:rPr>
        <w:t>–</w:t>
      </w:r>
      <w:r w:rsidR="005C6274">
        <w:rPr>
          <w:rFonts w:ascii="Times New Roman" w:eastAsia="Tw Cen MT" w:hAnsi="Times New Roman" w:cs="Times New Roman"/>
        </w:rPr>
        <w:t>Structures on New Redding Courthouse site</w:t>
      </w:r>
      <w:r w:rsidRPr="00B74D8E">
        <w:rPr>
          <w:rFonts w:ascii="Times New Roman" w:eastAsia="Tw Cen MT" w:hAnsi="Times New Roman" w:cs="Times New Roman"/>
        </w:rPr>
        <w:t>"</w:t>
      </w:r>
      <w:r w:rsidRPr="00B74D8E">
        <w:rPr>
          <w:rFonts w:ascii="Times New Roman" w:eastAsia="Tw Cen MT" w:hAnsi="Times New Roman" w:cs="Times New Roman"/>
          <w:spacing w:val="-6"/>
        </w:rPr>
        <w:t xml:space="preserve"> </w:t>
      </w:r>
      <w:r w:rsidRPr="00B74D8E">
        <w:rPr>
          <w:rFonts w:ascii="Times New Roman" w:eastAsia="Tw Cen MT" w:hAnsi="Times New Roman" w:cs="Times New Roman"/>
        </w:rPr>
        <w:t>by</w:t>
      </w:r>
      <w:r w:rsidR="007B36E8">
        <w:rPr>
          <w:rFonts w:ascii="Times New Roman" w:eastAsia="Tw Cen MT" w:hAnsi="Times New Roman" w:cs="Times New Roman"/>
        </w:rPr>
        <w:t xml:space="preserve"> </w:t>
      </w:r>
      <w:r w:rsidR="00567A1D">
        <w:rPr>
          <w:rFonts w:ascii="Times New Roman" w:eastAsia="Tw Cen MT" w:hAnsi="Times New Roman" w:cs="Times New Roman"/>
          <w:spacing w:val="-2"/>
        </w:rPr>
        <w:t>submi</w:t>
      </w:r>
      <w:r w:rsidR="007B36E8">
        <w:rPr>
          <w:rFonts w:ascii="Times New Roman" w:eastAsia="Tw Cen MT" w:hAnsi="Times New Roman" w:cs="Times New Roman"/>
          <w:spacing w:val="-2"/>
        </w:rPr>
        <w:t>t</w:t>
      </w:r>
      <w:r w:rsidR="00567A1D">
        <w:rPr>
          <w:rFonts w:ascii="Times New Roman" w:eastAsia="Tw Cen MT" w:hAnsi="Times New Roman" w:cs="Times New Roman"/>
          <w:spacing w:val="-2"/>
        </w:rPr>
        <w:t>tal due date and time</w:t>
      </w:r>
      <w:r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Pr="00B74D8E">
        <w:rPr>
          <w:rFonts w:ascii="Times New Roman" w:eastAsia="Tw Cen MT" w:hAnsi="Times New Roman" w:cs="Times New Roman"/>
        </w:rPr>
        <w:t>the</w:t>
      </w:r>
      <w:r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Pr="00B74D8E">
        <w:rPr>
          <w:rFonts w:ascii="Times New Roman" w:eastAsia="Tw Cen MT" w:hAnsi="Times New Roman" w:cs="Times New Roman"/>
        </w:rPr>
        <w:t>following</w:t>
      </w:r>
      <w:r w:rsidRPr="00B74D8E">
        <w:rPr>
          <w:rFonts w:ascii="Times New Roman" w:eastAsia="Tw Cen MT" w:hAnsi="Times New Roman" w:cs="Times New Roman"/>
          <w:spacing w:val="-9"/>
        </w:rPr>
        <w:t xml:space="preserve"> </w:t>
      </w:r>
      <w:r w:rsidRPr="00B74D8E">
        <w:rPr>
          <w:rFonts w:ascii="Times New Roman" w:eastAsia="Tw Cen MT" w:hAnsi="Times New Roman" w:cs="Times New Roman"/>
        </w:rPr>
        <w:t>Point</w:t>
      </w:r>
      <w:r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Pr="00B74D8E">
        <w:rPr>
          <w:rFonts w:ascii="Times New Roman" w:eastAsia="Tw Cen MT" w:hAnsi="Times New Roman" w:cs="Times New Roman"/>
          <w:spacing w:val="2"/>
        </w:rPr>
        <w:t>C</w:t>
      </w:r>
      <w:r w:rsidRPr="00B74D8E">
        <w:rPr>
          <w:rFonts w:ascii="Times New Roman" w:eastAsia="Tw Cen MT" w:hAnsi="Times New Roman" w:cs="Times New Roman"/>
          <w:spacing w:val="1"/>
        </w:rPr>
        <w:t>o</w:t>
      </w:r>
      <w:r w:rsidRPr="00B74D8E">
        <w:rPr>
          <w:rFonts w:ascii="Times New Roman" w:eastAsia="Tw Cen MT" w:hAnsi="Times New Roman" w:cs="Times New Roman"/>
        </w:rPr>
        <w:t>ntact:</w:t>
      </w:r>
    </w:p>
    <w:p w:rsidR="005F4452" w:rsidRPr="002B3FA3" w:rsidRDefault="005F4452">
      <w:pPr>
        <w:spacing w:after="0" w:line="200" w:lineRule="exact"/>
        <w:ind w:right="10"/>
        <w:rPr>
          <w:rFonts w:ascii="Times New Roman" w:hAnsi="Times New Roman" w:cs="Times New Roman"/>
        </w:rPr>
      </w:pPr>
    </w:p>
    <w:p w:rsidR="003B1CA4" w:rsidRDefault="009B5906">
      <w:pPr>
        <w:spacing w:after="0" w:line="240" w:lineRule="auto"/>
        <w:ind w:right="10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</w:rPr>
        <w:t>Nadine McFadden</w:t>
      </w:r>
    </w:p>
    <w:p w:rsidR="003B1CA4" w:rsidRDefault="009B5906">
      <w:pPr>
        <w:spacing w:after="0" w:line="240" w:lineRule="auto"/>
        <w:ind w:right="10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</w:rPr>
        <w:t>Business Services, Fiscal Services Office</w:t>
      </w:r>
    </w:p>
    <w:p w:rsidR="003B1CA4" w:rsidRDefault="009B5906">
      <w:pPr>
        <w:spacing w:after="0" w:line="240" w:lineRule="auto"/>
        <w:ind w:right="10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</w:rPr>
        <w:t>455 Golden Gate Avenue</w:t>
      </w:r>
    </w:p>
    <w:p w:rsidR="003B1CA4" w:rsidRDefault="009B5906">
      <w:pPr>
        <w:spacing w:after="0" w:line="240" w:lineRule="auto"/>
        <w:ind w:right="10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</w:rPr>
        <w:t>San Francisco, CA 94102</w:t>
      </w:r>
    </w:p>
    <w:p w:rsidR="003B1CA4" w:rsidRDefault="009B5906">
      <w:pPr>
        <w:spacing w:after="0" w:line="240" w:lineRule="auto"/>
        <w:ind w:right="10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</w:rPr>
        <w:t>Fax:  415-865</w:t>
      </w:r>
      <w:r w:rsidR="002B3FA3">
        <w:rPr>
          <w:rFonts w:ascii="Times New Roman" w:eastAsia="Tw Cen MT" w:hAnsi="Times New Roman" w:cs="Times New Roman"/>
        </w:rPr>
        <w:t>-4962</w:t>
      </w:r>
    </w:p>
    <w:p w:rsidR="003B1CA4" w:rsidRDefault="000353C2">
      <w:pPr>
        <w:spacing w:after="0" w:line="240" w:lineRule="auto"/>
        <w:ind w:right="10"/>
        <w:rPr>
          <w:rFonts w:ascii="Times New Roman" w:eastAsia="Tw Cen MT" w:hAnsi="Times New Roman" w:cs="Times New Roman"/>
        </w:rPr>
      </w:pPr>
      <w:hyperlink r:id="rId21" w:history="1">
        <w:r w:rsidR="009B5906" w:rsidRPr="00C30FDE">
          <w:rPr>
            <w:rStyle w:val="Hyperlink"/>
            <w:rFonts w:ascii="Times New Roman" w:eastAsia="Tw Cen MT" w:hAnsi="Times New Roman" w:cs="Times New Roman"/>
          </w:rPr>
          <w:t>nadine.mcfadden@jud.ca.gov</w:t>
        </w:r>
      </w:hyperlink>
    </w:p>
    <w:p w:rsidR="005F4452" w:rsidRPr="002B3FA3" w:rsidRDefault="005F4452">
      <w:pPr>
        <w:spacing w:before="18" w:after="0" w:line="200" w:lineRule="exact"/>
        <w:ind w:right="10"/>
        <w:rPr>
          <w:rFonts w:ascii="Times New Roman" w:hAnsi="Times New Roman" w:cs="Times New Roman"/>
        </w:rPr>
      </w:pPr>
    </w:p>
    <w:p w:rsidR="00567A1D" w:rsidRDefault="005C6274">
      <w:pPr>
        <w:spacing w:before="44" w:after="0" w:line="240" w:lineRule="auto"/>
        <w:ind w:right="10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</w:rPr>
        <w:t>Judicial Council</w:t>
      </w:r>
      <w:r w:rsidR="007C65BC"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would</w:t>
      </w:r>
      <w:r w:rsidR="007C65BC"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like</w:t>
      </w:r>
      <w:r w:rsidR="007C65BC"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to</w:t>
      </w:r>
      <w:r w:rsidR="007C65BC"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thank</w:t>
      </w:r>
      <w:r w:rsidR="007C65BC" w:rsidRPr="00B74D8E">
        <w:rPr>
          <w:rFonts w:ascii="Times New Roman" w:eastAsia="Tw Cen MT" w:hAnsi="Times New Roman" w:cs="Times New Roman"/>
          <w:spacing w:val="-5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you</w:t>
      </w:r>
      <w:r w:rsidR="007C65BC"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in</w:t>
      </w:r>
      <w:r w:rsidR="007C65BC"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adv</w:t>
      </w:r>
      <w:r w:rsidR="007C65BC" w:rsidRPr="00B74D8E">
        <w:rPr>
          <w:rFonts w:ascii="Times New Roman" w:eastAsia="Tw Cen MT" w:hAnsi="Times New Roman" w:cs="Times New Roman"/>
          <w:spacing w:val="1"/>
        </w:rPr>
        <w:t>a</w:t>
      </w:r>
      <w:r w:rsidR="007C65BC" w:rsidRPr="00B74D8E">
        <w:rPr>
          <w:rFonts w:ascii="Times New Roman" w:eastAsia="Tw Cen MT" w:hAnsi="Times New Roman" w:cs="Times New Roman"/>
        </w:rPr>
        <w:t>nce</w:t>
      </w:r>
      <w:r w:rsidR="007C65BC" w:rsidRPr="00B74D8E">
        <w:rPr>
          <w:rFonts w:ascii="Times New Roman" w:eastAsia="Tw Cen MT" w:hAnsi="Times New Roman" w:cs="Times New Roman"/>
          <w:spacing w:val="-5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for</w:t>
      </w:r>
      <w:r w:rsidR="007C65BC"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reviewing</w:t>
      </w:r>
      <w:r w:rsidR="007C65BC" w:rsidRPr="00B74D8E">
        <w:rPr>
          <w:rFonts w:ascii="Times New Roman" w:eastAsia="Tw Cen MT" w:hAnsi="Times New Roman" w:cs="Times New Roman"/>
          <w:spacing w:val="-9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this</w:t>
      </w:r>
      <w:r w:rsidR="007C65BC"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RFI</w:t>
      </w:r>
      <w:r w:rsidR="007C65BC"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B74D8E">
        <w:rPr>
          <w:rFonts w:ascii="Times New Roman" w:eastAsia="Tw Cen MT" w:hAnsi="Times New Roman" w:cs="Times New Roman"/>
          <w:spacing w:val="1"/>
        </w:rPr>
        <w:t>a</w:t>
      </w:r>
      <w:r w:rsidR="007C65BC" w:rsidRPr="00B74D8E">
        <w:rPr>
          <w:rFonts w:ascii="Times New Roman" w:eastAsia="Tw Cen MT" w:hAnsi="Times New Roman" w:cs="Times New Roman"/>
        </w:rPr>
        <w:t>nd</w:t>
      </w:r>
      <w:r w:rsidR="007C65BC"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assisting</w:t>
      </w:r>
      <w:r w:rsidR="007C65BC"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us</w:t>
      </w:r>
      <w:r w:rsidR="007C65BC"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in</w:t>
      </w:r>
      <w:r w:rsidR="007C65BC"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our</w:t>
      </w:r>
      <w:r w:rsidR="007C65BC"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efforts</w:t>
      </w:r>
      <w:r w:rsidR="007C65BC" w:rsidRPr="00B74D8E">
        <w:rPr>
          <w:rFonts w:ascii="Times New Roman" w:eastAsia="Tw Cen MT" w:hAnsi="Times New Roman" w:cs="Times New Roman"/>
          <w:spacing w:val="-6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to</w:t>
      </w:r>
      <w:r w:rsidR="007C65BC"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plan</w:t>
      </w:r>
      <w:r w:rsidR="007C65BC"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for</w:t>
      </w:r>
      <w:r w:rsidR="007C65BC"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 xml:space="preserve">the </w:t>
      </w:r>
      <w:r w:rsidR="00FE7D13">
        <w:rPr>
          <w:rFonts w:ascii="Times New Roman" w:eastAsia="Tw Cen MT" w:hAnsi="Times New Roman" w:cs="Times New Roman"/>
        </w:rPr>
        <w:t xml:space="preserve">future disposition of the </w:t>
      </w:r>
      <w:r>
        <w:rPr>
          <w:rFonts w:ascii="Times New Roman" w:eastAsia="Tw Cen MT" w:hAnsi="Times New Roman" w:cs="Times New Roman"/>
        </w:rPr>
        <w:t>structure(s)</w:t>
      </w:r>
      <w:r w:rsidR="00FE7D13">
        <w:rPr>
          <w:rFonts w:ascii="Times New Roman" w:eastAsia="Tw Cen MT" w:hAnsi="Times New Roman" w:cs="Times New Roman"/>
        </w:rPr>
        <w:t xml:space="preserve">. </w:t>
      </w:r>
    </w:p>
    <w:p w:rsidR="005F4452" w:rsidRDefault="005F4452">
      <w:pPr>
        <w:spacing w:before="19" w:after="0" w:line="220" w:lineRule="exact"/>
        <w:ind w:right="10"/>
        <w:rPr>
          <w:rFonts w:ascii="Times New Roman" w:hAnsi="Times New Roman" w:cs="Times New Roman"/>
        </w:rPr>
      </w:pPr>
    </w:p>
    <w:p w:rsidR="003B1CA4" w:rsidRDefault="007C65BC">
      <w:pPr>
        <w:spacing w:after="0" w:line="240" w:lineRule="auto"/>
        <w:ind w:right="10"/>
        <w:jc w:val="both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  <w:b/>
          <w:bCs/>
          <w:u w:val="single" w:color="000000"/>
        </w:rPr>
        <w:t>Response</w:t>
      </w:r>
      <w:r w:rsidRPr="00B74D8E">
        <w:rPr>
          <w:rFonts w:ascii="Times New Roman" w:eastAsia="Tw Cen MT" w:hAnsi="Times New Roman" w:cs="Times New Roman"/>
          <w:b/>
          <w:bCs/>
          <w:spacing w:val="-8"/>
          <w:u w:val="single" w:color="000000"/>
        </w:rPr>
        <w:t xml:space="preserve"> </w:t>
      </w:r>
      <w:r w:rsidRPr="00B74D8E">
        <w:rPr>
          <w:rFonts w:ascii="Times New Roman" w:eastAsia="Tw Cen MT" w:hAnsi="Times New Roman" w:cs="Times New Roman"/>
          <w:b/>
          <w:bCs/>
          <w:u w:val="single" w:color="000000"/>
        </w:rPr>
        <w:t>Format</w:t>
      </w:r>
    </w:p>
    <w:p w:rsidR="005F4452" w:rsidRPr="002B3FA3" w:rsidRDefault="005F4452">
      <w:pPr>
        <w:spacing w:after="0" w:line="200" w:lineRule="exact"/>
        <w:ind w:right="10"/>
        <w:rPr>
          <w:rFonts w:ascii="Times New Roman" w:hAnsi="Times New Roman" w:cs="Times New Roman"/>
        </w:rPr>
      </w:pPr>
    </w:p>
    <w:p w:rsidR="003B1CA4" w:rsidRDefault="007C65BC">
      <w:pPr>
        <w:spacing w:after="0" w:line="240" w:lineRule="auto"/>
        <w:ind w:right="10"/>
        <w:jc w:val="both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>1)</w:t>
      </w:r>
      <w:r w:rsidRPr="00B74D8E">
        <w:rPr>
          <w:rFonts w:ascii="Times New Roman" w:eastAsia="Tw Cen MT" w:hAnsi="Times New Roman" w:cs="Times New Roman"/>
          <w:spacing w:val="58"/>
        </w:rPr>
        <w:t xml:space="preserve"> </w:t>
      </w:r>
      <w:r w:rsidRPr="00B74D8E">
        <w:rPr>
          <w:rFonts w:ascii="Times New Roman" w:eastAsia="Tw Cen MT" w:hAnsi="Times New Roman" w:cs="Times New Roman"/>
        </w:rPr>
        <w:t>Cover</w:t>
      </w:r>
      <w:r w:rsidRPr="00B74D8E">
        <w:rPr>
          <w:rFonts w:ascii="Times New Roman" w:eastAsia="Tw Cen MT" w:hAnsi="Times New Roman" w:cs="Times New Roman"/>
          <w:spacing w:val="-6"/>
        </w:rPr>
        <w:t xml:space="preserve"> </w:t>
      </w:r>
      <w:r w:rsidRPr="00B74D8E">
        <w:rPr>
          <w:rFonts w:ascii="Times New Roman" w:eastAsia="Tw Cen MT" w:hAnsi="Times New Roman" w:cs="Times New Roman"/>
        </w:rPr>
        <w:t>Sh</w:t>
      </w:r>
      <w:r w:rsidRPr="00B74D8E">
        <w:rPr>
          <w:rFonts w:ascii="Times New Roman" w:eastAsia="Tw Cen MT" w:hAnsi="Times New Roman" w:cs="Times New Roman"/>
          <w:spacing w:val="2"/>
        </w:rPr>
        <w:t>e</w:t>
      </w:r>
      <w:r w:rsidRPr="00B74D8E">
        <w:rPr>
          <w:rFonts w:ascii="Times New Roman" w:eastAsia="Tw Cen MT" w:hAnsi="Times New Roman" w:cs="Times New Roman"/>
          <w:spacing w:val="1"/>
        </w:rPr>
        <w:t>e</w:t>
      </w:r>
      <w:r w:rsidRPr="00B74D8E">
        <w:rPr>
          <w:rFonts w:ascii="Times New Roman" w:eastAsia="Tw Cen MT" w:hAnsi="Times New Roman" w:cs="Times New Roman"/>
        </w:rPr>
        <w:t>t,</w:t>
      </w:r>
      <w:r w:rsidRPr="00B74D8E">
        <w:rPr>
          <w:rFonts w:ascii="Times New Roman" w:eastAsia="Tw Cen MT" w:hAnsi="Times New Roman" w:cs="Times New Roman"/>
          <w:spacing w:val="-6"/>
        </w:rPr>
        <w:t xml:space="preserve"> </w:t>
      </w:r>
      <w:r w:rsidRPr="00B74D8E">
        <w:rPr>
          <w:rFonts w:ascii="Times New Roman" w:eastAsia="Tw Cen MT" w:hAnsi="Times New Roman" w:cs="Times New Roman"/>
        </w:rPr>
        <w:t>inc</w:t>
      </w:r>
      <w:r w:rsidRPr="00B74D8E">
        <w:rPr>
          <w:rFonts w:ascii="Times New Roman" w:eastAsia="Tw Cen MT" w:hAnsi="Times New Roman" w:cs="Times New Roman"/>
          <w:spacing w:val="1"/>
        </w:rPr>
        <w:t>l</w:t>
      </w:r>
      <w:r w:rsidRPr="00B74D8E">
        <w:rPr>
          <w:rFonts w:ascii="Times New Roman" w:eastAsia="Tw Cen MT" w:hAnsi="Times New Roman" w:cs="Times New Roman"/>
        </w:rPr>
        <w:t>udin</w:t>
      </w:r>
      <w:r w:rsidRPr="00B74D8E">
        <w:rPr>
          <w:rFonts w:ascii="Times New Roman" w:eastAsia="Tw Cen MT" w:hAnsi="Times New Roman" w:cs="Times New Roman"/>
          <w:spacing w:val="1"/>
        </w:rPr>
        <w:t>g</w:t>
      </w:r>
      <w:r w:rsidRPr="00B74D8E">
        <w:rPr>
          <w:rFonts w:ascii="Times New Roman" w:eastAsia="Tw Cen MT" w:hAnsi="Times New Roman" w:cs="Times New Roman"/>
        </w:rPr>
        <w:t>:</w:t>
      </w:r>
    </w:p>
    <w:p w:rsidR="003B1CA4" w:rsidRDefault="0061238B">
      <w:pPr>
        <w:tabs>
          <w:tab w:val="left" w:pos="360"/>
        </w:tabs>
        <w:spacing w:before="1" w:after="0" w:line="240" w:lineRule="auto"/>
        <w:ind w:right="10"/>
        <w:rPr>
          <w:rFonts w:ascii="Times New Roman" w:eastAsia="Tw Cen MT" w:hAnsi="Times New Roman" w:cs="Times New Roman"/>
        </w:rPr>
      </w:pPr>
      <w:r>
        <w:rPr>
          <w:rFonts w:ascii="Times New Roman" w:eastAsia="Symbol" w:hAnsi="Times New Roman" w:cs="Times New Roman"/>
        </w:rPr>
        <w:tab/>
      </w:r>
      <w:r w:rsidR="007C65BC" w:rsidRPr="00B74D8E">
        <w:rPr>
          <w:rFonts w:ascii="Times New Roman" w:eastAsia="Symbol" w:hAnsi="Times New Roman" w:cs="Times New Roman"/>
        </w:rPr>
        <w:t></w:t>
      </w:r>
      <w:r w:rsidR="007C65BC" w:rsidRPr="00B74D8E">
        <w:rPr>
          <w:rFonts w:ascii="Times New Roman" w:eastAsia="Times New Roman" w:hAnsi="Times New Roman" w:cs="Times New Roman"/>
          <w:spacing w:val="-54"/>
        </w:rPr>
        <w:t xml:space="preserve"> </w:t>
      </w:r>
      <w:r w:rsidR="007C65BC" w:rsidRPr="00B74D8E">
        <w:rPr>
          <w:rFonts w:ascii="Times New Roman" w:eastAsia="Times New Roman" w:hAnsi="Times New Roman" w:cs="Times New Roman"/>
        </w:rPr>
        <w:tab/>
      </w:r>
      <w:r w:rsidR="007C65BC" w:rsidRPr="00B74D8E">
        <w:rPr>
          <w:rFonts w:ascii="Times New Roman" w:eastAsia="Tw Cen MT" w:hAnsi="Times New Roman" w:cs="Times New Roman"/>
        </w:rPr>
        <w:t>Company</w:t>
      </w:r>
      <w:r w:rsidR="007C65BC" w:rsidRPr="00B74D8E">
        <w:rPr>
          <w:rFonts w:ascii="Times New Roman" w:eastAsia="Tw Cen MT" w:hAnsi="Times New Roman" w:cs="Times New Roman"/>
          <w:spacing w:val="-8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N</w:t>
      </w:r>
      <w:r w:rsidR="007C65BC" w:rsidRPr="00B74D8E">
        <w:rPr>
          <w:rFonts w:ascii="Times New Roman" w:eastAsia="Tw Cen MT" w:hAnsi="Times New Roman" w:cs="Times New Roman"/>
          <w:spacing w:val="1"/>
        </w:rPr>
        <w:t>a</w:t>
      </w:r>
      <w:r w:rsidR="007C65BC" w:rsidRPr="00B74D8E">
        <w:rPr>
          <w:rFonts w:ascii="Times New Roman" w:eastAsia="Tw Cen MT" w:hAnsi="Times New Roman" w:cs="Times New Roman"/>
        </w:rPr>
        <w:t>me</w:t>
      </w:r>
    </w:p>
    <w:p w:rsidR="003B1CA4" w:rsidRDefault="0061238B">
      <w:pPr>
        <w:tabs>
          <w:tab w:val="left" w:pos="360"/>
        </w:tabs>
        <w:spacing w:after="0" w:line="240" w:lineRule="auto"/>
        <w:ind w:right="10"/>
        <w:rPr>
          <w:rFonts w:ascii="Times New Roman" w:eastAsia="Tw Cen MT" w:hAnsi="Times New Roman" w:cs="Times New Roman"/>
        </w:rPr>
      </w:pPr>
      <w:r>
        <w:rPr>
          <w:rFonts w:ascii="Times New Roman" w:eastAsia="Symbol" w:hAnsi="Times New Roman" w:cs="Times New Roman"/>
        </w:rPr>
        <w:tab/>
      </w:r>
      <w:r w:rsidR="007C65BC" w:rsidRPr="00B74D8E">
        <w:rPr>
          <w:rFonts w:ascii="Times New Roman" w:eastAsia="Symbol" w:hAnsi="Times New Roman" w:cs="Times New Roman"/>
        </w:rPr>
        <w:t></w:t>
      </w:r>
      <w:r w:rsidR="007C65BC" w:rsidRPr="00B74D8E">
        <w:rPr>
          <w:rFonts w:ascii="Times New Roman" w:eastAsia="Times New Roman" w:hAnsi="Times New Roman" w:cs="Times New Roman"/>
          <w:spacing w:val="-54"/>
        </w:rPr>
        <w:t xml:space="preserve"> </w:t>
      </w:r>
      <w:r w:rsidR="007C65BC" w:rsidRPr="00B74D8E">
        <w:rPr>
          <w:rFonts w:ascii="Times New Roman" w:eastAsia="Times New Roman" w:hAnsi="Times New Roman" w:cs="Times New Roman"/>
        </w:rPr>
        <w:tab/>
      </w:r>
      <w:r w:rsidR="007C65BC" w:rsidRPr="00B74D8E">
        <w:rPr>
          <w:rFonts w:ascii="Times New Roman" w:eastAsia="Tw Cen MT" w:hAnsi="Times New Roman" w:cs="Times New Roman"/>
        </w:rPr>
        <w:t>Company</w:t>
      </w:r>
      <w:r w:rsidR="007C65BC" w:rsidRPr="00B74D8E">
        <w:rPr>
          <w:rFonts w:ascii="Times New Roman" w:eastAsia="Tw Cen MT" w:hAnsi="Times New Roman" w:cs="Times New Roman"/>
          <w:spacing w:val="-8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Address</w:t>
      </w:r>
    </w:p>
    <w:p w:rsidR="003B1CA4" w:rsidRDefault="0061238B">
      <w:pPr>
        <w:tabs>
          <w:tab w:val="left" w:pos="360"/>
        </w:tabs>
        <w:spacing w:after="0" w:line="240" w:lineRule="auto"/>
        <w:ind w:right="10"/>
        <w:rPr>
          <w:rFonts w:ascii="Times New Roman" w:eastAsia="Tw Cen MT" w:hAnsi="Times New Roman" w:cs="Times New Roman"/>
        </w:rPr>
      </w:pPr>
      <w:r>
        <w:rPr>
          <w:rFonts w:ascii="Times New Roman" w:eastAsia="Symbol" w:hAnsi="Times New Roman" w:cs="Times New Roman"/>
        </w:rPr>
        <w:tab/>
      </w:r>
      <w:r w:rsidR="007C65BC" w:rsidRPr="00B74D8E">
        <w:rPr>
          <w:rFonts w:ascii="Times New Roman" w:eastAsia="Symbol" w:hAnsi="Times New Roman" w:cs="Times New Roman"/>
        </w:rPr>
        <w:t></w:t>
      </w:r>
      <w:r w:rsidR="007C65BC" w:rsidRPr="00B74D8E">
        <w:rPr>
          <w:rFonts w:ascii="Times New Roman" w:eastAsia="Times New Roman" w:hAnsi="Times New Roman" w:cs="Times New Roman"/>
          <w:spacing w:val="-54"/>
        </w:rPr>
        <w:t xml:space="preserve"> </w:t>
      </w:r>
      <w:r w:rsidR="007C65BC" w:rsidRPr="00B74D8E">
        <w:rPr>
          <w:rFonts w:ascii="Times New Roman" w:eastAsia="Times New Roman" w:hAnsi="Times New Roman" w:cs="Times New Roman"/>
        </w:rPr>
        <w:tab/>
      </w:r>
      <w:r w:rsidR="007C65BC" w:rsidRPr="00B74D8E">
        <w:rPr>
          <w:rFonts w:ascii="Times New Roman" w:eastAsia="Tw Cen MT" w:hAnsi="Times New Roman" w:cs="Times New Roman"/>
        </w:rPr>
        <w:t>Name</w:t>
      </w:r>
      <w:r w:rsidR="007C65BC" w:rsidRPr="00B74D8E">
        <w:rPr>
          <w:rFonts w:ascii="Times New Roman" w:eastAsia="Tw Cen MT" w:hAnsi="Times New Roman" w:cs="Times New Roman"/>
          <w:spacing w:val="-5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and</w:t>
      </w:r>
      <w:r w:rsidR="007C65BC"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="007C65BC" w:rsidRPr="00B74D8E">
        <w:rPr>
          <w:rFonts w:ascii="Times New Roman" w:eastAsia="Tw Cen MT" w:hAnsi="Times New Roman" w:cs="Times New Roman"/>
          <w:spacing w:val="2"/>
        </w:rPr>
        <w:t>C</w:t>
      </w:r>
      <w:r w:rsidR="007C65BC" w:rsidRPr="00B74D8E">
        <w:rPr>
          <w:rFonts w:ascii="Times New Roman" w:eastAsia="Tw Cen MT" w:hAnsi="Times New Roman" w:cs="Times New Roman"/>
          <w:spacing w:val="1"/>
        </w:rPr>
        <w:t>o</w:t>
      </w:r>
      <w:r w:rsidR="007C65BC" w:rsidRPr="00B74D8E">
        <w:rPr>
          <w:rFonts w:ascii="Times New Roman" w:eastAsia="Tw Cen MT" w:hAnsi="Times New Roman" w:cs="Times New Roman"/>
        </w:rPr>
        <w:t>ntact</w:t>
      </w:r>
      <w:r w:rsidR="007C65BC" w:rsidRPr="00B74D8E">
        <w:rPr>
          <w:rFonts w:ascii="Times New Roman" w:eastAsia="Tw Cen MT" w:hAnsi="Times New Roman" w:cs="Times New Roman"/>
          <w:spacing w:val="-7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Information</w:t>
      </w:r>
      <w:r w:rsidR="007C65BC" w:rsidRPr="00B74D8E">
        <w:rPr>
          <w:rFonts w:ascii="Times New Roman" w:eastAsia="Tw Cen MT" w:hAnsi="Times New Roman" w:cs="Times New Roman"/>
          <w:spacing w:val="-10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for</w:t>
      </w:r>
      <w:r w:rsidR="007C65BC"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C</w:t>
      </w:r>
      <w:r w:rsidR="007C65BC" w:rsidRPr="00B74D8E">
        <w:rPr>
          <w:rFonts w:ascii="Times New Roman" w:eastAsia="Tw Cen MT" w:hAnsi="Times New Roman" w:cs="Times New Roman"/>
          <w:spacing w:val="1"/>
        </w:rPr>
        <w:t>o</w:t>
      </w:r>
      <w:r w:rsidR="007C65BC" w:rsidRPr="00B74D8E">
        <w:rPr>
          <w:rFonts w:ascii="Times New Roman" w:eastAsia="Tw Cen MT" w:hAnsi="Times New Roman" w:cs="Times New Roman"/>
        </w:rPr>
        <w:t>mpany</w:t>
      </w:r>
      <w:r w:rsidR="007C65BC" w:rsidRPr="00B74D8E">
        <w:rPr>
          <w:rFonts w:ascii="Times New Roman" w:eastAsia="Tw Cen MT" w:hAnsi="Times New Roman" w:cs="Times New Roman"/>
          <w:spacing w:val="-8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Representative,</w:t>
      </w:r>
      <w:r w:rsidR="007C65BC" w:rsidRPr="00B74D8E">
        <w:rPr>
          <w:rFonts w:ascii="Times New Roman" w:eastAsia="Tw Cen MT" w:hAnsi="Times New Roman" w:cs="Times New Roman"/>
          <w:spacing w:val="-14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i</w:t>
      </w:r>
      <w:r w:rsidR="007C65BC" w:rsidRPr="00B74D8E">
        <w:rPr>
          <w:rFonts w:ascii="Times New Roman" w:eastAsia="Tw Cen MT" w:hAnsi="Times New Roman" w:cs="Times New Roman"/>
          <w:spacing w:val="1"/>
        </w:rPr>
        <w:t>n</w:t>
      </w:r>
      <w:r w:rsidR="007C65BC" w:rsidRPr="00B74D8E">
        <w:rPr>
          <w:rFonts w:ascii="Times New Roman" w:eastAsia="Tw Cen MT" w:hAnsi="Times New Roman" w:cs="Times New Roman"/>
        </w:rPr>
        <w:t>clu</w:t>
      </w:r>
      <w:r w:rsidR="007C65BC" w:rsidRPr="00B74D8E">
        <w:rPr>
          <w:rFonts w:ascii="Times New Roman" w:eastAsia="Tw Cen MT" w:hAnsi="Times New Roman" w:cs="Times New Roman"/>
          <w:spacing w:val="1"/>
        </w:rPr>
        <w:t>d</w:t>
      </w:r>
      <w:r w:rsidR="007C65BC" w:rsidRPr="00B74D8E">
        <w:rPr>
          <w:rFonts w:ascii="Times New Roman" w:eastAsia="Tw Cen MT" w:hAnsi="Times New Roman" w:cs="Times New Roman"/>
        </w:rPr>
        <w:t>ing:</w:t>
      </w:r>
    </w:p>
    <w:p w:rsidR="003B1CA4" w:rsidRDefault="0061238B">
      <w:pPr>
        <w:tabs>
          <w:tab w:val="left" w:pos="360"/>
        </w:tabs>
        <w:spacing w:after="0" w:line="240" w:lineRule="auto"/>
        <w:ind w:right="10"/>
        <w:rPr>
          <w:rFonts w:ascii="Times New Roman" w:eastAsia="Tw Cen MT" w:hAnsi="Times New Roman" w:cs="Times New Roman"/>
        </w:rPr>
      </w:pPr>
      <w:r>
        <w:rPr>
          <w:rFonts w:ascii="Times New Roman" w:eastAsia="Symbol" w:hAnsi="Times New Roman" w:cs="Times New Roman"/>
        </w:rPr>
        <w:tab/>
      </w:r>
      <w:r w:rsidR="00A029E8">
        <w:rPr>
          <w:rFonts w:ascii="Times New Roman" w:eastAsia="Symbol" w:hAnsi="Times New Roman" w:cs="Times New Roman"/>
        </w:rPr>
        <w:tab/>
      </w:r>
      <w:r w:rsidR="007C65BC" w:rsidRPr="00B74D8E">
        <w:rPr>
          <w:rFonts w:ascii="Times New Roman" w:eastAsia="Symbol" w:hAnsi="Times New Roman" w:cs="Times New Roman"/>
        </w:rPr>
        <w:t></w:t>
      </w:r>
      <w:r w:rsidR="007C65BC" w:rsidRPr="00B74D8E">
        <w:rPr>
          <w:rFonts w:ascii="Times New Roman" w:eastAsia="Times New Roman" w:hAnsi="Times New Roman" w:cs="Times New Roman"/>
        </w:rPr>
        <w:t xml:space="preserve">  </w:t>
      </w:r>
      <w:r w:rsidR="007C65BC" w:rsidRPr="00B74D8E"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Telephone</w:t>
      </w:r>
      <w:r w:rsidR="007C65BC" w:rsidRPr="00B74D8E">
        <w:rPr>
          <w:rFonts w:ascii="Times New Roman" w:eastAsia="Tw Cen MT" w:hAnsi="Times New Roman" w:cs="Times New Roman"/>
          <w:spacing w:val="-9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Numbers</w:t>
      </w:r>
    </w:p>
    <w:p w:rsidR="003B1CA4" w:rsidRDefault="0061238B">
      <w:pPr>
        <w:tabs>
          <w:tab w:val="left" w:pos="360"/>
        </w:tabs>
        <w:spacing w:after="0" w:line="240" w:lineRule="auto"/>
        <w:ind w:right="10"/>
        <w:rPr>
          <w:rFonts w:ascii="Times New Roman" w:eastAsia="Tw Cen MT" w:hAnsi="Times New Roman" w:cs="Times New Roman"/>
        </w:rPr>
      </w:pPr>
      <w:r>
        <w:rPr>
          <w:rFonts w:ascii="Times New Roman" w:eastAsia="Symbol" w:hAnsi="Times New Roman" w:cs="Times New Roman"/>
        </w:rPr>
        <w:tab/>
      </w:r>
      <w:r w:rsidR="00A029E8">
        <w:rPr>
          <w:rFonts w:ascii="Times New Roman" w:eastAsia="Symbol" w:hAnsi="Times New Roman" w:cs="Times New Roman"/>
        </w:rPr>
        <w:tab/>
      </w:r>
      <w:r w:rsidR="007C65BC" w:rsidRPr="00B74D8E">
        <w:rPr>
          <w:rFonts w:ascii="Times New Roman" w:eastAsia="Symbol" w:hAnsi="Times New Roman" w:cs="Times New Roman"/>
        </w:rPr>
        <w:t></w:t>
      </w:r>
      <w:r w:rsidR="007C65BC" w:rsidRPr="00B74D8E">
        <w:rPr>
          <w:rFonts w:ascii="Times New Roman" w:eastAsia="Times New Roman" w:hAnsi="Times New Roman" w:cs="Times New Roman"/>
        </w:rPr>
        <w:t xml:space="preserve">  </w:t>
      </w:r>
      <w:r w:rsidR="007C65BC" w:rsidRPr="00B74D8E"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E-mail</w:t>
      </w:r>
      <w:r w:rsidR="007C65BC" w:rsidRPr="00B74D8E">
        <w:rPr>
          <w:rFonts w:ascii="Times New Roman" w:eastAsia="Tw Cen MT" w:hAnsi="Times New Roman" w:cs="Times New Roman"/>
          <w:spacing w:val="-5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Addre</w:t>
      </w:r>
      <w:r w:rsidR="007C65BC" w:rsidRPr="00B74D8E">
        <w:rPr>
          <w:rFonts w:ascii="Times New Roman" w:eastAsia="Tw Cen MT" w:hAnsi="Times New Roman" w:cs="Times New Roman"/>
          <w:spacing w:val="1"/>
        </w:rPr>
        <w:t>s</w:t>
      </w:r>
      <w:r w:rsidR="007C65BC" w:rsidRPr="00B74D8E">
        <w:rPr>
          <w:rFonts w:ascii="Times New Roman" w:eastAsia="Tw Cen MT" w:hAnsi="Times New Roman" w:cs="Times New Roman"/>
        </w:rPr>
        <w:t>s</w:t>
      </w:r>
    </w:p>
    <w:p w:rsidR="003B1CA4" w:rsidRDefault="0061238B">
      <w:pPr>
        <w:tabs>
          <w:tab w:val="left" w:pos="360"/>
        </w:tabs>
        <w:spacing w:after="0" w:line="240" w:lineRule="auto"/>
        <w:ind w:right="10"/>
        <w:rPr>
          <w:rFonts w:ascii="Times New Roman" w:eastAsia="Tw Cen MT" w:hAnsi="Times New Roman" w:cs="Times New Roman"/>
        </w:rPr>
      </w:pPr>
      <w:r>
        <w:rPr>
          <w:rFonts w:ascii="Times New Roman" w:eastAsia="Symbol" w:hAnsi="Times New Roman" w:cs="Times New Roman"/>
        </w:rPr>
        <w:tab/>
      </w:r>
      <w:r w:rsidR="007C65BC" w:rsidRPr="00B74D8E">
        <w:rPr>
          <w:rFonts w:ascii="Times New Roman" w:eastAsia="Symbol" w:hAnsi="Times New Roman" w:cs="Times New Roman"/>
        </w:rPr>
        <w:t></w:t>
      </w:r>
      <w:r w:rsidR="007C65BC" w:rsidRPr="00B74D8E">
        <w:rPr>
          <w:rFonts w:ascii="Times New Roman" w:eastAsia="Times New Roman" w:hAnsi="Times New Roman" w:cs="Times New Roman"/>
          <w:spacing w:val="-54"/>
        </w:rPr>
        <w:t xml:space="preserve"> </w:t>
      </w:r>
      <w:r w:rsidR="007C65BC" w:rsidRPr="00B74D8E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Signature</w:t>
      </w:r>
      <w:r w:rsidR="007C65BC" w:rsidRPr="00B74D8E">
        <w:rPr>
          <w:rFonts w:ascii="Times New Roman" w:eastAsia="Tw Cen MT" w:hAnsi="Times New Roman" w:cs="Times New Roman"/>
          <w:spacing w:val="-8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of</w:t>
      </w:r>
      <w:r w:rsidR="007C65BC"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Representati</w:t>
      </w:r>
      <w:r w:rsidR="007C65BC" w:rsidRPr="00B74D8E">
        <w:rPr>
          <w:rFonts w:ascii="Times New Roman" w:eastAsia="Tw Cen MT" w:hAnsi="Times New Roman" w:cs="Times New Roman"/>
          <w:spacing w:val="-1"/>
        </w:rPr>
        <w:t>v</w:t>
      </w:r>
      <w:r w:rsidR="007C65BC" w:rsidRPr="00B74D8E">
        <w:rPr>
          <w:rFonts w:ascii="Times New Roman" w:eastAsia="Tw Cen MT" w:hAnsi="Times New Roman" w:cs="Times New Roman"/>
        </w:rPr>
        <w:t>e</w:t>
      </w:r>
    </w:p>
    <w:p w:rsidR="005F4452" w:rsidRDefault="005F4452">
      <w:pPr>
        <w:spacing w:before="19" w:after="0" w:line="220" w:lineRule="exact"/>
        <w:ind w:right="10"/>
        <w:rPr>
          <w:rFonts w:ascii="Times New Roman" w:hAnsi="Times New Roman" w:cs="Times New Roman"/>
        </w:rPr>
      </w:pPr>
    </w:p>
    <w:p w:rsidR="003B1CA4" w:rsidRDefault="007C65BC">
      <w:pPr>
        <w:spacing w:after="0" w:line="240" w:lineRule="auto"/>
        <w:ind w:right="10"/>
        <w:jc w:val="both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 xml:space="preserve">2) </w:t>
      </w:r>
      <w:r w:rsidRPr="00B74D8E">
        <w:rPr>
          <w:rFonts w:ascii="Times New Roman" w:eastAsia="Tw Cen MT" w:hAnsi="Times New Roman" w:cs="Times New Roman"/>
          <w:spacing w:val="58"/>
        </w:rPr>
        <w:t xml:space="preserve"> </w:t>
      </w:r>
      <w:r w:rsidRPr="00B74D8E">
        <w:rPr>
          <w:rFonts w:ascii="Times New Roman" w:eastAsia="Tw Cen MT" w:hAnsi="Times New Roman" w:cs="Times New Roman"/>
        </w:rPr>
        <w:t>Brief</w:t>
      </w:r>
      <w:r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Pr="00B74D8E">
        <w:rPr>
          <w:rFonts w:ascii="Times New Roman" w:eastAsia="Tw Cen MT" w:hAnsi="Times New Roman" w:cs="Times New Roman"/>
        </w:rPr>
        <w:t>company</w:t>
      </w:r>
      <w:r w:rsidRPr="00B74D8E">
        <w:rPr>
          <w:rFonts w:ascii="Times New Roman" w:eastAsia="Tw Cen MT" w:hAnsi="Times New Roman" w:cs="Times New Roman"/>
          <w:spacing w:val="-8"/>
        </w:rPr>
        <w:t xml:space="preserve"> </w:t>
      </w:r>
      <w:r w:rsidRPr="00B74D8E">
        <w:rPr>
          <w:rFonts w:ascii="Times New Roman" w:eastAsia="Tw Cen MT" w:hAnsi="Times New Roman" w:cs="Times New Roman"/>
        </w:rPr>
        <w:t>descripti</w:t>
      </w:r>
      <w:r w:rsidRPr="00B74D8E">
        <w:rPr>
          <w:rFonts w:ascii="Times New Roman" w:eastAsia="Tw Cen MT" w:hAnsi="Times New Roman" w:cs="Times New Roman"/>
          <w:spacing w:val="1"/>
        </w:rPr>
        <w:t>o</w:t>
      </w:r>
      <w:r w:rsidRPr="00B74D8E">
        <w:rPr>
          <w:rFonts w:ascii="Times New Roman" w:eastAsia="Tw Cen MT" w:hAnsi="Times New Roman" w:cs="Times New Roman"/>
        </w:rPr>
        <w:t>n;</w:t>
      </w:r>
      <w:r w:rsidRPr="00B74D8E">
        <w:rPr>
          <w:rFonts w:ascii="Times New Roman" w:eastAsia="Tw Cen MT" w:hAnsi="Times New Roman" w:cs="Times New Roman"/>
          <w:spacing w:val="-10"/>
        </w:rPr>
        <w:t xml:space="preserve"> </w:t>
      </w:r>
      <w:r w:rsidRPr="00B74D8E">
        <w:rPr>
          <w:rFonts w:ascii="Times New Roman" w:eastAsia="Tw Cen MT" w:hAnsi="Times New Roman" w:cs="Times New Roman"/>
        </w:rPr>
        <w:t>size</w:t>
      </w:r>
      <w:r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Pr="00B74D8E">
        <w:rPr>
          <w:rFonts w:ascii="Times New Roman" w:eastAsia="Tw Cen MT" w:hAnsi="Times New Roman" w:cs="Times New Roman"/>
        </w:rPr>
        <w:t>c</w:t>
      </w:r>
      <w:r w:rsidRPr="00B74D8E">
        <w:rPr>
          <w:rFonts w:ascii="Times New Roman" w:eastAsia="Tw Cen MT" w:hAnsi="Times New Roman" w:cs="Times New Roman"/>
          <w:spacing w:val="2"/>
        </w:rPr>
        <w:t>o</w:t>
      </w:r>
      <w:r w:rsidRPr="00B74D8E">
        <w:rPr>
          <w:rFonts w:ascii="Times New Roman" w:eastAsia="Tw Cen MT" w:hAnsi="Times New Roman" w:cs="Times New Roman"/>
        </w:rPr>
        <w:t>mpany;</w:t>
      </w:r>
      <w:r w:rsidRPr="00B74D8E">
        <w:rPr>
          <w:rFonts w:ascii="Times New Roman" w:eastAsia="Tw Cen MT" w:hAnsi="Times New Roman" w:cs="Times New Roman"/>
          <w:spacing w:val="-8"/>
        </w:rPr>
        <w:t xml:space="preserve"> </w:t>
      </w:r>
      <w:r w:rsidRPr="00B74D8E">
        <w:rPr>
          <w:rFonts w:ascii="Times New Roman" w:eastAsia="Tw Cen MT" w:hAnsi="Times New Roman" w:cs="Times New Roman"/>
        </w:rPr>
        <w:t>years</w:t>
      </w:r>
      <w:r w:rsidRPr="00B74D8E">
        <w:rPr>
          <w:rFonts w:ascii="Times New Roman" w:eastAsia="Tw Cen MT" w:hAnsi="Times New Roman" w:cs="Times New Roman"/>
          <w:spacing w:val="-5"/>
        </w:rPr>
        <w:t xml:space="preserve"> </w:t>
      </w:r>
      <w:r w:rsidRPr="00B74D8E">
        <w:rPr>
          <w:rFonts w:ascii="Times New Roman" w:eastAsia="Tw Cen MT" w:hAnsi="Times New Roman" w:cs="Times New Roman"/>
        </w:rPr>
        <w:t>in</w:t>
      </w:r>
      <w:r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Pr="00B74D8E">
        <w:rPr>
          <w:rFonts w:ascii="Times New Roman" w:eastAsia="Tw Cen MT" w:hAnsi="Times New Roman" w:cs="Times New Roman"/>
        </w:rPr>
        <w:t>business;</w:t>
      </w:r>
      <w:r w:rsidRPr="00B74D8E">
        <w:rPr>
          <w:rFonts w:ascii="Times New Roman" w:eastAsia="Tw Cen MT" w:hAnsi="Times New Roman" w:cs="Times New Roman"/>
          <w:spacing w:val="-8"/>
        </w:rPr>
        <w:t xml:space="preserve"> </w:t>
      </w:r>
      <w:r w:rsidRPr="00B74D8E">
        <w:rPr>
          <w:rFonts w:ascii="Times New Roman" w:eastAsia="Tw Cen MT" w:hAnsi="Times New Roman" w:cs="Times New Roman"/>
        </w:rPr>
        <w:t>type</w:t>
      </w:r>
      <w:r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Pr="00B74D8E">
        <w:rPr>
          <w:rFonts w:ascii="Times New Roman" w:eastAsia="Tw Cen MT" w:hAnsi="Times New Roman" w:cs="Times New Roman"/>
        </w:rPr>
        <w:t>of</w:t>
      </w:r>
      <w:r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Pr="00B74D8E">
        <w:rPr>
          <w:rFonts w:ascii="Times New Roman" w:eastAsia="Tw Cen MT" w:hAnsi="Times New Roman" w:cs="Times New Roman"/>
        </w:rPr>
        <w:t>entity.</w:t>
      </w:r>
    </w:p>
    <w:p w:rsidR="005F4452" w:rsidRDefault="005F4452">
      <w:pPr>
        <w:spacing w:before="19" w:after="0" w:line="220" w:lineRule="exact"/>
        <w:ind w:right="10"/>
        <w:rPr>
          <w:rFonts w:ascii="Times New Roman" w:hAnsi="Times New Roman" w:cs="Times New Roman"/>
        </w:rPr>
      </w:pPr>
    </w:p>
    <w:p w:rsidR="003B1CA4" w:rsidRDefault="007C65BC">
      <w:pPr>
        <w:spacing w:after="0" w:line="240" w:lineRule="auto"/>
        <w:ind w:left="360" w:right="10" w:hanging="360"/>
        <w:jc w:val="both"/>
        <w:rPr>
          <w:rFonts w:ascii="Times New Roman" w:eastAsia="Tw Cen MT" w:hAnsi="Times New Roman" w:cs="Times New Roman"/>
        </w:rPr>
      </w:pPr>
      <w:r w:rsidRPr="00B74D8E">
        <w:rPr>
          <w:rFonts w:ascii="Times New Roman" w:eastAsia="Tw Cen MT" w:hAnsi="Times New Roman" w:cs="Times New Roman"/>
        </w:rPr>
        <w:t xml:space="preserve">3) </w:t>
      </w:r>
      <w:r w:rsidRPr="00B74D8E">
        <w:rPr>
          <w:rFonts w:ascii="Times New Roman" w:eastAsia="Tw Cen MT" w:hAnsi="Times New Roman" w:cs="Times New Roman"/>
          <w:spacing w:val="56"/>
        </w:rPr>
        <w:t xml:space="preserve"> </w:t>
      </w:r>
      <w:r w:rsidRPr="00B74D8E">
        <w:rPr>
          <w:rFonts w:ascii="Times New Roman" w:eastAsia="Tw Cen MT" w:hAnsi="Times New Roman" w:cs="Times New Roman"/>
        </w:rPr>
        <w:t>Response</w:t>
      </w:r>
      <w:r w:rsidRPr="00B74D8E">
        <w:rPr>
          <w:rFonts w:ascii="Times New Roman" w:eastAsia="Tw Cen MT" w:hAnsi="Times New Roman" w:cs="Times New Roman"/>
          <w:spacing w:val="-8"/>
        </w:rPr>
        <w:t xml:space="preserve"> </w:t>
      </w:r>
      <w:r w:rsidRPr="00B74D8E">
        <w:rPr>
          <w:rFonts w:ascii="Times New Roman" w:eastAsia="Tw Cen MT" w:hAnsi="Times New Roman" w:cs="Times New Roman"/>
        </w:rPr>
        <w:t>to</w:t>
      </w:r>
      <w:r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Pr="00B74D8E">
        <w:rPr>
          <w:rFonts w:ascii="Times New Roman" w:eastAsia="Tw Cen MT" w:hAnsi="Times New Roman" w:cs="Times New Roman"/>
        </w:rPr>
        <w:t>RFI</w:t>
      </w:r>
      <w:r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Pr="00B74D8E">
        <w:rPr>
          <w:rFonts w:ascii="Times New Roman" w:eastAsia="Tw Cen MT" w:hAnsi="Times New Roman" w:cs="Times New Roman"/>
        </w:rPr>
        <w:t>items</w:t>
      </w:r>
      <w:r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Pr="00B74D8E">
        <w:rPr>
          <w:rFonts w:ascii="Times New Roman" w:eastAsia="Tw Cen MT" w:hAnsi="Times New Roman" w:cs="Times New Roman"/>
        </w:rPr>
        <w:t>in</w:t>
      </w:r>
      <w:r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Pr="00B74D8E">
        <w:rPr>
          <w:rFonts w:ascii="Times New Roman" w:eastAsia="Tw Cen MT" w:hAnsi="Times New Roman" w:cs="Times New Roman"/>
        </w:rPr>
        <w:t>numerical</w:t>
      </w:r>
      <w:r w:rsidRPr="00B74D8E">
        <w:rPr>
          <w:rFonts w:ascii="Times New Roman" w:eastAsia="Tw Cen MT" w:hAnsi="Times New Roman" w:cs="Times New Roman"/>
          <w:spacing w:val="-8"/>
        </w:rPr>
        <w:t xml:space="preserve"> </w:t>
      </w:r>
      <w:r w:rsidRPr="00B74D8E">
        <w:rPr>
          <w:rFonts w:ascii="Times New Roman" w:eastAsia="Tw Cen MT" w:hAnsi="Times New Roman" w:cs="Times New Roman"/>
        </w:rPr>
        <w:t>ord</w:t>
      </w:r>
      <w:r w:rsidRPr="00B74D8E">
        <w:rPr>
          <w:rFonts w:ascii="Times New Roman" w:eastAsia="Tw Cen MT" w:hAnsi="Times New Roman" w:cs="Times New Roman"/>
          <w:spacing w:val="1"/>
        </w:rPr>
        <w:t>e</w:t>
      </w:r>
      <w:r w:rsidRPr="00B74D8E">
        <w:rPr>
          <w:rFonts w:ascii="Times New Roman" w:eastAsia="Tw Cen MT" w:hAnsi="Times New Roman" w:cs="Times New Roman"/>
        </w:rPr>
        <w:t>r</w:t>
      </w:r>
      <w:r w:rsidRPr="00B74D8E">
        <w:rPr>
          <w:rFonts w:ascii="Times New Roman" w:eastAsia="Tw Cen MT" w:hAnsi="Times New Roman" w:cs="Times New Roman"/>
          <w:spacing w:val="-5"/>
        </w:rPr>
        <w:t xml:space="preserve"> </w:t>
      </w:r>
      <w:r w:rsidRPr="00B74D8E">
        <w:rPr>
          <w:rFonts w:ascii="Times New Roman" w:eastAsia="Tw Cen MT" w:hAnsi="Times New Roman" w:cs="Times New Roman"/>
        </w:rPr>
        <w:t>followed</w:t>
      </w:r>
      <w:r w:rsidRPr="00B74D8E">
        <w:rPr>
          <w:rFonts w:ascii="Times New Roman" w:eastAsia="Tw Cen MT" w:hAnsi="Times New Roman" w:cs="Times New Roman"/>
          <w:spacing w:val="-8"/>
        </w:rPr>
        <w:t xml:space="preserve"> </w:t>
      </w:r>
      <w:r w:rsidRPr="00B74D8E">
        <w:rPr>
          <w:rFonts w:ascii="Times New Roman" w:eastAsia="Tw Cen MT" w:hAnsi="Times New Roman" w:cs="Times New Roman"/>
        </w:rPr>
        <w:t>by</w:t>
      </w:r>
      <w:r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Pr="00B74D8E">
        <w:rPr>
          <w:rFonts w:ascii="Times New Roman" w:eastAsia="Tw Cen MT" w:hAnsi="Times New Roman" w:cs="Times New Roman"/>
        </w:rPr>
        <w:t>any</w:t>
      </w:r>
      <w:r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Pr="00B74D8E">
        <w:rPr>
          <w:rFonts w:ascii="Times New Roman" w:eastAsia="Tw Cen MT" w:hAnsi="Times New Roman" w:cs="Times New Roman"/>
        </w:rPr>
        <w:t>additional</w:t>
      </w:r>
      <w:r w:rsidRPr="00B74D8E">
        <w:rPr>
          <w:rFonts w:ascii="Times New Roman" w:eastAsia="Tw Cen MT" w:hAnsi="Times New Roman" w:cs="Times New Roman"/>
          <w:spacing w:val="-9"/>
        </w:rPr>
        <w:t xml:space="preserve"> </w:t>
      </w:r>
      <w:r w:rsidRPr="00B74D8E">
        <w:rPr>
          <w:rFonts w:ascii="Times New Roman" w:eastAsia="Tw Cen MT" w:hAnsi="Times New Roman" w:cs="Times New Roman"/>
        </w:rPr>
        <w:t>materials</w:t>
      </w:r>
      <w:r w:rsidR="0061238B">
        <w:rPr>
          <w:rFonts w:ascii="Times New Roman" w:eastAsia="Tw Cen MT" w:hAnsi="Times New Roman" w:cs="Times New Roman"/>
        </w:rPr>
        <w:t xml:space="preserve"> </w:t>
      </w:r>
      <w:r w:rsidRPr="00B74D8E">
        <w:rPr>
          <w:rFonts w:ascii="Times New Roman" w:eastAsia="Tw Cen MT" w:hAnsi="Times New Roman" w:cs="Times New Roman"/>
        </w:rPr>
        <w:t>(see</w:t>
      </w:r>
      <w:r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Pr="00B74D8E">
        <w:rPr>
          <w:rFonts w:ascii="Times New Roman" w:eastAsia="Tw Cen MT" w:hAnsi="Times New Roman" w:cs="Times New Roman"/>
        </w:rPr>
        <w:t>section</w:t>
      </w:r>
      <w:r w:rsidRPr="00B74D8E">
        <w:rPr>
          <w:rFonts w:ascii="Times New Roman" w:eastAsia="Tw Cen MT" w:hAnsi="Times New Roman" w:cs="Times New Roman"/>
          <w:spacing w:val="-6"/>
        </w:rPr>
        <w:t xml:space="preserve"> </w:t>
      </w:r>
      <w:r w:rsidRPr="00B74D8E">
        <w:rPr>
          <w:rFonts w:ascii="Times New Roman" w:eastAsia="Tw Cen MT" w:hAnsi="Times New Roman" w:cs="Times New Roman"/>
        </w:rPr>
        <w:t>VII.</w:t>
      </w:r>
      <w:r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Pr="00B74D8E">
        <w:rPr>
          <w:rFonts w:ascii="Times New Roman" w:eastAsia="Tw Cen MT" w:hAnsi="Times New Roman" w:cs="Times New Roman"/>
        </w:rPr>
        <w:t>Request</w:t>
      </w:r>
      <w:r w:rsidRPr="00B74D8E">
        <w:rPr>
          <w:rFonts w:ascii="Times New Roman" w:eastAsia="Tw Cen MT" w:hAnsi="Times New Roman" w:cs="Times New Roman"/>
          <w:spacing w:val="-7"/>
        </w:rPr>
        <w:t xml:space="preserve"> </w:t>
      </w:r>
      <w:r w:rsidRPr="00B74D8E">
        <w:rPr>
          <w:rFonts w:ascii="Times New Roman" w:eastAsia="Tw Cen MT" w:hAnsi="Times New Roman" w:cs="Times New Roman"/>
        </w:rPr>
        <w:t>f</w:t>
      </w:r>
      <w:r w:rsidRPr="00B74D8E">
        <w:rPr>
          <w:rFonts w:ascii="Times New Roman" w:eastAsia="Tw Cen MT" w:hAnsi="Times New Roman" w:cs="Times New Roman"/>
          <w:spacing w:val="2"/>
        </w:rPr>
        <w:t>o</w:t>
      </w:r>
      <w:r w:rsidRPr="00B74D8E">
        <w:rPr>
          <w:rFonts w:ascii="Times New Roman" w:eastAsia="Tw Cen MT" w:hAnsi="Times New Roman" w:cs="Times New Roman"/>
        </w:rPr>
        <w:t>r</w:t>
      </w:r>
      <w:r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Pr="00B74D8E">
        <w:rPr>
          <w:rFonts w:ascii="Times New Roman" w:eastAsia="Tw Cen MT" w:hAnsi="Times New Roman" w:cs="Times New Roman"/>
        </w:rPr>
        <w:t>Information</w:t>
      </w:r>
      <w:r w:rsidRPr="00B74D8E">
        <w:rPr>
          <w:rFonts w:ascii="Times New Roman" w:eastAsia="Tw Cen MT" w:hAnsi="Times New Roman" w:cs="Times New Roman"/>
          <w:spacing w:val="-9"/>
        </w:rPr>
        <w:t xml:space="preserve"> </w:t>
      </w:r>
      <w:r w:rsidRPr="00B74D8E">
        <w:rPr>
          <w:rFonts w:ascii="Times New Roman" w:eastAsia="Tw Cen MT" w:hAnsi="Times New Roman" w:cs="Times New Roman"/>
        </w:rPr>
        <w:t>Questionnair</w:t>
      </w:r>
      <w:r w:rsidRPr="00B74D8E">
        <w:rPr>
          <w:rFonts w:ascii="Times New Roman" w:eastAsia="Tw Cen MT" w:hAnsi="Times New Roman" w:cs="Times New Roman"/>
          <w:spacing w:val="2"/>
        </w:rPr>
        <w:t>e</w:t>
      </w:r>
      <w:r w:rsidRPr="00B74D8E">
        <w:rPr>
          <w:rFonts w:ascii="Times New Roman" w:eastAsia="Tw Cen MT" w:hAnsi="Times New Roman" w:cs="Times New Roman"/>
        </w:rPr>
        <w:t>).</w:t>
      </w:r>
    </w:p>
    <w:p w:rsidR="005F4452" w:rsidRPr="002B3FA3" w:rsidRDefault="005F4452">
      <w:pPr>
        <w:spacing w:after="0" w:line="200" w:lineRule="exact"/>
        <w:ind w:right="10"/>
        <w:rPr>
          <w:rFonts w:ascii="Times New Roman" w:hAnsi="Times New Roman" w:cs="Times New Roman"/>
        </w:rPr>
      </w:pPr>
    </w:p>
    <w:p w:rsidR="003B1CA4" w:rsidRDefault="007C65BC">
      <w:pPr>
        <w:tabs>
          <w:tab w:val="left" w:pos="1980"/>
          <w:tab w:val="left" w:pos="4950"/>
          <w:tab w:val="left" w:pos="9720"/>
        </w:tabs>
        <w:spacing w:after="0" w:line="240" w:lineRule="auto"/>
        <w:ind w:right="10"/>
        <w:jc w:val="both"/>
        <w:rPr>
          <w:rFonts w:ascii="Times New Roman" w:eastAsia="Tw Cen MT" w:hAnsi="Times New Roman" w:cs="Times New Roman"/>
          <w:b/>
          <w:bCs/>
          <w:u w:val="single" w:color="000000"/>
        </w:rPr>
      </w:pPr>
      <w:r w:rsidRPr="00B74D8E">
        <w:rPr>
          <w:rFonts w:ascii="Times New Roman" w:eastAsia="Tw Cen MT" w:hAnsi="Times New Roman" w:cs="Times New Roman"/>
          <w:b/>
          <w:bCs/>
          <w:u w:val="single" w:color="000000"/>
        </w:rPr>
        <w:t>Oral</w:t>
      </w:r>
      <w:r w:rsidRPr="00B74D8E">
        <w:rPr>
          <w:rFonts w:ascii="Times New Roman" w:eastAsia="Tw Cen MT" w:hAnsi="Times New Roman" w:cs="Times New Roman"/>
          <w:b/>
          <w:bCs/>
          <w:spacing w:val="-5"/>
          <w:u w:val="single" w:color="000000"/>
        </w:rPr>
        <w:t xml:space="preserve"> </w:t>
      </w:r>
      <w:r w:rsidRPr="00B74D8E">
        <w:rPr>
          <w:rFonts w:ascii="Times New Roman" w:eastAsia="Tw Cen MT" w:hAnsi="Times New Roman" w:cs="Times New Roman"/>
          <w:b/>
          <w:bCs/>
          <w:u w:val="single" w:color="000000"/>
        </w:rPr>
        <w:t>Presen</w:t>
      </w:r>
      <w:r w:rsidRPr="00B74D8E">
        <w:rPr>
          <w:rFonts w:ascii="Times New Roman" w:eastAsia="Tw Cen MT" w:hAnsi="Times New Roman" w:cs="Times New Roman"/>
          <w:b/>
          <w:bCs/>
          <w:spacing w:val="2"/>
          <w:u w:val="single" w:color="000000"/>
        </w:rPr>
        <w:t>t</w:t>
      </w:r>
      <w:r w:rsidRPr="00B74D8E">
        <w:rPr>
          <w:rFonts w:ascii="Times New Roman" w:eastAsia="Tw Cen MT" w:hAnsi="Times New Roman" w:cs="Times New Roman"/>
          <w:b/>
          <w:bCs/>
          <w:u w:val="single" w:color="000000"/>
        </w:rPr>
        <w:t>ations</w:t>
      </w:r>
    </w:p>
    <w:p w:rsidR="003B1CA4" w:rsidRDefault="003B1CA4">
      <w:pPr>
        <w:tabs>
          <w:tab w:val="left" w:pos="1980"/>
          <w:tab w:val="left" w:pos="4950"/>
          <w:tab w:val="left" w:pos="9720"/>
        </w:tabs>
        <w:spacing w:after="0" w:line="240" w:lineRule="auto"/>
        <w:ind w:right="10"/>
        <w:jc w:val="both"/>
        <w:rPr>
          <w:rFonts w:ascii="Times New Roman" w:eastAsia="Tw Cen MT" w:hAnsi="Times New Roman" w:cs="Times New Roman"/>
        </w:rPr>
      </w:pPr>
    </w:p>
    <w:p w:rsidR="003B1CA4" w:rsidRDefault="005C6274">
      <w:pPr>
        <w:spacing w:after="0" w:line="240" w:lineRule="auto"/>
        <w:ind w:right="10"/>
        <w:jc w:val="both"/>
        <w:rPr>
          <w:rFonts w:ascii="Times New Roman" w:eastAsia="Tw Cen MT" w:hAnsi="Times New Roman" w:cs="Times New Roman"/>
        </w:rPr>
      </w:pPr>
      <w:r>
        <w:rPr>
          <w:rFonts w:ascii="Times New Roman" w:eastAsia="Tw Cen MT" w:hAnsi="Times New Roman" w:cs="Times New Roman"/>
        </w:rPr>
        <w:t>Judicial Council</w:t>
      </w:r>
      <w:r w:rsidR="007C65BC"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may</w:t>
      </w:r>
      <w:r w:rsidR="007C65BC"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seek</w:t>
      </w:r>
      <w:r w:rsidR="007C65BC" w:rsidRPr="00B74D8E">
        <w:rPr>
          <w:rFonts w:ascii="Times New Roman" w:eastAsia="Tw Cen MT" w:hAnsi="Times New Roman" w:cs="Times New Roman"/>
          <w:spacing w:val="5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to</w:t>
      </w:r>
      <w:r w:rsidR="007C65BC"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engage</w:t>
      </w:r>
      <w:r w:rsidR="007C65BC" w:rsidRPr="00B74D8E">
        <w:rPr>
          <w:rFonts w:ascii="Times New Roman" w:eastAsia="Tw Cen MT" w:hAnsi="Times New Roman" w:cs="Times New Roman"/>
          <w:spacing w:val="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in</w:t>
      </w:r>
      <w:r w:rsidR="007C65BC" w:rsidRPr="00B74D8E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follow-up</w:t>
      </w:r>
      <w:r w:rsidR="007C65BC" w:rsidRPr="00B74D8E">
        <w:rPr>
          <w:rFonts w:ascii="Times New Roman" w:eastAsia="Tw Cen MT" w:hAnsi="Times New Roman" w:cs="Times New Roman"/>
          <w:spacing w:val="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discus</w:t>
      </w:r>
      <w:r w:rsidR="007C65BC" w:rsidRPr="00B74D8E">
        <w:rPr>
          <w:rFonts w:ascii="Times New Roman" w:eastAsia="Tw Cen MT" w:hAnsi="Times New Roman" w:cs="Times New Roman"/>
          <w:spacing w:val="1"/>
        </w:rPr>
        <w:t>s</w:t>
      </w:r>
      <w:r w:rsidR="007C65BC" w:rsidRPr="00B74D8E">
        <w:rPr>
          <w:rFonts w:ascii="Times New Roman" w:eastAsia="Tw Cen MT" w:hAnsi="Times New Roman" w:cs="Times New Roman"/>
        </w:rPr>
        <w:t>ions wi</w:t>
      </w:r>
      <w:r w:rsidR="007C65BC" w:rsidRPr="00B74D8E">
        <w:rPr>
          <w:rFonts w:ascii="Times New Roman" w:eastAsia="Tw Cen MT" w:hAnsi="Times New Roman" w:cs="Times New Roman"/>
          <w:spacing w:val="2"/>
        </w:rPr>
        <w:t>t</w:t>
      </w:r>
      <w:r w:rsidR="007C65BC" w:rsidRPr="00B74D8E">
        <w:rPr>
          <w:rFonts w:ascii="Times New Roman" w:eastAsia="Tw Cen MT" w:hAnsi="Times New Roman" w:cs="Times New Roman"/>
        </w:rPr>
        <w:t>h</w:t>
      </w:r>
      <w:r w:rsidR="007C65BC" w:rsidRPr="00B74D8E">
        <w:rPr>
          <w:rFonts w:ascii="Times New Roman" w:eastAsia="Tw Cen MT" w:hAnsi="Times New Roman" w:cs="Times New Roman"/>
          <w:spacing w:val="3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any</w:t>
      </w:r>
      <w:r w:rsidR="007C65BC"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or</w:t>
      </w:r>
      <w:r w:rsidR="007C65BC" w:rsidRPr="00B74D8E">
        <w:rPr>
          <w:rFonts w:ascii="Times New Roman" w:eastAsia="Tw Cen MT" w:hAnsi="Times New Roman" w:cs="Times New Roman"/>
          <w:spacing w:val="7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all</w:t>
      </w:r>
      <w:r w:rsidR="007C65BC" w:rsidRPr="00B74D8E">
        <w:rPr>
          <w:rFonts w:ascii="Times New Roman" w:eastAsia="Tw Cen MT" w:hAnsi="Times New Roman" w:cs="Times New Roman"/>
          <w:spacing w:val="8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 xml:space="preserve">Respondents. </w:t>
      </w:r>
      <w:r w:rsidR="007C65BC" w:rsidRPr="00B74D8E">
        <w:rPr>
          <w:rFonts w:ascii="Times New Roman" w:eastAsia="Tw Cen MT" w:hAnsi="Times New Roman" w:cs="Times New Roman"/>
          <w:spacing w:val="10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The</w:t>
      </w:r>
      <w:r w:rsidR="007C65BC" w:rsidRPr="00B74D8E">
        <w:rPr>
          <w:rFonts w:ascii="Times New Roman" w:eastAsia="Tw Cen MT" w:hAnsi="Times New Roman" w:cs="Times New Roman"/>
          <w:spacing w:val="6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Project</w:t>
      </w:r>
      <w:r w:rsidR="007C65BC" w:rsidRPr="00B74D8E">
        <w:rPr>
          <w:rFonts w:ascii="Times New Roman" w:eastAsia="Tw Cen MT" w:hAnsi="Times New Roman" w:cs="Times New Roman"/>
          <w:spacing w:val="3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Manager</w:t>
      </w:r>
      <w:r w:rsidR="007C65BC" w:rsidRPr="00B74D8E">
        <w:rPr>
          <w:rFonts w:ascii="Times New Roman" w:eastAsia="Tw Cen MT" w:hAnsi="Times New Roman" w:cs="Times New Roman"/>
          <w:spacing w:val="1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will arrange</w:t>
      </w:r>
      <w:r w:rsidR="007C65BC" w:rsidRPr="00B74D8E">
        <w:rPr>
          <w:rFonts w:ascii="Times New Roman" w:eastAsia="Tw Cen MT" w:hAnsi="Times New Roman" w:cs="Times New Roman"/>
          <w:spacing w:val="-6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with</w:t>
      </w:r>
      <w:r w:rsidR="007C65BC"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Respondents</w:t>
      </w:r>
      <w:r w:rsidR="007C65BC" w:rsidRPr="00B74D8E">
        <w:rPr>
          <w:rFonts w:ascii="Times New Roman" w:eastAsia="Tw Cen MT" w:hAnsi="Times New Roman" w:cs="Times New Roman"/>
          <w:spacing w:val="-10"/>
        </w:rPr>
        <w:t xml:space="preserve"> </w:t>
      </w:r>
      <w:r w:rsidR="007C65BC" w:rsidRPr="00B74D8E">
        <w:rPr>
          <w:rFonts w:ascii="Times New Roman" w:eastAsia="Tw Cen MT" w:hAnsi="Times New Roman" w:cs="Times New Roman"/>
          <w:spacing w:val="-1"/>
        </w:rPr>
        <w:t>f</w:t>
      </w:r>
      <w:r w:rsidR="007C65BC" w:rsidRPr="00B74D8E">
        <w:rPr>
          <w:rFonts w:ascii="Times New Roman" w:eastAsia="Tw Cen MT" w:hAnsi="Times New Roman" w:cs="Times New Roman"/>
          <w:spacing w:val="1"/>
        </w:rPr>
        <w:t>o</w:t>
      </w:r>
      <w:r w:rsidR="007C65BC" w:rsidRPr="00B74D8E">
        <w:rPr>
          <w:rFonts w:ascii="Times New Roman" w:eastAsia="Tw Cen MT" w:hAnsi="Times New Roman" w:cs="Times New Roman"/>
        </w:rPr>
        <w:t>r</w:t>
      </w:r>
      <w:r w:rsidR="007C65BC"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the</w:t>
      </w:r>
      <w:r w:rsidR="007C65BC"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time,</w:t>
      </w:r>
      <w:r w:rsidR="007C65BC" w:rsidRPr="00B74D8E">
        <w:rPr>
          <w:rFonts w:ascii="Times New Roman" w:eastAsia="Tw Cen MT" w:hAnsi="Times New Roman" w:cs="Times New Roman"/>
          <w:spacing w:val="-4"/>
        </w:rPr>
        <w:t xml:space="preserve"> </w:t>
      </w:r>
      <w:r w:rsidR="007C65BC" w:rsidRPr="00B74D8E">
        <w:rPr>
          <w:rFonts w:ascii="Times New Roman" w:eastAsia="Tw Cen MT" w:hAnsi="Times New Roman" w:cs="Times New Roman"/>
          <w:spacing w:val="-1"/>
        </w:rPr>
        <w:t>d</w:t>
      </w:r>
      <w:r w:rsidR="007C65BC" w:rsidRPr="00B74D8E">
        <w:rPr>
          <w:rFonts w:ascii="Times New Roman" w:eastAsia="Tw Cen MT" w:hAnsi="Times New Roman" w:cs="Times New Roman"/>
        </w:rPr>
        <w:t>ate</w:t>
      </w:r>
      <w:r w:rsidR="007C65BC"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and</w:t>
      </w:r>
      <w:r w:rsidR="007C65BC"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location</w:t>
      </w:r>
      <w:r w:rsidR="007C65BC" w:rsidRPr="00B74D8E">
        <w:rPr>
          <w:rFonts w:ascii="Times New Roman" w:eastAsia="Tw Cen MT" w:hAnsi="Times New Roman" w:cs="Times New Roman"/>
          <w:spacing w:val="-9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of</w:t>
      </w:r>
      <w:r w:rsidR="007C65BC"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the</w:t>
      </w:r>
      <w:r w:rsidR="007C65BC"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discussions.</w:t>
      </w:r>
      <w:r w:rsidR="007C65BC" w:rsidRPr="00B74D8E">
        <w:rPr>
          <w:rFonts w:ascii="Times New Roman" w:eastAsia="Tw Cen MT" w:hAnsi="Times New Roman" w:cs="Times New Roman"/>
          <w:spacing w:val="5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Subm</w:t>
      </w:r>
      <w:r w:rsidR="007C65BC" w:rsidRPr="00B74D8E">
        <w:rPr>
          <w:rFonts w:ascii="Times New Roman" w:eastAsia="Tw Cen MT" w:hAnsi="Times New Roman" w:cs="Times New Roman"/>
          <w:spacing w:val="-2"/>
        </w:rPr>
        <w:t>i</w:t>
      </w:r>
      <w:r w:rsidR="007C65BC" w:rsidRPr="00B74D8E">
        <w:rPr>
          <w:rFonts w:ascii="Times New Roman" w:eastAsia="Tw Cen MT" w:hAnsi="Times New Roman" w:cs="Times New Roman"/>
        </w:rPr>
        <w:t>ssion</w:t>
      </w:r>
      <w:r w:rsidR="007C65BC" w:rsidRPr="00B74D8E">
        <w:rPr>
          <w:rFonts w:ascii="Times New Roman" w:eastAsia="Tw Cen MT" w:hAnsi="Times New Roman" w:cs="Times New Roman"/>
          <w:spacing w:val="-8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of</w:t>
      </w:r>
      <w:r w:rsidR="007C65BC"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a response</w:t>
      </w:r>
      <w:r w:rsidR="007C65BC" w:rsidRPr="00B74D8E">
        <w:rPr>
          <w:rFonts w:ascii="Times New Roman" w:eastAsia="Tw Cen MT" w:hAnsi="Times New Roman" w:cs="Times New Roman"/>
          <w:spacing w:val="-7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does not</w:t>
      </w:r>
      <w:r w:rsidR="007C65BC"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guarant</w:t>
      </w:r>
      <w:r w:rsidR="007C65BC" w:rsidRPr="00B74D8E">
        <w:rPr>
          <w:rFonts w:ascii="Times New Roman" w:eastAsia="Tw Cen MT" w:hAnsi="Times New Roman" w:cs="Times New Roman"/>
          <w:spacing w:val="2"/>
        </w:rPr>
        <w:t>e</w:t>
      </w:r>
      <w:r w:rsidR="007C65BC" w:rsidRPr="00B74D8E">
        <w:rPr>
          <w:rFonts w:ascii="Times New Roman" w:eastAsia="Tw Cen MT" w:hAnsi="Times New Roman" w:cs="Times New Roman"/>
        </w:rPr>
        <w:t>e</w:t>
      </w:r>
      <w:r w:rsidR="007C65BC" w:rsidRPr="00B74D8E">
        <w:rPr>
          <w:rFonts w:ascii="Times New Roman" w:eastAsia="Tw Cen MT" w:hAnsi="Times New Roman" w:cs="Times New Roman"/>
          <w:spacing w:val="-9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the</w:t>
      </w:r>
      <w:r w:rsidR="007C65BC" w:rsidRPr="00B74D8E">
        <w:rPr>
          <w:rFonts w:ascii="Times New Roman" w:eastAsia="Tw Cen MT" w:hAnsi="Times New Roman" w:cs="Times New Roman"/>
          <w:spacing w:val="-3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opportunity</w:t>
      </w:r>
      <w:r w:rsidR="007C65BC" w:rsidRPr="00B74D8E">
        <w:rPr>
          <w:rFonts w:ascii="Times New Roman" w:eastAsia="Tw Cen MT" w:hAnsi="Times New Roman" w:cs="Times New Roman"/>
          <w:spacing w:val="-10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to</w:t>
      </w:r>
      <w:r w:rsidR="007C65BC"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participate</w:t>
      </w:r>
      <w:r w:rsidR="007C65BC" w:rsidRPr="00B74D8E">
        <w:rPr>
          <w:rFonts w:ascii="Times New Roman" w:eastAsia="Tw Cen MT" w:hAnsi="Times New Roman" w:cs="Times New Roman"/>
          <w:spacing w:val="-10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in</w:t>
      </w:r>
      <w:r w:rsidR="007C65BC" w:rsidRPr="00B74D8E">
        <w:rPr>
          <w:rFonts w:ascii="Times New Roman" w:eastAsia="Tw Cen MT" w:hAnsi="Times New Roman" w:cs="Times New Roman"/>
          <w:spacing w:val="-1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the</w:t>
      </w:r>
      <w:r w:rsidR="007C65BC" w:rsidRPr="00B74D8E">
        <w:rPr>
          <w:rFonts w:ascii="Times New Roman" w:eastAsia="Tw Cen MT" w:hAnsi="Times New Roman" w:cs="Times New Roman"/>
          <w:spacing w:val="-2"/>
        </w:rPr>
        <w:t xml:space="preserve"> </w:t>
      </w:r>
      <w:r w:rsidR="007C65BC" w:rsidRPr="00B74D8E">
        <w:rPr>
          <w:rFonts w:ascii="Times New Roman" w:eastAsia="Tw Cen MT" w:hAnsi="Times New Roman" w:cs="Times New Roman"/>
        </w:rPr>
        <w:t>discussions.</w:t>
      </w:r>
    </w:p>
    <w:p w:rsidR="00F935F3" w:rsidRDefault="00F935F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3B1CA4" w:rsidRDefault="00DF0965">
      <w:pPr>
        <w:pStyle w:val="ListParagraph"/>
        <w:numPr>
          <w:ilvl w:val="0"/>
          <w:numId w:val="4"/>
        </w:numPr>
        <w:spacing w:before="43" w:after="0" w:line="470" w:lineRule="auto"/>
        <w:ind w:left="720" w:right="10"/>
        <w:rPr>
          <w:rFonts w:ascii="Times New Roman" w:eastAsia="Tw Cen MT" w:hAnsi="Times New Roman" w:cs="Times New Roman"/>
          <w:b/>
          <w:bCs/>
          <w:sz w:val="24"/>
          <w:szCs w:val="24"/>
        </w:rPr>
      </w:pPr>
      <w:r w:rsidRPr="00DF0965">
        <w:rPr>
          <w:rFonts w:ascii="Times New Roman" w:eastAsia="Tw Cen MT" w:hAnsi="Times New Roman" w:cs="Times New Roman"/>
          <w:b/>
          <w:bCs/>
          <w:sz w:val="24"/>
          <w:szCs w:val="24"/>
        </w:rPr>
        <w:lastRenderedPageBreak/>
        <w:t>REQU</w:t>
      </w:r>
      <w:r w:rsidRPr="00DF0965">
        <w:rPr>
          <w:rFonts w:ascii="Times New Roman" w:eastAsia="Tw Cen MT" w:hAnsi="Times New Roman" w:cs="Times New Roman"/>
          <w:b/>
          <w:bCs/>
          <w:spacing w:val="-1"/>
          <w:sz w:val="24"/>
          <w:szCs w:val="24"/>
        </w:rPr>
        <w:t>E</w:t>
      </w:r>
      <w:r w:rsidRPr="00DF0965">
        <w:rPr>
          <w:rFonts w:ascii="Times New Roman" w:eastAsia="Tw Cen MT" w:hAnsi="Times New Roman" w:cs="Times New Roman"/>
          <w:b/>
          <w:bCs/>
          <w:sz w:val="24"/>
          <w:szCs w:val="24"/>
        </w:rPr>
        <w:t>ST FOR IN</w:t>
      </w:r>
      <w:r w:rsidRPr="00DF0965">
        <w:rPr>
          <w:rFonts w:ascii="Times New Roman" w:eastAsia="Tw Cen MT" w:hAnsi="Times New Roman" w:cs="Times New Roman"/>
          <w:b/>
          <w:bCs/>
          <w:spacing w:val="-1"/>
          <w:sz w:val="24"/>
          <w:szCs w:val="24"/>
        </w:rPr>
        <w:t>F</w:t>
      </w:r>
      <w:r w:rsidRPr="00DF0965">
        <w:rPr>
          <w:rFonts w:ascii="Times New Roman" w:eastAsia="Tw Cen MT" w:hAnsi="Times New Roman" w:cs="Times New Roman"/>
          <w:b/>
          <w:bCs/>
          <w:sz w:val="24"/>
          <w:szCs w:val="24"/>
        </w:rPr>
        <w:t>ORMATION</w:t>
      </w:r>
      <w:r w:rsidRPr="00DF0965">
        <w:rPr>
          <w:rFonts w:ascii="Times New Roman" w:eastAsia="Tw Cen MT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DF0965">
        <w:rPr>
          <w:rFonts w:ascii="Times New Roman" w:eastAsia="Tw Cen MT" w:hAnsi="Times New Roman" w:cs="Times New Roman"/>
          <w:b/>
          <w:bCs/>
          <w:sz w:val="24"/>
          <w:szCs w:val="24"/>
        </w:rPr>
        <w:t xml:space="preserve">QUESTIONNAIRE </w:t>
      </w:r>
    </w:p>
    <w:p w:rsidR="003B1CA4" w:rsidRPr="005C6274" w:rsidRDefault="009B5906" w:rsidP="005C6274">
      <w:pPr>
        <w:pStyle w:val="ListParagraph"/>
        <w:numPr>
          <w:ilvl w:val="0"/>
          <w:numId w:val="5"/>
        </w:numPr>
        <w:spacing w:before="1" w:after="0" w:line="240" w:lineRule="exact"/>
        <w:ind w:left="360" w:right="10"/>
        <w:jc w:val="both"/>
        <w:rPr>
          <w:rFonts w:ascii="Times New Roman" w:hAnsi="Times New Roman" w:cs="Times New Roman"/>
        </w:rPr>
      </w:pPr>
      <w:r w:rsidRPr="005C6274">
        <w:rPr>
          <w:rFonts w:ascii="Times New Roman" w:eastAsia="Tw Cen MT" w:hAnsi="Times New Roman" w:cs="Times New Roman"/>
          <w:spacing w:val="6"/>
        </w:rPr>
        <w:t>Describe</w:t>
      </w:r>
      <w:r w:rsidR="005C6274">
        <w:rPr>
          <w:rFonts w:ascii="Times New Roman" w:eastAsia="Tw Cen MT" w:hAnsi="Times New Roman" w:cs="Times New Roman"/>
          <w:spacing w:val="6"/>
        </w:rPr>
        <w:t xml:space="preserve"> the structure(s) that you/your organization is interested in (provide street address where possible).</w:t>
      </w:r>
    </w:p>
    <w:p w:rsidR="005C6274" w:rsidRPr="005C6274" w:rsidRDefault="005C6274" w:rsidP="005C6274">
      <w:pPr>
        <w:pStyle w:val="ListParagraph"/>
        <w:spacing w:before="1" w:after="0" w:line="240" w:lineRule="exact"/>
        <w:ind w:left="360" w:right="10"/>
        <w:jc w:val="both"/>
        <w:rPr>
          <w:rFonts w:ascii="Times New Roman" w:hAnsi="Times New Roman" w:cs="Times New Roman"/>
        </w:rPr>
      </w:pPr>
    </w:p>
    <w:p w:rsidR="003B1CA4" w:rsidRDefault="007C65BC">
      <w:pPr>
        <w:pStyle w:val="ListParagraph"/>
        <w:numPr>
          <w:ilvl w:val="0"/>
          <w:numId w:val="5"/>
        </w:numPr>
        <w:spacing w:after="0" w:line="275" w:lineRule="auto"/>
        <w:ind w:left="360" w:right="10"/>
        <w:jc w:val="both"/>
        <w:rPr>
          <w:rFonts w:ascii="Times New Roman" w:eastAsia="Tw Cen MT" w:hAnsi="Times New Roman" w:cs="Times New Roman"/>
        </w:rPr>
      </w:pPr>
      <w:r w:rsidRPr="0091354B">
        <w:rPr>
          <w:rFonts w:ascii="Times New Roman" w:eastAsia="Tw Cen MT" w:hAnsi="Times New Roman" w:cs="Times New Roman"/>
        </w:rPr>
        <w:t>Please</w:t>
      </w:r>
      <w:r w:rsidRPr="0091354B">
        <w:rPr>
          <w:rFonts w:ascii="Times New Roman" w:eastAsia="Tw Cen MT" w:hAnsi="Times New Roman" w:cs="Times New Roman"/>
          <w:spacing w:val="-6"/>
        </w:rPr>
        <w:t xml:space="preserve"> </w:t>
      </w:r>
      <w:r w:rsidRPr="0091354B">
        <w:rPr>
          <w:rFonts w:ascii="Times New Roman" w:eastAsia="Tw Cen MT" w:hAnsi="Times New Roman" w:cs="Times New Roman"/>
        </w:rPr>
        <w:t>identify</w:t>
      </w:r>
      <w:r w:rsidRPr="0091354B">
        <w:rPr>
          <w:rFonts w:ascii="Times New Roman" w:eastAsia="Tw Cen MT" w:hAnsi="Times New Roman" w:cs="Times New Roman"/>
          <w:spacing w:val="-8"/>
        </w:rPr>
        <w:t xml:space="preserve"> </w:t>
      </w:r>
      <w:r w:rsidRPr="0091354B">
        <w:rPr>
          <w:rFonts w:ascii="Times New Roman" w:eastAsia="Tw Cen MT" w:hAnsi="Times New Roman" w:cs="Times New Roman"/>
        </w:rPr>
        <w:t>any</w:t>
      </w:r>
      <w:r w:rsidRPr="0091354B">
        <w:rPr>
          <w:rFonts w:ascii="Times New Roman" w:eastAsia="Tw Cen MT" w:hAnsi="Times New Roman" w:cs="Times New Roman"/>
          <w:spacing w:val="-3"/>
        </w:rPr>
        <w:t xml:space="preserve"> </w:t>
      </w:r>
      <w:r w:rsidRPr="0091354B">
        <w:rPr>
          <w:rFonts w:ascii="Times New Roman" w:eastAsia="Tw Cen MT" w:hAnsi="Times New Roman" w:cs="Times New Roman"/>
        </w:rPr>
        <w:t>concerns</w:t>
      </w:r>
      <w:r w:rsidRPr="0091354B">
        <w:rPr>
          <w:rFonts w:ascii="Times New Roman" w:eastAsia="Tw Cen MT" w:hAnsi="Times New Roman" w:cs="Times New Roman"/>
          <w:spacing w:val="-7"/>
        </w:rPr>
        <w:t xml:space="preserve"> </w:t>
      </w:r>
      <w:r w:rsidRPr="0091354B">
        <w:rPr>
          <w:rFonts w:ascii="Times New Roman" w:eastAsia="Tw Cen MT" w:hAnsi="Times New Roman" w:cs="Times New Roman"/>
        </w:rPr>
        <w:t>or</w:t>
      </w:r>
      <w:r w:rsidRPr="0091354B">
        <w:rPr>
          <w:rFonts w:ascii="Times New Roman" w:eastAsia="Tw Cen MT" w:hAnsi="Times New Roman" w:cs="Times New Roman"/>
          <w:spacing w:val="-2"/>
        </w:rPr>
        <w:t xml:space="preserve"> </w:t>
      </w:r>
      <w:r w:rsidRPr="0091354B">
        <w:rPr>
          <w:rFonts w:ascii="Times New Roman" w:eastAsia="Tw Cen MT" w:hAnsi="Times New Roman" w:cs="Times New Roman"/>
        </w:rPr>
        <w:t>risks</w:t>
      </w:r>
      <w:r w:rsidRPr="0091354B">
        <w:rPr>
          <w:rFonts w:ascii="Times New Roman" w:eastAsia="Tw Cen MT" w:hAnsi="Times New Roman" w:cs="Times New Roman"/>
          <w:spacing w:val="-5"/>
        </w:rPr>
        <w:t xml:space="preserve"> </w:t>
      </w:r>
      <w:r w:rsidRPr="0091354B">
        <w:rPr>
          <w:rFonts w:ascii="Times New Roman" w:eastAsia="Tw Cen MT" w:hAnsi="Times New Roman" w:cs="Times New Roman"/>
        </w:rPr>
        <w:t>that</w:t>
      </w:r>
      <w:r w:rsidRPr="0091354B">
        <w:rPr>
          <w:rFonts w:ascii="Times New Roman" w:eastAsia="Tw Cen MT" w:hAnsi="Times New Roman" w:cs="Times New Roman"/>
          <w:spacing w:val="-1"/>
        </w:rPr>
        <w:t xml:space="preserve"> </w:t>
      </w:r>
      <w:r w:rsidRPr="0091354B">
        <w:rPr>
          <w:rFonts w:ascii="Times New Roman" w:eastAsia="Tw Cen MT" w:hAnsi="Times New Roman" w:cs="Times New Roman"/>
        </w:rPr>
        <w:t>would</w:t>
      </w:r>
      <w:r w:rsidRPr="0091354B">
        <w:rPr>
          <w:rFonts w:ascii="Times New Roman" w:eastAsia="Tw Cen MT" w:hAnsi="Times New Roman" w:cs="Times New Roman"/>
          <w:spacing w:val="-5"/>
        </w:rPr>
        <w:t xml:space="preserve"> </w:t>
      </w:r>
      <w:r w:rsidRPr="0091354B">
        <w:rPr>
          <w:rFonts w:ascii="Times New Roman" w:eastAsia="Tw Cen MT" w:hAnsi="Times New Roman" w:cs="Times New Roman"/>
        </w:rPr>
        <w:t>aff</w:t>
      </w:r>
      <w:r w:rsidRPr="0091354B">
        <w:rPr>
          <w:rFonts w:ascii="Times New Roman" w:eastAsia="Tw Cen MT" w:hAnsi="Times New Roman" w:cs="Times New Roman"/>
          <w:spacing w:val="4"/>
        </w:rPr>
        <w:t>e</w:t>
      </w:r>
      <w:r w:rsidRPr="0091354B">
        <w:rPr>
          <w:rFonts w:ascii="Times New Roman" w:eastAsia="Tw Cen MT" w:hAnsi="Times New Roman" w:cs="Times New Roman"/>
        </w:rPr>
        <w:t>ct</w:t>
      </w:r>
      <w:r w:rsidRPr="0091354B">
        <w:rPr>
          <w:rFonts w:ascii="Times New Roman" w:eastAsia="Tw Cen MT" w:hAnsi="Times New Roman" w:cs="Times New Roman"/>
          <w:spacing w:val="-4"/>
        </w:rPr>
        <w:t xml:space="preserve"> </w:t>
      </w:r>
      <w:r w:rsidRPr="0091354B">
        <w:rPr>
          <w:rFonts w:ascii="Times New Roman" w:eastAsia="Tw Cen MT" w:hAnsi="Times New Roman" w:cs="Times New Roman"/>
        </w:rPr>
        <w:t>your</w:t>
      </w:r>
      <w:r w:rsidRPr="0091354B">
        <w:rPr>
          <w:rFonts w:ascii="Times New Roman" w:eastAsia="Tw Cen MT" w:hAnsi="Times New Roman" w:cs="Times New Roman"/>
          <w:spacing w:val="-4"/>
        </w:rPr>
        <w:t xml:space="preserve"> </w:t>
      </w:r>
      <w:r w:rsidRPr="0091354B">
        <w:rPr>
          <w:rFonts w:ascii="Times New Roman" w:eastAsia="Tw Cen MT" w:hAnsi="Times New Roman" w:cs="Times New Roman"/>
        </w:rPr>
        <w:t>potential</w:t>
      </w:r>
      <w:r w:rsidRPr="0091354B">
        <w:rPr>
          <w:rFonts w:ascii="Times New Roman" w:eastAsia="Tw Cen MT" w:hAnsi="Times New Roman" w:cs="Times New Roman"/>
          <w:spacing w:val="-8"/>
        </w:rPr>
        <w:t xml:space="preserve"> </w:t>
      </w:r>
      <w:r w:rsidRPr="0091354B">
        <w:rPr>
          <w:rFonts w:ascii="Times New Roman" w:eastAsia="Tw Cen MT" w:hAnsi="Times New Roman" w:cs="Times New Roman"/>
        </w:rPr>
        <w:t>interest</w:t>
      </w:r>
      <w:r w:rsidRPr="0091354B">
        <w:rPr>
          <w:rFonts w:ascii="Times New Roman" w:eastAsia="Tw Cen MT" w:hAnsi="Times New Roman" w:cs="Times New Roman"/>
          <w:spacing w:val="-6"/>
        </w:rPr>
        <w:t xml:space="preserve"> </w:t>
      </w:r>
      <w:r w:rsidRPr="0091354B">
        <w:rPr>
          <w:rFonts w:ascii="Times New Roman" w:eastAsia="Tw Cen MT" w:hAnsi="Times New Roman" w:cs="Times New Roman"/>
        </w:rPr>
        <w:t>in</w:t>
      </w:r>
      <w:r w:rsidRPr="0091354B">
        <w:rPr>
          <w:rFonts w:ascii="Times New Roman" w:eastAsia="Tw Cen MT" w:hAnsi="Times New Roman" w:cs="Times New Roman"/>
          <w:spacing w:val="-1"/>
        </w:rPr>
        <w:t xml:space="preserve"> </w:t>
      </w:r>
      <w:r w:rsidRPr="0091354B">
        <w:rPr>
          <w:rFonts w:ascii="Times New Roman" w:eastAsia="Tw Cen MT" w:hAnsi="Times New Roman" w:cs="Times New Roman"/>
        </w:rPr>
        <w:t>the</w:t>
      </w:r>
      <w:r w:rsidRPr="0091354B">
        <w:rPr>
          <w:rFonts w:ascii="Times New Roman" w:eastAsia="Tw Cen MT" w:hAnsi="Times New Roman" w:cs="Times New Roman"/>
          <w:spacing w:val="-2"/>
        </w:rPr>
        <w:t xml:space="preserve"> </w:t>
      </w:r>
      <w:r w:rsidR="005C6274">
        <w:rPr>
          <w:rFonts w:ascii="Times New Roman" w:eastAsia="Tw Cen MT" w:hAnsi="Times New Roman" w:cs="Times New Roman"/>
          <w:spacing w:val="-2"/>
        </w:rPr>
        <w:t>structure(s)</w:t>
      </w:r>
      <w:r w:rsidRPr="0091354B">
        <w:rPr>
          <w:rFonts w:ascii="Times New Roman" w:eastAsia="Tw Cen MT" w:hAnsi="Times New Roman" w:cs="Times New Roman"/>
        </w:rPr>
        <w:t>.</w:t>
      </w:r>
    </w:p>
    <w:p w:rsidR="003B1CA4" w:rsidRDefault="003B1CA4">
      <w:pPr>
        <w:spacing w:after="0" w:line="240" w:lineRule="exact"/>
        <w:ind w:left="360" w:right="10" w:hanging="360"/>
        <w:jc w:val="both"/>
        <w:rPr>
          <w:rFonts w:ascii="Times New Roman" w:hAnsi="Times New Roman" w:cs="Times New Roman"/>
        </w:rPr>
      </w:pPr>
    </w:p>
    <w:p w:rsidR="005C6274" w:rsidRDefault="005C6274">
      <w:pPr>
        <w:spacing w:after="0" w:line="240" w:lineRule="exact"/>
        <w:ind w:left="360" w:right="10" w:hanging="360"/>
        <w:jc w:val="both"/>
        <w:rPr>
          <w:rFonts w:ascii="Times New Roman" w:hAnsi="Times New Roman" w:cs="Times New Roman"/>
        </w:rPr>
      </w:pPr>
    </w:p>
    <w:sectPr w:rsidR="005C6274" w:rsidSect="005F4452">
      <w:footerReference w:type="default" r:id="rId22"/>
      <w:headerReference w:type="first" r:id="rId23"/>
      <w:pgSz w:w="12240" w:h="15840"/>
      <w:pgMar w:top="960" w:right="1300" w:bottom="720" w:left="1300" w:header="734" w:footer="536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A21" w:rsidRDefault="00614A21" w:rsidP="0005534B">
      <w:pPr>
        <w:spacing w:after="0" w:line="240" w:lineRule="auto"/>
      </w:pPr>
      <w:r>
        <w:separator/>
      </w:r>
    </w:p>
  </w:endnote>
  <w:endnote w:type="continuationSeparator" w:id="0">
    <w:p w:rsidR="00614A21" w:rsidRDefault="00614A21" w:rsidP="00055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28F" w:rsidRDefault="0049228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38766"/>
      <w:docPartObj>
        <w:docPartGallery w:val="Page Numbers (Bottom of Page)"/>
        <w:docPartUnique/>
      </w:docPartObj>
    </w:sdtPr>
    <w:sdtContent>
      <w:p w:rsidR="0023584D" w:rsidRDefault="000353C2">
        <w:pPr>
          <w:pStyle w:val="Footer"/>
          <w:jc w:val="center"/>
        </w:pPr>
        <w:fldSimple w:instr=" PAGE   \* MERGEFORMAT ">
          <w:r w:rsidR="003F2066">
            <w:rPr>
              <w:noProof/>
            </w:rPr>
            <w:t>3</w:t>
          </w:r>
        </w:fldSimple>
      </w:p>
    </w:sdtContent>
  </w:sdt>
  <w:p w:rsidR="0023584D" w:rsidRDefault="0023584D">
    <w:pPr>
      <w:spacing w:after="0" w:line="200" w:lineRule="exact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28F" w:rsidRDefault="0049228F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28F" w:rsidRPr="0049228F" w:rsidRDefault="0049228F" w:rsidP="0049228F">
    <w:pPr>
      <w:pStyle w:val="JCCReportCoverSubhead"/>
      <w:rPr>
        <w:rFonts w:ascii="Times New Roman" w:hAnsi="Times New Roman"/>
        <w:sz w:val="18"/>
        <w:szCs w:val="18"/>
      </w:rPr>
    </w:pPr>
    <w:r w:rsidRPr="0049228F">
      <w:rPr>
        <w:rFonts w:ascii="Times New Roman" w:hAnsi="Times New Roman"/>
        <w:sz w:val="18"/>
        <w:szCs w:val="18"/>
      </w:rPr>
      <w:t>RFI REFM2015-01-DM</w:t>
    </w:r>
  </w:p>
  <w:p w:rsidR="0049228F" w:rsidRDefault="0049228F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812132"/>
      <w:docPartObj>
        <w:docPartGallery w:val="Page Numbers (Bottom of Page)"/>
        <w:docPartUnique/>
      </w:docPartObj>
    </w:sdtPr>
    <w:sdtContent>
      <w:p w:rsidR="0049228F" w:rsidRDefault="000353C2">
        <w:pPr>
          <w:pStyle w:val="Footer"/>
          <w:jc w:val="center"/>
        </w:pPr>
        <w:fldSimple w:instr=" PAGE   \* MERGEFORMAT ">
          <w:r w:rsidR="004620D2">
            <w:rPr>
              <w:noProof/>
            </w:rPr>
            <w:t>5</w:t>
          </w:r>
        </w:fldSimple>
      </w:p>
    </w:sdtContent>
  </w:sdt>
  <w:p w:rsidR="0049228F" w:rsidRPr="0049228F" w:rsidRDefault="0049228F" w:rsidP="0049228F">
    <w:pPr>
      <w:pStyle w:val="JCCReportCoverSubhead"/>
      <w:rPr>
        <w:rFonts w:ascii="Times New Roman" w:hAnsi="Times New Roman"/>
        <w:sz w:val="18"/>
        <w:szCs w:val="18"/>
      </w:rPr>
    </w:pPr>
    <w:r w:rsidRPr="0049228F">
      <w:rPr>
        <w:rFonts w:ascii="Times New Roman" w:hAnsi="Times New Roman"/>
        <w:sz w:val="18"/>
        <w:szCs w:val="18"/>
      </w:rPr>
      <w:t>RFI REFM2015-01-DM</w:t>
    </w:r>
  </w:p>
  <w:p w:rsidR="0049228F" w:rsidRDefault="0049228F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A21" w:rsidRDefault="00614A21" w:rsidP="0005534B">
      <w:pPr>
        <w:spacing w:after="0" w:line="240" w:lineRule="auto"/>
      </w:pPr>
      <w:r>
        <w:separator/>
      </w:r>
    </w:p>
  </w:footnote>
  <w:footnote w:type="continuationSeparator" w:id="0">
    <w:p w:rsidR="00614A21" w:rsidRDefault="00614A21" w:rsidP="00055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28F" w:rsidRDefault="0049228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84D" w:rsidRDefault="0023584D">
    <w:pPr>
      <w:pStyle w:val="Header"/>
      <w:rPr>
        <w:u w:val="single"/>
      </w:rPr>
    </w:pPr>
    <w:r w:rsidRPr="00220629">
      <w:rPr>
        <w:u w:val="single"/>
      </w:rPr>
      <w:t>Structures on New Redding Courthouse</w:t>
    </w:r>
    <w:r w:rsidRPr="00DF0965">
      <w:rPr>
        <w:u w:val="single"/>
      </w:rPr>
      <w:t xml:space="preserve"> Site – RFI</w:t>
    </w:r>
    <w:r w:rsidRPr="00DF0965">
      <w:rPr>
        <w:u w:val="single"/>
      </w:rPr>
      <w:tab/>
    </w:r>
    <w:r w:rsidRPr="00DF0965">
      <w:rPr>
        <w:u w:val="single"/>
      </w:rPr>
      <w:tab/>
    </w:r>
    <w:r>
      <w:rPr>
        <w:u w:val="single"/>
      </w:rPr>
      <w:t>February 2015</w:t>
    </w:r>
  </w:p>
  <w:p w:rsidR="0023584D" w:rsidRPr="002B3FA3" w:rsidRDefault="0023584D">
    <w:pPr>
      <w:pStyle w:val="Header"/>
      <w:rPr>
        <w:rFonts w:ascii="Times New Roman" w:hAnsi="Times New Roman" w:cs="Times New Roman"/>
        <w:u w:val="singl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28F" w:rsidRDefault="0049228F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84D" w:rsidRDefault="0023584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07E5"/>
    <w:multiLevelType w:val="hybridMultilevel"/>
    <w:tmpl w:val="1EDAD99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C5FAE"/>
    <w:multiLevelType w:val="hybridMultilevel"/>
    <w:tmpl w:val="B232D362"/>
    <w:lvl w:ilvl="0" w:tplc="A2F2CE7A">
      <w:numFmt w:val="bullet"/>
      <w:lvlText w:val=""/>
      <w:lvlJc w:val="left"/>
      <w:pPr>
        <w:ind w:left="860" w:hanging="360"/>
      </w:pPr>
      <w:rPr>
        <w:rFonts w:ascii="Times New Roman" w:eastAsia="Symbo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">
    <w:nsid w:val="079754B9"/>
    <w:multiLevelType w:val="hybridMultilevel"/>
    <w:tmpl w:val="E884C34C"/>
    <w:lvl w:ilvl="0" w:tplc="6CB0F4B8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">
    <w:nsid w:val="195D29B0"/>
    <w:multiLevelType w:val="hybridMultilevel"/>
    <w:tmpl w:val="117E79C6"/>
    <w:lvl w:ilvl="0" w:tplc="0C14B2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41BED"/>
    <w:multiLevelType w:val="hybridMultilevel"/>
    <w:tmpl w:val="014AF0D2"/>
    <w:lvl w:ilvl="0" w:tplc="B060E314">
      <w:start w:val="1"/>
      <w:numFmt w:val="upperRoman"/>
      <w:lvlText w:val="%1."/>
      <w:lvlJc w:val="left"/>
      <w:pPr>
        <w:ind w:left="86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5">
    <w:nsid w:val="29945F2E"/>
    <w:multiLevelType w:val="hybridMultilevel"/>
    <w:tmpl w:val="80722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7A4633"/>
    <w:multiLevelType w:val="hybridMultilevel"/>
    <w:tmpl w:val="33C804DA"/>
    <w:lvl w:ilvl="0" w:tplc="554471B6">
      <w:start w:val="3"/>
      <w:numFmt w:val="upperRoman"/>
      <w:lvlText w:val="%1."/>
      <w:lvlJc w:val="left"/>
      <w:pPr>
        <w:ind w:left="86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7">
    <w:nsid w:val="3846081B"/>
    <w:multiLevelType w:val="hybridMultilevel"/>
    <w:tmpl w:val="6930B0A0"/>
    <w:lvl w:ilvl="0" w:tplc="04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>
    <w:nsid w:val="519D4DBA"/>
    <w:multiLevelType w:val="hybridMultilevel"/>
    <w:tmpl w:val="E11A47EC"/>
    <w:lvl w:ilvl="0" w:tplc="33AEE550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9">
    <w:nsid w:val="5FF91DA1"/>
    <w:multiLevelType w:val="hybridMultilevel"/>
    <w:tmpl w:val="E49E20C2"/>
    <w:lvl w:ilvl="0" w:tplc="6CB0F4B8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0">
    <w:nsid w:val="656E7018"/>
    <w:multiLevelType w:val="hybridMultilevel"/>
    <w:tmpl w:val="1A6271E6"/>
    <w:lvl w:ilvl="0" w:tplc="0C14B2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AC65E0"/>
    <w:multiLevelType w:val="hybridMultilevel"/>
    <w:tmpl w:val="5410854C"/>
    <w:lvl w:ilvl="0" w:tplc="2A5A036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6"/>
  </w:num>
  <w:num w:numId="5">
    <w:abstractNumId w:val="8"/>
  </w:num>
  <w:num w:numId="6">
    <w:abstractNumId w:val="9"/>
  </w:num>
  <w:num w:numId="7">
    <w:abstractNumId w:val="2"/>
  </w:num>
  <w:num w:numId="8">
    <w:abstractNumId w:val="11"/>
  </w:num>
  <w:num w:numId="9">
    <w:abstractNumId w:val="0"/>
  </w:num>
  <w:num w:numId="10">
    <w:abstractNumId w:val="5"/>
  </w:num>
  <w:num w:numId="11">
    <w:abstractNumId w:val="7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z+aRks9CBzlhBVysZRIhAuYse8s=" w:salt="OF1rbhSNvES8UB3/t4J6fQ=="/>
  <w:defaultTabStop w:val="720"/>
  <w:drawingGridHorizontalSpacing w:val="110"/>
  <w:displayHorizontalDrawingGridEvery w:val="2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5534B"/>
    <w:rsid w:val="00002BC9"/>
    <w:rsid w:val="00022111"/>
    <w:rsid w:val="0002241A"/>
    <w:rsid w:val="00025982"/>
    <w:rsid w:val="000353C2"/>
    <w:rsid w:val="0005534B"/>
    <w:rsid w:val="00092CB9"/>
    <w:rsid w:val="000A0045"/>
    <w:rsid w:val="000A0A89"/>
    <w:rsid w:val="000A307C"/>
    <w:rsid w:val="000B2FF1"/>
    <w:rsid w:val="000B417C"/>
    <w:rsid w:val="000C40FD"/>
    <w:rsid w:val="000D37EA"/>
    <w:rsid w:val="000E4165"/>
    <w:rsid w:val="000F2FAB"/>
    <w:rsid w:val="000F68BF"/>
    <w:rsid w:val="00102607"/>
    <w:rsid w:val="0015155B"/>
    <w:rsid w:val="00162730"/>
    <w:rsid w:val="00176E6D"/>
    <w:rsid w:val="00190F9E"/>
    <w:rsid w:val="001A3390"/>
    <w:rsid w:val="001B1DE7"/>
    <w:rsid w:val="001B4895"/>
    <w:rsid w:val="001C7AF1"/>
    <w:rsid w:val="001F64C5"/>
    <w:rsid w:val="00201000"/>
    <w:rsid w:val="00205684"/>
    <w:rsid w:val="00210739"/>
    <w:rsid w:val="002157AB"/>
    <w:rsid w:val="00220629"/>
    <w:rsid w:val="002349B5"/>
    <w:rsid w:val="0023584D"/>
    <w:rsid w:val="002443C2"/>
    <w:rsid w:val="002609F8"/>
    <w:rsid w:val="0026601D"/>
    <w:rsid w:val="002700DA"/>
    <w:rsid w:val="00276D2C"/>
    <w:rsid w:val="002802FF"/>
    <w:rsid w:val="00294599"/>
    <w:rsid w:val="002A1DF7"/>
    <w:rsid w:val="002A4C5D"/>
    <w:rsid w:val="002A625F"/>
    <w:rsid w:val="002B3FA3"/>
    <w:rsid w:val="002B537E"/>
    <w:rsid w:val="002E3C4F"/>
    <w:rsid w:val="00356D76"/>
    <w:rsid w:val="00394086"/>
    <w:rsid w:val="00396076"/>
    <w:rsid w:val="003B1CA4"/>
    <w:rsid w:val="003C07AC"/>
    <w:rsid w:val="003C67B0"/>
    <w:rsid w:val="003D0EE6"/>
    <w:rsid w:val="003F2066"/>
    <w:rsid w:val="0041541F"/>
    <w:rsid w:val="00425DE3"/>
    <w:rsid w:val="004576D9"/>
    <w:rsid w:val="004620D2"/>
    <w:rsid w:val="0046291E"/>
    <w:rsid w:val="00463FFA"/>
    <w:rsid w:val="00470EC6"/>
    <w:rsid w:val="0047557C"/>
    <w:rsid w:val="0047623B"/>
    <w:rsid w:val="0049228F"/>
    <w:rsid w:val="004A204B"/>
    <w:rsid w:val="004B7F5D"/>
    <w:rsid w:val="004C1B9E"/>
    <w:rsid w:val="004C71DA"/>
    <w:rsid w:val="004D66BC"/>
    <w:rsid w:val="004E0894"/>
    <w:rsid w:val="004E5B87"/>
    <w:rsid w:val="004F4F8F"/>
    <w:rsid w:val="00505E36"/>
    <w:rsid w:val="0051295A"/>
    <w:rsid w:val="00534BAB"/>
    <w:rsid w:val="00554694"/>
    <w:rsid w:val="00561603"/>
    <w:rsid w:val="00567666"/>
    <w:rsid w:val="00567A1D"/>
    <w:rsid w:val="00584C0F"/>
    <w:rsid w:val="005949B1"/>
    <w:rsid w:val="00594C9F"/>
    <w:rsid w:val="005C353A"/>
    <w:rsid w:val="005C3A07"/>
    <w:rsid w:val="005C6274"/>
    <w:rsid w:val="005F1E38"/>
    <w:rsid w:val="005F233E"/>
    <w:rsid w:val="005F3536"/>
    <w:rsid w:val="005F4452"/>
    <w:rsid w:val="00605DCF"/>
    <w:rsid w:val="0061238B"/>
    <w:rsid w:val="00614A21"/>
    <w:rsid w:val="00627EF7"/>
    <w:rsid w:val="006370A0"/>
    <w:rsid w:val="006437FD"/>
    <w:rsid w:val="0064672B"/>
    <w:rsid w:val="006719DF"/>
    <w:rsid w:val="00676B13"/>
    <w:rsid w:val="00685F2A"/>
    <w:rsid w:val="00690D99"/>
    <w:rsid w:val="006A0500"/>
    <w:rsid w:val="006A600E"/>
    <w:rsid w:val="006B16BF"/>
    <w:rsid w:val="006D41EC"/>
    <w:rsid w:val="006E0EE5"/>
    <w:rsid w:val="006E32C8"/>
    <w:rsid w:val="006E776A"/>
    <w:rsid w:val="00704BA7"/>
    <w:rsid w:val="00711418"/>
    <w:rsid w:val="007433AA"/>
    <w:rsid w:val="00743572"/>
    <w:rsid w:val="00744A4C"/>
    <w:rsid w:val="00745D6A"/>
    <w:rsid w:val="007629ED"/>
    <w:rsid w:val="00766CA2"/>
    <w:rsid w:val="00794461"/>
    <w:rsid w:val="007B23CE"/>
    <w:rsid w:val="007B36E8"/>
    <w:rsid w:val="007B3BC4"/>
    <w:rsid w:val="007C65BC"/>
    <w:rsid w:val="00804C38"/>
    <w:rsid w:val="00817B8A"/>
    <w:rsid w:val="00830ECD"/>
    <w:rsid w:val="00841919"/>
    <w:rsid w:val="00847E9A"/>
    <w:rsid w:val="00863A3C"/>
    <w:rsid w:val="00885B4D"/>
    <w:rsid w:val="008A61FA"/>
    <w:rsid w:val="008B4FD0"/>
    <w:rsid w:val="008C6A3D"/>
    <w:rsid w:val="008E3812"/>
    <w:rsid w:val="008E7D20"/>
    <w:rsid w:val="00905793"/>
    <w:rsid w:val="0091354B"/>
    <w:rsid w:val="00917354"/>
    <w:rsid w:val="00930D33"/>
    <w:rsid w:val="00935994"/>
    <w:rsid w:val="00957097"/>
    <w:rsid w:val="00966AA4"/>
    <w:rsid w:val="009A133B"/>
    <w:rsid w:val="009B356C"/>
    <w:rsid w:val="009B3E3A"/>
    <w:rsid w:val="009B5906"/>
    <w:rsid w:val="009F54D1"/>
    <w:rsid w:val="00A01F2D"/>
    <w:rsid w:val="00A029E8"/>
    <w:rsid w:val="00A226E6"/>
    <w:rsid w:val="00A55498"/>
    <w:rsid w:val="00A80CEE"/>
    <w:rsid w:val="00AB265B"/>
    <w:rsid w:val="00AC38B1"/>
    <w:rsid w:val="00AD053A"/>
    <w:rsid w:val="00AD0A3B"/>
    <w:rsid w:val="00B156DA"/>
    <w:rsid w:val="00B17567"/>
    <w:rsid w:val="00B73A75"/>
    <w:rsid w:val="00B74D8E"/>
    <w:rsid w:val="00B91193"/>
    <w:rsid w:val="00B95133"/>
    <w:rsid w:val="00BD2B64"/>
    <w:rsid w:val="00BD572E"/>
    <w:rsid w:val="00BD7B21"/>
    <w:rsid w:val="00BF790E"/>
    <w:rsid w:val="00C0135A"/>
    <w:rsid w:val="00C17E8E"/>
    <w:rsid w:val="00C2246F"/>
    <w:rsid w:val="00C30E16"/>
    <w:rsid w:val="00C60C49"/>
    <w:rsid w:val="00C87439"/>
    <w:rsid w:val="00CA68E1"/>
    <w:rsid w:val="00CB0F8D"/>
    <w:rsid w:val="00CE4E12"/>
    <w:rsid w:val="00D11FBD"/>
    <w:rsid w:val="00D60657"/>
    <w:rsid w:val="00D620D9"/>
    <w:rsid w:val="00D649E6"/>
    <w:rsid w:val="00D70754"/>
    <w:rsid w:val="00D76F4F"/>
    <w:rsid w:val="00DA107D"/>
    <w:rsid w:val="00DC2CE5"/>
    <w:rsid w:val="00DD54A3"/>
    <w:rsid w:val="00DF0965"/>
    <w:rsid w:val="00E11214"/>
    <w:rsid w:val="00E177D2"/>
    <w:rsid w:val="00E5579A"/>
    <w:rsid w:val="00E62840"/>
    <w:rsid w:val="00E67043"/>
    <w:rsid w:val="00E85DA3"/>
    <w:rsid w:val="00E87522"/>
    <w:rsid w:val="00EA20EB"/>
    <w:rsid w:val="00EC452E"/>
    <w:rsid w:val="00EC7549"/>
    <w:rsid w:val="00F124D6"/>
    <w:rsid w:val="00F4079B"/>
    <w:rsid w:val="00F77405"/>
    <w:rsid w:val="00F82C44"/>
    <w:rsid w:val="00F83AEB"/>
    <w:rsid w:val="00F8773F"/>
    <w:rsid w:val="00F935F3"/>
    <w:rsid w:val="00FB2007"/>
    <w:rsid w:val="00FE7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6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65B"/>
  </w:style>
  <w:style w:type="paragraph" w:styleId="Footer">
    <w:name w:val="footer"/>
    <w:basedOn w:val="Normal"/>
    <w:link w:val="FooterChar"/>
    <w:uiPriority w:val="99"/>
    <w:unhideWhenUsed/>
    <w:rsid w:val="00AB26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65B"/>
  </w:style>
  <w:style w:type="paragraph" w:styleId="ListParagraph">
    <w:name w:val="List Paragraph"/>
    <w:basedOn w:val="Normal"/>
    <w:uiPriority w:val="34"/>
    <w:qFormat/>
    <w:rsid w:val="00B74D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7D1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63A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3A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3A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A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A3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3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A3C"/>
    <w:rPr>
      <w:rFonts w:ascii="Tahoma" w:hAnsi="Tahoma" w:cs="Tahoma"/>
      <w:sz w:val="16"/>
      <w:szCs w:val="16"/>
    </w:rPr>
  </w:style>
  <w:style w:type="paragraph" w:customStyle="1" w:styleId="JCCReportCoverTitle">
    <w:name w:val="JCC Report Cover Title"/>
    <w:basedOn w:val="Normal"/>
    <w:qFormat/>
    <w:rsid w:val="0091354B"/>
    <w:pPr>
      <w:widowControl/>
      <w:spacing w:after="0" w:line="800" w:lineRule="exact"/>
    </w:pPr>
    <w:rPr>
      <w:rFonts w:ascii="Arial Black" w:eastAsia="Times New Roman" w:hAnsi="Arial Black" w:cs="Times New Roman"/>
      <w:spacing w:val="-30"/>
      <w:sz w:val="66"/>
      <w:szCs w:val="24"/>
    </w:rPr>
  </w:style>
  <w:style w:type="paragraph" w:customStyle="1" w:styleId="JCCReportCoverSpacer">
    <w:name w:val="JCC Report Cover Spacer"/>
    <w:basedOn w:val="Normal"/>
    <w:rsid w:val="0091354B"/>
    <w:pPr>
      <w:widowControl/>
      <w:spacing w:after="0" w:line="240" w:lineRule="auto"/>
    </w:pPr>
    <w:rPr>
      <w:rFonts w:ascii="Goudy Old Style" w:eastAsia="Times New Roman" w:hAnsi="Goudy Old Style" w:cs="Times New Roman"/>
      <w:b/>
      <w:caps/>
      <w:spacing w:val="20"/>
      <w:sz w:val="12"/>
      <w:szCs w:val="24"/>
    </w:rPr>
  </w:style>
  <w:style w:type="paragraph" w:customStyle="1" w:styleId="JCCReportCoverSubhead">
    <w:name w:val="JCC Report Cover Subhead"/>
    <w:basedOn w:val="Normal"/>
    <w:qFormat/>
    <w:rsid w:val="0091354B"/>
    <w:pPr>
      <w:widowControl/>
      <w:spacing w:after="0" w:line="400" w:lineRule="atLeast"/>
    </w:pPr>
    <w:rPr>
      <w:rFonts w:ascii="Goudy Old Style" w:eastAsia="Times New Roman" w:hAnsi="Goudy Old Style" w:cs="Times New Roman"/>
      <w:caps/>
      <w:spacing w:val="20"/>
      <w:sz w:val="28"/>
      <w:szCs w:val="24"/>
    </w:rPr>
  </w:style>
  <w:style w:type="table" w:styleId="TableGrid">
    <w:name w:val="Table Grid"/>
    <w:basedOn w:val="TableNormal"/>
    <w:rsid w:val="0047623B"/>
    <w:pPr>
      <w:widowControl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0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hyperlink" Target="mailto:nadine.mcfadden@jud.ca.gov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mailto:CapitalProgramSolicitations@jud.ca.gov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mailto:capitalprogramsolicitations@jud.ca.gov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4.xml"/><Relationship Id="rId10" Type="http://schemas.openxmlformats.org/officeDocument/2006/relationships/image" Target="media/image2.emf"/><Relationship Id="rId19" Type="http://schemas.openxmlformats.org/officeDocument/2006/relationships/image" Target="media/image3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63E3F4-4685-4905-AA2C-F3F2CB7F29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FAA3B5-B1DC-4A45-9136-C7CFD1D77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1769</Words>
  <Characters>10088</Characters>
  <Application>Microsoft Office Word</Application>
  <DocSecurity>8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Final RFI 312 Spring Street 12-10-12</vt:lpstr>
    </vt:vector>
  </TitlesOfParts>
  <Company>Administrative Office of the Courts</Company>
  <LinksUpToDate>false</LinksUpToDate>
  <CharactersWithSpaces>11834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Final RFI 312 Spring Street 12-10-12</dc:title>
  <dc:creator>DavidLHaase</dc:creator>
  <cp:lastModifiedBy>D'Ann Moore</cp:lastModifiedBy>
  <cp:revision>12</cp:revision>
  <cp:lastPrinted>2013-12-23T23:15:00Z</cp:lastPrinted>
  <dcterms:created xsi:type="dcterms:W3CDTF">2015-02-18T18:56:00Z</dcterms:created>
  <dcterms:modified xsi:type="dcterms:W3CDTF">2015-02-20T15:27:00Z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2012-12-10T00:00:00Z</vt:filetime>
  </property>
  <property fmtid="{D5CDD505-2E9C-101B-9397-08002B2CF9AE}" pid="3" name="LastSaved">
    <vt:filetime>2013-10-18T00:00:00Z</vt:filetime>
  </property>
</Properties>
</file>