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672" w:rsidRPr="0046465F" w:rsidRDefault="00307672" w:rsidP="00307672">
      <w:pPr>
        <w:pStyle w:val="Heading10"/>
        <w:keepNext w:val="0"/>
        <w:ind w:right="288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ATTACHMENT </w:t>
      </w:r>
      <w:r w:rsidR="00867001">
        <w:rPr>
          <w:color w:val="000000" w:themeColor="text1"/>
          <w:sz w:val="26"/>
          <w:szCs w:val="26"/>
        </w:rPr>
        <w:t>10</w:t>
      </w:r>
    </w:p>
    <w:p w:rsidR="009D1BBC" w:rsidRDefault="00A96A04" w:rsidP="00307672">
      <w:pPr>
        <w:pStyle w:val="Heading10"/>
        <w:keepNext w:val="0"/>
        <w:ind w:right="288"/>
      </w:pPr>
      <w:r>
        <w:t>SAMPLE WORK SHEET</w:t>
      </w:r>
    </w:p>
    <w:p w:rsidR="00307672" w:rsidRPr="0046465F" w:rsidRDefault="00307672" w:rsidP="00307672">
      <w:pPr>
        <w:pStyle w:val="Heading10"/>
        <w:keepNext w:val="0"/>
        <w:ind w:right="288"/>
        <w:rPr>
          <w:color w:val="000000" w:themeColor="text1"/>
          <w:sz w:val="26"/>
          <w:szCs w:val="26"/>
        </w:rPr>
      </w:pPr>
    </w:p>
    <w:p w:rsidR="00CD614D" w:rsidRDefault="00DB5810" w:rsidP="00646F8B">
      <w:pPr>
        <w:pStyle w:val="Heading10"/>
        <w:keepNext w:val="0"/>
        <w:ind w:left="0" w:right="288" w:firstLine="0"/>
        <w:jc w:val="both"/>
        <w:rPr>
          <w:b w:val="0"/>
          <w:caps w:val="0"/>
          <w:color w:val="000000" w:themeColor="text1"/>
        </w:rPr>
      </w:pPr>
      <w:r>
        <w:rPr>
          <w:b w:val="0"/>
          <w:caps w:val="0"/>
          <w:color w:val="000000" w:themeColor="text1"/>
        </w:rPr>
        <w:t xml:space="preserve">The following is a sample </w:t>
      </w:r>
      <w:r w:rsidR="006A2F0E">
        <w:rPr>
          <w:b w:val="0"/>
          <w:caps w:val="0"/>
          <w:color w:val="000000" w:themeColor="text1"/>
        </w:rPr>
        <w:t xml:space="preserve">table of contents </w:t>
      </w:r>
      <w:r>
        <w:rPr>
          <w:b w:val="0"/>
          <w:caps w:val="0"/>
          <w:color w:val="000000" w:themeColor="text1"/>
        </w:rPr>
        <w:t xml:space="preserve">and </w:t>
      </w:r>
      <w:r w:rsidR="006A2F0E">
        <w:rPr>
          <w:b w:val="0"/>
          <w:caps w:val="0"/>
          <w:color w:val="000000" w:themeColor="text1"/>
        </w:rPr>
        <w:t xml:space="preserve">maintenance procedure </w:t>
      </w:r>
      <w:r>
        <w:rPr>
          <w:b w:val="0"/>
          <w:caps w:val="0"/>
          <w:color w:val="000000" w:themeColor="text1"/>
        </w:rPr>
        <w:t xml:space="preserve">checklist indicating the </w:t>
      </w:r>
      <w:r w:rsidR="006A2F0E">
        <w:rPr>
          <w:b w:val="0"/>
          <w:caps w:val="0"/>
          <w:color w:val="000000" w:themeColor="text1"/>
        </w:rPr>
        <w:t xml:space="preserve">standard that will be required to be performed </w:t>
      </w:r>
      <w:r>
        <w:rPr>
          <w:b w:val="0"/>
          <w:caps w:val="0"/>
          <w:color w:val="000000" w:themeColor="text1"/>
        </w:rPr>
        <w:t xml:space="preserve">by an SPF </w:t>
      </w:r>
      <w:r w:rsidR="006A2F0E">
        <w:rPr>
          <w:b w:val="0"/>
          <w:caps w:val="0"/>
          <w:color w:val="000000" w:themeColor="text1"/>
        </w:rPr>
        <w:t>during the term</w:t>
      </w:r>
      <w:bookmarkStart w:id="0" w:name="_GoBack"/>
      <w:bookmarkEnd w:id="0"/>
      <w:r w:rsidR="00247F4B">
        <w:rPr>
          <w:b w:val="0"/>
          <w:caps w:val="0"/>
          <w:color w:val="000000" w:themeColor="text1"/>
        </w:rPr>
        <w:t xml:space="preserve"> </w:t>
      </w:r>
      <w:r>
        <w:rPr>
          <w:b w:val="0"/>
          <w:caps w:val="0"/>
          <w:color w:val="000000" w:themeColor="text1"/>
        </w:rPr>
        <w:t xml:space="preserve">of a </w:t>
      </w:r>
      <w:r w:rsidR="006A2F0E">
        <w:rPr>
          <w:b w:val="0"/>
          <w:caps w:val="0"/>
          <w:color w:val="000000" w:themeColor="text1"/>
        </w:rPr>
        <w:t>Contract</w:t>
      </w:r>
      <w:r>
        <w:rPr>
          <w:b w:val="0"/>
          <w:caps w:val="0"/>
          <w:color w:val="000000" w:themeColor="text1"/>
        </w:rPr>
        <w:t xml:space="preserve"> award for a Region</w:t>
      </w:r>
      <w:r w:rsidR="006A2F0E">
        <w:rPr>
          <w:b w:val="0"/>
          <w:caps w:val="0"/>
          <w:color w:val="000000" w:themeColor="text1"/>
        </w:rPr>
        <w:t>.</w:t>
      </w:r>
      <w:r w:rsidR="00AC0DF8">
        <w:rPr>
          <w:b w:val="0"/>
          <w:caps w:val="0"/>
          <w:color w:val="000000" w:themeColor="text1"/>
        </w:rPr>
        <w:t xml:space="preserve">  It is being provided for informational purposes only. </w:t>
      </w:r>
      <w:r w:rsidR="006A2F0E">
        <w:rPr>
          <w:b w:val="0"/>
          <w:caps w:val="0"/>
          <w:color w:val="000000" w:themeColor="text1"/>
        </w:rPr>
        <w:t xml:space="preserve"> </w:t>
      </w:r>
      <w:r w:rsidR="00A96A04">
        <w:rPr>
          <w:b w:val="0"/>
          <w:caps w:val="0"/>
          <w:color w:val="000000" w:themeColor="text1"/>
        </w:rPr>
        <w:t xml:space="preserve">  </w:t>
      </w:r>
      <w:r w:rsidR="006A2F0E">
        <w:rPr>
          <w:b w:val="0"/>
          <w:caps w:val="0"/>
          <w:color w:val="000000" w:themeColor="text1"/>
        </w:rPr>
        <w:t>Th</w:t>
      </w:r>
      <w:r>
        <w:rPr>
          <w:b w:val="0"/>
          <w:caps w:val="0"/>
          <w:color w:val="000000" w:themeColor="text1"/>
        </w:rPr>
        <w:t>is sample concerns the</w:t>
      </w:r>
      <w:r w:rsidR="006A2F0E">
        <w:rPr>
          <w:b w:val="0"/>
          <w:caps w:val="0"/>
          <w:color w:val="000000" w:themeColor="text1"/>
        </w:rPr>
        <w:t xml:space="preserve"> </w:t>
      </w:r>
      <w:r w:rsidR="00877848">
        <w:rPr>
          <w:b w:val="0"/>
          <w:caps w:val="0"/>
          <w:color w:val="000000" w:themeColor="text1"/>
        </w:rPr>
        <w:t xml:space="preserve">anticipated </w:t>
      </w:r>
      <w:r w:rsidR="008B5102">
        <w:rPr>
          <w:b w:val="0"/>
          <w:caps w:val="0"/>
          <w:color w:val="000000" w:themeColor="text1"/>
        </w:rPr>
        <w:t xml:space="preserve">JCC </w:t>
      </w:r>
      <w:r w:rsidR="00877848">
        <w:rPr>
          <w:b w:val="0"/>
          <w:caps w:val="0"/>
          <w:color w:val="000000" w:themeColor="text1"/>
        </w:rPr>
        <w:t xml:space="preserve">requirements </w:t>
      </w:r>
      <w:r w:rsidR="006A2F0E">
        <w:rPr>
          <w:b w:val="0"/>
          <w:caps w:val="0"/>
          <w:color w:val="000000" w:themeColor="text1"/>
        </w:rPr>
        <w:t xml:space="preserve">for </w:t>
      </w:r>
      <w:r w:rsidR="006A2F0E" w:rsidRPr="006A2F0E">
        <w:rPr>
          <w:b w:val="0"/>
          <w:caps w:val="0"/>
          <w:color w:val="000000" w:themeColor="text1"/>
        </w:rPr>
        <w:t xml:space="preserve">Air Cooled DX (Heat Pump) Quarterly PM Procedures </w:t>
      </w:r>
      <w:r w:rsidR="00877848">
        <w:rPr>
          <w:b w:val="0"/>
          <w:caps w:val="0"/>
          <w:color w:val="000000" w:themeColor="text1"/>
        </w:rPr>
        <w:t xml:space="preserve">and </w:t>
      </w:r>
      <w:r w:rsidR="006A2F0E" w:rsidRPr="006A2F0E">
        <w:rPr>
          <w:b w:val="0"/>
          <w:caps w:val="0"/>
          <w:color w:val="000000" w:themeColor="text1"/>
        </w:rPr>
        <w:t>is p</w:t>
      </w:r>
      <w:r w:rsidR="006A2F0E">
        <w:rPr>
          <w:b w:val="0"/>
          <w:caps w:val="0"/>
          <w:color w:val="000000" w:themeColor="text1"/>
        </w:rPr>
        <w:t xml:space="preserve">rovided </w:t>
      </w:r>
      <w:r w:rsidR="006A2F0E" w:rsidRPr="006A2F0E">
        <w:rPr>
          <w:b w:val="0"/>
          <w:caps w:val="0"/>
          <w:color w:val="000000" w:themeColor="text1"/>
        </w:rPr>
        <w:t xml:space="preserve">as </w:t>
      </w:r>
      <w:r w:rsidR="006A2F0E">
        <w:rPr>
          <w:b w:val="0"/>
          <w:caps w:val="0"/>
          <w:color w:val="000000" w:themeColor="text1"/>
        </w:rPr>
        <w:t>a sample</w:t>
      </w:r>
      <w:r w:rsidR="006A2F0E" w:rsidRPr="006A2F0E">
        <w:rPr>
          <w:b w:val="0"/>
          <w:caps w:val="0"/>
          <w:color w:val="000000" w:themeColor="text1"/>
        </w:rPr>
        <w:t xml:space="preserve"> of the level of detail </w:t>
      </w:r>
      <w:r w:rsidR="006A2F0E">
        <w:rPr>
          <w:b w:val="0"/>
          <w:caps w:val="0"/>
          <w:color w:val="000000" w:themeColor="text1"/>
        </w:rPr>
        <w:t>that will be provided by system and sub-system</w:t>
      </w:r>
      <w:r w:rsidR="008B5102">
        <w:rPr>
          <w:b w:val="0"/>
          <w:caps w:val="0"/>
          <w:color w:val="000000" w:themeColor="text1"/>
        </w:rPr>
        <w:t xml:space="preserve">.  However, all SPF’s are advised that the JCC reserves the right to revise this sample at anytime. The then-applicable mainteneance procedure checklist will be included in the </w:t>
      </w:r>
      <w:r w:rsidR="00AC0DF8">
        <w:rPr>
          <w:b w:val="0"/>
          <w:caps w:val="0"/>
          <w:color w:val="000000" w:themeColor="text1"/>
        </w:rPr>
        <w:t>s</w:t>
      </w:r>
      <w:r w:rsidR="008B5102">
        <w:rPr>
          <w:b w:val="0"/>
          <w:caps w:val="0"/>
          <w:color w:val="000000" w:themeColor="text1"/>
        </w:rPr>
        <w:t xml:space="preserve">tep two RFP process.  </w:t>
      </w:r>
    </w:p>
    <w:p w:rsidR="008A535F" w:rsidRDefault="008A535F">
      <w:pPr>
        <w:spacing w:line="276" w:lineRule="auto"/>
        <w:rPr>
          <w:bCs/>
          <w:color w:val="000000" w:themeColor="text1"/>
        </w:rPr>
      </w:pPr>
      <w:r>
        <w:rPr>
          <w:b/>
          <w:caps/>
          <w:color w:val="000000" w:themeColor="text1"/>
        </w:rPr>
        <w:br w:type="page"/>
      </w:r>
    </w:p>
    <w:p w:rsidR="008A535F" w:rsidRDefault="008A535F" w:rsidP="00646F8B">
      <w:pPr>
        <w:pStyle w:val="Heading10"/>
        <w:keepNext w:val="0"/>
        <w:ind w:left="0" w:right="288" w:firstLine="0"/>
        <w:jc w:val="both"/>
        <w:rPr>
          <w:b w:val="0"/>
          <w:caps w:val="0"/>
          <w:color w:val="000000" w:themeColor="text1"/>
        </w:rPr>
      </w:pPr>
      <w:r>
        <w:rPr>
          <w:b w:val="0"/>
          <w:caps w:val="0"/>
          <w:noProof/>
          <w:color w:val="000000" w:themeColor="text1"/>
        </w:rPr>
        <w:lastRenderedPageBreak/>
        <w:drawing>
          <wp:inline distT="0" distB="0" distL="0" distR="0" wp14:anchorId="29208829" wp14:editId="74C218BD">
            <wp:extent cx="5934075" cy="7686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5F" w:rsidRDefault="008A535F" w:rsidP="00646F8B">
      <w:pPr>
        <w:pStyle w:val="Heading10"/>
        <w:keepNext w:val="0"/>
        <w:ind w:left="0" w:right="288" w:firstLine="0"/>
        <w:jc w:val="both"/>
        <w:rPr>
          <w:b w:val="0"/>
          <w:caps w:val="0"/>
          <w:color w:val="000000" w:themeColor="text1"/>
        </w:rPr>
      </w:pPr>
    </w:p>
    <w:p w:rsidR="008A535F" w:rsidRDefault="008A535F" w:rsidP="00646F8B">
      <w:pPr>
        <w:pStyle w:val="Heading10"/>
        <w:keepNext w:val="0"/>
        <w:ind w:left="0" w:right="288" w:firstLine="0"/>
        <w:jc w:val="both"/>
        <w:rPr>
          <w:b w:val="0"/>
          <w:caps w:val="0"/>
          <w:color w:val="000000" w:themeColor="text1"/>
        </w:rPr>
      </w:pPr>
    </w:p>
    <w:p w:rsidR="008A535F" w:rsidRDefault="008A535F">
      <w:pPr>
        <w:spacing w:line="276" w:lineRule="auto"/>
        <w:rPr>
          <w:bCs/>
          <w:color w:val="000000" w:themeColor="text1"/>
        </w:rPr>
      </w:pPr>
      <w:r>
        <w:rPr>
          <w:b/>
          <w:caps/>
          <w:noProof/>
          <w:color w:val="000000" w:themeColor="text1"/>
        </w:rPr>
        <w:lastRenderedPageBreak/>
        <w:drawing>
          <wp:inline distT="0" distB="0" distL="0" distR="0" wp14:anchorId="7BAE0BB8" wp14:editId="0900D72F">
            <wp:extent cx="5934075" cy="7686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aps/>
          <w:color w:val="000000" w:themeColor="text1"/>
        </w:rPr>
        <w:br w:type="page"/>
      </w:r>
    </w:p>
    <w:p w:rsidR="008A535F" w:rsidRDefault="008A535F">
      <w:pPr>
        <w:spacing w:line="276" w:lineRule="auto"/>
        <w:rPr>
          <w:bCs/>
          <w:color w:val="000000" w:themeColor="text1"/>
        </w:rPr>
      </w:pPr>
      <w:r>
        <w:rPr>
          <w:b/>
          <w:caps/>
          <w:noProof/>
          <w:color w:val="000000" w:themeColor="text1"/>
        </w:rPr>
        <w:lastRenderedPageBreak/>
        <w:drawing>
          <wp:inline distT="0" distB="0" distL="0" distR="0" wp14:anchorId="288247C3" wp14:editId="4CC98E97">
            <wp:extent cx="5934075" cy="76866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aps/>
          <w:color w:val="000000" w:themeColor="text1"/>
        </w:rPr>
        <w:br w:type="page"/>
      </w:r>
    </w:p>
    <w:p w:rsidR="008A535F" w:rsidRDefault="008A535F">
      <w:pPr>
        <w:spacing w:line="276" w:lineRule="auto"/>
        <w:rPr>
          <w:bCs/>
          <w:color w:val="000000" w:themeColor="text1"/>
        </w:rPr>
      </w:pPr>
      <w:r>
        <w:rPr>
          <w:b/>
          <w:caps/>
          <w:noProof/>
          <w:color w:val="000000" w:themeColor="text1"/>
        </w:rPr>
        <w:lastRenderedPageBreak/>
        <w:drawing>
          <wp:inline distT="0" distB="0" distL="0" distR="0" wp14:anchorId="5527054F" wp14:editId="1F9B1EF7">
            <wp:extent cx="5934075" cy="76866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aps/>
          <w:color w:val="000000" w:themeColor="text1"/>
        </w:rPr>
        <w:br w:type="page"/>
      </w:r>
    </w:p>
    <w:p w:rsidR="008A535F" w:rsidRDefault="008A535F">
      <w:pPr>
        <w:spacing w:line="276" w:lineRule="auto"/>
        <w:rPr>
          <w:bCs/>
          <w:color w:val="000000" w:themeColor="text1"/>
        </w:rPr>
      </w:pPr>
      <w:r>
        <w:rPr>
          <w:b/>
          <w:caps/>
          <w:noProof/>
          <w:color w:val="000000" w:themeColor="text1"/>
        </w:rPr>
        <w:lastRenderedPageBreak/>
        <w:drawing>
          <wp:inline distT="0" distB="0" distL="0" distR="0" wp14:anchorId="4CB56CDE" wp14:editId="10BCDD57">
            <wp:extent cx="5934075" cy="7686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aps/>
          <w:color w:val="000000" w:themeColor="text1"/>
        </w:rPr>
        <w:br w:type="page"/>
      </w:r>
    </w:p>
    <w:p w:rsidR="008A535F" w:rsidRDefault="008A535F">
      <w:pPr>
        <w:spacing w:line="276" w:lineRule="auto"/>
        <w:rPr>
          <w:bCs/>
          <w:color w:val="000000" w:themeColor="text1"/>
        </w:rPr>
      </w:pPr>
      <w:r>
        <w:rPr>
          <w:b/>
          <w:caps/>
          <w:noProof/>
          <w:color w:val="000000" w:themeColor="text1"/>
        </w:rPr>
        <w:lastRenderedPageBreak/>
        <w:drawing>
          <wp:inline distT="0" distB="0" distL="0" distR="0" wp14:anchorId="5557FAA4" wp14:editId="1F97B9FA">
            <wp:extent cx="5934075" cy="76866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aps/>
          <w:color w:val="000000" w:themeColor="text1"/>
        </w:rPr>
        <w:br w:type="page"/>
      </w:r>
    </w:p>
    <w:p w:rsidR="008A535F" w:rsidRDefault="008A535F">
      <w:pPr>
        <w:spacing w:line="276" w:lineRule="auto"/>
        <w:rPr>
          <w:bCs/>
          <w:color w:val="000000" w:themeColor="text1"/>
        </w:rPr>
      </w:pPr>
      <w:r>
        <w:rPr>
          <w:b/>
          <w:caps/>
          <w:noProof/>
          <w:color w:val="000000" w:themeColor="text1"/>
        </w:rPr>
        <w:lastRenderedPageBreak/>
        <w:drawing>
          <wp:inline distT="0" distB="0" distL="0" distR="0" wp14:anchorId="452CE5D3" wp14:editId="0DC4C721">
            <wp:extent cx="5934075" cy="76866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aps/>
          <w:color w:val="000000" w:themeColor="text1"/>
        </w:rPr>
        <w:br w:type="page"/>
      </w:r>
    </w:p>
    <w:p w:rsidR="008A535F" w:rsidRPr="008A535F" w:rsidRDefault="008A535F" w:rsidP="008A535F">
      <w:pPr>
        <w:spacing w:line="276" w:lineRule="auto"/>
        <w:rPr>
          <w:bCs/>
          <w:color w:val="000000" w:themeColor="text1"/>
        </w:rPr>
      </w:pPr>
      <w:r>
        <w:rPr>
          <w:b/>
          <w:caps/>
          <w:noProof/>
          <w:color w:val="000000" w:themeColor="text1"/>
        </w:rPr>
        <w:lastRenderedPageBreak/>
        <w:drawing>
          <wp:inline distT="0" distB="0" distL="0" distR="0" wp14:anchorId="091BB406" wp14:editId="7D079A7A">
            <wp:extent cx="5934075" cy="76866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aps/>
          <w:noProof/>
          <w:color w:val="000000" w:themeColor="text1"/>
        </w:rPr>
        <w:lastRenderedPageBreak/>
        <w:drawing>
          <wp:inline distT="0" distB="0" distL="0" distR="0" wp14:anchorId="1EC3DD97" wp14:editId="5C484E40">
            <wp:extent cx="5934075" cy="76866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35F" w:rsidRPr="008A535F" w:rsidSect="0088206E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50F" w:rsidRDefault="00D5550F" w:rsidP="00FE3A85">
      <w:r>
        <w:separator/>
      </w:r>
    </w:p>
  </w:endnote>
  <w:endnote w:type="continuationSeparator" w:id="0">
    <w:p w:rsidR="00D5550F" w:rsidRDefault="00D5550F" w:rsidP="00FE3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41536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F0FCB" w:rsidRDefault="00AF0FC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9F629C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9F629C">
              <w:rPr>
                <w:b/>
                <w:bCs/>
                <w:noProof/>
              </w:rPr>
              <w:t>10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FE3A85" w:rsidRDefault="00FE3A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50F" w:rsidRDefault="00D5550F" w:rsidP="00FE3A85">
      <w:r>
        <w:separator/>
      </w:r>
    </w:p>
  </w:footnote>
  <w:footnote w:type="continuationSeparator" w:id="0">
    <w:p w:rsidR="00D5550F" w:rsidRDefault="00D5550F" w:rsidP="00FE3A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2BB8" w:rsidRPr="000F2BB8" w:rsidRDefault="000F2BB8" w:rsidP="000F2BB8">
    <w:pPr>
      <w:pStyle w:val="JCCArialSubhead"/>
      <w:spacing w:after="60"/>
      <w:ind w:left="-86"/>
      <w:rPr>
        <w:rFonts w:ascii="Times New Roman" w:hAnsi="Times New Roman"/>
        <w:sz w:val="22"/>
        <w:szCs w:val="22"/>
      </w:rPr>
    </w:pPr>
    <w:r w:rsidRPr="000F2BB8">
      <w:rPr>
        <w:rFonts w:ascii="Times New Roman" w:hAnsi="Times New Roman"/>
        <w:sz w:val="22"/>
        <w:szCs w:val="22"/>
      </w:rPr>
      <w:t>RF</w:t>
    </w:r>
    <w:r w:rsidR="000B469A">
      <w:rPr>
        <w:rFonts w:ascii="Times New Roman" w:hAnsi="Times New Roman"/>
        <w:sz w:val="22"/>
        <w:szCs w:val="22"/>
      </w:rPr>
      <w:t>P</w:t>
    </w:r>
    <w:r w:rsidRPr="000F2BB8">
      <w:rPr>
        <w:rFonts w:ascii="Times New Roman" w:hAnsi="Times New Roman"/>
        <w:sz w:val="22"/>
        <w:szCs w:val="22"/>
      </w:rPr>
      <w:t xml:space="preserve"> No. RF</w:t>
    </w:r>
    <w:r w:rsidR="000B469A">
      <w:rPr>
        <w:rFonts w:ascii="Times New Roman" w:hAnsi="Times New Roman"/>
        <w:sz w:val="22"/>
        <w:szCs w:val="22"/>
      </w:rPr>
      <w:t>P</w:t>
    </w:r>
    <w:r w:rsidRPr="000F2BB8">
      <w:rPr>
        <w:rFonts w:ascii="Times New Roman" w:hAnsi="Times New Roman"/>
        <w:sz w:val="22"/>
        <w:szCs w:val="22"/>
      </w:rPr>
      <w:t>-FS-</w:t>
    </w:r>
    <w:r w:rsidR="00A96A04">
      <w:rPr>
        <w:rFonts w:ascii="Times New Roman" w:hAnsi="Times New Roman"/>
        <w:sz w:val="22"/>
        <w:szCs w:val="22"/>
      </w:rPr>
      <w:t>SP-2019-02-JP</w:t>
    </w:r>
  </w:p>
  <w:p w:rsidR="00D2064A" w:rsidRPr="00D2064A" w:rsidRDefault="000F2BB8" w:rsidP="000F2BB8">
    <w:pPr>
      <w:pStyle w:val="JCCArialSubhead"/>
      <w:spacing w:after="60"/>
      <w:ind w:left="-86"/>
      <w:rPr>
        <w:sz w:val="24"/>
        <w:szCs w:val="24"/>
      </w:rPr>
    </w:pPr>
    <w:r w:rsidRPr="000F2BB8">
      <w:rPr>
        <w:rFonts w:ascii="Times New Roman" w:hAnsi="Times New Roman"/>
        <w:sz w:val="22"/>
        <w:szCs w:val="22"/>
      </w:rPr>
      <w:t>Statewide O&amp;M Facility Maintenance Services</w:t>
    </w:r>
  </w:p>
  <w:p w:rsidR="00AF0FCB" w:rsidRPr="00D2064A" w:rsidRDefault="00AF0FCB" w:rsidP="00D206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56928"/>
    <w:multiLevelType w:val="multilevel"/>
    <w:tmpl w:val="23B41522"/>
    <w:lvl w:ilvl="0">
      <w:start w:val="1"/>
      <w:numFmt w:val="decimal"/>
      <w:pStyle w:val="ExhibitA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0"/>
        </w:tabs>
        <w:ind w:left="49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760"/>
        </w:tabs>
        <w:ind w:left="54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59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4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69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560" w:hanging="1440"/>
      </w:pPr>
      <w:rPr>
        <w:rFonts w:hint="default"/>
      </w:rPr>
    </w:lvl>
  </w:abstractNum>
  <w:abstractNum w:abstractNumId="1" w15:restartNumberingAfterBreak="0">
    <w:nsid w:val="30E46784"/>
    <w:multiLevelType w:val="multilevel"/>
    <w:tmpl w:val="1F9C0222"/>
    <w:lvl w:ilvl="0">
      <w:start w:val="1"/>
      <w:numFmt w:val="decimal"/>
      <w:pStyle w:val="ExhibitC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upperLetter"/>
      <w:pStyle w:val="ExhibitC2"/>
      <w:lvlText w:val="%2.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pStyle w:val="ExhibitC3"/>
      <w:lvlText w:val="%3."/>
      <w:lvlJc w:val="left"/>
      <w:pPr>
        <w:tabs>
          <w:tab w:val="num" w:pos="1872"/>
        </w:tabs>
        <w:ind w:left="187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ExhibitC4"/>
      <w:lvlText w:val="%4."/>
      <w:lvlJc w:val="left"/>
      <w:pPr>
        <w:tabs>
          <w:tab w:val="num" w:pos="2448"/>
        </w:tabs>
        <w:ind w:left="2448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ExhibitC5"/>
      <w:lvlText w:val="(%5)"/>
      <w:lvlJc w:val="left"/>
      <w:pPr>
        <w:tabs>
          <w:tab w:val="num" w:pos="3024"/>
        </w:tabs>
        <w:ind w:left="3024" w:hanging="576"/>
      </w:pPr>
      <w:rPr>
        <w:rFonts w:hint="default"/>
      </w:rPr>
    </w:lvl>
    <w:lvl w:ilvl="5">
      <w:start w:val="1"/>
      <w:numFmt w:val="lowerLetter"/>
      <w:pStyle w:val="ExhibitC6"/>
      <w:lvlText w:val="(%6)"/>
      <w:lvlJc w:val="left"/>
      <w:pPr>
        <w:tabs>
          <w:tab w:val="num" w:pos="3600"/>
        </w:tabs>
        <w:ind w:left="3600" w:hanging="576"/>
      </w:pPr>
      <w:rPr>
        <w:rFonts w:hint="default"/>
      </w:rPr>
    </w:lvl>
    <w:lvl w:ilvl="6">
      <w:start w:val="1"/>
      <w:numFmt w:val="lowerRoman"/>
      <w:pStyle w:val="ExhibitC7"/>
      <w:lvlText w:val="(%7)"/>
      <w:lvlJc w:val="left"/>
      <w:pPr>
        <w:tabs>
          <w:tab w:val="num" w:pos="4176"/>
        </w:tabs>
        <w:ind w:left="4176" w:hanging="576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840"/>
        </w:tabs>
        <w:ind w:left="648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7560"/>
        </w:tabs>
        <w:ind w:left="7200" w:firstLine="0"/>
      </w:pPr>
      <w:rPr>
        <w:rFonts w:hint="default"/>
      </w:rPr>
    </w:lvl>
  </w:abstractNum>
  <w:abstractNum w:abstractNumId="2" w15:restartNumberingAfterBreak="0">
    <w:nsid w:val="5F127FDE"/>
    <w:multiLevelType w:val="hybridMultilevel"/>
    <w:tmpl w:val="7AEA07AE"/>
    <w:lvl w:ilvl="0" w:tplc="EEA268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DC08D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C88A6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5D25B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20517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2E1F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65019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0897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44EEFE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F5C766F"/>
    <w:multiLevelType w:val="hybridMultilevel"/>
    <w:tmpl w:val="C792CCA0"/>
    <w:lvl w:ilvl="0" w:tplc="5CCC635A">
      <w:start w:val="2"/>
      <w:numFmt w:val="decimal"/>
      <w:lvlText w:val="%1. "/>
      <w:lvlJc w:val="left"/>
      <w:pPr>
        <w:tabs>
          <w:tab w:val="num" w:pos="2700"/>
        </w:tabs>
        <w:ind w:left="2700" w:hanging="360"/>
      </w:pPr>
      <w:rPr>
        <w:rFonts w:ascii="Tms Rmn" w:hAnsi="Tms Rmn" w:hint="default"/>
        <w:b w:val="0"/>
        <w:i w:val="0"/>
        <w:sz w:val="24"/>
        <w:u w:val="none"/>
      </w:rPr>
    </w:lvl>
    <w:lvl w:ilvl="1" w:tplc="04090019">
      <w:start w:val="1"/>
      <w:numFmt w:val="lowerLetter"/>
      <w:lvlText w:val="%2."/>
      <w:lvlJc w:val="left"/>
      <w:pPr>
        <w:tabs>
          <w:tab w:val="num" w:pos="2610"/>
        </w:tabs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30"/>
        </w:tabs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50"/>
        </w:tabs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70"/>
        </w:tabs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90"/>
        </w:tabs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10"/>
        </w:tabs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30"/>
        </w:tabs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50"/>
        </w:tabs>
        <w:ind w:left="765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trackRevision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672"/>
    <w:rsid w:val="00005A6D"/>
    <w:rsid w:val="000268D4"/>
    <w:rsid w:val="00062867"/>
    <w:rsid w:val="00065EC2"/>
    <w:rsid w:val="00080391"/>
    <w:rsid w:val="00082956"/>
    <w:rsid w:val="000B469A"/>
    <w:rsid w:val="000F0BA1"/>
    <w:rsid w:val="000F2BB8"/>
    <w:rsid w:val="00110583"/>
    <w:rsid w:val="00113EFB"/>
    <w:rsid w:val="00114BDD"/>
    <w:rsid w:val="00137A48"/>
    <w:rsid w:val="00142052"/>
    <w:rsid w:val="001458AD"/>
    <w:rsid w:val="00166D99"/>
    <w:rsid w:val="001A3E9D"/>
    <w:rsid w:val="001B30D0"/>
    <w:rsid w:val="001C1C43"/>
    <w:rsid w:val="00204B2E"/>
    <w:rsid w:val="00205E91"/>
    <w:rsid w:val="00212091"/>
    <w:rsid w:val="00215813"/>
    <w:rsid w:val="00220B58"/>
    <w:rsid w:val="00235CFB"/>
    <w:rsid w:val="00247F4B"/>
    <w:rsid w:val="00270E60"/>
    <w:rsid w:val="002B34E4"/>
    <w:rsid w:val="002C181F"/>
    <w:rsid w:val="002D2DA2"/>
    <w:rsid w:val="002D4186"/>
    <w:rsid w:val="002D4705"/>
    <w:rsid w:val="00307672"/>
    <w:rsid w:val="00310851"/>
    <w:rsid w:val="0034217D"/>
    <w:rsid w:val="003631CE"/>
    <w:rsid w:val="003A05BD"/>
    <w:rsid w:val="003A29FC"/>
    <w:rsid w:val="003A4098"/>
    <w:rsid w:val="003F2742"/>
    <w:rsid w:val="00410195"/>
    <w:rsid w:val="00463567"/>
    <w:rsid w:val="00471CA0"/>
    <w:rsid w:val="00472189"/>
    <w:rsid w:val="004A3467"/>
    <w:rsid w:val="004B4297"/>
    <w:rsid w:val="004C4568"/>
    <w:rsid w:val="004D26FC"/>
    <w:rsid w:val="004D7CA0"/>
    <w:rsid w:val="00502034"/>
    <w:rsid w:val="005257FA"/>
    <w:rsid w:val="005A0893"/>
    <w:rsid w:val="005A75FE"/>
    <w:rsid w:val="005B4CC2"/>
    <w:rsid w:val="005F46B8"/>
    <w:rsid w:val="005F5B7A"/>
    <w:rsid w:val="00610157"/>
    <w:rsid w:val="00612D33"/>
    <w:rsid w:val="00633DA3"/>
    <w:rsid w:val="00646F8B"/>
    <w:rsid w:val="0065558F"/>
    <w:rsid w:val="00693F86"/>
    <w:rsid w:val="006A2F0E"/>
    <w:rsid w:val="006D02D3"/>
    <w:rsid w:val="006E4998"/>
    <w:rsid w:val="0071190F"/>
    <w:rsid w:val="0071240B"/>
    <w:rsid w:val="007166BF"/>
    <w:rsid w:val="007F6FB5"/>
    <w:rsid w:val="008011C2"/>
    <w:rsid w:val="00801D07"/>
    <w:rsid w:val="008036AF"/>
    <w:rsid w:val="00806692"/>
    <w:rsid w:val="00825C56"/>
    <w:rsid w:val="008472CB"/>
    <w:rsid w:val="00867001"/>
    <w:rsid w:val="00875A22"/>
    <w:rsid w:val="00877848"/>
    <w:rsid w:val="0088206E"/>
    <w:rsid w:val="008A535F"/>
    <w:rsid w:val="008A7439"/>
    <w:rsid w:val="008B5102"/>
    <w:rsid w:val="008D5BD5"/>
    <w:rsid w:val="00906515"/>
    <w:rsid w:val="0092080B"/>
    <w:rsid w:val="00964F6F"/>
    <w:rsid w:val="0097764F"/>
    <w:rsid w:val="00980791"/>
    <w:rsid w:val="00984958"/>
    <w:rsid w:val="009931F5"/>
    <w:rsid w:val="009D1BBC"/>
    <w:rsid w:val="009D21D7"/>
    <w:rsid w:val="009E086E"/>
    <w:rsid w:val="009F629C"/>
    <w:rsid w:val="00A1373D"/>
    <w:rsid w:val="00A24954"/>
    <w:rsid w:val="00A47171"/>
    <w:rsid w:val="00A830A3"/>
    <w:rsid w:val="00A94588"/>
    <w:rsid w:val="00A96A04"/>
    <w:rsid w:val="00AA1F23"/>
    <w:rsid w:val="00AA3A89"/>
    <w:rsid w:val="00AB12FC"/>
    <w:rsid w:val="00AB31CD"/>
    <w:rsid w:val="00AB5D79"/>
    <w:rsid w:val="00AC0DF8"/>
    <w:rsid w:val="00AC5079"/>
    <w:rsid w:val="00AC6D76"/>
    <w:rsid w:val="00AF0FCB"/>
    <w:rsid w:val="00B31526"/>
    <w:rsid w:val="00B5411A"/>
    <w:rsid w:val="00BA46D4"/>
    <w:rsid w:val="00BD3DD2"/>
    <w:rsid w:val="00BF0254"/>
    <w:rsid w:val="00BF2464"/>
    <w:rsid w:val="00C13807"/>
    <w:rsid w:val="00C32AF4"/>
    <w:rsid w:val="00C556E8"/>
    <w:rsid w:val="00C56F44"/>
    <w:rsid w:val="00C70747"/>
    <w:rsid w:val="00C86969"/>
    <w:rsid w:val="00C94B9A"/>
    <w:rsid w:val="00CB4253"/>
    <w:rsid w:val="00CC3379"/>
    <w:rsid w:val="00CD614D"/>
    <w:rsid w:val="00D11693"/>
    <w:rsid w:val="00D12736"/>
    <w:rsid w:val="00D2064A"/>
    <w:rsid w:val="00D312AE"/>
    <w:rsid w:val="00D33AE9"/>
    <w:rsid w:val="00D5550F"/>
    <w:rsid w:val="00D63792"/>
    <w:rsid w:val="00D85E1E"/>
    <w:rsid w:val="00D945DA"/>
    <w:rsid w:val="00DA3495"/>
    <w:rsid w:val="00DA41A7"/>
    <w:rsid w:val="00DB287C"/>
    <w:rsid w:val="00DB5810"/>
    <w:rsid w:val="00DB76FD"/>
    <w:rsid w:val="00DC590A"/>
    <w:rsid w:val="00DD1F41"/>
    <w:rsid w:val="00E42720"/>
    <w:rsid w:val="00E5025A"/>
    <w:rsid w:val="00E72909"/>
    <w:rsid w:val="00E93028"/>
    <w:rsid w:val="00E958F0"/>
    <w:rsid w:val="00EC1155"/>
    <w:rsid w:val="00EC757F"/>
    <w:rsid w:val="00EE33CB"/>
    <w:rsid w:val="00EE4E4C"/>
    <w:rsid w:val="00F01285"/>
    <w:rsid w:val="00F071CE"/>
    <w:rsid w:val="00F105C9"/>
    <w:rsid w:val="00F300CB"/>
    <w:rsid w:val="00F65844"/>
    <w:rsid w:val="00F662AA"/>
    <w:rsid w:val="00FA3EFE"/>
    <w:rsid w:val="00FE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683B4B43-B226-4D04-B4AD-7DDE6E6B0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4"/>
        <w:szCs w:val="24"/>
        <w:lang w:val="en-US" w:eastAsia="en-US" w:bidi="en-US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7672"/>
    <w:pPr>
      <w:spacing w:line="240" w:lineRule="auto"/>
    </w:pPr>
    <w:rPr>
      <w:rFonts w:ascii="Times New Roman" w:eastAsia="Times New Roman" w:hAnsi="Times New Roman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039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08039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08039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0391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039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039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0391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039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8039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8039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039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039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039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039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8039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8039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039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80391"/>
    <w:rPr>
      <w:rFonts w:asciiTheme="majorHAnsi" w:eastAsiaTheme="majorEastAsia" w:hAnsiTheme="majorHAnsi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80391"/>
    <w:pPr>
      <w:outlineLvl w:val="9"/>
    </w:pPr>
  </w:style>
  <w:style w:type="paragraph" w:customStyle="1" w:styleId="ExhibitA1">
    <w:name w:val="ExhibitA1"/>
    <w:basedOn w:val="Normal"/>
    <w:rsid w:val="00307672"/>
    <w:pPr>
      <w:keepNext/>
      <w:numPr>
        <w:numId w:val="1"/>
      </w:numPr>
      <w:tabs>
        <w:tab w:val="left" w:pos="1296"/>
        <w:tab w:val="left" w:pos="2016"/>
        <w:tab w:val="left" w:pos="2592"/>
        <w:tab w:val="left" w:pos="4176"/>
        <w:tab w:val="left" w:pos="10710"/>
      </w:tabs>
      <w:outlineLvl w:val="0"/>
    </w:pPr>
    <w:rPr>
      <w:u w:val="single"/>
    </w:rPr>
  </w:style>
  <w:style w:type="paragraph" w:customStyle="1" w:styleId="Heading10">
    <w:name w:val="Heading10"/>
    <w:basedOn w:val="Heading9"/>
    <w:uiPriority w:val="99"/>
    <w:rsid w:val="00307672"/>
    <w:pPr>
      <w:keepNext/>
      <w:tabs>
        <w:tab w:val="left" w:pos="10710"/>
      </w:tabs>
      <w:spacing w:before="0" w:after="0"/>
      <w:ind w:left="360" w:right="187" w:hanging="360"/>
      <w:jc w:val="center"/>
    </w:pPr>
    <w:rPr>
      <w:rFonts w:ascii="Times New Roman" w:eastAsia="Times New Roman" w:hAnsi="Times New Roman"/>
      <w:b/>
      <w:bCs/>
      <w:caps/>
    </w:rPr>
  </w:style>
  <w:style w:type="paragraph" w:customStyle="1" w:styleId="ExhibitC1">
    <w:name w:val="ExhibitC1"/>
    <w:basedOn w:val="Normal"/>
    <w:rsid w:val="00307672"/>
    <w:pPr>
      <w:numPr>
        <w:numId w:val="2"/>
      </w:numPr>
    </w:pPr>
    <w:rPr>
      <w:noProof/>
      <w:szCs w:val="20"/>
      <w:u w:val="single"/>
    </w:rPr>
  </w:style>
  <w:style w:type="paragraph" w:customStyle="1" w:styleId="ExhibitC2">
    <w:name w:val="ExhibitC2"/>
    <w:basedOn w:val="Normal"/>
    <w:rsid w:val="00307672"/>
    <w:pPr>
      <w:numPr>
        <w:ilvl w:val="1"/>
        <w:numId w:val="2"/>
      </w:numPr>
    </w:pPr>
    <w:rPr>
      <w:noProof/>
      <w:szCs w:val="20"/>
    </w:rPr>
  </w:style>
  <w:style w:type="paragraph" w:customStyle="1" w:styleId="ExhibitC3">
    <w:name w:val="ExhibitC3"/>
    <w:basedOn w:val="Normal"/>
    <w:rsid w:val="00307672"/>
    <w:pPr>
      <w:keepNext/>
      <w:numPr>
        <w:ilvl w:val="2"/>
        <w:numId w:val="2"/>
      </w:numPr>
      <w:tabs>
        <w:tab w:val="left" w:pos="2592"/>
        <w:tab w:val="left" w:pos="4176"/>
        <w:tab w:val="left" w:pos="10710"/>
      </w:tabs>
      <w:ind w:right="187"/>
      <w:outlineLvl w:val="0"/>
    </w:pPr>
    <w:rPr>
      <w:szCs w:val="20"/>
    </w:rPr>
  </w:style>
  <w:style w:type="paragraph" w:customStyle="1" w:styleId="ExhibitC4">
    <w:name w:val="ExhibitC4"/>
    <w:basedOn w:val="Normal"/>
    <w:rsid w:val="00307672"/>
    <w:pPr>
      <w:numPr>
        <w:ilvl w:val="3"/>
        <w:numId w:val="2"/>
      </w:numPr>
      <w:spacing w:before="120" w:after="120"/>
    </w:pPr>
    <w:rPr>
      <w:szCs w:val="20"/>
    </w:rPr>
  </w:style>
  <w:style w:type="paragraph" w:customStyle="1" w:styleId="ExhibitC5">
    <w:name w:val="ExhibitC5"/>
    <w:basedOn w:val="Normal"/>
    <w:rsid w:val="00307672"/>
    <w:pPr>
      <w:numPr>
        <w:ilvl w:val="4"/>
        <w:numId w:val="2"/>
      </w:numPr>
      <w:spacing w:before="120" w:after="120"/>
    </w:pPr>
    <w:rPr>
      <w:szCs w:val="20"/>
    </w:rPr>
  </w:style>
  <w:style w:type="paragraph" w:customStyle="1" w:styleId="ExhibitC6">
    <w:name w:val="ExhibitC6"/>
    <w:basedOn w:val="Normal"/>
    <w:rsid w:val="00307672"/>
    <w:pPr>
      <w:numPr>
        <w:ilvl w:val="5"/>
        <w:numId w:val="2"/>
      </w:numPr>
      <w:spacing w:before="120" w:after="120"/>
    </w:pPr>
    <w:rPr>
      <w:szCs w:val="20"/>
    </w:rPr>
  </w:style>
  <w:style w:type="paragraph" w:customStyle="1" w:styleId="ExhibitC7">
    <w:name w:val="ExhibitC7"/>
    <w:basedOn w:val="Normal"/>
    <w:rsid w:val="00307672"/>
    <w:pPr>
      <w:numPr>
        <w:ilvl w:val="6"/>
        <w:numId w:val="2"/>
      </w:numPr>
      <w:spacing w:before="120" w:after="120"/>
    </w:pPr>
    <w:rPr>
      <w:szCs w:val="20"/>
    </w:rPr>
  </w:style>
  <w:style w:type="character" w:styleId="Hyperlink">
    <w:name w:val="Hyperlink"/>
    <w:basedOn w:val="DefaultParagraphFont"/>
    <w:rsid w:val="004C4568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B5D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5D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5D79"/>
    <w:rPr>
      <w:rFonts w:ascii="Times New Roman" w:eastAsia="Times New Roman" w:hAnsi="Times New Roman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D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5D79"/>
    <w:rPr>
      <w:rFonts w:ascii="Times New Roman" w:eastAsia="Times New Roman" w:hAnsi="Times New Roman"/>
      <w:b/>
      <w:bCs/>
      <w:sz w:val="20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D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D79"/>
    <w:rPr>
      <w:rFonts w:ascii="Tahoma" w:eastAsia="Times New Roman" w:hAnsi="Tahoma" w:cs="Tahoma"/>
      <w:sz w:val="16"/>
      <w:szCs w:val="16"/>
      <w:lang w:bidi="ar-SA"/>
    </w:rPr>
  </w:style>
  <w:style w:type="paragraph" w:styleId="Revision">
    <w:name w:val="Revision"/>
    <w:hidden/>
    <w:uiPriority w:val="99"/>
    <w:semiHidden/>
    <w:rsid w:val="008D5BD5"/>
    <w:pPr>
      <w:spacing w:line="240" w:lineRule="auto"/>
    </w:pPr>
    <w:rPr>
      <w:rFonts w:ascii="Times New Roman" w:eastAsia="Times New Roman" w:hAnsi="Times New Roman"/>
      <w:lang w:bidi="ar-SA"/>
    </w:rPr>
  </w:style>
  <w:style w:type="paragraph" w:styleId="Header">
    <w:name w:val="header"/>
    <w:basedOn w:val="Normal"/>
    <w:link w:val="HeaderChar"/>
    <w:unhideWhenUsed/>
    <w:rsid w:val="00FE3A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E3A85"/>
    <w:rPr>
      <w:rFonts w:ascii="Times New Roman" w:eastAsia="Times New Roman" w:hAnsi="Times New Roman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FE3A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3A85"/>
    <w:rPr>
      <w:rFonts w:ascii="Times New Roman" w:eastAsia="Times New Roman" w:hAnsi="Times New Roman"/>
      <w:lang w:bidi="ar-SA"/>
    </w:rPr>
  </w:style>
  <w:style w:type="paragraph" w:customStyle="1" w:styleId="JCCArialSubhead">
    <w:name w:val="JCC/Arial Subhead"/>
    <w:rsid w:val="00AB31CD"/>
    <w:pPr>
      <w:spacing w:line="240" w:lineRule="auto"/>
    </w:pPr>
    <w:rPr>
      <w:rFonts w:ascii="Arial Black" w:eastAsia="Times New Roman" w:hAnsi="Arial Black"/>
      <w:sz w:val="17"/>
      <w:szCs w:val="20"/>
      <w:lang w:bidi="ar-SA"/>
    </w:rPr>
  </w:style>
  <w:style w:type="paragraph" w:customStyle="1" w:styleId="MemoTitle">
    <w:name w:val="Memo Title"/>
    <w:next w:val="BodyText"/>
    <w:rsid w:val="00E93028"/>
    <w:pPr>
      <w:spacing w:line="240" w:lineRule="auto"/>
      <w:jc w:val="center"/>
    </w:pPr>
    <w:rPr>
      <w:rFonts w:ascii="Goudy Old Style" w:eastAsia="Times New Roman" w:hAnsi="Goudy Old Style"/>
      <w:caps/>
      <w:spacing w:val="80"/>
      <w:sz w:val="36"/>
      <w:szCs w:val="20"/>
      <w:lang w:bidi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E9302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93028"/>
    <w:rPr>
      <w:rFonts w:ascii="Times New Roman" w:eastAsia="Times New Roman" w:hAnsi="Times New Roman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AOC Font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Administrative Office of the Courts</Company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Todd Torr</dc:creator>
  <cp:lastModifiedBy>Sinning</cp:lastModifiedBy>
  <cp:revision>2</cp:revision>
  <dcterms:created xsi:type="dcterms:W3CDTF">2019-07-02T21:53:00Z</dcterms:created>
  <dcterms:modified xsi:type="dcterms:W3CDTF">2019-07-02T21:53:00Z</dcterms:modified>
</cp:coreProperties>
</file>