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84"/>
        <w:tblW w:w="10170" w:type="dxa"/>
        <w:tblLayout w:type="fixed"/>
        <w:tblLook w:val="0000" w:firstRow="0" w:lastRow="0" w:firstColumn="0" w:lastColumn="0" w:noHBand="0" w:noVBand="0"/>
      </w:tblPr>
      <w:tblGrid>
        <w:gridCol w:w="4770"/>
        <w:gridCol w:w="2895"/>
        <w:gridCol w:w="2505"/>
      </w:tblGrid>
      <w:tr w:rsidR="006B3727" w:rsidRPr="006B3727" w14:paraId="3D324775" w14:textId="77777777" w:rsidTr="002A46D3">
        <w:trPr>
          <w:cantSplit/>
          <w:trHeight w:hRule="exact" w:val="540"/>
        </w:trPr>
        <w:tc>
          <w:tcPr>
            <w:tcW w:w="10170" w:type="dxa"/>
            <w:gridSpan w:val="3"/>
          </w:tcPr>
          <w:p w14:paraId="51943140" w14:textId="77777777" w:rsidR="006B3727" w:rsidRPr="006B3727" w:rsidRDefault="006B3727" w:rsidP="002A46D3">
            <w:pPr>
              <w:widowControl/>
              <w:spacing w:after="0" w:line="240" w:lineRule="auto"/>
              <w:ind w:left="-86"/>
              <w:rPr>
                <w:rFonts w:ascii="Times New Roman" w:eastAsia="Times" w:hAnsi="Times New Roman" w:cs="Times New Roman"/>
              </w:rPr>
            </w:pPr>
            <w:bookmarkStart w:id="0" w:name="_GoBack"/>
            <w:bookmarkEnd w:id="0"/>
          </w:p>
        </w:tc>
      </w:tr>
      <w:tr w:rsidR="002A46D3" w:rsidRPr="006B3727" w14:paraId="18A8FC45" w14:textId="77777777" w:rsidTr="002A46D3">
        <w:trPr>
          <w:cantSplit/>
          <w:trHeight w:hRule="exact" w:val="540"/>
        </w:trPr>
        <w:tc>
          <w:tcPr>
            <w:tcW w:w="10170" w:type="dxa"/>
            <w:gridSpan w:val="3"/>
          </w:tcPr>
          <w:p w14:paraId="4CEC19DC" w14:textId="77777777" w:rsidR="002A46D3" w:rsidRPr="006B3727" w:rsidRDefault="002A46D3" w:rsidP="002A46D3">
            <w:pPr>
              <w:widowControl/>
              <w:spacing w:after="0" w:line="240" w:lineRule="auto"/>
              <w:ind w:left="-86"/>
              <w:rPr>
                <w:rFonts w:ascii="Times New Roman" w:eastAsia="Times" w:hAnsi="Times New Roman" w:cs="Times New Roman"/>
              </w:rPr>
            </w:pPr>
          </w:p>
        </w:tc>
      </w:tr>
      <w:tr w:rsidR="006B3727" w:rsidRPr="006B3727" w14:paraId="27429BCD" w14:textId="77777777" w:rsidTr="002A46D3">
        <w:trPr>
          <w:cantSplit/>
          <w:trHeight w:hRule="exact" w:val="285"/>
        </w:trPr>
        <w:tc>
          <w:tcPr>
            <w:tcW w:w="4770" w:type="dxa"/>
          </w:tcPr>
          <w:p w14:paraId="25E29366" w14:textId="77777777" w:rsidR="006B3727" w:rsidRPr="002A46D3" w:rsidRDefault="006B3727" w:rsidP="002A46D3">
            <w:pPr>
              <w:spacing w:after="0" w:line="240" w:lineRule="auto"/>
              <w:ind w:left="-86"/>
              <w:rPr>
                <w:rFonts w:ascii="Times New Roman" w:eastAsia="Times" w:hAnsi="Times New Roman" w:cs="Times New Roman"/>
              </w:rPr>
            </w:pPr>
          </w:p>
        </w:tc>
        <w:tc>
          <w:tcPr>
            <w:tcW w:w="2895" w:type="dxa"/>
            <w:tcBorders>
              <w:right w:val="single" w:sz="4" w:space="0" w:color="auto"/>
            </w:tcBorders>
          </w:tcPr>
          <w:p w14:paraId="003D699B" w14:textId="77777777" w:rsidR="006B3727" w:rsidRPr="006B3727" w:rsidRDefault="006B3727" w:rsidP="002A46D3">
            <w:pPr>
              <w:widowControl/>
              <w:spacing w:before="40" w:after="0" w:line="240" w:lineRule="auto"/>
              <w:rPr>
                <w:rFonts w:ascii="Times New Roman" w:eastAsia="Times" w:hAnsi="Times New Roman" w:cs="Times New Roman"/>
              </w:rPr>
            </w:pPr>
          </w:p>
        </w:tc>
        <w:tc>
          <w:tcPr>
            <w:tcW w:w="2505" w:type="dxa"/>
            <w:tcBorders>
              <w:top w:val="single" w:sz="4" w:space="0" w:color="auto"/>
              <w:left w:val="single" w:sz="4" w:space="0" w:color="auto"/>
              <w:right w:val="single" w:sz="4" w:space="0" w:color="auto"/>
            </w:tcBorders>
          </w:tcPr>
          <w:p w14:paraId="4F08FF9A" w14:textId="77777777" w:rsidR="006B3727" w:rsidRPr="006B3727" w:rsidRDefault="006B3727" w:rsidP="002A46D3">
            <w:pPr>
              <w:widowControl/>
              <w:spacing w:before="40" w:after="0" w:line="240" w:lineRule="auto"/>
              <w:rPr>
                <w:rFonts w:ascii="Times New Roman" w:eastAsia="Times" w:hAnsi="Times New Roman" w:cs="Times New Roman"/>
              </w:rPr>
            </w:pPr>
            <w:r w:rsidRPr="002A46D3">
              <w:rPr>
                <w:rFonts w:ascii="Times New Roman" w:eastAsia="Times" w:hAnsi="Times New Roman" w:cs="Times New Roman"/>
                <w:sz w:val="16"/>
                <w:szCs w:val="16"/>
              </w:rPr>
              <w:t>AGREEMENT NUMBER</w:t>
            </w:r>
          </w:p>
        </w:tc>
      </w:tr>
      <w:tr w:rsidR="006B3727" w:rsidRPr="006B3727" w14:paraId="132533F9" w14:textId="77777777" w:rsidTr="002A46D3">
        <w:trPr>
          <w:cantSplit/>
          <w:trHeight w:hRule="exact" w:val="346"/>
        </w:trPr>
        <w:tc>
          <w:tcPr>
            <w:tcW w:w="4770" w:type="dxa"/>
          </w:tcPr>
          <w:p w14:paraId="415FDC11" w14:textId="77777777" w:rsidR="006B3727" w:rsidRPr="002A46D3" w:rsidRDefault="002A46D3" w:rsidP="002A46D3">
            <w:pPr>
              <w:widowControl/>
              <w:spacing w:before="40" w:after="0" w:line="240" w:lineRule="auto"/>
              <w:ind w:left="-86"/>
              <w:rPr>
                <w:rFonts w:ascii="Times New Roman" w:eastAsia="Times" w:hAnsi="Times New Roman" w:cs="Times New Roman"/>
                <w:b/>
              </w:rPr>
            </w:pPr>
            <w:r w:rsidRPr="002A46D3">
              <w:rPr>
                <w:rFonts w:ascii="Times New Roman" w:eastAsia="Times" w:hAnsi="Times New Roman" w:cs="Times New Roman"/>
              </w:rPr>
              <w:t xml:space="preserve"> </w:t>
            </w:r>
            <w:r w:rsidRPr="002A46D3">
              <w:rPr>
                <w:rFonts w:ascii="Times New Roman" w:eastAsia="Times" w:hAnsi="Times New Roman" w:cs="Times New Roman"/>
                <w:b/>
              </w:rPr>
              <w:t xml:space="preserve">                                 MASTER AGREEMENT</w:t>
            </w:r>
          </w:p>
        </w:tc>
        <w:tc>
          <w:tcPr>
            <w:tcW w:w="2895" w:type="dxa"/>
            <w:tcBorders>
              <w:right w:val="single" w:sz="4" w:space="0" w:color="auto"/>
            </w:tcBorders>
          </w:tcPr>
          <w:p w14:paraId="158A54CA" w14:textId="77777777" w:rsidR="006B3727" w:rsidRPr="006B3727" w:rsidRDefault="006B3727" w:rsidP="002A46D3">
            <w:pPr>
              <w:widowControl/>
              <w:spacing w:before="60" w:after="0" w:line="240" w:lineRule="auto"/>
              <w:rPr>
                <w:rFonts w:ascii="Times New Roman" w:eastAsia="Times" w:hAnsi="Times New Roman" w:cs="Times New Roman"/>
                <w:b/>
                <w:i/>
              </w:rPr>
            </w:pPr>
          </w:p>
        </w:tc>
        <w:tc>
          <w:tcPr>
            <w:tcW w:w="2505" w:type="dxa"/>
            <w:tcBorders>
              <w:left w:val="single" w:sz="4" w:space="0" w:color="auto"/>
              <w:bottom w:val="single" w:sz="4" w:space="0" w:color="auto"/>
              <w:right w:val="single" w:sz="4" w:space="0" w:color="auto"/>
            </w:tcBorders>
          </w:tcPr>
          <w:p w14:paraId="76E39056" w14:textId="73F41BF9" w:rsidR="006B3727" w:rsidRPr="006B3727" w:rsidRDefault="00AB53B9" w:rsidP="002A46D3">
            <w:pPr>
              <w:widowControl/>
              <w:spacing w:before="60" w:after="0" w:line="240" w:lineRule="auto"/>
              <w:rPr>
                <w:rFonts w:ascii="Times New Roman" w:eastAsia="Times" w:hAnsi="Times New Roman" w:cs="Times New Roman"/>
                <w:b/>
              </w:rPr>
            </w:pPr>
            <w:r>
              <w:rPr>
                <w:rFonts w:ascii="Times New Roman" w:eastAsia="Times" w:hAnsi="Times New Roman" w:cs="Times New Roman"/>
                <w:b/>
              </w:rPr>
              <w:t>MA-202001</w:t>
            </w:r>
          </w:p>
        </w:tc>
      </w:tr>
      <w:tr w:rsidR="002A46D3" w:rsidRPr="006B3727" w14:paraId="45A4B0D5" w14:textId="77777777" w:rsidTr="002A46D3">
        <w:trPr>
          <w:cantSplit/>
          <w:trHeight w:hRule="exact" w:val="360"/>
        </w:trPr>
        <w:tc>
          <w:tcPr>
            <w:tcW w:w="4770" w:type="dxa"/>
          </w:tcPr>
          <w:p w14:paraId="15478D55" w14:textId="77777777" w:rsidR="002A46D3" w:rsidRPr="006B3727" w:rsidRDefault="002A46D3" w:rsidP="002A46D3">
            <w:pPr>
              <w:widowControl/>
              <w:spacing w:before="40" w:after="0" w:line="240" w:lineRule="auto"/>
              <w:ind w:left="-86"/>
              <w:rPr>
                <w:rFonts w:ascii="Times New Roman" w:eastAsia="Times" w:hAnsi="Times New Roman" w:cs="Times New Roman"/>
                <w:color w:val="FF0000"/>
              </w:rPr>
            </w:pPr>
          </w:p>
        </w:tc>
        <w:tc>
          <w:tcPr>
            <w:tcW w:w="2895" w:type="dxa"/>
            <w:tcBorders>
              <w:right w:val="single" w:sz="4" w:space="0" w:color="auto"/>
            </w:tcBorders>
          </w:tcPr>
          <w:p w14:paraId="7505C05B" w14:textId="77777777" w:rsidR="002A46D3" w:rsidRPr="006B3727" w:rsidRDefault="002A46D3" w:rsidP="002A46D3">
            <w:pPr>
              <w:widowControl/>
              <w:spacing w:before="60" w:after="0" w:line="240" w:lineRule="auto"/>
              <w:rPr>
                <w:rFonts w:ascii="Times New Roman" w:eastAsia="Times" w:hAnsi="Times New Roman" w:cs="Times New Roman"/>
                <w:b/>
                <w:i/>
              </w:rPr>
            </w:pPr>
          </w:p>
        </w:tc>
        <w:tc>
          <w:tcPr>
            <w:tcW w:w="2505" w:type="dxa"/>
            <w:tcBorders>
              <w:top w:val="single" w:sz="4" w:space="0" w:color="auto"/>
              <w:left w:val="single" w:sz="4" w:space="0" w:color="auto"/>
              <w:right w:val="single" w:sz="4" w:space="0" w:color="auto"/>
            </w:tcBorders>
          </w:tcPr>
          <w:p w14:paraId="78B15206" w14:textId="77777777" w:rsidR="002A46D3" w:rsidRPr="006B3727" w:rsidRDefault="002A46D3" w:rsidP="002A46D3">
            <w:pPr>
              <w:widowControl/>
              <w:spacing w:before="60" w:after="0" w:line="240" w:lineRule="auto"/>
              <w:rPr>
                <w:rFonts w:ascii="Times New Roman" w:eastAsia="Times" w:hAnsi="Times New Roman" w:cs="Times New Roman"/>
                <w:b/>
                <w:highlight w:val="yellow"/>
              </w:rPr>
            </w:pPr>
            <w:r w:rsidRPr="00980649">
              <w:rPr>
                <w:rFonts w:ascii="Times New Roman" w:eastAsia="Times" w:hAnsi="Times New Roman" w:cs="Times New Roman"/>
                <w:sz w:val="14"/>
                <w:szCs w:val="14"/>
              </w:rPr>
              <w:t>TAXPAYER IDENTIFICATION NUMBER</w:t>
            </w:r>
          </w:p>
        </w:tc>
      </w:tr>
      <w:tr w:rsidR="002A46D3" w:rsidRPr="006B3727" w14:paraId="5711191F" w14:textId="77777777" w:rsidTr="002A46D3">
        <w:trPr>
          <w:cantSplit/>
          <w:trHeight w:hRule="exact" w:val="360"/>
        </w:trPr>
        <w:tc>
          <w:tcPr>
            <w:tcW w:w="4770" w:type="dxa"/>
            <w:tcBorders>
              <w:bottom w:val="single" w:sz="6" w:space="0" w:color="auto"/>
            </w:tcBorders>
          </w:tcPr>
          <w:p w14:paraId="5A20B092" w14:textId="77777777" w:rsidR="002A46D3" w:rsidRPr="006B3727" w:rsidRDefault="002A46D3" w:rsidP="002A46D3">
            <w:pPr>
              <w:widowControl/>
              <w:spacing w:before="40" w:after="0" w:line="240" w:lineRule="auto"/>
              <w:ind w:left="-86"/>
              <w:rPr>
                <w:rFonts w:ascii="Times New Roman" w:eastAsia="Times" w:hAnsi="Times New Roman" w:cs="Times New Roman"/>
                <w:color w:val="FF0000"/>
              </w:rPr>
            </w:pPr>
          </w:p>
        </w:tc>
        <w:tc>
          <w:tcPr>
            <w:tcW w:w="2895" w:type="dxa"/>
            <w:tcBorders>
              <w:bottom w:val="single" w:sz="6" w:space="0" w:color="auto"/>
              <w:right w:val="single" w:sz="4" w:space="0" w:color="auto"/>
            </w:tcBorders>
          </w:tcPr>
          <w:p w14:paraId="3322BF09" w14:textId="77777777" w:rsidR="002A46D3" w:rsidRPr="006B3727" w:rsidRDefault="002A46D3" w:rsidP="002A46D3">
            <w:pPr>
              <w:widowControl/>
              <w:spacing w:before="60" w:after="0" w:line="240" w:lineRule="auto"/>
              <w:rPr>
                <w:rFonts w:ascii="Times New Roman" w:eastAsia="Times" w:hAnsi="Times New Roman" w:cs="Times New Roman"/>
                <w:b/>
                <w:i/>
              </w:rPr>
            </w:pPr>
          </w:p>
        </w:tc>
        <w:tc>
          <w:tcPr>
            <w:tcW w:w="2505" w:type="dxa"/>
            <w:tcBorders>
              <w:left w:val="single" w:sz="4" w:space="0" w:color="auto"/>
              <w:bottom w:val="single" w:sz="6" w:space="0" w:color="auto"/>
              <w:right w:val="single" w:sz="4" w:space="0" w:color="auto"/>
            </w:tcBorders>
          </w:tcPr>
          <w:p w14:paraId="5707889F" w14:textId="2019510C" w:rsidR="002A46D3" w:rsidRPr="006B3727" w:rsidRDefault="00866955" w:rsidP="002A46D3">
            <w:pPr>
              <w:widowControl/>
              <w:spacing w:before="60" w:after="0" w:line="240" w:lineRule="auto"/>
              <w:rPr>
                <w:rFonts w:ascii="Times New Roman" w:eastAsia="Times" w:hAnsi="Times New Roman" w:cs="Times New Roman"/>
                <w:b/>
                <w:highlight w:val="yellow"/>
              </w:rPr>
            </w:pPr>
            <w:r w:rsidRPr="00866955">
              <w:rPr>
                <w:rFonts w:ascii="Times New Roman" w:eastAsia="Times" w:hAnsi="Times New Roman" w:cs="Times New Roman"/>
                <w:b/>
              </w:rPr>
              <w:t>26-4218743</w:t>
            </w:r>
          </w:p>
        </w:tc>
      </w:tr>
    </w:tbl>
    <w:p w14:paraId="45FDA08A" w14:textId="6491E87D" w:rsidR="006B3727" w:rsidRPr="00301907" w:rsidRDefault="006B3727" w:rsidP="006B3727">
      <w:pPr>
        <w:widowControl/>
        <w:pBdr>
          <w:bottom w:val="single" w:sz="6" w:space="1" w:color="auto"/>
        </w:pBdr>
        <w:spacing w:after="0" w:line="240" w:lineRule="auto"/>
        <w:ind w:left="-450" w:hanging="270"/>
        <w:rPr>
          <w:rFonts w:ascii="Times New Roman" w:eastAsia="Times" w:hAnsi="Times New Roman" w:cs="Times New Roman"/>
        </w:rPr>
      </w:pPr>
      <w:r w:rsidRPr="006B3727">
        <w:rPr>
          <w:rFonts w:ascii="Times New Roman" w:eastAsia="Times" w:hAnsi="Times New Roman" w:cs="Times New Roman"/>
        </w:rPr>
        <w:t xml:space="preserve">1.  In this Master Agreement (“Agreement”), the term “Contractor” refers to </w:t>
      </w:r>
      <w:r w:rsidR="007B2E48">
        <w:rPr>
          <w:rFonts w:ascii="Times New Roman" w:eastAsia="Times" w:hAnsi="Times New Roman" w:cs="Times New Roman"/>
          <w:b/>
        </w:rPr>
        <w:t>Five</w:t>
      </w:r>
      <w:r w:rsidR="00AB53B9">
        <w:rPr>
          <w:rFonts w:ascii="Times New Roman" w:eastAsia="Times" w:hAnsi="Times New Roman" w:cs="Times New Roman"/>
          <w:b/>
        </w:rPr>
        <w:t>Point Solution</w:t>
      </w:r>
      <w:r w:rsidR="007B2E48">
        <w:rPr>
          <w:rFonts w:ascii="Times New Roman" w:eastAsia="Times" w:hAnsi="Times New Roman" w:cs="Times New Roman"/>
          <w:b/>
        </w:rPr>
        <w:t>s</w:t>
      </w:r>
      <w:r w:rsidR="00AB53B9">
        <w:rPr>
          <w:rFonts w:ascii="Times New Roman" w:eastAsia="Times" w:hAnsi="Times New Roman" w:cs="Times New Roman"/>
          <w:b/>
        </w:rPr>
        <w:t>,</w:t>
      </w:r>
      <w:r w:rsidR="0019247E">
        <w:rPr>
          <w:rFonts w:ascii="Times New Roman" w:eastAsia="Times" w:hAnsi="Times New Roman" w:cs="Times New Roman"/>
          <w:b/>
        </w:rPr>
        <w:t xml:space="preserve"> LLC</w:t>
      </w:r>
      <w:r w:rsidR="00324DC3">
        <w:rPr>
          <w:rFonts w:ascii="Times New Roman" w:eastAsia="Times" w:hAnsi="Times New Roman" w:cs="Times New Roman"/>
          <w:b/>
        </w:rPr>
        <w:t xml:space="preserve">, </w:t>
      </w:r>
      <w:r w:rsidR="00324DC3" w:rsidRPr="00DF653A">
        <w:rPr>
          <w:rFonts w:ascii="Times New Roman" w:eastAsia="Times" w:hAnsi="Times New Roman" w:cs="Times New Roman"/>
          <w:bCs/>
        </w:rPr>
        <w:t xml:space="preserve">a South Carolina limited </w:t>
      </w:r>
      <w:r w:rsidR="00324DC3" w:rsidRPr="00301907">
        <w:rPr>
          <w:rFonts w:ascii="Times New Roman" w:eastAsia="Times" w:hAnsi="Times New Roman" w:cs="Times New Roman"/>
          <w:bCs/>
        </w:rPr>
        <w:t>liability company</w:t>
      </w:r>
      <w:r w:rsidR="00AB53B9" w:rsidRPr="00301907">
        <w:rPr>
          <w:rFonts w:ascii="Times New Roman" w:eastAsia="Times" w:hAnsi="Times New Roman" w:cs="Times New Roman"/>
          <w:b/>
        </w:rPr>
        <w:t xml:space="preserve"> </w:t>
      </w:r>
      <w:r w:rsidRPr="00301907">
        <w:rPr>
          <w:rFonts w:ascii="Times New Roman" w:eastAsia="Times" w:hAnsi="Times New Roman" w:cs="Times New Roman"/>
        </w:rPr>
        <w:t xml:space="preserve">and the term “Establishing Judicial Branch Entity” or “Establishing JBE” refers to the </w:t>
      </w:r>
      <w:r w:rsidR="005C264A" w:rsidRPr="00301907">
        <w:rPr>
          <w:rFonts w:ascii="Times New Roman" w:eastAsia="Times" w:hAnsi="Times New Roman" w:cs="Times New Roman"/>
          <w:b/>
        </w:rPr>
        <w:t>Judicial Council</w:t>
      </w:r>
      <w:r w:rsidR="0060062F" w:rsidRPr="00301907">
        <w:rPr>
          <w:rFonts w:ascii="Times New Roman" w:eastAsia="Times" w:hAnsi="Times New Roman" w:cs="Times New Roman"/>
          <w:b/>
        </w:rPr>
        <w:t xml:space="preserve"> of California. </w:t>
      </w:r>
      <w:r w:rsidRPr="00301907">
        <w:rPr>
          <w:rFonts w:ascii="Times New Roman" w:eastAsia="Times" w:hAnsi="Times New Roman" w:cs="Times New Roman"/>
        </w:rPr>
        <w:t xml:space="preserve"> This Agreement is entered into between Contractor and the Establishing JBE for the benefit of the </w:t>
      </w:r>
      <w:r w:rsidR="00FC016B" w:rsidRPr="00301907">
        <w:rPr>
          <w:rFonts w:ascii="Times New Roman" w:eastAsia="Times" w:hAnsi="Times New Roman" w:cs="Times New Roman"/>
        </w:rPr>
        <w:t>Participating Entities</w:t>
      </w:r>
      <w:r w:rsidRPr="00301907">
        <w:rPr>
          <w:rFonts w:ascii="Times New Roman" w:eastAsia="Times" w:hAnsi="Times New Roman" w:cs="Times New Roman"/>
        </w:rPr>
        <w:t xml:space="preserve"> iden</w:t>
      </w:r>
      <w:r w:rsidR="00D87520" w:rsidRPr="00301907">
        <w:rPr>
          <w:rFonts w:ascii="Times New Roman" w:eastAsia="Times" w:hAnsi="Times New Roman" w:cs="Times New Roman"/>
        </w:rPr>
        <w:t>hi</w:t>
      </w:r>
      <w:r w:rsidRPr="00301907">
        <w:rPr>
          <w:rFonts w:ascii="Times New Roman" w:eastAsia="Times" w:hAnsi="Times New Roman" w:cs="Times New Roman"/>
        </w:rPr>
        <w:t xml:space="preserve">tified </w:t>
      </w:r>
      <w:r w:rsidR="004B4732" w:rsidRPr="00301907">
        <w:rPr>
          <w:rFonts w:ascii="Times New Roman" w:eastAsia="Times" w:hAnsi="Times New Roman" w:cs="Times New Roman"/>
        </w:rPr>
        <w:t xml:space="preserve">in </w:t>
      </w:r>
      <w:r w:rsidRPr="00301907">
        <w:rPr>
          <w:rFonts w:ascii="Times New Roman" w:eastAsia="Times" w:hAnsi="Times New Roman" w:cs="Times New Roman"/>
        </w:rPr>
        <w:t>Exhibit 1 (</w:t>
      </w:r>
      <w:r w:rsidR="00037212" w:rsidRPr="00301907">
        <w:rPr>
          <w:rFonts w:ascii="Times New Roman" w:eastAsia="Times" w:hAnsi="Times New Roman" w:cs="Times New Roman"/>
        </w:rPr>
        <w:t>Definitions</w:t>
      </w:r>
      <w:r w:rsidRPr="00301907">
        <w:rPr>
          <w:rFonts w:ascii="Times New Roman" w:eastAsia="Times" w:hAnsi="Times New Roman" w:cs="Times New Roman"/>
        </w:rPr>
        <w:t xml:space="preserve">). The Establishing JBE and the Participating Entities are collectively referred to as “Judicial Branch Entities” or “JBEs” and individually as “JBE”. </w:t>
      </w:r>
    </w:p>
    <w:p w14:paraId="2E04A5A7" w14:textId="3FA0CF38" w:rsidR="006B3727" w:rsidRPr="00301907" w:rsidRDefault="006B3727" w:rsidP="006B3727">
      <w:pPr>
        <w:widowControl/>
        <w:spacing w:after="0" w:line="240" w:lineRule="auto"/>
        <w:ind w:left="-450" w:hanging="270"/>
        <w:rPr>
          <w:rFonts w:ascii="Times New Roman" w:eastAsia="Times" w:hAnsi="Times New Roman" w:cs="Times New Roman"/>
        </w:rPr>
      </w:pPr>
      <w:r w:rsidRPr="00301907">
        <w:rPr>
          <w:rFonts w:ascii="Times New Roman" w:eastAsia="Times" w:hAnsi="Times New Roman" w:cs="Times New Roman"/>
        </w:rPr>
        <w:t>2.  This Agreement is effective as of</w:t>
      </w:r>
      <w:r w:rsidRPr="00301907" w:rsidDel="00C06467">
        <w:rPr>
          <w:rFonts w:ascii="Times New Roman" w:eastAsia="Times" w:hAnsi="Times New Roman" w:cs="Times New Roman"/>
        </w:rPr>
        <w:t xml:space="preserve"> </w:t>
      </w:r>
      <w:r w:rsidR="00146582">
        <w:rPr>
          <w:rFonts w:ascii="Times New Roman" w:eastAsia="Times" w:hAnsi="Times New Roman" w:cs="Times New Roman"/>
          <w:b/>
        </w:rPr>
        <w:t>November 1</w:t>
      </w:r>
      <w:r w:rsidR="004C4F7F" w:rsidRPr="00301907">
        <w:rPr>
          <w:rFonts w:ascii="Times New Roman" w:eastAsia="Times" w:hAnsi="Times New Roman" w:cs="Times New Roman"/>
          <w:b/>
        </w:rPr>
        <w:t xml:space="preserve">, </w:t>
      </w:r>
      <w:r w:rsidR="005C264A" w:rsidRPr="00301907">
        <w:rPr>
          <w:rFonts w:ascii="Times New Roman" w:eastAsia="Times" w:hAnsi="Times New Roman" w:cs="Times New Roman"/>
          <w:b/>
        </w:rPr>
        <w:t>20</w:t>
      </w:r>
      <w:r w:rsidR="003D3C64" w:rsidRPr="00301907">
        <w:rPr>
          <w:rFonts w:ascii="Times New Roman" w:eastAsia="Times" w:hAnsi="Times New Roman" w:cs="Times New Roman"/>
          <w:b/>
        </w:rPr>
        <w:t>20</w:t>
      </w:r>
      <w:r w:rsidR="005C264A" w:rsidRPr="00301907">
        <w:rPr>
          <w:rFonts w:ascii="Times New Roman" w:eastAsia="Times" w:hAnsi="Times New Roman" w:cs="Times New Roman"/>
        </w:rPr>
        <w:t xml:space="preserve"> </w:t>
      </w:r>
      <w:r w:rsidRPr="00301907">
        <w:rPr>
          <w:rFonts w:ascii="Times New Roman" w:eastAsia="Times" w:hAnsi="Times New Roman" w:cs="Times New Roman"/>
        </w:rPr>
        <w:t xml:space="preserve">(“Effective Date”) and expires on </w:t>
      </w:r>
      <w:r w:rsidR="00146582">
        <w:rPr>
          <w:rFonts w:ascii="Times New Roman" w:eastAsia="Times" w:hAnsi="Times New Roman" w:cs="Times New Roman"/>
          <w:b/>
        </w:rPr>
        <w:t>October 31,</w:t>
      </w:r>
      <w:r w:rsidR="004C4F7F" w:rsidRPr="00301907">
        <w:rPr>
          <w:rFonts w:ascii="Times New Roman" w:eastAsia="Times" w:hAnsi="Times New Roman" w:cs="Times New Roman"/>
          <w:b/>
        </w:rPr>
        <w:t xml:space="preserve"> </w:t>
      </w:r>
      <w:r w:rsidR="005C264A" w:rsidRPr="00301907">
        <w:rPr>
          <w:rFonts w:ascii="Times New Roman" w:eastAsia="Times" w:hAnsi="Times New Roman" w:cs="Times New Roman"/>
          <w:b/>
        </w:rPr>
        <w:t>20</w:t>
      </w:r>
      <w:r w:rsidR="003D3C64" w:rsidRPr="00301907">
        <w:rPr>
          <w:rFonts w:ascii="Times New Roman" w:eastAsia="Times" w:hAnsi="Times New Roman" w:cs="Times New Roman"/>
          <w:b/>
        </w:rPr>
        <w:t>25</w:t>
      </w:r>
      <w:r w:rsidR="005C264A" w:rsidRPr="00301907">
        <w:rPr>
          <w:rFonts w:ascii="Times New Roman" w:eastAsia="Times" w:hAnsi="Times New Roman" w:cs="Times New Roman"/>
        </w:rPr>
        <w:t xml:space="preserve"> </w:t>
      </w:r>
      <w:r w:rsidRPr="00301907">
        <w:rPr>
          <w:rFonts w:ascii="Times New Roman" w:eastAsia="Times" w:hAnsi="Times New Roman" w:cs="Times New Roman"/>
        </w:rPr>
        <w:t xml:space="preserve">(“Expiration Date”).  </w:t>
      </w:r>
    </w:p>
    <w:p w14:paraId="0353B124" w14:textId="6148774E" w:rsidR="006B3727" w:rsidRPr="00301907" w:rsidRDefault="006B3727" w:rsidP="006B3727">
      <w:pPr>
        <w:widowControl/>
        <w:spacing w:after="0" w:line="240" w:lineRule="auto"/>
        <w:ind w:left="-450" w:hanging="270"/>
        <w:rPr>
          <w:rFonts w:ascii="Times New Roman" w:eastAsia="Times" w:hAnsi="Times New Roman" w:cs="Times New Roman"/>
        </w:rPr>
      </w:pPr>
      <w:r w:rsidRPr="00301907">
        <w:rPr>
          <w:rFonts w:ascii="Times New Roman" w:eastAsia="Times" w:hAnsi="Times New Roman" w:cs="Times New Roman"/>
        </w:rPr>
        <w:t xml:space="preserve">  </w:t>
      </w:r>
      <w:r w:rsidRPr="00301907">
        <w:rPr>
          <w:rFonts w:ascii="Times New Roman" w:eastAsia="Times" w:hAnsi="Times New Roman" w:cs="Times New Roman"/>
        </w:rPr>
        <w:tab/>
        <w:t xml:space="preserve">This Agreement includes </w:t>
      </w:r>
      <w:r w:rsidR="003D3C64" w:rsidRPr="00301907">
        <w:rPr>
          <w:rFonts w:ascii="Times New Roman" w:eastAsia="Times" w:hAnsi="Times New Roman" w:cs="Times New Roman"/>
        </w:rPr>
        <w:t>two</w:t>
      </w:r>
      <w:r w:rsidRPr="00301907">
        <w:rPr>
          <w:rFonts w:ascii="Times New Roman" w:eastAsia="Times" w:hAnsi="Times New Roman" w:cs="Times New Roman"/>
        </w:rPr>
        <w:t xml:space="preserve"> options</w:t>
      </w:r>
      <w:r w:rsidR="003D3C64" w:rsidRPr="00301907">
        <w:rPr>
          <w:rFonts w:ascii="Times New Roman" w:eastAsia="Times" w:hAnsi="Times New Roman" w:cs="Times New Roman"/>
        </w:rPr>
        <w:t>, the first</w:t>
      </w:r>
      <w:r w:rsidRPr="00301907">
        <w:rPr>
          <w:rFonts w:ascii="Times New Roman" w:eastAsia="Times" w:hAnsi="Times New Roman" w:cs="Times New Roman"/>
        </w:rPr>
        <w:t xml:space="preserve"> to extend through </w:t>
      </w:r>
      <w:r w:rsidR="00146582">
        <w:rPr>
          <w:rFonts w:ascii="Times New Roman" w:eastAsia="Times" w:hAnsi="Times New Roman" w:cs="Times New Roman"/>
          <w:b/>
        </w:rPr>
        <w:t>October 31</w:t>
      </w:r>
      <w:r w:rsidR="00AB53B9" w:rsidRPr="00301907">
        <w:rPr>
          <w:rFonts w:ascii="Times New Roman" w:eastAsia="Times" w:hAnsi="Times New Roman" w:cs="Times New Roman"/>
          <w:b/>
        </w:rPr>
        <w:t>,</w:t>
      </w:r>
      <w:r w:rsidR="004C4F7F" w:rsidRPr="00301907">
        <w:rPr>
          <w:rFonts w:ascii="Times New Roman" w:eastAsia="Times" w:hAnsi="Times New Roman" w:cs="Times New Roman"/>
          <w:bCs/>
        </w:rPr>
        <w:t xml:space="preserve"> </w:t>
      </w:r>
      <w:r w:rsidR="005C264A" w:rsidRPr="00301907">
        <w:rPr>
          <w:rFonts w:ascii="Times New Roman" w:eastAsia="Times" w:hAnsi="Times New Roman" w:cs="Times New Roman"/>
          <w:b/>
        </w:rPr>
        <w:t>20</w:t>
      </w:r>
      <w:r w:rsidR="003D3C64" w:rsidRPr="00301907">
        <w:rPr>
          <w:rFonts w:ascii="Times New Roman" w:eastAsia="Times" w:hAnsi="Times New Roman" w:cs="Times New Roman"/>
          <w:b/>
        </w:rPr>
        <w:t>28</w:t>
      </w:r>
      <w:r w:rsidR="003D3C64" w:rsidRPr="00301907">
        <w:rPr>
          <w:rFonts w:ascii="Times New Roman" w:eastAsia="Times" w:hAnsi="Times New Roman" w:cs="Times New Roman"/>
          <w:bCs/>
        </w:rPr>
        <w:t xml:space="preserve">, and the second through </w:t>
      </w:r>
      <w:r w:rsidR="00146582">
        <w:rPr>
          <w:rFonts w:ascii="Times New Roman" w:eastAsia="Times" w:hAnsi="Times New Roman" w:cs="Times New Roman"/>
          <w:b/>
        </w:rPr>
        <w:t>October 31</w:t>
      </w:r>
      <w:r w:rsidR="00AB53B9" w:rsidRPr="00301907">
        <w:rPr>
          <w:rFonts w:ascii="Times New Roman" w:eastAsia="Times" w:hAnsi="Times New Roman" w:cs="Times New Roman"/>
          <w:b/>
        </w:rPr>
        <w:t>,</w:t>
      </w:r>
      <w:r w:rsidR="003D3C64" w:rsidRPr="00301907">
        <w:rPr>
          <w:rFonts w:ascii="Times New Roman" w:eastAsia="Times" w:hAnsi="Times New Roman" w:cs="Times New Roman"/>
          <w:bCs/>
        </w:rPr>
        <w:t xml:space="preserve"> </w:t>
      </w:r>
      <w:r w:rsidR="003D3C64" w:rsidRPr="00301907">
        <w:rPr>
          <w:rFonts w:ascii="Times New Roman" w:eastAsia="Times" w:hAnsi="Times New Roman" w:cs="Times New Roman"/>
          <w:b/>
        </w:rPr>
        <w:t>2030</w:t>
      </w:r>
      <w:r w:rsidRPr="00301907">
        <w:rPr>
          <w:rFonts w:ascii="Times New Roman" w:eastAsia="Times" w:hAnsi="Times New Roman" w:cs="Times New Roman"/>
        </w:rPr>
        <w:t>.</w:t>
      </w:r>
      <w:r w:rsidRPr="00301907">
        <w:rPr>
          <w:rFonts w:ascii="Times New Roman" w:eastAsia="Times" w:hAnsi="Times New Roman" w:cs="Times New Roman"/>
        </w:rPr>
        <w:tab/>
      </w:r>
    </w:p>
    <w:p w14:paraId="3CBF71C5" w14:textId="77777777" w:rsidR="006B3727" w:rsidRPr="00301907" w:rsidRDefault="006B3727" w:rsidP="00F93C41">
      <w:pPr>
        <w:widowControl/>
        <w:pBdr>
          <w:top w:val="single" w:sz="6" w:space="0" w:color="auto"/>
          <w:bottom w:val="single" w:sz="6" w:space="0" w:color="auto"/>
        </w:pBdr>
        <w:spacing w:after="0" w:line="240" w:lineRule="auto"/>
        <w:ind w:left="-450" w:hanging="270"/>
        <w:rPr>
          <w:rFonts w:ascii="Times New Roman" w:eastAsia="Times" w:hAnsi="Times New Roman" w:cs="Times New Roman"/>
        </w:rPr>
      </w:pPr>
      <w:r w:rsidRPr="00301907">
        <w:rPr>
          <w:rFonts w:ascii="Times New Roman" w:eastAsia="Times" w:hAnsi="Times New Roman" w:cs="Times New Roman"/>
        </w:rPr>
        <w:t xml:space="preserve">   </w:t>
      </w:r>
    </w:p>
    <w:p w14:paraId="177C552F" w14:textId="57E2B3E9" w:rsidR="006B3727" w:rsidRPr="00301907" w:rsidRDefault="006B3727" w:rsidP="006B3727">
      <w:pPr>
        <w:widowControl/>
        <w:spacing w:after="0" w:line="240" w:lineRule="auto"/>
        <w:ind w:left="-450" w:hanging="270"/>
        <w:rPr>
          <w:rFonts w:ascii="Times New Roman" w:eastAsia="Times" w:hAnsi="Times New Roman" w:cs="Times New Roman"/>
        </w:rPr>
      </w:pPr>
      <w:r w:rsidRPr="00301907">
        <w:rPr>
          <w:rFonts w:ascii="Times New Roman" w:eastAsia="Times" w:hAnsi="Times New Roman" w:cs="Times New Roman"/>
        </w:rPr>
        <w:t>3.</w:t>
      </w:r>
      <w:r w:rsidRPr="00301907">
        <w:rPr>
          <w:rFonts w:ascii="Times New Roman" w:eastAsia="Times" w:hAnsi="Times New Roman" w:cs="Times New Roman"/>
        </w:rPr>
        <w:tab/>
        <w:t xml:space="preserve">The title of this Agreement is: </w:t>
      </w:r>
      <w:r w:rsidRPr="00301907">
        <w:rPr>
          <w:rFonts w:ascii="Times New Roman" w:eastAsia="Times" w:hAnsi="Times New Roman" w:cs="Times New Roman"/>
          <w:b/>
        </w:rPr>
        <w:t xml:space="preserve">Master Agreement for </w:t>
      </w:r>
      <w:r w:rsidR="00393060" w:rsidRPr="00301907">
        <w:rPr>
          <w:rFonts w:ascii="Times New Roman" w:eastAsia="Times" w:hAnsi="Times New Roman" w:cs="Times New Roman"/>
          <w:b/>
        </w:rPr>
        <w:t xml:space="preserve">Pretrial Risk Assessment </w:t>
      </w:r>
      <w:r w:rsidR="00B34ECE" w:rsidRPr="00301907">
        <w:rPr>
          <w:rFonts w:ascii="Times New Roman" w:eastAsia="Times" w:hAnsi="Times New Roman" w:cs="Times New Roman"/>
          <w:b/>
        </w:rPr>
        <w:t xml:space="preserve">Application </w:t>
      </w:r>
      <w:r w:rsidR="00393060" w:rsidRPr="00301907">
        <w:rPr>
          <w:rFonts w:ascii="Times New Roman" w:eastAsia="Times" w:hAnsi="Times New Roman" w:cs="Times New Roman"/>
          <w:b/>
        </w:rPr>
        <w:t>for the Superior Courts of California</w:t>
      </w:r>
      <w:r w:rsidRPr="00301907">
        <w:rPr>
          <w:rFonts w:ascii="Times New Roman" w:eastAsia="Times" w:hAnsi="Times New Roman" w:cs="Times New Roman"/>
          <w:b/>
        </w:rPr>
        <w:t>.</w:t>
      </w:r>
    </w:p>
    <w:p w14:paraId="0654B0BA" w14:textId="77777777" w:rsidR="006B3727" w:rsidRPr="00301907" w:rsidRDefault="006B3727" w:rsidP="006B3727">
      <w:pPr>
        <w:widowControl/>
        <w:pBdr>
          <w:bottom w:val="single" w:sz="6" w:space="1" w:color="auto"/>
        </w:pBdr>
        <w:spacing w:after="0" w:line="240" w:lineRule="auto"/>
        <w:ind w:left="-450" w:hanging="270"/>
        <w:rPr>
          <w:rFonts w:ascii="Times New Roman" w:eastAsia="Times" w:hAnsi="Times New Roman" w:cs="Times New Roman"/>
          <w:color w:val="000000"/>
        </w:rPr>
      </w:pPr>
      <w:r w:rsidRPr="00301907">
        <w:rPr>
          <w:rFonts w:ascii="Times New Roman" w:eastAsia="Times" w:hAnsi="Times New Roman" w:cs="Times New Roman"/>
        </w:rPr>
        <w:tab/>
      </w:r>
      <w:r w:rsidRPr="00301907">
        <w:rPr>
          <w:rFonts w:ascii="Times New Roman" w:eastAsia="Times" w:hAnsi="Times New Roman" w:cs="Times New Roman"/>
          <w:i/>
        </w:rPr>
        <w:t xml:space="preserve">The title listed above is for administrative reference only and does not </w:t>
      </w:r>
      <w:r w:rsidRPr="00301907">
        <w:rPr>
          <w:rFonts w:ascii="Times New Roman" w:eastAsia="Times" w:hAnsi="Times New Roman" w:cs="Times New Roman"/>
          <w:i/>
          <w:color w:val="000000"/>
        </w:rPr>
        <w:t xml:space="preserve">define, </w:t>
      </w:r>
      <w:r w:rsidRPr="00301907">
        <w:rPr>
          <w:rFonts w:ascii="Times New Roman" w:eastAsia="Times" w:hAnsi="Times New Roman" w:cs="Times New Roman"/>
          <w:bCs/>
          <w:i/>
          <w:color w:val="000000"/>
        </w:rPr>
        <w:t>limit</w:t>
      </w:r>
      <w:r w:rsidRPr="00301907">
        <w:rPr>
          <w:rFonts w:ascii="Times New Roman" w:eastAsia="Times" w:hAnsi="Times New Roman" w:cs="Times New Roman"/>
          <w:i/>
          <w:color w:val="000000"/>
        </w:rPr>
        <w:t xml:space="preserve">, or </w:t>
      </w:r>
      <w:r w:rsidRPr="00301907">
        <w:rPr>
          <w:rFonts w:ascii="Times New Roman" w:eastAsia="Times" w:hAnsi="Times New Roman" w:cs="Times New Roman"/>
          <w:bCs/>
          <w:i/>
          <w:color w:val="000000"/>
        </w:rPr>
        <w:t>construe</w:t>
      </w:r>
      <w:r w:rsidRPr="00301907">
        <w:rPr>
          <w:rFonts w:ascii="Times New Roman" w:eastAsia="Times" w:hAnsi="Times New Roman" w:cs="Times New Roman"/>
          <w:i/>
          <w:color w:val="000000"/>
        </w:rPr>
        <w:t xml:space="preserve"> the scope or extent of this Agreement. </w:t>
      </w:r>
    </w:p>
    <w:p w14:paraId="7A0C7734" w14:textId="77777777" w:rsidR="006B3727" w:rsidRPr="006B3727" w:rsidRDefault="006B3727" w:rsidP="006B3727">
      <w:pPr>
        <w:widowControl/>
        <w:spacing w:after="0" w:line="240" w:lineRule="auto"/>
        <w:ind w:left="-450" w:hanging="270"/>
        <w:rPr>
          <w:rFonts w:ascii="Times New Roman" w:eastAsia="Times" w:hAnsi="Times New Roman" w:cs="Times New Roman"/>
        </w:rPr>
      </w:pPr>
      <w:r w:rsidRPr="00301907">
        <w:rPr>
          <w:rFonts w:ascii="Times New Roman" w:eastAsia="Times" w:hAnsi="Times New Roman" w:cs="Times New Roman"/>
        </w:rPr>
        <w:t>4.</w:t>
      </w:r>
      <w:r w:rsidRPr="00301907">
        <w:rPr>
          <w:rFonts w:ascii="Times New Roman" w:eastAsia="Times" w:hAnsi="Times New Roman" w:cs="Times New Roman"/>
        </w:rPr>
        <w:tab/>
        <w:t>The parties agree that this Agreement, made up</w:t>
      </w:r>
      <w:r w:rsidRPr="006B3727">
        <w:rPr>
          <w:rFonts w:ascii="Times New Roman" w:eastAsia="Times" w:hAnsi="Times New Roman" w:cs="Times New Roman"/>
        </w:rPr>
        <w:t xml:space="preserve"> of this coversheet, the </w:t>
      </w:r>
      <w:r w:rsidR="00B844C5">
        <w:rPr>
          <w:rFonts w:ascii="Times New Roman" w:eastAsia="Times" w:hAnsi="Times New Roman" w:cs="Times New Roman"/>
        </w:rPr>
        <w:t>Exhibits</w:t>
      </w:r>
      <w:r w:rsidRPr="006B3727">
        <w:rPr>
          <w:rFonts w:ascii="Times New Roman" w:eastAsia="Times" w:hAnsi="Times New Roman" w:cs="Times New Roman"/>
        </w:rPr>
        <w:t xml:space="preserve"> listed below, and any attachments, contains the parties’ entire understanding related to the subject matter of this Agreement, and supersedes all previous proposals, both oral and written, negotiations, representations, commitments, writing and all other communications between the parties.  </w:t>
      </w:r>
    </w:p>
    <w:p w14:paraId="4B460977" w14:textId="3B83CE75" w:rsidR="00A06045" w:rsidRDefault="00EB2947" w:rsidP="006B3727">
      <w:pPr>
        <w:widowControl/>
        <w:spacing w:after="0" w:line="240" w:lineRule="auto"/>
        <w:ind w:left="-450" w:hanging="270"/>
        <w:rPr>
          <w:rFonts w:ascii="Times New Roman" w:eastAsia="Times" w:hAnsi="Times New Roman" w:cs="Times New Roman"/>
        </w:rPr>
      </w:pPr>
      <w:r>
        <w:rPr>
          <w:rFonts w:ascii="Times New Roman" w:eastAsia="Times New Roman" w:hAnsi="Times New Roman" w:cs="Times New Roman"/>
          <w:b/>
          <w:bCs/>
          <w:noProof/>
          <w:sz w:val="24"/>
          <w:szCs w:val="24"/>
        </w:rPr>
        <w:drawing>
          <wp:anchor distT="0" distB="0" distL="114300" distR="114300" simplePos="0" relativeHeight="251659279" behindDoc="1" locked="0" layoutInCell="1" allowOverlap="1" wp14:anchorId="6C0314E0" wp14:editId="17C14FFE">
            <wp:simplePos x="0" y="0"/>
            <wp:positionH relativeFrom="column">
              <wp:posOffset>-292100</wp:posOffset>
            </wp:positionH>
            <wp:positionV relativeFrom="paragraph">
              <wp:posOffset>1680845</wp:posOffset>
            </wp:positionV>
            <wp:extent cx="6105525" cy="2515870"/>
            <wp:effectExtent l="0" t="0" r="9525" b="0"/>
            <wp:wrapTopAndBottom/>
            <wp:docPr id="681653060" name="Picture 6816530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53060"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2515870"/>
                    </a:xfrm>
                    <a:prstGeom prst="rect">
                      <a:avLst/>
                    </a:prstGeom>
                  </pic:spPr>
                </pic:pic>
              </a:graphicData>
            </a:graphic>
            <wp14:sizeRelH relativeFrom="page">
              <wp14:pctWidth>0</wp14:pctWidth>
            </wp14:sizeRelH>
            <wp14:sizeRelV relativeFrom="page">
              <wp14:pctHeight>0</wp14:pctHeight>
            </wp14:sizeRelV>
          </wp:anchor>
        </w:drawing>
      </w:r>
      <w:r w:rsidR="006B3727" w:rsidRPr="006B3727">
        <w:rPr>
          <w:rFonts w:ascii="Times New Roman" w:eastAsia="Times" w:hAnsi="Times New Roman" w:cs="Times New Roman"/>
        </w:rPr>
        <w:tab/>
      </w:r>
    </w:p>
    <w:tbl>
      <w:tblPr>
        <w:tblW w:w="0" w:type="auto"/>
        <w:tblInd w:w="-450" w:type="dxa"/>
        <w:tblLook w:val="04A0" w:firstRow="1" w:lastRow="0" w:firstColumn="1" w:lastColumn="0" w:noHBand="0" w:noVBand="1"/>
      </w:tblPr>
      <w:tblGrid>
        <w:gridCol w:w="4945"/>
        <w:gridCol w:w="4675"/>
      </w:tblGrid>
      <w:tr w:rsidR="00A06045" w14:paraId="4BA5E324" w14:textId="77777777" w:rsidTr="00284FB0">
        <w:trPr>
          <w:trHeight w:val="2015"/>
        </w:trPr>
        <w:tc>
          <w:tcPr>
            <w:tcW w:w="4945" w:type="dxa"/>
          </w:tcPr>
          <w:p w14:paraId="58E5F292" w14:textId="77777777" w:rsidR="00A06045" w:rsidRPr="00993AA7" w:rsidRDefault="00A06045"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Exhibit 1 – Definitions</w:t>
            </w:r>
          </w:p>
          <w:p w14:paraId="0897AACD" w14:textId="28732E49" w:rsidR="004979F2" w:rsidRPr="00993AA7" w:rsidRDefault="00420308" w:rsidP="000D1A90">
            <w:pPr>
              <w:widowControl/>
              <w:spacing w:after="0" w:line="240" w:lineRule="auto"/>
              <w:rPr>
                <w:rFonts w:ascii="Times New Roman" w:hAnsi="Times New Roman" w:cs="Times New Roman"/>
              </w:rPr>
            </w:pPr>
            <w:hyperlink w:anchor="EXHIBIT_2" w:history="1">
              <w:r w:rsidR="004979F2" w:rsidRPr="00993AA7">
                <w:rPr>
                  <w:rFonts w:ascii="Times New Roman" w:hAnsi="Times New Roman" w:cs="Times New Roman"/>
                </w:rPr>
                <w:t>Exhibit 2 – Background and Purpose</w:t>
              </w:r>
            </w:hyperlink>
          </w:p>
          <w:p w14:paraId="3D803332" w14:textId="11856F11" w:rsidR="00A06045" w:rsidRPr="00993AA7" w:rsidRDefault="00420308" w:rsidP="000D1A90">
            <w:pPr>
              <w:widowControl/>
              <w:spacing w:after="0" w:line="240" w:lineRule="auto"/>
              <w:rPr>
                <w:rFonts w:ascii="Times New Roman" w:hAnsi="Times New Roman" w:cs="Times New Roman"/>
              </w:rPr>
            </w:pPr>
            <w:hyperlink w:anchor="EXHIBIT_3" w:history="1">
              <w:r w:rsidR="00A06045" w:rsidRPr="00993AA7">
                <w:rPr>
                  <w:rFonts w:ascii="Times New Roman" w:hAnsi="Times New Roman" w:cs="Times New Roman"/>
                </w:rPr>
                <w:t xml:space="preserve">Exhibit </w:t>
              </w:r>
              <w:r w:rsidR="004979F2" w:rsidRPr="00993AA7">
                <w:rPr>
                  <w:rFonts w:ascii="Times New Roman" w:hAnsi="Times New Roman" w:cs="Times New Roman"/>
                </w:rPr>
                <w:t>3</w:t>
              </w:r>
              <w:r w:rsidR="00A06045" w:rsidRPr="00993AA7">
                <w:rPr>
                  <w:rFonts w:ascii="Times New Roman" w:hAnsi="Times New Roman" w:cs="Times New Roman"/>
                </w:rPr>
                <w:t xml:space="preserve"> – General Terms and Conditions</w:t>
              </w:r>
            </w:hyperlink>
          </w:p>
          <w:p w14:paraId="7A38CBE5" w14:textId="0DCFA80E" w:rsidR="00A06045" w:rsidRPr="001D7EDA" w:rsidRDefault="00420308" w:rsidP="000D1A90">
            <w:pPr>
              <w:widowControl/>
              <w:spacing w:after="0" w:line="240" w:lineRule="auto"/>
              <w:rPr>
                <w:rFonts w:ascii="Times New Roman" w:eastAsia="Times" w:hAnsi="Times New Roman" w:cs="Times New Roman"/>
              </w:rPr>
            </w:pPr>
            <w:hyperlink w:anchor="EXHIBIT_4" w:history="1">
              <w:r w:rsidR="00A06045" w:rsidRPr="001D7EDA">
                <w:rPr>
                  <w:rFonts w:ascii="Times New Roman" w:hAnsi="Times New Roman" w:cs="Times New Roman"/>
                </w:rPr>
                <w:t xml:space="preserve">Exhibit </w:t>
              </w:r>
              <w:r w:rsidR="004979F2" w:rsidRPr="001D7EDA">
                <w:rPr>
                  <w:rFonts w:ascii="Times New Roman" w:hAnsi="Times New Roman" w:cs="Times New Roman"/>
                </w:rPr>
                <w:t>4</w:t>
              </w:r>
              <w:r w:rsidR="00A06045" w:rsidRPr="001D7EDA">
                <w:rPr>
                  <w:rFonts w:ascii="Times New Roman" w:hAnsi="Times New Roman" w:cs="Times New Roman"/>
                </w:rPr>
                <w:t xml:space="preserve"> – </w:t>
              </w:r>
              <w:r w:rsidR="009124CE" w:rsidRPr="001D7EDA">
                <w:rPr>
                  <w:rFonts w:ascii="Times New Roman" w:hAnsi="Times New Roman" w:cs="Times New Roman"/>
                </w:rPr>
                <w:t xml:space="preserve">Intentionally </w:t>
              </w:r>
              <w:r w:rsidR="00E17DB0" w:rsidRPr="001D7EDA">
                <w:rPr>
                  <w:rFonts w:ascii="Times New Roman" w:hAnsi="Times New Roman" w:cs="Times New Roman"/>
                </w:rPr>
                <w:t>Omitted</w:t>
              </w:r>
            </w:hyperlink>
          </w:p>
          <w:p w14:paraId="6FF2FC03" w14:textId="1E15AD1C" w:rsidR="00A06045" w:rsidRPr="00993AA7" w:rsidRDefault="00420308" w:rsidP="000D1A90">
            <w:pPr>
              <w:widowControl/>
              <w:spacing w:after="0" w:line="240" w:lineRule="auto"/>
              <w:rPr>
                <w:rFonts w:ascii="Times New Roman" w:eastAsia="Times" w:hAnsi="Times New Roman" w:cs="Times New Roman"/>
              </w:rPr>
            </w:pPr>
            <w:hyperlink w:anchor="EXHIBIT_5" w:history="1">
              <w:r w:rsidR="00A06045" w:rsidRPr="001D7EDA">
                <w:rPr>
                  <w:rFonts w:ascii="Times New Roman" w:hAnsi="Times New Roman" w:cs="Times New Roman"/>
                </w:rPr>
                <w:t xml:space="preserve">Exhibit </w:t>
              </w:r>
              <w:r w:rsidR="004979F2" w:rsidRPr="001D7EDA">
                <w:rPr>
                  <w:rFonts w:ascii="Times New Roman" w:hAnsi="Times New Roman" w:cs="Times New Roman"/>
                </w:rPr>
                <w:t>5</w:t>
              </w:r>
              <w:r w:rsidR="00A06045" w:rsidRPr="001D7EDA">
                <w:rPr>
                  <w:rFonts w:ascii="Times New Roman" w:hAnsi="Times New Roman" w:cs="Times New Roman"/>
                </w:rPr>
                <w:t xml:space="preserve"> – Specifications</w:t>
              </w:r>
            </w:hyperlink>
          </w:p>
          <w:p w14:paraId="57BAE79D" w14:textId="12F2AED5" w:rsidR="00A06045" w:rsidRPr="00993AA7" w:rsidRDefault="00420308" w:rsidP="000D1A90">
            <w:pPr>
              <w:widowControl/>
              <w:spacing w:after="0" w:line="240" w:lineRule="auto"/>
              <w:rPr>
                <w:rFonts w:ascii="Times New Roman" w:eastAsia="Times" w:hAnsi="Times New Roman" w:cs="Times New Roman"/>
              </w:rPr>
            </w:pPr>
            <w:hyperlink w:anchor="EXHIBIT_6" w:history="1">
              <w:r w:rsidR="00A06045" w:rsidRPr="00993AA7">
                <w:rPr>
                  <w:rFonts w:ascii="Times New Roman" w:hAnsi="Times New Roman" w:cs="Times New Roman"/>
                </w:rPr>
                <w:t xml:space="preserve">Exhibit </w:t>
              </w:r>
              <w:r w:rsidR="004979F2" w:rsidRPr="00993AA7">
                <w:rPr>
                  <w:rFonts w:ascii="Times New Roman" w:hAnsi="Times New Roman" w:cs="Times New Roman"/>
                </w:rPr>
                <w:t>6</w:t>
              </w:r>
              <w:r w:rsidR="00A06045" w:rsidRPr="00993AA7">
                <w:rPr>
                  <w:rFonts w:ascii="Times New Roman" w:hAnsi="Times New Roman" w:cs="Times New Roman"/>
                </w:rPr>
                <w:t xml:space="preserve"> – Statement of Work</w:t>
              </w:r>
            </w:hyperlink>
          </w:p>
          <w:p w14:paraId="38545ADC" w14:textId="77777777" w:rsidR="00853B75" w:rsidRPr="00993AA7" w:rsidRDefault="00853B75"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 xml:space="preserve">Exhibit </w:t>
            </w:r>
            <w:r w:rsidR="004979F2" w:rsidRPr="00993AA7">
              <w:rPr>
                <w:rFonts w:ascii="Times New Roman" w:eastAsia="Times" w:hAnsi="Times New Roman" w:cs="Times New Roman"/>
              </w:rPr>
              <w:t>7</w:t>
            </w:r>
            <w:r w:rsidRPr="00993AA7">
              <w:rPr>
                <w:rFonts w:ascii="Times New Roman" w:eastAsia="Times" w:hAnsi="Times New Roman" w:cs="Times New Roman"/>
              </w:rPr>
              <w:t xml:space="preserve"> – Acceptance and Sign-Off Form</w:t>
            </w:r>
          </w:p>
          <w:p w14:paraId="31CA48BA" w14:textId="192C007C" w:rsidR="00F22C9F" w:rsidRPr="00993AA7" w:rsidRDefault="00420308" w:rsidP="000D1A90">
            <w:pPr>
              <w:widowControl/>
              <w:spacing w:after="0" w:line="240" w:lineRule="auto"/>
              <w:rPr>
                <w:rFonts w:ascii="Times New Roman" w:eastAsia="Times" w:hAnsi="Times New Roman" w:cs="Times New Roman"/>
              </w:rPr>
            </w:pPr>
            <w:hyperlink w:anchor="EXHIBIT_8" w:history="1">
              <w:r w:rsidR="00F22C9F" w:rsidRPr="00993AA7">
                <w:rPr>
                  <w:rFonts w:ascii="Times New Roman" w:hAnsi="Times New Roman" w:cs="Times New Roman"/>
                </w:rPr>
                <w:t>Exhibit 8 – Fees, Pricing and Payment Terms</w:t>
              </w:r>
            </w:hyperlink>
          </w:p>
          <w:p w14:paraId="6F2B39E1" w14:textId="77777777" w:rsidR="00853B75" w:rsidRPr="00993AA7" w:rsidRDefault="00853B75" w:rsidP="000D1A90">
            <w:pPr>
              <w:widowControl/>
              <w:spacing w:after="0" w:line="240" w:lineRule="auto"/>
              <w:rPr>
                <w:rFonts w:ascii="Times New Roman" w:eastAsia="Times" w:hAnsi="Times New Roman" w:cs="Times New Roman"/>
              </w:rPr>
            </w:pPr>
          </w:p>
        </w:tc>
        <w:tc>
          <w:tcPr>
            <w:tcW w:w="4675" w:type="dxa"/>
          </w:tcPr>
          <w:p w14:paraId="2155A260" w14:textId="77777777" w:rsidR="00853B75" w:rsidRPr="00993AA7" w:rsidRDefault="00853B75"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 xml:space="preserve">Exhibit </w:t>
            </w:r>
            <w:r w:rsidR="004979F2" w:rsidRPr="00993AA7">
              <w:rPr>
                <w:rFonts w:ascii="Times New Roman" w:eastAsia="Times" w:hAnsi="Times New Roman" w:cs="Times New Roman"/>
              </w:rPr>
              <w:t>9</w:t>
            </w:r>
            <w:r w:rsidRPr="00993AA7">
              <w:rPr>
                <w:rFonts w:ascii="Times New Roman" w:eastAsia="Times" w:hAnsi="Times New Roman" w:cs="Times New Roman"/>
              </w:rPr>
              <w:t xml:space="preserve"> – Contractor Expense and Travel Reimburs</w:t>
            </w:r>
            <w:r w:rsidR="002D18BA" w:rsidRPr="00993AA7">
              <w:rPr>
                <w:rFonts w:ascii="Times New Roman" w:eastAsia="Times" w:hAnsi="Times New Roman" w:cs="Times New Roman"/>
              </w:rPr>
              <w:t>e</w:t>
            </w:r>
            <w:r w:rsidRPr="00993AA7">
              <w:rPr>
                <w:rFonts w:ascii="Times New Roman" w:eastAsia="Times" w:hAnsi="Times New Roman" w:cs="Times New Roman"/>
              </w:rPr>
              <w:t>ment Guidelines</w:t>
            </w:r>
          </w:p>
          <w:p w14:paraId="6D42F8AA" w14:textId="77777777" w:rsidR="00853B75" w:rsidRPr="00993AA7" w:rsidRDefault="00853B75"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 xml:space="preserve">Exhibit </w:t>
            </w:r>
            <w:r w:rsidR="004979F2" w:rsidRPr="00993AA7">
              <w:rPr>
                <w:rFonts w:ascii="Times New Roman" w:eastAsia="Times" w:hAnsi="Times New Roman" w:cs="Times New Roman"/>
              </w:rPr>
              <w:t>10</w:t>
            </w:r>
            <w:r w:rsidRPr="00993AA7">
              <w:rPr>
                <w:rFonts w:ascii="Times New Roman" w:eastAsia="Times" w:hAnsi="Times New Roman" w:cs="Times New Roman"/>
              </w:rPr>
              <w:t xml:space="preserve"> – Maintenance and Support</w:t>
            </w:r>
          </w:p>
          <w:p w14:paraId="3D4A9003" w14:textId="16735A5F" w:rsidR="00853B75" w:rsidRPr="00993AA7" w:rsidRDefault="00420308" w:rsidP="000D1A90">
            <w:pPr>
              <w:widowControl/>
              <w:spacing w:after="0" w:line="240" w:lineRule="auto"/>
              <w:rPr>
                <w:rFonts w:ascii="Times New Roman" w:eastAsia="Times" w:hAnsi="Times New Roman" w:cs="Times New Roman"/>
              </w:rPr>
            </w:pPr>
            <w:hyperlink w:anchor="EXHIBIT_11" w:history="1">
              <w:r w:rsidR="00853B75" w:rsidRPr="00993AA7">
                <w:rPr>
                  <w:rFonts w:ascii="Times New Roman" w:hAnsi="Times New Roman" w:cs="Times New Roman"/>
                </w:rPr>
                <w:t xml:space="preserve">Exhibit </w:t>
              </w:r>
              <w:r w:rsidR="004979F2" w:rsidRPr="00993AA7">
                <w:rPr>
                  <w:rFonts w:ascii="Times New Roman" w:hAnsi="Times New Roman" w:cs="Times New Roman"/>
                </w:rPr>
                <w:t>11</w:t>
              </w:r>
              <w:r w:rsidR="00853B75" w:rsidRPr="00993AA7">
                <w:rPr>
                  <w:rFonts w:ascii="Times New Roman" w:hAnsi="Times New Roman" w:cs="Times New Roman"/>
                </w:rPr>
                <w:t xml:space="preserve"> </w:t>
              </w:r>
              <w:r w:rsidR="00E10EB6" w:rsidRPr="00993AA7">
                <w:rPr>
                  <w:rFonts w:ascii="Times New Roman" w:hAnsi="Times New Roman" w:cs="Times New Roman"/>
                </w:rPr>
                <w:t>–</w:t>
              </w:r>
              <w:r w:rsidR="00853B75" w:rsidRPr="00993AA7">
                <w:rPr>
                  <w:rFonts w:ascii="Times New Roman" w:hAnsi="Times New Roman" w:cs="Times New Roman"/>
                </w:rPr>
                <w:t xml:space="preserve"> </w:t>
              </w:r>
              <w:r w:rsidR="00E10EB6" w:rsidRPr="00993AA7">
                <w:rPr>
                  <w:rFonts w:ascii="Times New Roman" w:hAnsi="Times New Roman" w:cs="Times New Roman"/>
                </w:rPr>
                <w:t>Training</w:t>
              </w:r>
            </w:hyperlink>
          </w:p>
          <w:p w14:paraId="70839F79" w14:textId="77777777" w:rsidR="00E10EB6" w:rsidRPr="00993AA7" w:rsidRDefault="00E10EB6"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 xml:space="preserve">Exhibit </w:t>
            </w:r>
            <w:r w:rsidR="004979F2" w:rsidRPr="00993AA7">
              <w:rPr>
                <w:rFonts w:ascii="Times New Roman" w:eastAsia="Times" w:hAnsi="Times New Roman" w:cs="Times New Roman"/>
              </w:rPr>
              <w:t>12</w:t>
            </w:r>
            <w:r w:rsidRPr="00993AA7">
              <w:rPr>
                <w:rFonts w:ascii="Times New Roman" w:eastAsia="Times" w:hAnsi="Times New Roman" w:cs="Times New Roman"/>
              </w:rPr>
              <w:t xml:space="preserve"> – Transition Services</w:t>
            </w:r>
          </w:p>
          <w:p w14:paraId="0489E3BD" w14:textId="7B3FB833" w:rsidR="00E10EB6" w:rsidRPr="00993AA7" w:rsidRDefault="00420308" w:rsidP="000D1A90">
            <w:pPr>
              <w:widowControl/>
              <w:spacing w:after="0" w:line="240" w:lineRule="auto"/>
              <w:rPr>
                <w:rFonts w:ascii="Times New Roman" w:eastAsia="Times" w:hAnsi="Times New Roman" w:cs="Times New Roman"/>
              </w:rPr>
            </w:pPr>
            <w:hyperlink w:anchor="EXHIBIT_13" w:history="1">
              <w:r w:rsidR="00E10EB6" w:rsidRPr="00993AA7">
                <w:rPr>
                  <w:rFonts w:ascii="Times New Roman" w:hAnsi="Times New Roman" w:cs="Times New Roman"/>
                </w:rPr>
                <w:t xml:space="preserve">Exhibit </w:t>
              </w:r>
              <w:r w:rsidR="004979F2" w:rsidRPr="00993AA7">
                <w:rPr>
                  <w:rFonts w:ascii="Times New Roman" w:hAnsi="Times New Roman" w:cs="Times New Roman"/>
                </w:rPr>
                <w:t>13</w:t>
              </w:r>
              <w:r w:rsidR="00E10EB6" w:rsidRPr="00993AA7">
                <w:rPr>
                  <w:rFonts w:ascii="Times New Roman" w:hAnsi="Times New Roman" w:cs="Times New Roman"/>
                </w:rPr>
                <w:t xml:space="preserve"> – Participating Addendum</w:t>
              </w:r>
            </w:hyperlink>
          </w:p>
          <w:p w14:paraId="27AF34FA" w14:textId="77777777" w:rsidR="00853B75" w:rsidRPr="00993AA7" w:rsidRDefault="00FB0489"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Exhibit 14 – Unruh and FEHA Certification</w:t>
            </w:r>
          </w:p>
          <w:p w14:paraId="6B717190" w14:textId="77777777" w:rsidR="00F22C9F" w:rsidRPr="00993AA7" w:rsidRDefault="00F22C9F"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Exhibit 15 – Darfur Contracting Act Certification</w:t>
            </w:r>
          </w:p>
          <w:p w14:paraId="38F28A06" w14:textId="57D88263" w:rsidR="0094373B" w:rsidRPr="00993AA7" w:rsidRDefault="0094373B" w:rsidP="000D1A90">
            <w:pPr>
              <w:widowControl/>
              <w:spacing w:after="0" w:line="240" w:lineRule="auto"/>
              <w:rPr>
                <w:rFonts w:ascii="Times New Roman" w:eastAsia="Times" w:hAnsi="Times New Roman" w:cs="Times New Roman"/>
              </w:rPr>
            </w:pPr>
            <w:r w:rsidRPr="00993AA7">
              <w:rPr>
                <w:rFonts w:ascii="Times New Roman" w:eastAsia="Times" w:hAnsi="Times New Roman" w:cs="Times New Roman"/>
              </w:rPr>
              <w:t>Exhibit 16 – Iran Contracting Act Certification</w:t>
            </w:r>
          </w:p>
        </w:tc>
      </w:tr>
    </w:tbl>
    <w:p w14:paraId="3607C98D" w14:textId="7F5A76F5" w:rsidR="00A06045" w:rsidRDefault="00A06045" w:rsidP="00A06045">
      <w:pPr>
        <w:widowControl/>
        <w:spacing w:after="0" w:line="240" w:lineRule="auto"/>
        <w:rPr>
          <w:rFonts w:ascii="Times New Roman" w:eastAsia="Times" w:hAnsi="Times New Roman" w:cs="Times New Roman"/>
        </w:rPr>
      </w:pPr>
    </w:p>
    <w:p w14:paraId="7517D32B" w14:textId="4EDE26D0" w:rsidR="002A46D3" w:rsidRDefault="002A46D3">
      <w:pPr>
        <w:rPr>
          <w:rFonts w:ascii="Times New Roman" w:eastAsia="Times New Roman" w:hAnsi="Times New Roman" w:cs="Times New Roman"/>
          <w:b/>
          <w:bCs/>
          <w:sz w:val="24"/>
          <w:szCs w:val="24"/>
        </w:rPr>
        <w:sectPr w:rsidR="002A46D3" w:rsidSect="002A46D3">
          <w:headerReference w:type="default" r:id="rId12"/>
          <w:footerReference w:type="default" r:id="rId13"/>
          <w:pgSz w:w="12240" w:h="15840"/>
          <w:pgMar w:top="270" w:right="1440" w:bottom="1440" w:left="1440" w:header="810" w:footer="1047" w:gutter="0"/>
          <w:cols w:space="720"/>
          <w:docGrid w:linePitch="299"/>
        </w:sectPr>
      </w:pPr>
    </w:p>
    <w:p w14:paraId="2E0D10CF" w14:textId="77777777" w:rsidR="00DD04BE" w:rsidRPr="00CC4D14" w:rsidRDefault="00FC4CAB" w:rsidP="00111305">
      <w:pPr>
        <w:widowControl/>
        <w:spacing w:before="76" w:after="0" w:line="240" w:lineRule="auto"/>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lastRenderedPageBreak/>
        <w:t>EXHI</w:t>
      </w:r>
      <w:r w:rsidRPr="00CC4D14">
        <w:rPr>
          <w:rFonts w:ascii="Times New Roman" w:eastAsia="Times New Roman" w:hAnsi="Times New Roman" w:cs="Times New Roman"/>
          <w:b/>
          <w:bCs/>
          <w:spacing w:val="1"/>
          <w:sz w:val="24"/>
          <w:szCs w:val="24"/>
        </w:rPr>
        <w:t>B</w:t>
      </w:r>
      <w:r w:rsidRPr="00CC4D14">
        <w:rPr>
          <w:rFonts w:ascii="Times New Roman" w:eastAsia="Times New Roman" w:hAnsi="Times New Roman" w:cs="Times New Roman"/>
          <w:b/>
          <w:bCs/>
          <w:sz w:val="24"/>
          <w:szCs w:val="24"/>
        </w:rPr>
        <w:t>IT</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1</w:t>
      </w:r>
    </w:p>
    <w:p w14:paraId="464A9629"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366F8F3E" w14:textId="77777777" w:rsidR="00DD04BE" w:rsidRPr="00CC4D14" w:rsidRDefault="00FC4CAB" w:rsidP="00111305">
      <w:pPr>
        <w:widowControl/>
        <w:spacing w:before="76" w:after="0" w:line="240" w:lineRule="auto"/>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pacing w:val="1"/>
          <w:sz w:val="24"/>
          <w:szCs w:val="24"/>
        </w:rPr>
        <w:t>DEFINITIONS</w:t>
      </w:r>
    </w:p>
    <w:p w14:paraId="70D70A06" w14:textId="77777777" w:rsidR="00DD04BE" w:rsidRPr="00CC4D14" w:rsidRDefault="00DD04BE" w:rsidP="00111305">
      <w:pPr>
        <w:widowControl/>
        <w:spacing w:before="11" w:after="0" w:line="240" w:lineRule="auto"/>
        <w:rPr>
          <w:rFonts w:ascii="Times New Roman" w:hAnsi="Times New Roman" w:cs="Times New Roman"/>
          <w:sz w:val="24"/>
          <w:szCs w:val="24"/>
        </w:rPr>
      </w:pPr>
    </w:p>
    <w:p w14:paraId="04A8737B" w14:textId="0266C094"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1. </w:t>
      </w:r>
      <w:r w:rsidRPr="00CC4D14">
        <w:rPr>
          <w:rFonts w:ascii="Times New Roman" w:eastAsia="Times New Roman" w:hAnsi="Times New Roman" w:cs="Times New Roman"/>
          <w:b/>
          <w:bCs/>
          <w:sz w:val="24"/>
          <w:szCs w:val="24"/>
        </w:rPr>
        <w:t>Ag</w:t>
      </w:r>
      <w:r w:rsidRPr="00CC4D14">
        <w:rPr>
          <w:rFonts w:ascii="Times New Roman" w:eastAsia="Times New Roman" w:hAnsi="Times New Roman" w:cs="Times New Roman"/>
          <w:b/>
          <w:bCs/>
          <w:spacing w:val="-1"/>
          <w:sz w:val="24"/>
          <w:szCs w:val="24"/>
        </w:rPr>
        <w:t>re</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me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t</w:t>
      </w:r>
      <w:r w:rsidRPr="00CC4D14">
        <w:rPr>
          <w:rFonts w:ascii="Times New Roman" w:eastAsia="Times New Roman" w:hAnsi="Times New Roman" w:cs="Times New Roman"/>
          <w:sz w:val="24"/>
          <w:szCs w:val="24"/>
        </w:rPr>
        <w:t xml:space="preserve">: </w:t>
      </w:r>
      <w:r w:rsidR="001F2410">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z w:val="24"/>
          <w:szCs w:val="24"/>
        </w:rPr>
        <w:t>entire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ted</w:t>
      </w:r>
      <w:r w:rsidRPr="00CC4D14">
        <w:rPr>
          <w:rFonts w:ascii="Times New Roman" w:eastAsia="Times New Roman" w:hAnsi="Times New Roman" w:cs="Times New Roman"/>
          <w:spacing w:val="2"/>
          <w:sz w:val="24"/>
          <w:szCs w:val="24"/>
        </w:rPr>
        <w:t xml:space="preserve"> </w:t>
      </w:r>
      <w:r w:rsidR="002D18BA">
        <w:rPr>
          <w:rFonts w:ascii="Times New Roman" w:eastAsia="Times New Roman" w:hAnsi="Times New Roman" w:cs="Times New Roman"/>
          <w:spacing w:val="1"/>
          <w:sz w:val="24"/>
          <w:szCs w:val="24"/>
        </w:rPr>
        <w:t>master 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ment, incl</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ding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nts, E</w:t>
      </w:r>
      <w:r w:rsidRPr="00CC4D14">
        <w:rPr>
          <w:rFonts w:ascii="Times New Roman" w:eastAsia="Times New Roman" w:hAnsi="Times New Roman" w:cs="Times New Roman"/>
          <w:spacing w:val="3"/>
          <w:sz w:val="24"/>
          <w:szCs w:val="24"/>
        </w:rPr>
        <w:t>x</w:t>
      </w:r>
      <w:r w:rsidRPr="00CC4D14">
        <w:rPr>
          <w:rFonts w:ascii="Times New Roman" w:eastAsia="Times New Roman" w:hAnsi="Times New Roman" w:cs="Times New Roman"/>
          <w:sz w:val="24"/>
          <w:szCs w:val="24"/>
        </w:rPr>
        <w:t>hi</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s, Atta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hments,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Am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z w:val="24"/>
          <w:szCs w:val="24"/>
        </w:rPr>
        <w:t>ments in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por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ted 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 si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2D18BA">
        <w:rPr>
          <w:rFonts w:ascii="Times New Roman" w:eastAsia="Times New Roman" w:hAnsi="Times New Roman" w:cs="Times New Roman"/>
          <w:sz w:val="24"/>
          <w:szCs w:val="24"/>
        </w:rPr>
        <w:t>the Establishing 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3"/>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 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f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w:t>
      </w:r>
    </w:p>
    <w:p w14:paraId="4D62ED5B"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67389452" w14:textId="77777777"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2. </w:t>
      </w:r>
      <w:r w:rsidRPr="00CC4D14">
        <w:rPr>
          <w:rFonts w:ascii="Times New Roman" w:eastAsia="Times New Roman" w:hAnsi="Times New Roman" w:cs="Times New Roman"/>
          <w:b/>
          <w:bCs/>
          <w:spacing w:val="2"/>
          <w:sz w:val="24"/>
          <w:szCs w:val="24"/>
        </w:rPr>
        <w:t>A</w:t>
      </w:r>
      <w:r w:rsidRPr="00CC4D14">
        <w:rPr>
          <w:rFonts w:ascii="Times New Roman" w:eastAsia="Times New Roman" w:hAnsi="Times New Roman" w:cs="Times New Roman"/>
          <w:b/>
          <w:bCs/>
          <w:spacing w:val="-3"/>
          <w:sz w:val="24"/>
          <w:szCs w:val="24"/>
        </w:rPr>
        <w:t>m</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nd</w:t>
      </w:r>
      <w:r w:rsidRPr="00CC4D14">
        <w:rPr>
          <w:rFonts w:ascii="Times New Roman" w:eastAsia="Times New Roman" w:hAnsi="Times New Roman" w:cs="Times New Roman"/>
          <w:b/>
          <w:bCs/>
          <w:spacing w:val="-1"/>
          <w:sz w:val="24"/>
          <w:szCs w:val="24"/>
        </w:rPr>
        <w:t>me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t</w:t>
      </w:r>
      <w:r w:rsidRPr="00CC4D14">
        <w:rPr>
          <w:rFonts w:ascii="Times New Roman" w:eastAsia="Times New Roman" w:hAnsi="Times New Roman" w:cs="Times New Roman"/>
          <w:sz w:val="24"/>
          <w:szCs w:val="24"/>
        </w:rPr>
        <w:t>: w</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ten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 docu</w:t>
      </w:r>
      <w:r w:rsidRPr="00CC4D14">
        <w:rPr>
          <w:rFonts w:ascii="Times New Roman" w:eastAsia="Times New Roman" w:hAnsi="Times New Roman" w:cs="Times New Roman"/>
          <w:spacing w:val="2"/>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ssued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3011A7">
        <w:rPr>
          <w:rFonts w:ascii="Times New Roman" w:eastAsia="Times New Roman" w:hAnsi="Times New Roman" w:cs="Times New Roman"/>
          <w:spacing w:val="-5"/>
          <w:sz w:val="24"/>
          <w:szCs w:val="24"/>
        </w:rPr>
        <w:t xml:space="preserve">a </w:t>
      </w:r>
      <w:r w:rsidR="002D18BA">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s</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 xml:space="preserve">both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002D18BA">
        <w:rPr>
          <w:rFonts w:ascii="Times New Roman" w:eastAsia="Times New Roman" w:hAnsi="Times New Roman" w:cs="Times New Roman"/>
          <w:sz w:val="24"/>
          <w:szCs w:val="24"/>
        </w:rPr>
        <w:t xml:space="preserve"> the JBE</w:t>
      </w:r>
      <w:r w:rsidR="003011A7">
        <w:rPr>
          <w:rFonts w:ascii="Times New Roman" w:eastAsia="Times New Roman" w:hAnsi="Times New Roman" w:cs="Times New Roman"/>
          <w:sz w:val="24"/>
          <w:szCs w:val="24"/>
        </w:rPr>
        <w:t>, which</w:t>
      </w:r>
      <w:r w:rsidR="001F2410">
        <w:rPr>
          <w:rFonts w:ascii="Times New Roman" w:eastAsia="Times New Roman" w:hAnsi="Times New Roman" w:cs="Times New Roman"/>
          <w:sz w:val="24"/>
          <w:szCs w:val="24"/>
        </w:rPr>
        <w:t>, in the case of the Establishing JBE,</w:t>
      </w:r>
      <w:r w:rsidR="003011A7">
        <w:rPr>
          <w:rFonts w:ascii="Times New Roman" w:eastAsia="Times New Roman" w:hAnsi="Times New Roman" w:cs="Times New Roman"/>
          <w:sz w:val="24"/>
          <w:szCs w:val="24"/>
        </w:rPr>
        <w:t xml:space="preserve"> modifies</w:t>
      </w:r>
      <w:r w:rsidRPr="00CC4D14">
        <w:rPr>
          <w:rFonts w:ascii="Times New Roman" w:eastAsia="Times New Roman" w:hAnsi="Times New Roman" w:cs="Times New Roman"/>
          <w:spacing w:val="-2"/>
          <w:sz w:val="24"/>
          <w:szCs w:val="24"/>
        </w:rPr>
        <w:t xml:space="preserve"> </w:t>
      </w:r>
      <w:r w:rsidR="002D18BA">
        <w:rPr>
          <w:rFonts w:ascii="Times New Roman" w:eastAsia="Times New Roman" w:hAnsi="Times New Roman" w:cs="Times New Roman"/>
          <w:spacing w:val="1"/>
          <w:sz w:val="24"/>
          <w:szCs w:val="24"/>
        </w:rPr>
        <w:t>the Agreement or</w:t>
      </w:r>
      <w:r w:rsidR="001F2410">
        <w:rPr>
          <w:rFonts w:ascii="Times New Roman" w:eastAsia="Times New Roman" w:hAnsi="Times New Roman" w:cs="Times New Roman"/>
          <w:spacing w:val="1"/>
          <w:sz w:val="24"/>
          <w:szCs w:val="24"/>
        </w:rPr>
        <w:t>, in the case of any Participating Entity, modifies</w:t>
      </w:r>
      <w:r w:rsidR="002D18BA">
        <w:rPr>
          <w:rFonts w:ascii="Times New Roman" w:eastAsia="Times New Roman" w:hAnsi="Times New Roman" w:cs="Times New Roman"/>
          <w:spacing w:val="1"/>
          <w:sz w:val="24"/>
          <w:szCs w:val="24"/>
        </w:rPr>
        <w:t xml:space="preserve"> </w:t>
      </w:r>
      <w:r w:rsidR="001F2410">
        <w:rPr>
          <w:rFonts w:ascii="Times New Roman" w:eastAsia="Times New Roman" w:hAnsi="Times New Roman" w:cs="Times New Roman"/>
          <w:spacing w:val="1"/>
          <w:sz w:val="24"/>
          <w:szCs w:val="24"/>
        </w:rPr>
        <w:t>the Participating Entity’s</w:t>
      </w:r>
      <w:r w:rsidR="00232AD1">
        <w:rPr>
          <w:rFonts w:ascii="Times New Roman" w:eastAsia="Times New Roman" w:hAnsi="Times New Roman" w:cs="Times New Roman"/>
          <w:spacing w:val="1"/>
          <w:sz w:val="24"/>
          <w:szCs w:val="24"/>
        </w:rPr>
        <w:t xml:space="preserve"> Partici</w:t>
      </w:r>
      <w:r w:rsidR="003011A7">
        <w:rPr>
          <w:rFonts w:ascii="Times New Roman" w:eastAsia="Times New Roman" w:hAnsi="Times New Roman" w:cs="Times New Roman"/>
          <w:spacing w:val="1"/>
          <w:sz w:val="24"/>
          <w:szCs w:val="24"/>
        </w:rPr>
        <w:t xml:space="preserve">pating Addendum, </w:t>
      </w:r>
      <w:r w:rsidR="002D18BA">
        <w:rPr>
          <w:rFonts w:ascii="Times New Roman" w:eastAsia="Times New Roman" w:hAnsi="Times New Roman" w:cs="Times New Roman"/>
          <w:spacing w:val="1"/>
          <w:sz w:val="24"/>
          <w:szCs w:val="24"/>
        </w:rPr>
        <w:t>including</w:t>
      </w:r>
      <w:r w:rsidR="002D18BA">
        <w:rPr>
          <w:rFonts w:ascii="Times New Roman" w:eastAsia="Times New Roman" w:hAnsi="Times New Roman" w:cs="Times New Roman"/>
          <w:sz w:val="24"/>
          <w:szCs w:val="24"/>
        </w:rPr>
        <w:t xml:space="preserve"> any</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2"/>
          <w:sz w:val="24"/>
          <w:szCs w:val="24"/>
        </w:rPr>
        <w:t>1</w:t>
      </w:r>
      <w:r w:rsidRPr="00CC4D14">
        <w:rPr>
          <w:rFonts w:ascii="Times New Roman" w:eastAsia="Times New Roman" w:hAnsi="Times New Roman" w:cs="Times New Roman"/>
          <w:sz w:val="24"/>
          <w:szCs w:val="24"/>
        </w:rPr>
        <w:t>) ch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nge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w:t>
      </w:r>
      <w:r w:rsidR="002D18BA">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(2)</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in </w:t>
      </w:r>
      <w:r w:rsidR="003011A7">
        <w:rPr>
          <w:rFonts w:ascii="Times New Roman" w:eastAsia="Times New Roman" w:hAnsi="Times New Roman" w:cs="Times New Roman"/>
          <w:spacing w:val="1"/>
          <w:sz w:val="24"/>
          <w:szCs w:val="24"/>
        </w:rPr>
        <w:t>fees, pricing and payment terms</w:t>
      </w:r>
      <w:r w:rsidRPr="00CC4D14">
        <w:rPr>
          <w:rFonts w:ascii="Times New Roman" w:eastAsia="Times New Roman" w:hAnsi="Times New Roman" w:cs="Times New Roman"/>
          <w:sz w:val="24"/>
          <w:szCs w:val="24"/>
        </w:rPr>
        <w:t>; (3)</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 sc</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dule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4"/>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Wo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or</w:t>
      </w:r>
      <w:r w:rsidR="002D18BA">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(4)</w:t>
      </w:r>
      <w:r w:rsidR="002D18BA">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to o</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rms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ondi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ions</w:t>
      </w:r>
      <w:r w:rsidR="001F2410">
        <w:rPr>
          <w:rFonts w:ascii="Times New Roman" w:eastAsia="Times New Roman" w:hAnsi="Times New Roman" w:cs="Times New Roman"/>
          <w:sz w:val="24"/>
          <w:szCs w:val="24"/>
        </w:rPr>
        <w:t>.</w:t>
      </w:r>
    </w:p>
    <w:p w14:paraId="009F0CF2" w14:textId="77777777" w:rsidR="00DD04BE" w:rsidRPr="00CC4D14" w:rsidRDefault="00DD04BE" w:rsidP="00111305">
      <w:pPr>
        <w:widowControl/>
        <w:spacing w:before="17" w:after="0" w:line="240" w:lineRule="auto"/>
        <w:rPr>
          <w:rFonts w:ascii="Times New Roman" w:hAnsi="Times New Roman" w:cs="Times New Roman"/>
          <w:sz w:val="24"/>
          <w:szCs w:val="24"/>
        </w:rPr>
      </w:pPr>
    </w:p>
    <w:p w14:paraId="70C05CC1" w14:textId="77777777"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3. </w:t>
      </w:r>
      <w:r w:rsidRPr="00CC4D14">
        <w:rPr>
          <w:rFonts w:ascii="Times New Roman" w:eastAsia="Times New Roman" w:hAnsi="Times New Roman" w:cs="Times New Roman"/>
          <w:b/>
          <w:bCs/>
          <w:sz w:val="24"/>
          <w:szCs w:val="24"/>
        </w:rPr>
        <w:t>Ap</w:t>
      </w:r>
      <w:r w:rsidRPr="00CC4D14">
        <w:rPr>
          <w:rFonts w:ascii="Times New Roman" w:eastAsia="Times New Roman" w:hAnsi="Times New Roman" w:cs="Times New Roman"/>
          <w:b/>
          <w:bCs/>
          <w:spacing w:val="1"/>
          <w:sz w:val="24"/>
          <w:szCs w:val="24"/>
        </w:rPr>
        <w:t>p</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p</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iation</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Y</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ar</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uthori</w:t>
      </w:r>
      <w:r w:rsidRPr="00CC4D14">
        <w:rPr>
          <w:rFonts w:ascii="Times New Roman" w:eastAsia="Times New Roman" w:hAnsi="Times New Roman" w:cs="Times New Roman"/>
          <w:spacing w:val="1"/>
          <w:sz w:val="24"/>
          <w:szCs w:val="24"/>
        </w:rPr>
        <w:t>z</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riod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me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ov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rnm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 spending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 a</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fin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purp</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Ap</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rop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iat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on Y</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stat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z w:val="24"/>
          <w:szCs w:val="24"/>
        </w:rPr>
        <w:t>fund</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ree</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nts ends on </w:t>
      </w:r>
      <w:r w:rsidRPr="00CC4D14">
        <w:rPr>
          <w:rFonts w:ascii="Times New Roman" w:eastAsia="Times New Roman" w:hAnsi="Times New Roman" w:cs="Times New Roman"/>
          <w:spacing w:val="2"/>
          <w:sz w:val="24"/>
          <w:szCs w:val="24"/>
        </w:rPr>
        <w:t>J</w:t>
      </w:r>
      <w:r w:rsidRPr="00CC4D14">
        <w:rPr>
          <w:rFonts w:ascii="Times New Roman" w:eastAsia="Times New Roman" w:hAnsi="Times New Roman" w:cs="Times New Roman"/>
          <w:sz w:val="24"/>
          <w:szCs w:val="24"/>
        </w:rPr>
        <w:t>une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30th of </w:t>
      </w:r>
      <w:r w:rsidRPr="00CC4D14">
        <w:rPr>
          <w:rFonts w:ascii="Times New Roman" w:eastAsia="Times New Roman" w:hAnsi="Times New Roman" w:cs="Times New Roman"/>
          <w:spacing w:val="-1"/>
          <w:sz w:val="24"/>
          <w:szCs w:val="24"/>
        </w:rPr>
        <w:t>eac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p>
    <w:p w14:paraId="1EB344D6"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5E649A56" w14:textId="368AEDF0"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4. </w:t>
      </w:r>
      <w:r w:rsidRPr="00CC4D14">
        <w:rPr>
          <w:rFonts w:ascii="Times New Roman" w:eastAsia="Times New Roman" w:hAnsi="Times New Roman" w:cs="Times New Roman"/>
          <w:b/>
          <w:bCs/>
          <w:sz w:val="24"/>
          <w:szCs w:val="24"/>
        </w:rPr>
        <w:t>Con</w:t>
      </w:r>
      <w:r w:rsidRPr="00CC4D14">
        <w:rPr>
          <w:rFonts w:ascii="Times New Roman" w:eastAsia="Times New Roman" w:hAnsi="Times New Roman" w:cs="Times New Roman"/>
          <w:b/>
          <w:bCs/>
          <w:spacing w:val="2"/>
          <w:sz w:val="24"/>
          <w:szCs w:val="24"/>
        </w:rPr>
        <w:t>f</w:t>
      </w:r>
      <w:r w:rsidRPr="00CC4D14">
        <w:rPr>
          <w:rFonts w:ascii="Times New Roman" w:eastAsia="Times New Roman" w:hAnsi="Times New Roman" w:cs="Times New Roman"/>
          <w:b/>
          <w:bCs/>
          <w:sz w:val="24"/>
          <w:szCs w:val="24"/>
        </w:rPr>
        <w:t>i</w:t>
      </w:r>
      <w:r w:rsidRPr="00CC4D14">
        <w:rPr>
          <w:rFonts w:ascii="Times New Roman" w:eastAsia="Times New Roman" w:hAnsi="Times New Roman" w:cs="Times New Roman"/>
          <w:b/>
          <w:bCs/>
          <w:spacing w:val="1"/>
          <w:sz w:val="24"/>
          <w:szCs w:val="24"/>
        </w:rPr>
        <w:t>d</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ti</w:t>
      </w:r>
      <w:r w:rsidRPr="00CC4D14">
        <w:rPr>
          <w:rFonts w:ascii="Times New Roman" w:eastAsia="Times New Roman" w:hAnsi="Times New Roman" w:cs="Times New Roman"/>
          <w:b/>
          <w:bCs/>
          <w:spacing w:val="-3"/>
          <w:sz w:val="24"/>
          <w:szCs w:val="24"/>
        </w:rPr>
        <w:t>a</w:t>
      </w:r>
      <w:r w:rsidRPr="00CC4D14">
        <w:rPr>
          <w:rFonts w:ascii="Times New Roman" w:eastAsia="Times New Roman" w:hAnsi="Times New Roman" w:cs="Times New Roman"/>
          <w:b/>
          <w:bCs/>
          <w:sz w:val="24"/>
          <w:szCs w:val="24"/>
        </w:rPr>
        <w:t>l 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pacing w:val="1"/>
          <w:sz w:val="24"/>
          <w:szCs w:val="24"/>
        </w:rPr>
        <w:t>f</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3"/>
          <w:sz w:val="24"/>
          <w:szCs w:val="24"/>
        </w:rPr>
        <w:t>m</w:t>
      </w:r>
      <w:r w:rsidRPr="00CC4D14">
        <w:rPr>
          <w:rFonts w:ascii="Times New Roman" w:eastAsia="Times New Roman" w:hAnsi="Times New Roman" w:cs="Times New Roman"/>
          <w:b/>
          <w:bCs/>
          <w:spacing w:val="2"/>
          <w:sz w:val="24"/>
          <w:szCs w:val="24"/>
        </w:rPr>
        <w:t>a</w:t>
      </w:r>
      <w:r w:rsidRPr="00CC4D14">
        <w:rPr>
          <w:rFonts w:ascii="Times New Roman" w:eastAsia="Times New Roman" w:hAnsi="Times New Roman" w:cs="Times New Roman"/>
          <w:b/>
          <w:bCs/>
          <w:sz w:val="24"/>
          <w:szCs w:val="24"/>
        </w:rPr>
        <w:t>tio</w:t>
      </w:r>
      <w:r w:rsidRPr="00CC4D14">
        <w:rPr>
          <w:rFonts w:ascii="Times New Roman" w:eastAsia="Times New Roman" w:hAnsi="Times New Roman" w:cs="Times New Roman"/>
          <w:b/>
          <w:bCs/>
          <w:spacing w:val="2"/>
          <w:sz w:val="24"/>
          <w:szCs w:val="24"/>
        </w:rPr>
        <w:t>n</w:t>
      </w:r>
      <w:r w:rsidRPr="00CC4D14">
        <w:rPr>
          <w:rFonts w:ascii="Times New Roman" w:eastAsia="Times New Roman" w:hAnsi="Times New Roman" w:cs="Times New Roman"/>
          <w:sz w:val="24"/>
          <w:szCs w:val="24"/>
        </w:rPr>
        <w:t xml:space="preserve">: </w:t>
      </w:r>
      <w:r w:rsidR="00E71A6B">
        <w:rPr>
          <w:rFonts w:ascii="Times New Roman" w:eastAsia="Times New Roman" w:hAnsi="Times New Roman" w:cs="Times New Roman"/>
          <w:sz w:val="24"/>
          <w:szCs w:val="24"/>
        </w:rPr>
        <w:t>any of the following information</w:t>
      </w:r>
      <w:r w:rsidR="00E71A6B" w:rsidRPr="00E71A6B">
        <w:rPr>
          <w:rFonts w:ascii="Times New Roman" w:eastAsia="Times New Roman" w:hAnsi="Times New Roman" w:cs="Times New Roman"/>
          <w:sz w:val="24"/>
          <w:szCs w:val="24"/>
        </w:rPr>
        <w:t xml:space="preserve"> identified by either party as “Confidential” and/or “Proprietary”, or which, under all of the circumstances, ought reasonably to be treated as confidential and/or proprietary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fin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ial, st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l, pe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sonal, te</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hni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or other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a</w:t>
      </w:r>
      <w:r w:rsidR="00E71A6B">
        <w:rPr>
          <w:rFonts w:ascii="Times New Roman" w:eastAsia="Times New Roman" w:hAnsi="Times New Roman" w:cs="Times New Roman"/>
          <w:sz w:val="24"/>
          <w:szCs w:val="24"/>
        </w:rPr>
        <w:t xml:space="preserve"> </w:t>
      </w:r>
      <w:r w:rsidR="00E71A6B">
        <w:rPr>
          <w:rFonts w:ascii="Times New Roman" w:eastAsia="Times New Roman" w:hAnsi="Times New Roman" w:cs="Times New Roman"/>
          <w:spacing w:val="-1"/>
          <w:sz w:val="24"/>
          <w:szCs w:val="24"/>
        </w:rPr>
        <w:t>including Contractor’s Licensed Software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 xml:space="preserve">i)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mation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lat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busin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ss of</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the </w:t>
      </w:r>
      <w:r w:rsidR="002D18BA">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that m</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obtain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or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6"/>
          <w:sz w:val="24"/>
          <w:szCs w:val="24"/>
        </w:rPr>
        <w:t>l</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 in w</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 xml:space="preserve">rom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sou</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 xml:space="preserve">, or on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286CCB">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f</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me,</w:t>
      </w:r>
      <w:r w:rsidRPr="00CC4D14">
        <w:rPr>
          <w:rFonts w:ascii="Times New Roman" w:eastAsia="Times New Roman" w:hAnsi="Times New Roman" w:cs="Times New Roman"/>
          <w:spacing w:val="2"/>
          <w:sz w:val="24"/>
          <w:szCs w:val="24"/>
        </w:rPr>
        <w:t xml:space="preserve"> </w:t>
      </w:r>
      <w:r w:rsidR="00286CCB">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jud</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ial b</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ompu</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n</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twork</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kstatio</w:t>
      </w:r>
      <w:r w:rsidRPr="00CC4D14">
        <w:rPr>
          <w:rFonts w:ascii="Times New Roman" w:eastAsia="Times New Roman" w:hAnsi="Times New Roman" w:cs="Times New Roman"/>
          <w:spacing w:val="4"/>
          <w:sz w:val="24"/>
          <w:szCs w:val="24"/>
        </w:rPr>
        <w:t>n</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 softw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wn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or li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nsed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286CCB">
        <w:rPr>
          <w:rFonts w:ascii="Times New Roman" w:eastAsia="Times New Roman" w:hAnsi="Times New Roman" w:cs="Times New Roman"/>
          <w:spacing w:val="-5"/>
          <w:sz w:val="24"/>
          <w:szCs w:val="24"/>
        </w:rPr>
        <w:t xml:space="preserve">the </w:t>
      </w:r>
      <w:r w:rsidR="00286CCB">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ssed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C</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dir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 or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mo</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 xml:space="preserve">ss </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thod, (i</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 xml:space="preserve">i)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mation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methods, pr</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3"/>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fin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ial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ta, 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st</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pp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 xml:space="preserve">tus,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tatis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ics,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ogr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ms,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 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lo</w:t>
      </w:r>
      <w:r w:rsidRPr="00CC4D14">
        <w:rPr>
          <w:rFonts w:ascii="Times New Roman" w:eastAsia="Times New Roman" w:hAnsi="Times New Roman" w:cs="Times New Roman"/>
          <w:spacing w:val="3"/>
          <w:sz w:val="24"/>
          <w:szCs w:val="24"/>
        </w:rPr>
        <w:t>p</w:t>
      </w:r>
      <w:r w:rsidRPr="00CC4D14">
        <w:rPr>
          <w:rFonts w:ascii="Times New Roman" w:eastAsia="Times New Roman" w:hAnsi="Times New Roman" w:cs="Times New Roman"/>
          <w:sz w:val="24"/>
          <w:szCs w:val="24"/>
        </w:rPr>
        <w:t>ment, or</w:t>
      </w:r>
      <w:r w:rsidRPr="00CC4D14">
        <w:rPr>
          <w:rFonts w:ascii="Times New Roman" w:eastAsia="Times New Roman" w:hAnsi="Times New Roman" w:cs="Times New Roman"/>
          <w:spacing w:val="-1"/>
          <w:sz w:val="24"/>
          <w:szCs w:val="24"/>
        </w:rPr>
        <w:t xml:space="preserve"> re</w:t>
      </w:r>
      <w:r w:rsidRPr="00CC4D14">
        <w:rPr>
          <w:rFonts w:ascii="Times New Roman" w:eastAsia="Times New Roman" w:hAnsi="Times New Roman" w:cs="Times New Roman"/>
          <w:sz w:val="24"/>
          <w:szCs w:val="24"/>
        </w:rPr>
        <w:t>la</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mation of the</w:t>
      </w:r>
      <w:r w:rsidRPr="00CC4D14">
        <w:rPr>
          <w:rFonts w:ascii="Times New Roman" w:eastAsia="Times New Roman" w:hAnsi="Times New Roman" w:cs="Times New Roman"/>
          <w:spacing w:val="-1"/>
          <w:sz w:val="24"/>
          <w:szCs w:val="24"/>
        </w:rPr>
        <w:t xml:space="preserve"> </w:t>
      </w:r>
      <w:r w:rsidR="00286CCB">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rni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st, pr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 or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uture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ici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bu</w:t>
      </w:r>
      <w:r w:rsidRPr="00CC4D14">
        <w:rPr>
          <w:rFonts w:ascii="Times New Roman" w:eastAsia="Times New Roman" w:hAnsi="Times New Roman" w:cs="Times New Roman"/>
          <w:spacing w:val="3"/>
          <w:sz w:val="24"/>
          <w:szCs w:val="24"/>
        </w:rPr>
        <w:t>s</w:t>
      </w:r>
      <w:r w:rsidRPr="00CC4D14">
        <w:rPr>
          <w:rFonts w:ascii="Times New Roman" w:eastAsia="Times New Roman" w:hAnsi="Times New Roman" w:cs="Times New Roman"/>
          <w:sz w:val="24"/>
          <w:szCs w:val="24"/>
        </w:rPr>
        <w:t xml:space="preserve">iness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nd/or the</w:t>
      </w:r>
      <w:r w:rsidRPr="00CC4D14">
        <w:rPr>
          <w:rFonts w:ascii="Times New Roman" w:eastAsia="Times New Roman" w:hAnsi="Times New Roman" w:cs="Times New Roman"/>
          <w:spacing w:val="-1"/>
          <w:sz w:val="24"/>
          <w:szCs w:val="24"/>
        </w:rPr>
        <w:t xml:space="preserve"> re</w:t>
      </w:r>
      <w:r w:rsidRPr="00CC4D14">
        <w:rPr>
          <w:rFonts w:ascii="Times New Roman" w:eastAsia="Times New Roman" w:hAnsi="Times New Roman" w:cs="Times New Roman"/>
          <w:sz w:val="24"/>
          <w:szCs w:val="24"/>
        </w:rPr>
        <w:t>sul</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s of</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the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ovis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of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 xml:space="preserve">s 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286CCB">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iv) 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mation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lati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 xml:space="preserve">g to </w:t>
      </w:r>
      <w:r w:rsidR="00286CCB">
        <w:rPr>
          <w:rFonts w:ascii="Times New Roman" w:eastAsia="Times New Roman" w:hAnsi="Times New Roman" w:cs="Times New Roman"/>
          <w:spacing w:val="1"/>
          <w:sz w:val="24"/>
          <w:szCs w:val="24"/>
        </w:rPr>
        <w:t>JBE</w:t>
      </w:r>
      <w:r w:rsidRPr="00CC4D14">
        <w:rPr>
          <w:rFonts w:ascii="Times New Roman" w:eastAsia="Times New Roman" w:hAnsi="Times New Roman" w:cs="Times New Roman"/>
          <w:sz w:val="24"/>
          <w:szCs w:val="24"/>
        </w:rPr>
        <w:t xml:space="preserve"> 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rsonn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and </w:t>
      </w:r>
      <w:r w:rsidR="00286CCB">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use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Confid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6"/>
          <w:sz w:val="24"/>
          <w:szCs w:val="24"/>
        </w:rPr>
        <w:t>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mation</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do</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not includ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w:t>
      </w:r>
      <w:r w:rsidR="00E2173E">
        <w:rPr>
          <w:rFonts w:ascii="Times New Roman" w:eastAsia="Times New Roman" w:hAnsi="Times New Roman" w:cs="Times New Roman"/>
          <w:sz w:val="24"/>
          <w:szCs w:val="24"/>
        </w:rPr>
        <w:t>a</w:t>
      </w:r>
      <w:r w:rsidRPr="00CC4D14">
        <w:rPr>
          <w:rFonts w:ascii="Times New Roman" w:eastAsia="Times New Roman" w:hAnsi="Times New Roman" w:cs="Times New Roman"/>
          <w:sz w:val="24"/>
          <w:szCs w:val="24"/>
        </w:rPr>
        <w:t>) in</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on that is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lr</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pacing w:val="5"/>
          <w:sz w:val="24"/>
          <w:szCs w:val="24"/>
        </w:rPr>
        <w:t>d</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 xml:space="preserve">own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iv</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 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o</w:t>
      </w:r>
      <w:r w:rsidRPr="00CC4D14">
        <w:rPr>
          <w:rFonts w:ascii="Times New Roman" w:eastAsia="Times New Roman" w:hAnsi="Times New Roman" w:cs="Times New Roman"/>
          <w:spacing w:val="-1"/>
          <w:sz w:val="24"/>
          <w:szCs w:val="24"/>
        </w:rPr>
        <w:t>b</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of</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onfid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5"/>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disclos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4"/>
          <w:sz w:val="24"/>
          <w:szCs w:val="24"/>
        </w:rPr>
        <w:t>t</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 (</w:t>
      </w:r>
      <w:r w:rsidR="00E2173E">
        <w:rPr>
          <w:rFonts w:ascii="Times New Roman" w:eastAsia="Times New Roman" w:hAnsi="Times New Roman" w:cs="Times New Roman"/>
          <w:sz w:val="24"/>
          <w:szCs w:val="24"/>
        </w:rPr>
        <w:t>b</w:t>
      </w:r>
      <w:r w:rsidRPr="00CC4D14">
        <w:rPr>
          <w:rFonts w:ascii="Times New Roman" w:eastAsia="Times New Roman" w:hAnsi="Times New Roman" w:cs="Times New Roman"/>
          <w:sz w:val="24"/>
          <w:szCs w:val="24"/>
        </w:rPr>
        <w:t>) in</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mation </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6"/>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la</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ful</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to 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publ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other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than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ult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dis</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losure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iv</w:t>
      </w:r>
      <w:r w:rsidRPr="00CC4D14">
        <w:rPr>
          <w:rFonts w:ascii="Times New Roman" w:eastAsia="Times New Roman" w:hAnsi="Times New Roman" w:cs="Times New Roman"/>
          <w:spacing w:val="5"/>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4"/>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in b</w:t>
      </w:r>
      <w:r w:rsidRPr="00CC4D14">
        <w:rPr>
          <w:rFonts w:ascii="Times New Roman" w:eastAsia="Times New Roman" w:hAnsi="Times New Roman" w:cs="Times New Roman"/>
          <w:spacing w:val="-1"/>
          <w:sz w:val="24"/>
          <w:szCs w:val="24"/>
        </w:rPr>
        <w:t>reac</w:t>
      </w:r>
      <w:r w:rsidRPr="00CC4D14">
        <w:rPr>
          <w:rFonts w:ascii="Times New Roman" w:eastAsia="Times New Roman" w:hAnsi="Times New Roman" w:cs="Times New Roman"/>
          <w:sz w:val="24"/>
          <w:szCs w:val="24"/>
        </w:rPr>
        <w:t xml:space="preserve">h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f this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men</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z w:val="24"/>
          <w:szCs w:val="24"/>
        </w:rPr>
        <w:t>; (</w:t>
      </w:r>
      <w:r w:rsidR="00E2173E">
        <w:rPr>
          <w:rFonts w:ascii="Times New Roman" w:eastAsia="Times New Roman" w:hAnsi="Times New Roman" w:cs="Times New Roman"/>
          <w:sz w:val="24"/>
          <w:szCs w:val="24"/>
        </w:rPr>
        <w:t>c</w:t>
      </w:r>
      <w:r w:rsidRPr="00CC4D14">
        <w:rPr>
          <w:rFonts w:ascii="Times New Roman" w:eastAsia="Times New Roman" w:hAnsi="Times New Roman" w:cs="Times New Roman"/>
          <w:sz w:val="24"/>
          <w:szCs w:val="24"/>
        </w:rPr>
        <w:t>) 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mation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loped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rece</w:t>
      </w:r>
      <w:r w:rsidRPr="00CC4D14">
        <w:rPr>
          <w:rFonts w:ascii="Times New Roman" w:eastAsia="Times New Roman" w:hAnsi="Times New Roman" w:cs="Times New Roman"/>
          <w:sz w:val="24"/>
          <w:szCs w:val="24"/>
        </w:rPr>
        <w:t>iv</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4"/>
          <w:sz w:val="24"/>
          <w:szCs w:val="24"/>
        </w:rPr>
        <w:t>t</w:t>
      </w:r>
      <w:r w:rsidRPr="00CC4D14">
        <w:rPr>
          <w:rFonts w:ascii="Times New Roman" w:eastAsia="Times New Roman" w:hAnsi="Times New Roman" w:cs="Times New Roman"/>
          <w:sz w:val="24"/>
          <w:szCs w:val="24"/>
        </w:rPr>
        <w:t>y without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Confid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6"/>
          <w:sz w:val="24"/>
          <w:szCs w:val="24"/>
        </w:rPr>
        <w:t>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matio</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 xml:space="preserve">; and </w:t>
      </w:r>
      <w:r w:rsidRPr="00CC4D14">
        <w:rPr>
          <w:rFonts w:ascii="Times New Roman" w:eastAsia="Times New Roman" w:hAnsi="Times New Roman" w:cs="Times New Roman"/>
          <w:spacing w:val="-1"/>
          <w:sz w:val="24"/>
          <w:szCs w:val="24"/>
        </w:rPr>
        <w:t>(</w:t>
      </w:r>
      <w:r w:rsidR="00E2173E">
        <w:rPr>
          <w:rFonts w:ascii="Times New Roman" w:eastAsia="Times New Roman" w:hAnsi="Times New Roman" w:cs="Times New Roman"/>
          <w:sz w:val="24"/>
          <w:szCs w:val="24"/>
        </w:rPr>
        <w:t>d</w:t>
      </w:r>
      <w:r w:rsidRPr="00CC4D14">
        <w:rPr>
          <w:rFonts w:ascii="Times New Roman" w:eastAsia="Times New Roman" w:hAnsi="Times New Roman" w:cs="Times New Roman"/>
          <w:sz w:val="24"/>
          <w:szCs w:val="24"/>
        </w:rPr>
        <w:t>) 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mation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rece</w:t>
      </w:r>
      <w:r w:rsidRPr="00CC4D14">
        <w:rPr>
          <w:rFonts w:ascii="Times New Roman" w:eastAsia="Times New Roman" w:hAnsi="Times New Roman" w:cs="Times New Roman"/>
          <w:sz w:val="24"/>
          <w:szCs w:val="24"/>
        </w:rPr>
        <w:t>iv</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4"/>
          <w:sz w:val="24"/>
          <w:szCs w:val="24"/>
        </w:rPr>
        <w:t>t</w:t>
      </w:r>
      <w:r w:rsidRPr="00CC4D14">
        <w:rPr>
          <w:rFonts w:ascii="Times New Roman" w:eastAsia="Times New Roman" w:hAnsi="Times New Roman" w:cs="Times New Roman"/>
          <w:sz w:val="24"/>
          <w:szCs w:val="24"/>
        </w:rPr>
        <w:t>y ri</w:t>
      </w:r>
      <w:r w:rsidRPr="00CC4D14">
        <w:rPr>
          <w:rFonts w:ascii="Times New Roman" w:eastAsia="Times New Roman" w:hAnsi="Times New Roman" w:cs="Times New Roman"/>
          <w:spacing w:val="-3"/>
          <w:sz w:val="24"/>
          <w:szCs w:val="24"/>
        </w:rPr>
        <w:t>g</w:t>
      </w:r>
      <w:r w:rsidRPr="00CC4D14">
        <w:rPr>
          <w:rFonts w:ascii="Times New Roman" w:eastAsia="Times New Roman" w:hAnsi="Times New Roman" w:cs="Times New Roman"/>
          <w:sz w:val="24"/>
          <w:szCs w:val="24"/>
        </w:rPr>
        <w:t>htful</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obtains f</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om a</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Third Pa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of</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fid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disclos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 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w:t>
      </w:r>
    </w:p>
    <w:p w14:paraId="5481B1DA"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0E90E585" w14:textId="77777777" w:rsidR="00DD04BE" w:rsidRPr="00CC4D14"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Cont</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z w:val="24"/>
          <w:szCs w:val="24"/>
        </w:rPr>
        <w:t>t</w:t>
      </w:r>
      <w:r w:rsidR="00FC4CAB" w:rsidRPr="00CC4D14">
        <w:rPr>
          <w:rFonts w:ascii="Times New Roman" w:eastAsia="Times New Roman" w:hAnsi="Times New Roman" w:cs="Times New Roman"/>
          <w:b/>
          <w:bCs/>
          <w:spacing w:val="1"/>
          <w:sz w:val="24"/>
          <w:szCs w:val="24"/>
        </w:rPr>
        <w:t>o</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sz w:val="24"/>
          <w:szCs w:val="24"/>
        </w:rPr>
        <w:t>: ind</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vidual or</w:t>
      </w:r>
      <w:r w:rsidR="00FC4CAB" w:rsidRPr="00CC4D14">
        <w:rPr>
          <w:rFonts w:ascii="Times New Roman" w:eastAsia="Times New Roman" w:hAnsi="Times New Roman" w:cs="Times New Roman"/>
          <w:spacing w:val="-1"/>
          <w:sz w:val="24"/>
          <w:szCs w:val="24"/>
        </w:rPr>
        <w:t xml:space="preserve"> e</w:t>
      </w:r>
      <w:r w:rsidR="00FC4CAB" w:rsidRPr="00CC4D14">
        <w:rPr>
          <w:rFonts w:ascii="Times New Roman" w:eastAsia="Times New Roman" w:hAnsi="Times New Roman" w:cs="Times New Roman"/>
          <w:sz w:val="24"/>
          <w:szCs w:val="24"/>
        </w:rPr>
        <w:t>nt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ont</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w</w:t>
      </w:r>
      <w:r w:rsidR="00FC4CAB" w:rsidRPr="00CC4D14">
        <w:rPr>
          <w:rFonts w:ascii="Times New Roman" w:eastAsia="Times New Roman" w:hAnsi="Times New Roman" w:cs="Times New Roman"/>
          <w:spacing w:val="2"/>
          <w:sz w:val="24"/>
          <w:szCs w:val="24"/>
        </w:rPr>
        <w:t>i</w:t>
      </w:r>
      <w:r w:rsidR="00FC4CAB" w:rsidRPr="00CC4D14">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the JBEs</w:t>
      </w:r>
      <w:r w:rsidR="00FC4CAB" w:rsidRPr="00CC4D14">
        <w:rPr>
          <w:rFonts w:ascii="Times New Roman" w:eastAsia="Times New Roman" w:hAnsi="Times New Roman" w:cs="Times New Roman"/>
          <w:sz w:val="24"/>
          <w:szCs w:val="24"/>
        </w:rPr>
        <w:t xml:space="preserve"> to do the</w:t>
      </w:r>
      <w:r w:rsidR="00FC4CAB" w:rsidRPr="00CC4D14">
        <w:rPr>
          <w:rFonts w:ascii="Times New Roman" w:eastAsia="Times New Roman" w:hAnsi="Times New Roman" w:cs="Times New Roman"/>
          <w:spacing w:val="-1"/>
          <w:sz w:val="24"/>
          <w:szCs w:val="24"/>
        </w:rPr>
        <w:t xml:space="preserve"> 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 xml:space="preserve">k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supp</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 xml:space="preserve">y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ble und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 this 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z w:val="24"/>
          <w:szCs w:val="24"/>
        </w:rPr>
        <w:t>ment</w:t>
      </w:r>
      <w:r>
        <w:rPr>
          <w:rFonts w:ascii="Times New Roman" w:eastAsia="Times New Roman" w:hAnsi="Times New Roman" w:cs="Times New Roman"/>
          <w:sz w:val="24"/>
          <w:szCs w:val="24"/>
        </w:rPr>
        <w:t xml:space="preserve"> and any Participating Addendum</w:t>
      </w:r>
      <w:r w:rsidR="00FC4CAB" w:rsidRPr="00CC4D14">
        <w:rPr>
          <w:rFonts w:ascii="Times New Roman" w:eastAsia="Times New Roman" w:hAnsi="Times New Roman" w:cs="Times New Roman"/>
          <w:sz w:val="24"/>
          <w:szCs w:val="24"/>
        </w:rPr>
        <w:t>.</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Contr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tor</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is</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a</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4"/>
          <w:sz w:val="24"/>
          <w:szCs w:val="24"/>
        </w:rPr>
        <w:t>t</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 xml:space="preserve">to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his 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pacing w:val="3"/>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w:t>
      </w:r>
    </w:p>
    <w:p w14:paraId="67C1D351"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11D4A684" w14:textId="77777777" w:rsidR="00DD04BE"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Da</w:t>
      </w:r>
      <w:r w:rsidR="00FC4CAB" w:rsidRPr="00CC4D14">
        <w:rPr>
          <w:rFonts w:ascii="Times New Roman" w:eastAsia="Times New Roman" w:hAnsi="Times New Roman" w:cs="Times New Roman"/>
          <w:b/>
          <w:bCs/>
          <w:spacing w:val="-1"/>
          <w:sz w:val="24"/>
          <w:szCs w:val="24"/>
        </w:rPr>
        <w:t>t</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sz w:val="24"/>
          <w:szCs w:val="24"/>
        </w:rPr>
        <w:t>: info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 xml:space="preserve">mation, </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lud</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 but not</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ted to,</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rticl</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pa</w:t>
      </w:r>
      <w:r w:rsidR="00FC4CAB" w:rsidRPr="00CC4D14">
        <w:rPr>
          <w:rFonts w:ascii="Times New Roman" w:eastAsia="Times New Roman" w:hAnsi="Times New Roman" w:cs="Times New Roman"/>
          <w:spacing w:val="1"/>
          <w:sz w:val="24"/>
          <w:szCs w:val="24"/>
        </w:rPr>
        <w:t>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rs,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rts, </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 xml:space="preserve">ds, </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ports, stud</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1"/>
          <w:sz w:val="24"/>
          <w:szCs w:val="24"/>
        </w:rPr>
        <w:t>ea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h, memo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compu</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 sh</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3"/>
          <w:sz w:val="24"/>
          <w:szCs w:val="24"/>
        </w:rPr>
        <w:t>s</w:t>
      </w:r>
      <w:r w:rsidR="00FC4CAB" w:rsidRPr="00CC4D14">
        <w:rPr>
          <w:rFonts w:ascii="Times New Roman" w:eastAsia="Times New Roman" w:hAnsi="Times New Roman" w:cs="Times New Roman"/>
          <w:sz w:val="24"/>
          <w:szCs w:val="24"/>
        </w:rPr>
        <w:t>, qu</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onn</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ir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surv</w:t>
      </w:r>
      <w:r w:rsidR="00FC4CAB" w:rsidRPr="00CC4D14">
        <w:rPr>
          <w:rFonts w:ascii="Times New Roman" w:eastAsia="Times New Roman" w:hAnsi="Times New Roman" w:cs="Times New Roman"/>
          <w:spacing w:val="3"/>
          <w:sz w:val="24"/>
          <w:szCs w:val="24"/>
        </w:rPr>
        <w:t>e</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other do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ument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w:t>
      </w:r>
    </w:p>
    <w:p w14:paraId="2604D27F" w14:textId="77777777" w:rsidR="00286CCB" w:rsidRPr="00CC4D14" w:rsidRDefault="00286CCB" w:rsidP="00111305">
      <w:pPr>
        <w:widowControl/>
        <w:spacing w:after="0" w:line="240" w:lineRule="auto"/>
        <w:ind w:left="100"/>
        <w:rPr>
          <w:rFonts w:ascii="Times New Roman" w:eastAsia="Times New Roman" w:hAnsi="Times New Roman" w:cs="Times New Roman"/>
          <w:sz w:val="24"/>
          <w:szCs w:val="24"/>
        </w:rPr>
      </w:pPr>
    </w:p>
    <w:p w14:paraId="220C22FD" w14:textId="77777777" w:rsidR="00DD04BE" w:rsidRPr="00CC4D14" w:rsidRDefault="00286CCB" w:rsidP="00111305">
      <w:pPr>
        <w:widowControl/>
        <w:spacing w:before="72"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D</w:t>
      </w:r>
      <w:r w:rsidR="00FC4CAB" w:rsidRPr="00CC4D14">
        <w:rPr>
          <w:rFonts w:ascii="Times New Roman" w:eastAsia="Times New Roman" w:hAnsi="Times New Roman" w:cs="Times New Roman"/>
          <w:b/>
          <w:bCs/>
          <w:spacing w:val="-1"/>
          <w:sz w:val="24"/>
          <w:szCs w:val="24"/>
        </w:rPr>
        <w:t>e</w:t>
      </w:r>
      <w:r w:rsidR="00FC4CAB" w:rsidRPr="00CC4D14">
        <w:rPr>
          <w:rFonts w:ascii="Times New Roman" w:eastAsia="Times New Roman" w:hAnsi="Times New Roman" w:cs="Times New Roman"/>
          <w:b/>
          <w:bCs/>
          <w:sz w:val="24"/>
          <w:szCs w:val="24"/>
        </w:rPr>
        <w:t>l</w:t>
      </w:r>
      <w:r w:rsidR="00FC4CAB" w:rsidRPr="00CC4D14">
        <w:rPr>
          <w:rFonts w:ascii="Times New Roman" w:eastAsia="Times New Roman" w:hAnsi="Times New Roman" w:cs="Times New Roman"/>
          <w:b/>
          <w:bCs/>
          <w:spacing w:val="1"/>
          <w:sz w:val="24"/>
          <w:szCs w:val="24"/>
        </w:rPr>
        <w:t>i</w:t>
      </w:r>
      <w:r w:rsidR="00FC4CAB" w:rsidRPr="00CC4D14">
        <w:rPr>
          <w:rFonts w:ascii="Times New Roman" w:eastAsia="Times New Roman" w:hAnsi="Times New Roman" w:cs="Times New Roman"/>
          <w:b/>
          <w:bCs/>
          <w:sz w:val="24"/>
          <w:szCs w:val="24"/>
        </w:rPr>
        <w:t>v</w:t>
      </w:r>
      <w:r w:rsidR="00FC4CAB" w:rsidRPr="00CC4D14">
        <w:rPr>
          <w:rFonts w:ascii="Times New Roman" w:eastAsia="Times New Roman" w:hAnsi="Times New Roman" w:cs="Times New Roman"/>
          <w:b/>
          <w:bCs/>
          <w:spacing w:val="-1"/>
          <w:sz w:val="24"/>
          <w:szCs w:val="24"/>
        </w:rPr>
        <w:t>er</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b</w:t>
      </w:r>
      <w:r w:rsidR="00FC4CAB" w:rsidRPr="00CC4D14">
        <w:rPr>
          <w:rFonts w:ascii="Times New Roman" w:eastAsia="Times New Roman" w:hAnsi="Times New Roman" w:cs="Times New Roman"/>
          <w:b/>
          <w:bCs/>
          <w:sz w:val="24"/>
          <w:szCs w:val="24"/>
        </w:rPr>
        <w:t>le(s</w:t>
      </w:r>
      <w:r w:rsidR="00FC4CAB" w:rsidRPr="00CC4D14">
        <w:rPr>
          <w:rFonts w:ascii="Times New Roman" w:eastAsia="Times New Roman" w:hAnsi="Times New Roman" w:cs="Times New Roman"/>
          <w:b/>
          <w:bCs/>
          <w:spacing w:val="-1"/>
          <w:sz w:val="24"/>
          <w:szCs w:val="24"/>
        </w:rPr>
        <w:t>)</w:t>
      </w:r>
      <w:r w:rsidR="00FC4CAB" w:rsidRPr="00CC4D14">
        <w:rPr>
          <w:rFonts w:ascii="Times New Roman" w:eastAsia="Times New Roman" w:hAnsi="Times New Roman" w:cs="Times New Roman"/>
          <w:sz w:val="24"/>
          <w:szCs w:val="24"/>
        </w:rPr>
        <w:t>: 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rd</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nsed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z w:val="24"/>
          <w:szCs w:val="24"/>
        </w:rPr>
        <w:t>hird 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4"/>
          <w:sz w:val="24"/>
          <w:szCs w:val="24"/>
        </w:rPr>
        <w:t>t</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softw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ir</w:t>
      </w:r>
      <w:r w:rsidR="00FC4CAB" w:rsidRPr="00CC4D14">
        <w:rPr>
          <w:rFonts w:ascii="Times New Roman" w:eastAsia="Times New Roman" w:hAnsi="Times New Roman" w:cs="Times New Roman"/>
          <w:spacing w:val="2"/>
          <w:sz w:val="24"/>
          <w:szCs w:val="24"/>
        </w:rPr>
        <w:t>m</w:t>
      </w:r>
      <w:r w:rsidR="00FC4CAB" w:rsidRPr="00CC4D14">
        <w:rPr>
          <w:rFonts w:ascii="Times New Roman" w:eastAsia="Times New Roman" w:hAnsi="Times New Roman" w:cs="Times New Roman"/>
          <w:sz w:val="24"/>
          <w:szCs w:val="24"/>
        </w:rPr>
        <w: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d</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ument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 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rvi</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s or ot</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 items, sp</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ified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in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g</w:t>
      </w:r>
      <w:r w:rsidR="00FC4CAB" w:rsidRPr="00CC4D14">
        <w:rPr>
          <w:rFonts w:ascii="Times New Roman" w:eastAsia="Times New Roman" w:hAnsi="Times New Roman" w:cs="Times New Roman"/>
          <w:spacing w:val="-1"/>
          <w:sz w:val="24"/>
          <w:szCs w:val="24"/>
        </w:rPr>
        <w:t>ree</w:t>
      </w:r>
      <w:r w:rsidR="00FC4CAB" w:rsidRPr="00CC4D14">
        <w:rPr>
          <w:rFonts w:ascii="Times New Roman" w:eastAsia="Times New Roman" w:hAnsi="Times New Roman" w:cs="Times New Roman"/>
          <w:spacing w:val="3"/>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or any Participating Addendum</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t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ontr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tor sh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mp</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te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d</w:t>
      </w:r>
      <w:r w:rsidR="00FC4CAB" w:rsidRPr="00CC4D14">
        <w:rPr>
          <w:rFonts w:ascii="Times New Roman" w:eastAsia="Times New Roman" w:hAnsi="Times New Roman" w:cs="Times New Roman"/>
          <w:spacing w:val="3"/>
          <w:sz w:val="24"/>
          <w:szCs w:val="24"/>
        </w:rPr>
        <w:t>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r </w:t>
      </w:r>
      <w:r w:rsidR="00FC4CAB" w:rsidRPr="00CC4D14">
        <w:rPr>
          <w:rFonts w:ascii="Times New Roman" w:eastAsia="Times New Roman" w:hAnsi="Times New Roman" w:cs="Times New Roman"/>
          <w:spacing w:val="1"/>
          <w:sz w:val="24"/>
          <w:szCs w:val="24"/>
        </w:rPr>
        <w:t>o</w:t>
      </w:r>
      <w:r w:rsidR="00FC4CAB" w:rsidRPr="00CC4D14">
        <w:rPr>
          <w:rFonts w:ascii="Times New Roman" w:eastAsia="Times New Roman" w:hAnsi="Times New Roman" w:cs="Times New Roman"/>
          <w:sz w:val="24"/>
          <w:szCs w:val="24"/>
        </w:rPr>
        <w:t>r submit</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JBEs</w:t>
      </w:r>
      <w:r w:rsidR="00FC4CAB" w:rsidRPr="00CC4D14">
        <w:rPr>
          <w:rFonts w:ascii="Times New Roman" w:eastAsia="Times New Roman" w:hAnsi="Times New Roman" w:cs="Times New Roman"/>
          <w:sz w:val="24"/>
          <w:szCs w:val="24"/>
        </w:rPr>
        <w:t>.</w:t>
      </w:r>
    </w:p>
    <w:p w14:paraId="46A6F703" w14:textId="77777777" w:rsidR="00DD04BE" w:rsidRPr="00CC4D14" w:rsidRDefault="00DD04BE" w:rsidP="00111305">
      <w:pPr>
        <w:widowControl/>
        <w:spacing w:before="20" w:after="0" w:line="240" w:lineRule="auto"/>
        <w:rPr>
          <w:rFonts w:ascii="Times New Roman" w:hAnsi="Times New Roman" w:cs="Times New Roman"/>
          <w:sz w:val="24"/>
          <w:szCs w:val="24"/>
        </w:rPr>
      </w:pPr>
    </w:p>
    <w:p w14:paraId="0E5F0349" w14:textId="5288EED4" w:rsidR="00E53EB8"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Do</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pacing w:val="3"/>
          <w:sz w:val="24"/>
          <w:szCs w:val="24"/>
        </w:rPr>
        <w:t>u</w:t>
      </w:r>
      <w:r w:rsidR="00FC4CAB" w:rsidRPr="00CC4D14">
        <w:rPr>
          <w:rFonts w:ascii="Times New Roman" w:eastAsia="Times New Roman" w:hAnsi="Times New Roman" w:cs="Times New Roman"/>
          <w:b/>
          <w:bCs/>
          <w:spacing w:val="-3"/>
          <w:sz w:val="24"/>
          <w:szCs w:val="24"/>
        </w:rPr>
        <w:t>m</w:t>
      </w:r>
      <w:r w:rsidR="00FC4CAB" w:rsidRPr="00CC4D14">
        <w:rPr>
          <w:rFonts w:ascii="Times New Roman" w:eastAsia="Times New Roman" w:hAnsi="Times New Roman" w:cs="Times New Roman"/>
          <w:b/>
          <w:bCs/>
          <w:spacing w:val="-1"/>
          <w:sz w:val="24"/>
          <w:szCs w:val="24"/>
        </w:rPr>
        <w:t>e</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z w:val="24"/>
          <w:szCs w:val="24"/>
        </w:rPr>
        <w:t>ta</w:t>
      </w:r>
      <w:r w:rsidR="00FC4CAB" w:rsidRPr="00CC4D14">
        <w:rPr>
          <w:rFonts w:ascii="Times New Roman" w:eastAsia="Times New Roman" w:hAnsi="Times New Roman" w:cs="Times New Roman"/>
          <w:b/>
          <w:bCs/>
          <w:spacing w:val="-1"/>
          <w:sz w:val="24"/>
          <w:szCs w:val="24"/>
        </w:rPr>
        <w:t>t</w:t>
      </w:r>
      <w:r w:rsidR="00FC4CAB" w:rsidRPr="00CC4D14">
        <w:rPr>
          <w:rFonts w:ascii="Times New Roman" w:eastAsia="Times New Roman" w:hAnsi="Times New Roman" w:cs="Times New Roman"/>
          <w:b/>
          <w:bCs/>
          <w:sz w:val="24"/>
          <w:szCs w:val="24"/>
        </w:rPr>
        <w:t>io</w:t>
      </w:r>
      <w:r w:rsidR="00FC4CAB" w:rsidRPr="00CC4D14">
        <w:rPr>
          <w:rFonts w:ascii="Times New Roman" w:eastAsia="Times New Roman" w:hAnsi="Times New Roman" w:cs="Times New Roman"/>
          <w:b/>
          <w:bCs/>
          <w:spacing w:val="2"/>
          <w:sz w:val="24"/>
          <w:szCs w:val="24"/>
        </w:rPr>
        <w:t>n</w:t>
      </w:r>
      <w:r w:rsidR="00FC4CAB" w:rsidRPr="00CC4D14">
        <w:rPr>
          <w:rFonts w:ascii="Times New Roman" w:eastAsia="Times New Roman" w:hAnsi="Times New Roman" w:cs="Times New Roman"/>
          <w:sz w:val="24"/>
          <w:szCs w:val="24"/>
        </w:rPr>
        <w:t>: (i)</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ument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 publ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2"/>
          <w:sz w:val="24"/>
          <w:szCs w:val="24"/>
        </w:rPr>
        <w:t>b</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Cont</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 xml:space="preserve">tor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r 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nsed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nd (ii)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hni</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 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ture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uments, 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z w:val="24"/>
          <w:szCs w:val="24"/>
        </w:rPr>
        <w:t>nic</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l </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nu</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ls, u</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 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u</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ls, flow di</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ms, op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 xml:space="preserve">uides,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riptions,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in</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mat</w:t>
      </w:r>
      <w:r w:rsidR="00FC4CAB" w:rsidRPr="00CC4D14">
        <w:rPr>
          <w:rFonts w:ascii="Times New Roman" w:eastAsia="Times New Roman" w:hAnsi="Times New Roman" w:cs="Times New Roman"/>
          <w:spacing w:val="1"/>
          <w:sz w:val="24"/>
          <w:szCs w:val="24"/>
        </w:rPr>
        <w:t>er</w:t>
      </w:r>
      <w:r w:rsidR="00FC4CAB" w:rsidRPr="00CC4D14">
        <w:rPr>
          <w:rFonts w:ascii="Times New Roman" w:eastAsia="Times New Roman" w:hAnsi="Times New Roman" w:cs="Times New Roman"/>
          <w:sz w:val="24"/>
          <w:szCs w:val="24"/>
        </w:rPr>
        <w:t xml:space="preserve">ials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other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umen</w:t>
      </w:r>
      <w:r w:rsidR="00FC4CAB" w:rsidRPr="00CC4D14">
        <w:rPr>
          <w:rFonts w:ascii="Times New Roman" w:eastAsia="Times New Roman" w:hAnsi="Times New Roman" w:cs="Times New Roman"/>
          <w:spacing w:val="2"/>
          <w:sz w:val="24"/>
          <w:szCs w:val="24"/>
        </w:rPr>
        <w:t>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 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lat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to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 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bles; t</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3"/>
          <w:sz w:val="24"/>
          <w:szCs w:val="24"/>
        </w:rPr>
        <w:t>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r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z w:val="24"/>
          <w:szCs w:val="24"/>
        </w:rPr>
        <w:t>th all Up</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the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to.</w:t>
      </w:r>
    </w:p>
    <w:p w14:paraId="6E0DCF26" w14:textId="77777777" w:rsidR="00E53EB8" w:rsidRDefault="00E53EB8" w:rsidP="00111305">
      <w:pPr>
        <w:widowControl/>
        <w:spacing w:after="0" w:line="240" w:lineRule="auto"/>
        <w:ind w:left="100"/>
        <w:rPr>
          <w:rFonts w:ascii="Times New Roman" w:eastAsia="Times New Roman" w:hAnsi="Times New Roman" w:cs="Times New Roman"/>
          <w:sz w:val="24"/>
          <w:szCs w:val="24"/>
        </w:rPr>
      </w:pPr>
    </w:p>
    <w:p w14:paraId="22D0D786" w14:textId="22F13210" w:rsidR="00E53EB8" w:rsidRPr="00D05DE3" w:rsidRDefault="00E53EB8" w:rsidP="00D05DE3">
      <w:pPr>
        <w:spacing w:after="0" w:line="240" w:lineRule="auto"/>
        <w:ind w:left="100"/>
        <w:rPr>
          <w:rFonts w:cs="Times New Roman"/>
          <w:sz w:val="24"/>
          <w:szCs w:val="24"/>
        </w:rPr>
      </w:pPr>
      <w:r>
        <w:rPr>
          <w:rFonts w:ascii="Times New Roman" w:eastAsia="Times New Roman" w:hAnsi="Times New Roman" w:cs="Times New Roman"/>
          <w:sz w:val="24"/>
          <w:szCs w:val="24"/>
        </w:rPr>
        <w:t xml:space="preserve">9.  </w:t>
      </w:r>
      <w:r w:rsidRPr="00E53EB8">
        <w:rPr>
          <w:rFonts w:ascii="Times New Roman" w:eastAsia="Times New Roman" w:hAnsi="Times New Roman" w:cs="Times New Roman"/>
          <w:b/>
          <w:sz w:val="24"/>
          <w:szCs w:val="24"/>
        </w:rPr>
        <w:t>Hosted Services:</w:t>
      </w:r>
      <w:r>
        <w:rPr>
          <w:rFonts w:ascii="Times New Roman" w:eastAsia="Times New Roman" w:hAnsi="Times New Roman" w:cs="Times New Roman"/>
          <w:sz w:val="24"/>
          <w:szCs w:val="24"/>
        </w:rPr>
        <w:t xml:space="preserve"> Any cloud-based services, hosted service (including Licensed Software hosted services), or </w:t>
      </w:r>
      <w:r w:rsidR="00E1491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oftware as a </w:t>
      </w:r>
      <w:r w:rsidR="00E14919">
        <w:rPr>
          <w:rFonts w:ascii="Times New Roman" w:eastAsia="Times New Roman" w:hAnsi="Times New Roman" w:cs="Times New Roman"/>
          <w:sz w:val="24"/>
          <w:szCs w:val="24"/>
        </w:rPr>
        <w:t>S</w:t>
      </w:r>
      <w:r>
        <w:rPr>
          <w:rFonts w:ascii="Times New Roman" w:eastAsia="Times New Roman" w:hAnsi="Times New Roman" w:cs="Times New Roman"/>
          <w:sz w:val="24"/>
          <w:szCs w:val="24"/>
        </w:rPr>
        <w:t>ervice provided under the Agreement or Participating Addendum</w:t>
      </w:r>
      <w:r w:rsidR="00E14919" w:rsidRPr="00D05DE3">
        <w:rPr>
          <w:rFonts w:ascii="Times New Roman" w:eastAsia="Times New Roman" w:hAnsi="Times New Roman" w:cs="Times New Roman"/>
          <w:b/>
          <w:bCs/>
          <w:sz w:val="24"/>
          <w:szCs w:val="24"/>
        </w:rPr>
        <w:t xml:space="preserve">.  </w:t>
      </w:r>
      <w:r w:rsidR="00E14919" w:rsidRPr="00425B00">
        <w:rPr>
          <w:rFonts w:cs="Times New Roman"/>
          <w:sz w:val="24"/>
          <w:szCs w:val="24"/>
        </w:rPr>
        <w:t>SaaS Services</w:t>
      </w:r>
      <w:r w:rsidR="00E14919" w:rsidRPr="00E14919">
        <w:rPr>
          <w:rFonts w:cs="Times New Roman"/>
          <w:sz w:val="24"/>
          <w:szCs w:val="24"/>
        </w:rPr>
        <w:t xml:space="preserve"> consist of system administration, system management, and system monitoring activities that Contractor performs for the Licensed Software, and includes the right to access and use the Licensed Software, receive maintenance and support on the Licensed Software, including Downtime resolution under the terms of the SLA, and Data storage and archiving</w:t>
      </w:r>
      <w:r>
        <w:rPr>
          <w:rFonts w:ascii="Times New Roman" w:eastAsia="Times New Roman" w:hAnsi="Times New Roman" w:cs="Times New Roman"/>
          <w:sz w:val="24"/>
          <w:szCs w:val="24"/>
        </w:rPr>
        <w:t>.</w:t>
      </w:r>
      <w:r w:rsidR="00B21EDF">
        <w:rPr>
          <w:rFonts w:ascii="Times New Roman" w:eastAsia="Times New Roman" w:hAnsi="Times New Roman" w:cs="Times New Roman"/>
          <w:sz w:val="24"/>
          <w:szCs w:val="24"/>
        </w:rPr>
        <w:t xml:space="preserve">  </w:t>
      </w:r>
    </w:p>
    <w:p w14:paraId="40E8E6C1" w14:textId="77777777" w:rsidR="00DD04BE" w:rsidRPr="00CC4D14" w:rsidRDefault="00DD04BE" w:rsidP="00111305">
      <w:pPr>
        <w:widowControl/>
        <w:spacing w:before="1" w:after="0" w:line="240" w:lineRule="auto"/>
        <w:rPr>
          <w:rFonts w:ascii="Times New Roman" w:hAnsi="Times New Roman" w:cs="Times New Roman"/>
          <w:sz w:val="24"/>
          <w:szCs w:val="24"/>
        </w:rPr>
      </w:pPr>
    </w:p>
    <w:p w14:paraId="41E940FF" w14:textId="77777777" w:rsidR="00DD04BE" w:rsidRPr="00301907" w:rsidRDefault="00E53EB8"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C4CAB" w:rsidRPr="00CC4D14">
        <w:rPr>
          <w:rFonts w:ascii="Times New Roman" w:eastAsia="Times New Roman" w:hAnsi="Times New Roman" w:cs="Times New Roman"/>
          <w:sz w:val="24"/>
          <w:szCs w:val="24"/>
        </w:rPr>
        <w:t xml:space="preserve">. </w:t>
      </w:r>
      <w:r w:rsidR="00FC4CAB" w:rsidRPr="00301907">
        <w:rPr>
          <w:rFonts w:ascii="Times New Roman" w:eastAsia="Times New Roman" w:hAnsi="Times New Roman" w:cs="Times New Roman"/>
          <w:b/>
          <w:bCs/>
          <w:sz w:val="24"/>
          <w:szCs w:val="24"/>
        </w:rPr>
        <w:t>Lic</w:t>
      </w:r>
      <w:r w:rsidR="00FC4CAB" w:rsidRPr="00301907">
        <w:rPr>
          <w:rFonts w:ascii="Times New Roman" w:eastAsia="Times New Roman" w:hAnsi="Times New Roman" w:cs="Times New Roman"/>
          <w:b/>
          <w:bCs/>
          <w:spacing w:val="-1"/>
          <w:sz w:val="24"/>
          <w:szCs w:val="24"/>
        </w:rPr>
        <w:t>e</w:t>
      </w:r>
      <w:r w:rsidR="00FC4CAB" w:rsidRPr="00301907">
        <w:rPr>
          <w:rFonts w:ascii="Times New Roman" w:eastAsia="Times New Roman" w:hAnsi="Times New Roman" w:cs="Times New Roman"/>
          <w:b/>
          <w:bCs/>
          <w:spacing w:val="1"/>
          <w:sz w:val="24"/>
          <w:szCs w:val="24"/>
        </w:rPr>
        <w:t>n</w:t>
      </w:r>
      <w:r w:rsidR="00FC4CAB" w:rsidRPr="00301907">
        <w:rPr>
          <w:rFonts w:ascii="Times New Roman" w:eastAsia="Times New Roman" w:hAnsi="Times New Roman" w:cs="Times New Roman"/>
          <w:b/>
          <w:bCs/>
          <w:sz w:val="24"/>
          <w:szCs w:val="24"/>
        </w:rPr>
        <w:t>s</w:t>
      </w:r>
      <w:r w:rsidR="00FC4CAB" w:rsidRPr="00301907">
        <w:rPr>
          <w:rFonts w:ascii="Times New Roman" w:eastAsia="Times New Roman" w:hAnsi="Times New Roman" w:cs="Times New Roman"/>
          <w:b/>
          <w:bCs/>
          <w:spacing w:val="-1"/>
          <w:sz w:val="24"/>
          <w:szCs w:val="24"/>
        </w:rPr>
        <w:t>e</w:t>
      </w:r>
      <w:r w:rsidR="00FC4CAB" w:rsidRPr="00301907">
        <w:rPr>
          <w:rFonts w:ascii="Times New Roman" w:eastAsia="Times New Roman" w:hAnsi="Times New Roman" w:cs="Times New Roman"/>
          <w:b/>
          <w:bCs/>
          <w:sz w:val="24"/>
          <w:szCs w:val="24"/>
        </w:rPr>
        <w:t>d</w:t>
      </w:r>
      <w:r w:rsidR="00FC4CAB" w:rsidRPr="00301907">
        <w:rPr>
          <w:rFonts w:ascii="Times New Roman" w:eastAsia="Times New Roman" w:hAnsi="Times New Roman" w:cs="Times New Roman"/>
          <w:b/>
          <w:bCs/>
          <w:spacing w:val="1"/>
          <w:sz w:val="24"/>
          <w:szCs w:val="24"/>
        </w:rPr>
        <w:t xml:space="preserve"> S</w:t>
      </w:r>
      <w:r w:rsidR="00FC4CAB" w:rsidRPr="00301907">
        <w:rPr>
          <w:rFonts w:ascii="Times New Roman" w:eastAsia="Times New Roman" w:hAnsi="Times New Roman" w:cs="Times New Roman"/>
          <w:b/>
          <w:bCs/>
          <w:sz w:val="24"/>
          <w:szCs w:val="24"/>
        </w:rPr>
        <w:t>o</w:t>
      </w:r>
      <w:r w:rsidR="00FC4CAB" w:rsidRPr="00301907">
        <w:rPr>
          <w:rFonts w:ascii="Times New Roman" w:eastAsia="Times New Roman" w:hAnsi="Times New Roman" w:cs="Times New Roman"/>
          <w:b/>
          <w:bCs/>
          <w:spacing w:val="1"/>
          <w:sz w:val="24"/>
          <w:szCs w:val="24"/>
        </w:rPr>
        <w:t>f</w:t>
      </w:r>
      <w:r w:rsidR="00FC4CAB" w:rsidRPr="00301907">
        <w:rPr>
          <w:rFonts w:ascii="Times New Roman" w:eastAsia="Times New Roman" w:hAnsi="Times New Roman" w:cs="Times New Roman"/>
          <w:b/>
          <w:bCs/>
          <w:spacing w:val="-3"/>
          <w:sz w:val="24"/>
          <w:szCs w:val="24"/>
        </w:rPr>
        <w:t>t</w:t>
      </w:r>
      <w:r w:rsidR="00FC4CAB" w:rsidRPr="00301907">
        <w:rPr>
          <w:rFonts w:ascii="Times New Roman" w:eastAsia="Times New Roman" w:hAnsi="Times New Roman" w:cs="Times New Roman"/>
          <w:b/>
          <w:bCs/>
          <w:spacing w:val="2"/>
          <w:sz w:val="24"/>
          <w:szCs w:val="24"/>
        </w:rPr>
        <w:t>w</w:t>
      </w:r>
      <w:r w:rsidR="00FC4CAB" w:rsidRPr="00301907">
        <w:rPr>
          <w:rFonts w:ascii="Times New Roman" w:eastAsia="Times New Roman" w:hAnsi="Times New Roman" w:cs="Times New Roman"/>
          <w:b/>
          <w:bCs/>
          <w:sz w:val="24"/>
          <w:szCs w:val="24"/>
        </w:rPr>
        <w:t>a</w:t>
      </w:r>
      <w:r w:rsidR="00FC4CAB" w:rsidRPr="00301907">
        <w:rPr>
          <w:rFonts w:ascii="Times New Roman" w:eastAsia="Times New Roman" w:hAnsi="Times New Roman" w:cs="Times New Roman"/>
          <w:b/>
          <w:bCs/>
          <w:spacing w:val="-1"/>
          <w:sz w:val="24"/>
          <w:szCs w:val="24"/>
        </w:rPr>
        <w:t>r</w:t>
      </w:r>
      <w:r w:rsidR="00FC4CAB" w:rsidRPr="00301907">
        <w:rPr>
          <w:rFonts w:ascii="Times New Roman" w:eastAsia="Times New Roman" w:hAnsi="Times New Roman" w:cs="Times New Roman"/>
          <w:b/>
          <w:bCs/>
          <w:sz w:val="24"/>
          <w:szCs w:val="24"/>
        </w:rPr>
        <w:t>e</w:t>
      </w:r>
      <w:r w:rsidR="00FC4CAB" w:rsidRPr="00301907">
        <w:rPr>
          <w:rFonts w:ascii="Times New Roman" w:eastAsia="Times New Roman" w:hAnsi="Times New Roman" w:cs="Times New Roman"/>
          <w:sz w:val="24"/>
          <w:szCs w:val="24"/>
        </w:rPr>
        <w:t>: Contr</w:t>
      </w:r>
      <w:r w:rsidR="00FC4CAB" w:rsidRPr="00301907">
        <w:rPr>
          <w:rFonts w:ascii="Times New Roman" w:eastAsia="Times New Roman" w:hAnsi="Times New Roman" w:cs="Times New Roman"/>
          <w:spacing w:val="-1"/>
          <w:sz w:val="24"/>
          <w:szCs w:val="24"/>
        </w:rPr>
        <w:t>ac</w:t>
      </w:r>
      <w:r w:rsidR="00FC4CAB" w:rsidRPr="00301907">
        <w:rPr>
          <w:rFonts w:ascii="Times New Roman" w:eastAsia="Times New Roman" w:hAnsi="Times New Roman" w:cs="Times New Roman"/>
          <w:sz w:val="24"/>
          <w:szCs w:val="24"/>
        </w:rPr>
        <w:t>tor</w:t>
      </w:r>
      <w:r w:rsidR="00FC4CAB" w:rsidRPr="00301907">
        <w:rPr>
          <w:rFonts w:ascii="Times New Roman" w:eastAsia="Times New Roman" w:hAnsi="Times New Roman" w:cs="Times New Roman"/>
          <w:spacing w:val="-1"/>
          <w:sz w:val="24"/>
          <w:szCs w:val="24"/>
        </w:rPr>
        <w:t>’</w:t>
      </w:r>
      <w:r w:rsidR="00FC4CAB" w:rsidRPr="00301907">
        <w:rPr>
          <w:rFonts w:ascii="Times New Roman" w:eastAsia="Times New Roman" w:hAnsi="Times New Roman" w:cs="Times New Roman"/>
          <w:sz w:val="24"/>
          <w:szCs w:val="24"/>
        </w:rPr>
        <w:t>s comm</w:t>
      </w:r>
      <w:r w:rsidR="00FC4CAB" w:rsidRPr="00301907">
        <w:rPr>
          <w:rFonts w:ascii="Times New Roman" w:eastAsia="Times New Roman" w:hAnsi="Times New Roman" w:cs="Times New Roman"/>
          <w:spacing w:val="1"/>
          <w:sz w:val="24"/>
          <w:szCs w:val="24"/>
        </w:rPr>
        <w:t>e</w:t>
      </w:r>
      <w:r w:rsidR="00FC4CAB" w:rsidRPr="00301907">
        <w:rPr>
          <w:rFonts w:ascii="Times New Roman" w:eastAsia="Times New Roman" w:hAnsi="Times New Roman" w:cs="Times New Roman"/>
          <w:sz w:val="24"/>
          <w:szCs w:val="24"/>
        </w:rPr>
        <w:t>r</w:t>
      </w:r>
      <w:r w:rsidR="00FC4CAB" w:rsidRPr="00301907">
        <w:rPr>
          <w:rFonts w:ascii="Times New Roman" w:eastAsia="Times New Roman" w:hAnsi="Times New Roman" w:cs="Times New Roman"/>
          <w:spacing w:val="-2"/>
          <w:sz w:val="24"/>
          <w:szCs w:val="24"/>
        </w:rPr>
        <w:t>c</w:t>
      </w:r>
      <w:r w:rsidR="00FC4CAB" w:rsidRPr="00301907">
        <w:rPr>
          <w:rFonts w:ascii="Times New Roman" w:eastAsia="Times New Roman" w:hAnsi="Times New Roman" w:cs="Times New Roman"/>
          <w:sz w:val="24"/>
          <w:szCs w:val="24"/>
        </w:rPr>
        <w:t>ia</w:t>
      </w:r>
      <w:r w:rsidR="00FC4CAB" w:rsidRPr="00301907">
        <w:rPr>
          <w:rFonts w:ascii="Times New Roman" w:eastAsia="Times New Roman" w:hAnsi="Times New Roman" w:cs="Times New Roman"/>
          <w:spacing w:val="2"/>
          <w:sz w:val="24"/>
          <w:szCs w:val="24"/>
        </w:rPr>
        <w:t>l</w:t>
      </w:r>
      <w:r w:rsidR="00FC4CAB" w:rsidRPr="00301907">
        <w:rPr>
          <w:rFonts w:ascii="Times New Roman" w:eastAsia="Times New Roman" w:hAnsi="Times New Roman" w:cs="Times New Roman"/>
          <w:spacing w:val="3"/>
          <w:sz w:val="24"/>
          <w:szCs w:val="24"/>
        </w:rPr>
        <w:t>l</w:t>
      </w:r>
      <w:r w:rsidR="00FC4CAB" w:rsidRPr="00301907">
        <w:rPr>
          <w:rFonts w:ascii="Times New Roman" w:eastAsia="Times New Roman" w:hAnsi="Times New Roman" w:cs="Times New Roman"/>
          <w:sz w:val="24"/>
          <w:szCs w:val="24"/>
        </w:rPr>
        <w:t>y</w:t>
      </w:r>
      <w:r w:rsidR="00FC4CAB" w:rsidRPr="00301907">
        <w:rPr>
          <w:rFonts w:ascii="Times New Roman" w:eastAsia="Times New Roman" w:hAnsi="Times New Roman" w:cs="Times New Roman"/>
          <w:spacing w:val="-5"/>
          <w:sz w:val="24"/>
          <w:szCs w:val="24"/>
        </w:rPr>
        <w:t xml:space="preserve"> </w:t>
      </w:r>
      <w:r w:rsidR="00FC4CAB" w:rsidRPr="00301907">
        <w:rPr>
          <w:rFonts w:ascii="Times New Roman" w:eastAsia="Times New Roman" w:hAnsi="Times New Roman" w:cs="Times New Roman"/>
          <w:spacing w:val="-1"/>
          <w:sz w:val="24"/>
          <w:szCs w:val="24"/>
        </w:rPr>
        <w:t>a</w:t>
      </w:r>
      <w:r w:rsidR="00FC4CAB" w:rsidRPr="00301907">
        <w:rPr>
          <w:rFonts w:ascii="Times New Roman" w:eastAsia="Times New Roman" w:hAnsi="Times New Roman" w:cs="Times New Roman"/>
          <w:spacing w:val="2"/>
          <w:sz w:val="24"/>
          <w:szCs w:val="24"/>
        </w:rPr>
        <w:t>v</w:t>
      </w:r>
      <w:r w:rsidR="00FC4CAB" w:rsidRPr="00301907">
        <w:rPr>
          <w:rFonts w:ascii="Times New Roman" w:eastAsia="Times New Roman" w:hAnsi="Times New Roman" w:cs="Times New Roman"/>
          <w:spacing w:val="-1"/>
          <w:sz w:val="24"/>
          <w:szCs w:val="24"/>
        </w:rPr>
        <w:t>a</w:t>
      </w:r>
      <w:r w:rsidR="00FC4CAB" w:rsidRPr="00301907">
        <w:rPr>
          <w:rFonts w:ascii="Times New Roman" w:eastAsia="Times New Roman" w:hAnsi="Times New Roman" w:cs="Times New Roman"/>
          <w:sz w:val="24"/>
          <w:szCs w:val="24"/>
        </w:rPr>
        <w:t>i</w:t>
      </w:r>
      <w:r w:rsidR="00FC4CAB" w:rsidRPr="00301907">
        <w:rPr>
          <w:rFonts w:ascii="Times New Roman" w:eastAsia="Times New Roman" w:hAnsi="Times New Roman" w:cs="Times New Roman"/>
          <w:spacing w:val="1"/>
          <w:sz w:val="24"/>
          <w:szCs w:val="24"/>
        </w:rPr>
        <w:t>l</w:t>
      </w:r>
      <w:r w:rsidR="00FC4CAB" w:rsidRPr="00301907">
        <w:rPr>
          <w:rFonts w:ascii="Times New Roman" w:eastAsia="Times New Roman" w:hAnsi="Times New Roman" w:cs="Times New Roman"/>
          <w:spacing w:val="-1"/>
          <w:sz w:val="24"/>
          <w:szCs w:val="24"/>
        </w:rPr>
        <w:t>a</w:t>
      </w:r>
      <w:r w:rsidR="00FC4CAB" w:rsidRPr="00301907">
        <w:rPr>
          <w:rFonts w:ascii="Times New Roman" w:eastAsia="Times New Roman" w:hAnsi="Times New Roman" w:cs="Times New Roman"/>
          <w:sz w:val="24"/>
          <w:szCs w:val="24"/>
        </w:rPr>
        <w:t>ble Softw</w:t>
      </w:r>
      <w:r w:rsidR="00FC4CAB" w:rsidRPr="00301907">
        <w:rPr>
          <w:rFonts w:ascii="Times New Roman" w:eastAsia="Times New Roman" w:hAnsi="Times New Roman" w:cs="Times New Roman"/>
          <w:spacing w:val="-1"/>
          <w:sz w:val="24"/>
          <w:szCs w:val="24"/>
        </w:rPr>
        <w:t>a</w:t>
      </w:r>
      <w:r w:rsidR="00FC4CAB" w:rsidRPr="00301907">
        <w:rPr>
          <w:rFonts w:ascii="Times New Roman" w:eastAsia="Times New Roman" w:hAnsi="Times New Roman" w:cs="Times New Roman"/>
          <w:spacing w:val="1"/>
          <w:sz w:val="24"/>
          <w:szCs w:val="24"/>
        </w:rPr>
        <w:t>r</w:t>
      </w:r>
      <w:r w:rsidR="00FC4CAB" w:rsidRPr="00301907">
        <w:rPr>
          <w:rFonts w:ascii="Times New Roman" w:eastAsia="Times New Roman" w:hAnsi="Times New Roman" w:cs="Times New Roman"/>
          <w:sz w:val="24"/>
          <w:szCs w:val="24"/>
        </w:rPr>
        <w:t>e</w:t>
      </w:r>
      <w:r w:rsidR="00FC4CAB" w:rsidRPr="00301907">
        <w:rPr>
          <w:rFonts w:ascii="Times New Roman" w:eastAsia="Times New Roman" w:hAnsi="Times New Roman" w:cs="Times New Roman"/>
          <w:spacing w:val="-1"/>
          <w:sz w:val="24"/>
          <w:szCs w:val="24"/>
        </w:rPr>
        <w:t xml:space="preserve"> a</w:t>
      </w:r>
      <w:r w:rsidR="00FC4CAB" w:rsidRPr="00301907">
        <w:rPr>
          <w:rFonts w:ascii="Times New Roman" w:eastAsia="Times New Roman" w:hAnsi="Times New Roman" w:cs="Times New Roman"/>
          <w:sz w:val="24"/>
          <w:szCs w:val="24"/>
        </w:rPr>
        <w:t>p</w:t>
      </w:r>
      <w:r w:rsidR="00FC4CAB" w:rsidRPr="00301907">
        <w:rPr>
          <w:rFonts w:ascii="Times New Roman" w:eastAsia="Times New Roman" w:hAnsi="Times New Roman" w:cs="Times New Roman"/>
          <w:spacing w:val="2"/>
          <w:sz w:val="24"/>
          <w:szCs w:val="24"/>
        </w:rPr>
        <w:t>p</w:t>
      </w:r>
      <w:r w:rsidR="00FC4CAB" w:rsidRPr="00301907">
        <w:rPr>
          <w:rFonts w:ascii="Times New Roman" w:eastAsia="Times New Roman" w:hAnsi="Times New Roman" w:cs="Times New Roman"/>
          <w:sz w:val="24"/>
          <w:szCs w:val="24"/>
        </w:rPr>
        <w:t>l</w:t>
      </w:r>
      <w:r w:rsidR="00FC4CAB" w:rsidRPr="00301907">
        <w:rPr>
          <w:rFonts w:ascii="Times New Roman" w:eastAsia="Times New Roman" w:hAnsi="Times New Roman" w:cs="Times New Roman"/>
          <w:spacing w:val="1"/>
          <w:sz w:val="24"/>
          <w:szCs w:val="24"/>
        </w:rPr>
        <w:t>i</w:t>
      </w:r>
      <w:r w:rsidR="00FC4CAB" w:rsidRPr="00301907">
        <w:rPr>
          <w:rFonts w:ascii="Times New Roman" w:eastAsia="Times New Roman" w:hAnsi="Times New Roman" w:cs="Times New Roman"/>
          <w:spacing w:val="-1"/>
          <w:sz w:val="24"/>
          <w:szCs w:val="24"/>
        </w:rPr>
        <w:t>ca</w:t>
      </w:r>
      <w:r w:rsidR="00FC4CAB" w:rsidRPr="00301907">
        <w:rPr>
          <w:rFonts w:ascii="Times New Roman" w:eastAsia="Times New Roman" w:hAnsi="Times New Roman" w:cs="Times New Roman"/>
          <w:sz w:val="24"/>
          <w:szCs w:val="24"/>
        </w:rPr>
        <w:t>t</w:t>
      </w:r>
      <w:r w:rsidR="00FC4CAB" w:rsidRPr="00301907">
        <w:rPr>
          <w:rFonts w:ascii="Times New Roman" w:eastAsia="Times New Roman" w:hAnsi="Times New Roman" w:cs="Times New Roman"/>
          <w:spacing w:val="1"/>
          <w:sz w:val="24"/>
          <w:szCs w:val="24"/>
        </w:rPr>
        <w:t>i</w:t>
      </w:r>
      <w:r w:rsidR="00FC4CAB" w:rsidRPr="00301907">
        <w:rPr>
          <w:rFonts w:ascii="Times New Roman" w:eastAsia="Times New Roman" w:hAnsi="Times New Roman" w:cs="Times New Roman"/>
          <w:sz w:val="24"/>
          <w:szCs w:val="24"/>
        </w:rPr>
        <w:t xml:space="preserve">ons set </w:t>
      </w:r>
      <w:r w:rsidR="00FC4CAB" w:rsidRPr="00301907">
        <w:rPr>
          <w:rFonts w:ascii="Times New Roman" w:eastAsia="Times New Roman" w:hAnsi="Times New Roman" w:cs="Times New Roman"/>
          <w:spacing w:val="-1"/>
          <w:sz w:val="24"/>
          <w:szCs w:val="24"/>
        </w:rPr>
        <w:t>f</w:t>
      </w:r>
      <w:r w:rsidR="00FC4CAB" w:rsidRPr="00301907">
        <w:rPr>
          <w:rFonts w:ascii="Times New Roman" w:eastAsia="Times New Roman" w:hAnsi="Times New Roman" w:cs="Times New Roman"/>
          <w:sz w:val="24"/>
          <w:szCs w:val="24"/>
        </w:rPr>
        <w:t>o</w:t>
      </w:r>
      <w:r w:rsidR="00FC4CAB" w:rsidRPr="00301907">
        <w:rPr>
          <w:rFonts w:ascii="Times New Roman" w:eastAsia="Times New Roman" w:hAnsi="Times New Roman" w:cs="Times New Roman"/>
          <w:spacing w:val="-1"/>
          <w:sz w:val="24"/>
          <w:szCs w:val="24"/>
        </w:rPr>
        <w:t>r</w:t>
      </w:r>
      <w:r w:rsidR="00FC4CAB" w:rsidRPr="00301907">
        <w:rPr>
          <w:rFonts w:ascii="Times New Roman" w:eastAsia="Times New Roman" w:hAnsi="Times New Roman" w:cs="Times New Roman"/>
          <w:sz w:val="24"/>
          <w:szCs w:val="24"/>
        </w:rPr>
        <w:t xml:space="preserve">th </w:t>
      </w:r>
      <w:r w:rsidR="00FC4CAB" w:rsidRPr="00301907">
        <w:rPr>
          <w:rFonts w:ascii="Times New Roman" w:eastAsia="Times New Roman" w:hAnsi="Times New Roman" w:cs="Times New Roman"/>
          <w:spacing w:val="1"/>
          <w:sz w:val="24"/>
          <w:szCs w:val="24"/>
        </w:rPr>
        <w:t>i</w:t>
      </w:r>
      <w:r w:rsidR="00FC4CAB" w:rsidRPr="00301907">
        <w:rPr>
          <w:rFonts w:ascii="Times New Roman" w:eastAsia="Times New Roman" w:hAnsi="Times New Roman" w:cs="Times New Roman"/>
          <w:sz w:val="24"/>
          <w:szCs w:val="24"/>
        </w:rPr>
        <w:t>n</w:t>
      </w:r>
    </w:p>
    <w:p w14:paraId="2C6F4A09" w14:textId="2F38AB5C"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301907">
        <w:rPr>
          <w:rFonts w:ascii="Times New Roman" w:eastAsia="Times New Roman" w:hAnsi="Times New Roman" w:cs="Times New Roman"/>
          <w:sz w:val="24"/>
          <w:szCs w:val="24"/>
        </w:rPr>
        <w:t>E</w:t>
      </w:r>
      <w:r w:rsidRPr="00301907">
        <w:rPr>
          <w:rFonts w:ascii="Times New Roman" w:eastAsia="Times New Roman" w:hAnsi="Times New Roman" w:cs="Times New Roman"/>
          <w:spacing w:val="2"/>
          <w:sz w:val="24"/>
          <w:szCs w:val="24"/>
        </w:rPr>
        <w:t>x</w:t>
      </w:r>
      <w:r w:rsidRPr="00301907">
        <w:rPr>
          <w:rFonts w:ascii="Times New Roman" w:eastAsia="Times New Roman" w:hAnsi="Times New Roman" w:cs="Times New Roman"/>
          <w:sz w:val="24"/>
          <w:szCs w:val="24"/>
        </w:rPr>
        <w:t>hib</w:t>
      </w:r>
      <w:r w:rsidRPr="00301907">
        <w:rPr>
          <w:rFonts w:ascii="Times New Roman" w:eastAsia="Times New Roman" w:hAnsi="Times New Roman" w:cs="Times New Roman"/>
          <w:spacing w:val="-1"/>
          <w:sz w:val="24"/>
          <w:szCs w:val="24"/>
        </w:rPr>
        <w:t>i</w:t>
      </w:r>
      <w:r w:rsidRPr="00301907">
        <w:rPr>
          <w:rFonts w:ascii="Times New Roman" w:eastAsia="Times New Roman" w:hAnsi="Times New Roman" w:cs="Times New Roman"/>
          <w:sz w:val="24"/>
          <w:szCs w:val="24"/>
        </w:rPr>
        <w:t>t</w:t>
      </w:r>
      <w:r w:rsidRPr="00301907">
        <w:rPr>
          <w:rFonts w:ascii="Times New Roman" w:eastAsia="Times New Roman" w:hAnsi="Times New Roman" w:cs="Times New Roman"/>
          <w:spacing w:val="1"/>
          <w:sz w:val="24"/>
          <w:szCs w:val="24"/>
        </w:rPr>
        <w:t xml:space="preserve"> </w:t>
      </w:r>
      <w:r w:rsidR="009124CE" w:rsidRPr="00301907">
        <w:rPr>
          <w:rFonts w:ascii="Times New Roman" w:eastAsia="Times New Roman" w:hAnsi="Times New Roman" w:cs="Times New Roman"/>
          <w:sz w:val="24"/>
          <w:szCs w:val="24"/>
        </w:rPr>
        <w:t>3</w:t>
      </w:r>
      <w:r w:rsidRPr="00301907">
        <w:rPr>
          <w:rFonts w:ascii="Times New Roman" w:eastAsia="Times New Roman" w:hAnsi="Times New Roman" w:cs="Times New Roman"/>
          <w:sz w:val="24"/>
          <w:szCs w:val="24"/>
        </w:rPr>
        <w:t xml:space="preserve"> </w:t>
      </w:r>
      <w:r w:rsidRPr="00301907">
        <w:rPr>
          <w:rFonts w:ascii="Times New Roman" w:eastAsia="Times New Roman" w:hAnsi="Times New Roman" w:cs="Times New Roman"/>
          <w:spacing w:val="1"/>
          <w:sz w:val="24"/>
          <w:szCs w:val="24"/>
        </w:rPr>
        <w:t>(</w:t>
      </w:r>
      <w:r w:rsidR="009124CE" w:rsidRPr="00301907">
        <w:rPr>
          <w:rFonts w:ascii="Times New Roman" w:eastAsia="Times New Roman" w:hAnsi="Times New Roman" w:cs="Times New Roman"/>
          <w:spacing w:val="1"/>
          <w:sz w:val="24"/>
          <w:szCs w:val="24"/>
        </w:rPr>
        <w:t>General</w:t>
      </w:r>
      <w:r w:rsidR="009124CE" w:rsidRPr="00301907">
        <w:rPr>
          <w:rFonts w:ascii="Times New Roman" w:hAnsi="Times New Roman"/>
          <w:sz w:val="24"/>
        </w:rPr>
        <w:t xml:space="preserve"> Te</w:t>
      </w:r>
      <w:r w:rsidR="009124CE" w:rsidRPr="00301907">
        <w:rPr>
          <w:rFonts w:ascii="Times New Roman" w:hAnsi="Times New Roman"/>
          <w:spacing w:val="1"/>
          <w:sz w:val="24"/>
        </w:rPr>
        <w:t>r</w:t>
      </w:r>
      <w:r w:rsidR="009124CE" w:rsidRPr="00301907">
        <w:rPr>
          <w:rFonts w:ascii="Times New Roman" w:hAnsi="Times New Roman"/>
          <w:sz w:val="24"/>
        </w:rPr>
        <w:t>m</w:t>
      </w:r>
      <w:r w:rsidR="009124CE" w:rsidRPr="00301907">
        <w:rPr>
          <w:rFonts w:ascii="Times New Roman" w:hAnsi="Times New Roman"/>
          <w:spacing w:val="1"/>
          <w:sz w:val="24"/>
        </w:rPr>
        <w:t>s</w:t>
      </w:r>
      <w:r w:rsidR="009124CE" w:rsidRPr="00301907">
        <w:rPr>
          <w:rFonts w:ascii="Times New Roman" w:eastAsia="Times New Roman" w:hAnsi="Times New Roman" w:cs="Times New Roman"/>
          <w:spacing w:val="1"/>
          <w:sz w:val="24"/>
          <w:szCs w:val="24"/>
        </w:rPr>
        <w:t xml:space="preserve"> and Conditions</w:t>
      </w:r>
      <w:r w:rsidRPr="00301907">
        <w:rPr>
          <w:rFonts w:ascii="Times New Roman" w:hAnsi="Times New Roman"/>
          <w:spacing w:val="-1"/>
          <w:sz w:val="24"/>
        </w:rPr>
        <w:t>)</w:t>
      </w:r>
      <w:r w:rsidRPr="00301907">
        <w:rPr>
          <w:rFonts w:ascii="Times New Roman" w:hAnsi="Times New Roman"/>
          <w:sz w:val="24"/>
        </w:rPr>
        <w:t>, to</w:t>
      </w:r>
      <w:r w:rsidRPr="00301907">
        <w:rPr>
          <w:rFonts w:ascii="Times New Roman" w:hAnsi="Times New Roman"/>
          <w:spacing w:val="-2"/>
          <w:sz w:val="24"/>
        </w:rPr>
        <w:t>g</w:t>
      </w:r>
      <w:r w:rsidRPr="00301907">
        <w:rPr>
          <w:rFonts w:ascii="Times New Roman" w:hAnsi="Times New Roman"/>
          <w:spacing w:val="-1"/>
          <w:sz w:val="24"/>
        </w:rPr>
        <w:t>e</w:t>
      </w:r>
      <w:r w:rsidRPr="00301907">
        <w:rPr>
          <w:rFonts w:ascii="Times New Roman" w:hAnsi="Times New Roman"/>
          <w:sz w:val="24"/>
        </w:rPr>
        <w:t>th</w:t>
      </w:r>
      <w:r w:rsidRPr="00301907">
        <w:rPr>
          <w:rFonts w:ascii="Times New Roman" w:hAnsi="Times New Roman"/>
          <w:spacing w:val="2"/>
          <w:sz w:val="24"/>
        </w:rPr>
        <w:t>e</w:t>
      </w:r>
      <w:r w:rsidRPr="00301907">
        <w:rPr>
          <w:rFonts w:ascii="Times New Roman" w:hAnsi="Times New Roman"/>
          <w:sz w:val="24"/>
        </w:rPr>
        <w:t>r with all U</w:t>
      </w:r>
      <w:r w:rsidRPr="00301907">
        <w:rPr>
          <w:rFonts w:ascii="Times New Roman" w:hAnsi="Times New Roman"/>
          <w:spacing w:val="2"/>
          <w:sz w:val="24"/>
        </w:rPr>
        <w:t>p</w:t>
      </w:r>
      <w:r w:rsidRPr="00301907">
        <w:rPr>
          <w:rFonts w:ascii="Times New Roman" w:hAnsi="Times New Roman"/>
          <w:spacing w:val="-2"/>
          <w:sz w:val="24"/>
        </w:rPr>
        <w:t>g</w:t>
      </w:r>
      <w:r w:rsidRPr="00301907">
        <w:rPr>
          <w:rFonts w:ascii="Times New Roman" w:hAnsi="Times New Roman"/>
          <w:spacing w:val="1"/>
          <w:sz w:val="24"/>
        </w:rPr>
        <w:t>r</w:t>
      </w:r>
      <w:r w:rsidRPr="00301907">
        <w:rPr>
          <w:rFonts w:ascii="Times New Roman" w:hAnsi="Times New Roman"/>
          <w:spacing w:val="-1"/>
          <w:sz w:val="24"/>
        </w:rPr>
        <w:t>a</w:t>
      </w:r>
      <w:r w:rsidRPr="00301907">
        <w:rPr>
          <w:rFonts w:ascii="Times New Roman" w:hAnsi="Times New Roman"/>
          <w:sz w:val="24"/>
        </w:rPr>
        <w:t>d</w:t>
      </w:r>
      <w:r w:rsidRPr="00301907">
        <w:rPr>
          <w:rFonts w:ascii="Times New Roman" w:hAnsi="Times New Roman"/>
          <w:spacing w:val="-1"/>
          <w:sz w:val="24"/>
        </w:rPr>
        <w:t>e</w:t>
      </w:r>
      <w:r w:rsidRPr="00301907">
        <w:rPr>
          <w:rFonts w:ascii="Times New Roman" w:hAnsi="Times New Roman"/>
          <w:sz w:val="24"/>
        </w:rPr>
        <w:t>s.</w:t>
      </w:r>
    </w:p>
    <w:p w14:paraId="4477F51D" w14:textId="77777777" w:rsidR="00DD04BE" w:rsidRPr="00CC4D14" w:rsidRDefault="00DD04BE" w:rsidP="00111305">
      <w:pPr>
        <w:widowControl/>
        <w:spacing w:after="0" w:line="240" w:lineRule="auto"/>
        <w:rPr>
          <w:rFonts w:ascii="Times New Roman" w:hAnsi="Times New Roman" w:cs="Times New Roman"/>
          <w:sz w:val="24"/>
          <w:szCs w:val="24"/>
        </w:rPr>
      </w:pPr>
    </w:p>
    <w:p w14:paraId="49033C11" w14:textId="1EE71D62" w:rsidR="00DD04BE" w:rsidRPr="00CC4D14" w:rsidRDefault="00E53EB8"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M</w:t>
      </w:r>
      <w:r w:rsidR="00FC4CAB" w:rsidRPr="00CC4D14">
        <w:rPr>
          <w:rFonts w:ascii="Times New Roman" w:eastAsia="Times New Roman" w:hAnsi="Times New Roman" w:cs="Times New Roman"/>
          <w:b/>
          <w:bCs/>
          <w:sz w:val="24"/>
          <w:szCs w:val="24"/>
        </w:rPr>
        <w:t>ai</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z w:val="24"/>
          <w:szCs w:val="24"/>
        </w:rPr>
        <w:t>t</w:t>
      </w:r>
      <w:r w:rsidR="00FC4CAB" w:rsidRPr="00CC4D14">
        <w:rPr>
          <w:rFonts w:ascii="Times New Roman" w:eastAsia="Times New Roman" w:hAnsi="Times New Roman" w:cs="Times New Roman"/>
          <w:b/>
          <w:bCs/>
          <w:spacing w:val="-2"/>
          <w:sz w:val="24"/>
          <w:szCs w:val="24"/>
        </w:rPr>
        <w:t>e</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z w:val="24"/>
          <w:szCs w:val="24"/>
        </w:rPr>
        <w:t>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 xml:space="preserve">ments, </w:t>
      </w:r>
      <w:r w:rsidR="00E45642">
        <w:rPr>
          <w:rFonts w:ascii="Times New Roman" w:eastAsia="Times New Roman" w:hAnsi="Times New Roman" w:cs="Times New Roman"/>
          <w:sz w:val="24"/>
          <w:szCs w:val="24"/>
        </w:rPr>
        <w:t>U</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2"/>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and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w </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of t</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5"/>
          <w:sz w:val="24"/>
          <w:szCs w:val="24"/>
        </w:rPr>
        <w:t>L</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re (in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lud</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without</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 xml:space="preserve">tation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hose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upd</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tes </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qui</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 to allow the</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5"/>
          <w:sz w:val="24"/>
          <w:szCs w:val="24"/>
        </w:rPr>
        <w:t>L</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re</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to op</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te p</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op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4"/>
          <w:sz w:val="24"/>
          <w:szCs w:val="24"/>
        </w:rPr>
        <w:t>l</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und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 n</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xml:space="preserve">w </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le</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of 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5"/>
          <w:sz w:val="24"/>
          <w:szCs w:val="24"/>
        </w:rPr>
        <w:t>s</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z w:val="24"/>
          <w:szCs w:val="24"/>
        </w:rPr>
        <w:t>st</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tab</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tfo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whi</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h Contr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 xml:space="preserve">tor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g</w:t>
      </w:r>
      <w:r w:rsidR="00FC4CAB" w:rsidRPr="00CC4D14">
        <w:rPr>
          <w:rFonts w:ascii="Times New Roman" w:eastAsia="Times New Roman" w:hAnsi="Times New Roman" w:cs="Times New Roman"/>
          <w:spacing w:val="-1"/>
          <w:sz w:val="24"/>
          <w:szCs w:val="24"/>
        </w:rPr>
        <w:t>ree</w:t>
      </w:r>
      <w:r w:rsidR="00FC4CAB" w:rsidRPr="00CC4D14">
        <w:rPr>
          <w:rFonts w:ascii="Times New Roman" w:eastAsia="Times New Roman" w:hAnsi="Times New Roman" w:cs="Times New Roman"/>
          <w:sz w:val="24"/>
          <w:szCs w:val="24"/>
        </w:rPr>
        <w:t>s to provi</w:t>
      </w:r>
      <w:r w:rsidR="00FC4CAB" w:rsidRPr="00CC4D14">
        <w:rPr>
          <w:rFonts w:ascii="Times New Roman" w:eastAsia="Times New Roman" w:hAnsi="Times New Roman" w:cs="Times New Roman"/>
          <w:spacing w:val="2"/>
          <w:sz w:val="24"/>
          <w:szCs w:val="24"/>
        </w:rPr>
        <w:t>d</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the </w:t>
      </w:r>
      <w:r w:rsidR="00286CCB">
        <w:rPr>
          <w:rFonts w:ascii="Times New Roman" w:eastAsia="Times New Roman" w:hAnsi="Times New Roman" w:cs="Times New Roman"/>
          <w:sz w:val="24"/>
          <w:szCs w:val="24"/>
        </w:rPr>
        <w:t>JBEs</w:t>
      </w:r>
      <w:r w:rsidR="00FC4CAB" w:rsidRPr="00CC4D14">
        <w:rPr>
          <w:rFonts w:ascii="Times New Roman" w:eastAsia="Times New Roman" w:hAnsi="Times New Roman" w:cs="Times New Roman"/>
          <w:sz w:val="24"/>
          <w:szCs w:val="24"/>
        </w:rPr>
        <w:t xml:space="preserve"> under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the p</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ovis</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of</w:t>
      </w:r>
      <w:r w:rsidR="00FC4CAB" w:rsidRPr="00CC4D14">
        <w:rPr>
          <w:rFonts w:ascii="Times New Roman" w:eastAsia="Times New Roman" w:hAnsi="Times New Roman" w:cs="Times New Roman"/>
          <w:spacing w:val="1"/>
          <w:sz w:val="24"/>
          <w:szCs w:val="24"/>
        </w:rPr>
        <w:t xml:space="preserve"> S</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 4</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hib</w:t>
      </w:r>
      <w:r w:rsidR="00FC4CAB" w:rsidRPr="00CC4D14">
        <w:rPr>
          <w:rFonts w:ascii="Times New Roman" w:eastAsia="Times New Roman" w:hAnsi="Times New Roman" w:cs="Times New Roman"/>
          <w:spacing w:val="1"/>
          <w:sz w:val="24"/>
          <w:szCs w:val="24"/>
        </w:rPr>
        <w:t>i</w:t>
      </w:r>
      <w:r w:rsidR="00F33C7F">
        <w:rPr>
          <w:rFonts w:ascii="Times New Roman" w:eastAsia="Times New Roman" w:hAnsi="Times New Roman" w:cs="Times New Roman"/>
          <w:sz w:val="24"/>
          <w:szCs w:val="24"/>
        </w:rPr>
        <w:t>t 3</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w:t>
      </w:r>
      <w:r w:rsidR="00FC4CAB" w:rsidRPr="00CC4D14">
        <w:rPr>
          <w:rFonts w:ascii="Times New Roman" w:eastAsia="Times New Roman" w:hAnsi="Times New Roman" w:cs="Times New Roman"/>
          <w:spacing w:val="-1"/>
          <w:sz w:val="24"/>
          <w:szCs w:val="24"/>
        </w:rPr>
        <w:t>Ge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l 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rms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Condi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 xml:space="preserve">ions)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hi</w:t>
      </w:r>
      <w:r w:rsidR="00FC4CAB" w:rsidRPr="00CC4D14">
        <w:rPr>
          <w:rFonts w:ascii="Times New Roman" w:eastAsia="Times New Roman" w:hAnsi="Times New Roman" w:cs="Times New Roman"/>
          <w:spacing w:val="-2"/>
          <w:sz w:val="24"/>
          <w:szCs w:val="24"/>
        </w:rPr>
        <w:t>b</w:t>
      </w:r>
      <w:r w:rsidR="00FC4CAB" w:rsidRPr="00CC4D14">
        <w:rPr>
          <w:rFonts w:ascii="Times New Roman" w:eastAsia="Times New Roman" w:hAnsi="Times New Roman" w:cs="Times New Roman"/>
          <w:sz w:val="24"/>
          <w:szCs w:val="24"/>
        </w:rPr>
        <w:t>it</w:t>
      </w:r>
      <w:r w:rsidR="00FC4CAB" w:rsidRPr="00CC4D14">
        <w:rPr>
          <w:rFonts w:ascii="Times New Roman" w:eastAsia="Times New Roman" w:hAnsi="Times New Roman" w:cs="Times New Roman"/>
          <w:spacing w:val="-1"/>
          <w:sz w:val="24"/>
          <w:szCs w:val="24"/>
        </w:rPr>
        <w:t xml:space="preserve"> </w:t>
      </w:r>
      <w:r w:rsidR="00F33C7F">
        <w:rPr>
          <w:rFonts w:ascii="Times New Roman" w:eastAsia="Times New Roman" w:hAnsi="Times New Roman" w:cs="Times New Roman"/>
          <w:sz w:val="24"/>
          <w:szCs w:val="24"/>
        </w:rPr>
        <w:t>10</w:t>
      </w:r>
      <w:r w:rsidR="00FC4CAB" w:rsidRPr="00CC4D14">
        <w:rPr>
          <w:rFonts w:ascii="Times New Roman" w:eastAsia="Times New Roman" w:hAnsi="Times New Roman" w:cs="Times New Roman"/>
          <w:sz w:val="24"/>
          <w:szCs w:val="24"/>
        </w:rPr>
        <w:t xml:space="preserve"> (M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in</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a</w:t>
      </w:r>
      <w:r w:rsidR="00FC4CAB" w:rsidRPr="00CC4D14">
        <w:rPr>
          <w:rFonts w:ascii="Times New Roman" w:eastAsia="Times New Roman" w:hAnsi="Times New Roman" w:cs="Times New Roman"/>
          <w:sz w:val="24"/>
          <w:szCs w:val="24"/>
        </w:rPr>
        <w:t xml:space="preserve">nd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u</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z w:val="24"/>
          <w:szCs w:val="24"/>
        </w:rPr>
        <w:t>port</w:t>
      </w:r>
      <w:r w:rsidR="00FC4CAB" w:rsidRPr="00CC4D14">
        <w:rPr>
          <w:rFonts w:ascii="Times New Roman" w:eastAsia="Times New Roman" w:hAnsi="Times New Roman" w:cs="Times New Roman"/>
          <w:spacing w:val="-1"/>
          <w:sz w:val="24"/>
          <w:szCs w:val="24"/>
        </w:rPr>
        <w:t>)</w:t>
      </w:r>
      <w:r w:rsidR="0085789B">
        <w:rPr>
          <w:rFonts w:ascii="Times New Roman" w:eastAsia="Times New Roman" w:hAnsi="Times New Roman" w:cs="Times New Roman"/>
          <w:spacing w:val="-1"/>
          <w:sz w:val="24"/>
          <w:szCs w:val="24"/>
        </w:rPr>
        <w:t xml:space="preserve"> </w:t>
      </w:r>
      <w:r w:rsidR="0085789B" w:rsidRPr="0085789B">
        <w:rPr>
          <w:rFonts w:ascii="Times New Roman" w:eastAsia="Times New Roman" w:hAnsi="Times New Roman" w:cs="Times New Roman"/>
          <w:spacing w:val="-1"/>
          <w:sz w:val="24"/>
          <w:szCs w:val="24"/>
        </w:rPr>
        <w:t>thereto that may be available during the period Maintenance is in force for a Participating Entity</w:t>
      </w:r>
      <w:r w:rsidR="00FC4CAB" w:rsidRPr="00CC4D14">
        <w:rPr>
          <w:rFonts w:ascii="Times New Roman" w:eastAsia="Times New Roman" w:hAnsi="Times New Roman" w:cs="Times New Roman"/>
          <w:sz w:val="24"/>
          <w:szCs w:val="24"/>
        </w:rPr>
        <w:t>.</w:t>
      </w:r>
    </w:p>
    <w:p w14:paraId="1C242C8C" w14:textId="77777777" w:rsidR="00DD04BE" w:rsidRPr="00CC4D14" w:rsidRDefault="00DD04BE" w:rsidP="00111305">
      <w:pPr>
        <w:widowControl/>
        <w:spacing w:after="0" w:line="240" w:lineRule="auto"/>
        <w:rPr>
          <w:rFonts w:ascii="Times New Roman" w:hAnsi="Times New Roman" w:cs="Times New Roman"/>
          <w:sz w:val="24"/>
          <w:szCs w:val="24"/>
        </w:rPr>
      </w:pPr>
    </w:p>
    <w:p w14:paraId="32CDBE91" w14:textId="1F521CB9" w:rsidR="00DD04BE" w:rsidRPr="00CC4D14"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53EB8">
        <w:rPr>
          <w:rFonts w:ascii="Times New Roman" w:eastAsia="Times New Roman" w:hAnsi="Times New Roman" w:cs="Times New Roman"/>
          <w:sz w:val="24"/>
          <w:szCs w:val="24"/>
        </w:rPr>
        <w:t>2</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M</w:t>
      </w:r>
      <w:r w:rsidR="00FC4CAB" w:rsidRPr="00CC4D14">
        <w:rPr>
          <w:rFonts w:ascii="Times New Roman" w:eastAsia="Times New Roman" w:hAnsi="Times New Roman" w:cs="Times New Roman"/>
          <w:b/>
          <w:bCs/>
          <w:sz w:val="24"/>
          <w:szCs w:val="24"/>
        </w:rPr>
        <w:t>ai</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z w:val="24"/>
          <w:szCs w:val="24"/>
        </w:rPr>
        <w:t>t</w:t>
      </w:r>
      <w:r w:rsidR="00FC4CAB" w:rsidRPr="00CC4D14">
        <w:rPr>
          <w:rFonts w:ascii="Times New Roman" w:eastAsia="Times New Roman" w:hAnsi="Times New Roman" w:cs="Times New Roman"/>
          <w:b/>
          <w:bCs/>
          <w:spacing w:val="-2"/>
          <w:sz w:val="24"/>
          <w:szCs w:val="24"/>
        </w:rPr>
        <w:t>e</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z w:val="24"/>
          <w:szCs w:val="24"/>
        </w:rPr>
        <w:t>e</w:t>
      </w:r>
      <w:r w:rsidR="00FC4CAB" w:rsidRPr="00CC4D14">
        <w:rPr>
          <w:rFonts w:ascii="Times New Roman" w:eastAsia="Times New Roman" w:hAnsi="Times New Roman" w:cs="Times New Roman"/>
          <w:b/>
          <w:bCs/>
          <w:spacing w:val="-1"/>
          <w:sz w:val="24"/>
          <w:szCs w:val="24"/>
        </w:rPr>
        <w:t xml:space="preserve"> </w:t>
      </w:r>
      <w:r w:rsidR="00FC4CAB" w:rsidRPr="00CC4D14">
        <w:rPr>
          <w:rFonts w:ascii="Times New Roman" w:eastAsia="Times New Roman" w:hAnsi="Times New Roman" w:cs="Times New Roman"/>
          <w:b/>
          <w:bCs/>
          <w:sz w:val="24"/>
          <w:szCs w:val="24"/>
        </w:rPr>
        <w:t>R</w:t>
      </w:r>
      <w:r w:rsidR="00FC4CAB" w:rsidRPr="00CC4D14">
        <w:rPr>
          <w:rFonts w:ascii="Times New Roman" w:eastAsia="Times New Roman" w:hAnsi="Times New Roman" w:cs="Times New Roman"/>
          <w:b/>
          <w:bCs/>
          <w:spacing w:val="-1"/>
          <w:sz w:val="24"/>
          <w:szCs w:val="24"/>
        </w:rPr>
        <w:t>e</w:t>
      </w:r>
      <w:r w:rsidR="00FC4CAB" w:rsidRPr="00CC4D14">
        <w:rPr>
          <w:rFonts w:ascii="Times New Roman" w:eastAsia="Times New Roman" w:hAnsi="Times New Roman" w:cs="Times New Roman"/>
          <w:b/>
          <w:bCs/>
          <w:sz w:val="24"/>
          <w:szCs w:val="24"/>
        </w:rPr>
        <w:t>lea</w:t>
      </w:r>
      <w:r w:rsidR="00FC4CAB" w:rsidRPr="00CC4D14">
        <w:rPr>
          <w:rFonts w:ascii="Times New Roman" w:eastAsia="Times New Roman" w:hAnsi="Times New Roman" w:cs="Times New Roman"/>
          <w:b/>
          <w:bCs/>
          <w:spacing w:val="2"/>
          <w:sz w:val="24"/>
          <w:szCs w:val="24"/>
        </w:rPr>
        <w:t>s</w:t>
      </w:r>
      <w:r w:rsidR="00FC4CAB" w:rsidRPr="00CC4D14">
        <w:rPr>
          <w:rFonts w:ascii="Times New Roman" w:eastAsia="Times New Roman" w:hAnsi="Times New Roman" w:cs="Times New Roman"/>
          <w:b/>
          <w:bCs/>
          <w:sz w:val="24"/>
          <w:szCs w:val="24"/>
        </w:rPr>
        <w:t>e(s</w:t>
      </w:r>
      <w:r w:rsidR="00FC4CAB" w:rsidRPr="00CC4D14">
        <w:rPr>
          <w:rFonts w:ascii="Times New Roman" w:eastAsia="Times New Roman" w:hAnsi="Times New Roman" w:cs="Times New Roman"/>
          <w:b/>
          <w:bCs/>
          <w:spacing w:val="-1"/>
          <w:sz w:val="24"/>
          <w:szCs w:val="24"/>
        </w:rPr>
        <w:t>)</w:t>
      </w:r>
      <w:r w:rsidR="00FC4CAB" w:rsidRPr="00CC4D14">
        <w:rPr>
          <w:rFonts w:ascii="Times New Roman" w:eastAsia="Times New Roman" w:hAnsi="Times New Roman" w:cs="Times New Roman"/>
          <w:sz w:val="24"/>
          <w:szCs w:val="24"/>
        </w:rPr>
        <w:t>: those modu</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i</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ov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ments,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ment</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z w:val="24"/>
          <w:szCs w:val="24"/>
        </w:rPr>
        <w:t xml:space="preserve">, </w:t>
      </w:r>
      <w:r w:rsidR="00E45642">
        <w:rPr>
          <w:rFonts w:ascii="Times New Roman" w:eastAsia="Times New Roman" w:hAnsi="Times New Roman" w:cs="Times New Roman"/>
          <w:sz w:val="24"/>
          <w:szCs w:val="24"/>
        </w:rPr>
        <w:t>U</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s or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 xml:space="preserve">tensions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 xml:space="preserve">o the </w:t>
      </w:r>
      <w:r w:rsidR="00FC4CAB" w:rsidRPr="00CC4D14">
        <w:rPr>
          <w:rFonts w:ascii="Times New Roman" w:eastAsia="Times New Roman" w:hAnsi="Times New Roman" w:cs="Times New Roman"/>
          <w:spacing w:val="-6"/>
          <w:sz w:val="24"/>
          <w:szCs w:val="24"/>
        </w:rPr>
        <w:t>L</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re</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 mo</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rticul</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4"/>
          <w:sz w:val="24"/>
          <w:szCs w:val="24"/>
        </w:rPr>
        <w:t>l</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fi</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 in</w:t>
      </w:r>
      <w:r w:rsidR="00FC4CAB" w:rsidRPr="00CC4D14">
        <w:rPr>
          <w:rFonts w:ascii="Times New Roman" w:eastAsia="Times New Roman" w:hAnsi="Times New Roman" w:cs="Times New Roman"/>
          <w:spacing w:val="4"/>
          <w:sz w:val="24"/>
          <w:szCs w:val="24"/>
        </w:rPr>
        <w:t xml:space="preserve"> </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hib</w:t>
      </w:r>
      <w:r w:rsidR="00FC4CAB" w:rsidRPr="00CC4D14">
        <w:rPr>
          <w:rFonts w:ascii="Times New Roman" w:eastAsia="Times New Roman" w:hAnsi="Times New Roman" w:cs="Times New Roman"/>
          <w:spacing w:val="-1"/>
          <w:sz w:val="24"/>
          <w:szCs w:val="24"/>
        </w:rPr>
        <w:t>i</w:t>
      </w:r>
      <w:r w:rsidR="00F33C7F">
        <w:rPr>
          <w:rFonts w:ascii="Times New Roman" w:eastAsia="Times New Roman" w:hAnsi="Times New Roman" w:cs="Times New Roman"/>
          <w:sz w:val="24"/>
          <w:szCs w:val="24"/>
        </w:rPr>
        <w:t>t 10</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in</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 xml:space="preserve">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nd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uppo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pacing w:val="-1"/>
          <w:sz w:val="24"/>
          <w:szCs w:val="24"/>
        </w:rPr>
        <w:t>)</w:t>
      </w:r>
      <w:r w:rsidR="006D061E">
        <w:rPr>
          <w:rFonts w:ascii="Times New Roman" w:eastAsia="Times New Roman" w:hAnsi="Times New Roman" w:cs="Times New Roman"/>
          <w:spacing w:val="-1"/>
          <w:sz w:val="24"/>
          <w:szCs w:val="24"/>
        </w:rPr>
        <w:t xml:space="preserve"> and Exhibit 3, Section 4</w:t>
      </w:r>
      <w:r w:rsidR="00FC4CAB" w:rsidRPr="00CC4D14">
        <w:rPr>
          <w:rFonts w:ascii="Times New Roman" w:eastAsia="Times New Roman" w:hAnsi="Times New Roman" w:cs="Times New Roman"/>
          <w:spacing w:val="-1"/>
          <w:sz w:val="24"/>
          <w:szCs w:val="24"/>
        </w:rPr>
        <w:t>.</w:t>
      </w:r>
    </w:p>
    <w:p w14:paraId="1A149400" w14:textId="77777777" w:rsidR="00DD04BE" w:rsidRPr="00CC4D14" w:rsidRDefault="00DD04BE" w:rsidP="00111305">
      <w:pPr>
        <w:widowControl/>
        <w:spacing w:after="0" w:line="240" w:lineRule="auto"/>
        <w:rPr>
          <w:rFonts w:ascii="Times New Roman" w:hAnsi="Times New Roman" w:cs="Times New Roman"/>
          <w:sz w:val="24"/>
          <w:szCs w:val="24"/>
        </w:rPr>
      </w:pPr>
    </w:p>
    <w:p w14:paraId="227E76E1" w14:textId="72EDA710" w:rsidR="00DD04BE" w:rsidRPr="00CC4D14"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53EB8">
        <w:rPr>
          <w:rFonts w:ascii="Times New Roman" w:eastAsia="Times New Roman" w:hAnsi="Times New Roman" w:cs="Times New Roman"/>
          <w:sz w:val="24"/>
          <w:szCs w:val="24"/>
        </w:rPr>
        <w:t>3</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M</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ter</w:t>
      </w:r>
      <w:r w:rsidR="00FC4CAB" w:rsidRPr="00CC4D14">
        <w:rPr>
          <w:rFonts w:ascii="Times New Roman" w:eastAsia="Times New Roman" w:hAnsi="Times New Roman" w:cs="Times New Roman"/>
          <w:b/>
          <w:bCs/>
          <w:sz w:val="24"/>
          <w:szCs w:val="24"/>
        </w:rPr>
        <w:t>ia</w:t>
      </w:r>
      <w:r w:rsidR="00FC4CAB" w:rsidRPr="00CC4D14">
        <w:rPr>
          <w:rFonts w:ascii="Times New Roman" w:eastAsia="Times New Roman" w:hAnsi="Times New Roman" w:cs="Times New Roman"/>
          <w:b/>
          <w:bCs/>
          <w:spacing w:val="1"/>
          <w:sz w:val="24"/>
          <w:szCs w:val="24"/>
        </w:rPr>
        <w:t>l</w:t>
      </w:r>
      <w:r w:rsidR="00FC4CAB" w:rsidRPr="00CC4D14">
        <w:rPr>
          <w:rFonts w:ascii="Times New Roman" w:eastAsia="Times New Roman" w:hAnsi="Times New Roman" w:cs="Times New Roman"/>
          <w:b/>
          <w:bCs/>
          <w:sz w:val="24"/>
          <w:szCs w:val="24"/>
        </w:rPr>
        <w:t>(</w:t>
      </w:r>
      <w:r w:rsidR="00FC4CAB" w:rsidRPr="00CC4D14">
        <w:rPr>
          <w:rFonts w:ascii="Times New Roman" w:eastAsia="Times New Roman" w:hAnsi="Times New Roman" w:cs="Times New Roman"/>
          <w:b/>
          <w:bCs/>
          <w:spacing w:val="2"/>
          <w:sz w:val="24"/>
          <w:szCs w:val="24"/>
        </w:rPr>
        <w:t>s</w:t>
      </w:r>
      <w:r w:rsidR="00FC4CAB" w:rsidRPr="00CC4D14">
        <w:rPr>
          <w:rFonts w:ascii="Times New Roman" w:eastAsia="Times New Roman" w:hAnsi="Times New Roman" w:cs="Times New Roman"/>
          <w:b/>
          <w:bCs/>
          <w:sz w:val="24"/>
          <w:szCs w:val="24"/>
        </w:rPr>
        <w:t>)</w:t>
      </w:r>
      <w:r w:rsidR="00FC4CAB" w:rsidRPr="00CC4D14">
        <w:rPr>
          <w:rFonts w:ascii="Times New Roman" w:eastAsia="Times New Roman" w:hAnsi="Times New Roman" w:cs="Times New Roman"/>
          <w:sz w:val="24"/>
          <w:szCs w:val="24"/>
        </w:rPr>
        <w:t xml:space="preserve">: </w:t>
      </w:r>
      <w:r w:rsidR="00D80210">
        <w:rPr>
          <w:rFonts w:ascii="Times New Roman" w:eastAsia="Times New Roman" w:hAnsi="Times New Roman" w:cs="Times New Roman"/>
          <w:sz w:val="24"/>
          <w:szCs w:val="24"/>
        </w:rPr>
        <w:t xml:space="preserve">software, tools,  and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of 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ib</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rson</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l </w:t>
      </w:r>
      <w:r w:rsidR="00FC4CAB" w:rsidRPr="00CC4D14">
        <w:rPr>
          <w:rFonts w:ascii="Times New Roman" w:eastAsia="Times New Roman" w:hAnsi="Times New Roman" w:cs="Times New Roman"/>
          <w:spacing w:val="3"/>
          <w:sz w:val="24"/>
          <w:szCs w:val="24"/>
        </w:rPr>
        <w:t>p</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1"/>
          <w:sz w:val="24"/>
          <w:szCs w:val="24"/>
        </w:rPr>
        <w:t>o</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t</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z w:val="24"/>
          <w:szCs w:val="24"/>
        </w:rPr>
        <w:t>, i</w:t>
      </w:r>
      <w:r w:rsidR="00FC4CAB" w:rsidRPr="00CC4D14">
        <w:rPr>
          <w:rFonts w:ascii="Times New Roman" w:eastAsia="Times New Roman" w:hAnsi="Times New Roman" w:cs="Times New Roman"/>
          <w:spacing w:val="3"/>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lud</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but not</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 xml:space="preserve">ted to </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oods, supplies, eq</w:t>
      </w:r>
      <w:r w:rsidR="00FC4CAB" w:rsidRPr="00CC4D14">
        <w:rPr>
          <w:rFonts w:ascii="Times New Roman" w:eastAsia="Times New Roman" w:hAnsi="Times New Roman" w:cs="Times New Roman"/>
          <w:spacing w:val="-1"/>
          <w:sz w:val="24"/>
          <w:szCs w:val="24"/>
        </w:rPr>
        <w:t>u</w:t>
      </w:r>
      <w:r w:rsidR="00FC4CAB" w:rsidRPr="00CC4D14">
        <w:rPr>
          <w:rFonts w:ascii="Times New Roman" w:eastAsia="Times New Roman" w:hAnsi="Times New Roman" w:cs="Times New Roman"/>
          <w:sz w:val="24"/>
          <w:szCs w:val="24"/>
        </w:rPr>
        <w:t>ip</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 commod</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and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rd</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re.</w:t>
      </w:r>
    </w:p>
    <w:p w14:paraId="68A35606"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5D281E89" w14:textId="77777777" w:rsidR="00DD04BE" w:rsidRPr="00CC4D14"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53EB8">
        <w:rPr>
          <w:rFonts w:ascii="Times New Roman" w:eastAsia="Times New Roman" w:hAnsi="Times New Roman" w:cs="Times New Roman"/>
          <w:sz w:val="24"/>
          <w:szCs w:val="24"/>
        </w:rPr>
        <w:t>4</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No</w:t>
      </w:r>
      <w:r w:rsidR="00FC4CAB" w:rsidRPr="00CC4D14">
        <w:rPr>
          <w:rFonts w:ascii="Times New Roman" w:eastAsia="Times New Roman" w:hAnsi="Times New Roman" w:cs="Times New Roman"/>
          <w:b/>
          <w:bCs/>
          <w:spacing w:val="-1"/>
          <w:sz w:val="24"/>
          <w:szCs w:val="24"/>
        </w:rPr>
        <w:t>t</w:t>
      </w:r>
      <w:r w:rsidR="00FC4CAB" w:rsidRPr="00CC4D14">
        <w:rPr>
          <w:rFonts w:ascii="Times New Roman" w:eastAsia="Times New Roman" w:hAnsi="Times New Roman" w:cs="Times New Roman"/>
          <w:b/>
          <w:bCs/>
          <w:sz w:val="24"/>
          <w:szCs w:val="24"/>
        </w:rPr>
        <w:t>ic</w:t>
      </w:r>
      <w:r w:rsidR="00FC4CAB" w:rsidRPr="00CC4D14">
        <w:rPr>
          <w:rFonts w:ascii="Times New Roman" w:eastAsia="Times New Roman" w:hAnsi="Times New Roman" w:cs="Times New Roman"/>
          <w:b/>
          <w:bCs/>
          <w:spacing w:val="-2"/>
          <w:sz w:val="24"/>
          <w:szCs w:val="24"/>
        </w:rPr>
        <w:t>e</w:t>
      </w:r>
      <w:r w:rsidR="00FC4CAB" w:rsidRPr="00CC4D14">
        <w:rPr>
          <w:rFonts w:ascii="Times New Roman" w:eastAsia="Times New Roman" w:hAnsi="Times New Roman" w:cs="Times New Roman"/>
          <w:sz w:val="24"/>
          <w:szCs w:val="24"/>
        </w:rPr>
        <w:t>: w</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ten d</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2"/>
          <w:sz w:val="24"/>
          <w:szCs w:val="24"/>
        </w:rPr>
        <w:t>u</w:t>
      </w:r>
      <w:r w:rsidR="00FC4CAB" w:rsidRPr="00CC4D14">
        <w:rPr>
          <w:rFonts w:ascii="Times New Roman" w:eastAsia="Times New Roman" w:hAnsi="Times New Roman" w:cs="Times New Roman"/>
          <w:sz w:val="24"/>
          <w:szCs w:val="24"/>
        </w:rPr>
        <w:t>ment si</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5"/>
          <w:sz w:val="24"/>
          <w:szCs w:val="24"/>
        </w:rPr>
        <w:t>b</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utho</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2"/>
          <w:sz w:val="24"/>
          <w:szCs w:val="24"/>
        </w:rPr>
        <w:t>z</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 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ntative </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 xml:space="preserve">f </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z w:val="24"/>
          <w:szCs w:val="24"/>
        </w:rPr>
        <w:t>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 p</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4"/>
          <w:sz w:val="24"/>
          <w:szCs w:val="24"/>
        </w:rPr>
        <w:t>t</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 xml:space="preserve">to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his Ag</w:t>
      </w:r>
      <w:r w:rsidR="00FC4CAB" w:rsidRPr="00CC4D14">
        <w:rPr>
          <w:rFonts w:ascii="Times New Roman" w:eastAsia="Times New Roman" w:hAnsi="Times New Roman" w:cs="Times New Roman"/>
          <w:spacing w:val="-1"/>
          <w:sz w:val="24"/>
          <w:szCs w:val="24"/>
        </w:rPr>
        <w:t>ree</w:t>
      </w:r>
      <w:r w:rsidR="00FC4CAB" w:rsidRPr="00CC4D14">
        <w:rPr>
          <w:rFonts w:ascii="Times New Roman" w:eastAsia="Times New Roman" w:hAnsi="Times New Roman" w:cs="Times New Roman"/>
          <w:sz w:val="24"/>
          <w:szCs w:val="24"/>
        </w:rPr>
        <w:t xml:space="preserve">ment, </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z w:val="24"/>
          <w:szCs w:val="24"/>
        </w:rPr>
        <w:t>roviding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rm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 no</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ific</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 xml:space="preserve">on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 xml:space="preserve">t </w:t>
      </w:r>
      <w:r w:rsidR="00FC4CAB" w:rsidRPr="00CC4D14">
        <w:rPr>
          <w:rFonts w:ascii="Times New Roman" w:eastAsia="Times New Roman" w:hAnsi="Times New Roman" w:cs="Times New Roman"/>
          <w:spacing w:val="3"/>
          <w:sz w:val="24"/>
          <w:szCs w:val="24"/>
        </w:rPr>
        <w:t>b</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(1)</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posit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6"/>
          <w:sz w:val="24"/>
          <w:szCs w:val="24"/>
        </w:rPr>
        <w:t>n</w:t>
      </w:r>
      <w:r w:rsidR="00FC4CAB" w:rsidRPr="00CC4D14">
        <w:rPr>
          <w:rFonts w:ascii="Times New Roman" w:eastAsia="Times New Roman" w:hAnsi="Times New Roman" w:cs="Times New Roman"/>
          <w:sz w:val="24"/>
          <w:szCs w:val="24"/>
        </w:rPr>
        <w:t xml:space="preserve">g in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U.S.</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Mail or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om</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z w:val="24"/>
          <w:szCs w:val="24"/>
        </w:rPr>
        <w:t xml:space="preserve">ial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 xml:space="preserve">ss </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 pr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id,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 xml:space="preserve">o the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2"/>
          <w:sz w:val="24"/>
          <w:szCs w:val="24"/>
        </w:rPr>
        <w:t>d</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ss</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the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uthori</w:t>
      </w:r>
      <w:r w:rsidR="00FC4CAB" w:rsidRPr="00CC4D14">
        <w:rPr>
          <w:rFonts w:ascii="Times New Roman" w:eastAsia="Times New Roman" w:hAnsi="Times New Roman" w:cs="Times New Roman"/>
          <w:spacing w:val="1"/>
          <w:sz w:val="24"/>
          <w:szCs w:val="24"/>
        </w:rPr>
        <w:t>z</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 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ntative 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the oth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 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t</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z w:val="24"/>
          <w:szCs w:val="24"/>
        </w:rPr>
        <w:t>.</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Notice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will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be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f</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on the pos</w:t>
      </w:r>
      <w:r w:rsidR="00FC4CAB" w:rsidRPr="00CC4D14">
        <w:rPr>
          <w:rFonts w:ascii="Times New Roman" w:eastAsia="Times New Roman" w:hAnsi="Times New Roman" w:cs="Times New Roman"/>
          <w:spacing w:val="2"/>
          <w:sz w:val="24"/>
          <w:szCs w:val="24"/>
        </w:rPr>
        <w:t>t</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ma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k</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te; 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2)</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d</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er</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 xml:space="preserve">to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other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4"/>
          <w:sz w:val="24"/>
          <w:szCs w:val="24"/>
        </w:rPr>
        <w:t>t</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z w:val="24"/>
          <w:szCs w:val="24"/>
        </w:rPr>
        <w:t xml:space="preserve">’s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uthori</w:t>
      </w:r>
      <w:r w:rsidR="00FC4CAB" w:rsidRPr="00CC4D14">
        <w:rPr>
          <w:rFonts w:ascii="Times New Roman" w:eastAsia="Times New Roman" w:hAnsi="Times New Roman" w:cs="Times New Roman"/>
          <w:spacing w:val="1"/>
          <w:sz w:val="24"/>
          <w:szCs w:val="24"/>
        </w:rPr>
        <w:t>z</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 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ntativ</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s set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th</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in th</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s Ag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ment.</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This Not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shall</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be</w:t>
      </w:r>
      <w:r w:rsidR="00FC4CAB" w:rsidRPr="00CC4D14">
        <w:rPr>
          <w:rFonts w:ascii="Times New Roman" w:eastAsia="Times New Roman" w:hAnsi="Times New Roman" w:cs="Times New Roman"/>
          <w:spacing w:val="-1"/>
          <w:sz w:val="24"/>
          <w:szCs w:val="24"/>
        </w:rPr>
        <w:t xml:space="preserve"> e</w:t>
      </w:r>
      <w:r w:rsidR="00FC4CAB" w:rsidRPr="00CC4D14">
        <w:rPr>
          <w:rFonts w:ascii="Times New Roman" w:eastAsia="Times New Roman" w:hAnsi="Times New Roman" w:cs="Times New Roman"/>
          <w:sz w:val="24"/>
          <w:szCs w:val="24"/>
        </w:rPr>
        <w:t>f</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on the d</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te 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ece</w:t>
      </w:r>
      <w:r w:rsidR="00FC4CAB" w:rsidRPr="00CC4D14">
        <w:rPr>
          <w:rFonts w:ascii="Times New Roman" w:eastAsia="Times New Roman" w:hAnsi="Times New Roman" w:cs="Times New Roman"/>
          <w:sz w:val="24"/>
          <w:szCs w:val="24"/>
        </w:rPr>
        <w:t>ip</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w:t>
      </w:r>
    </w:p>
    <w:p w14:paraId="67285F5C"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12DF345A" w14:textId="7698BECE" w:rsidR="00286CCB"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53EB8">
        <w:rPr>
          <w:rFonts w:ascii="Times New Roman" w:eastAsia="Times New Roman" w:hAnsi="Times New Roman" w:cs="Times New Roman"/>
          <w:sz w:val="24"/>
          <w:szCs w:val="24"/>
        </w:rPr>
        <w:t>5</w:t>
      </w:r>
      <w:r w:rsidR="00FC4CAB" w:rsidRPr="00CC4D14">
        <w:rPr>
          <w:rFonts w:ascii="Times New Roman" w:eastAsia="Times New Roman" w:hAnsi="Times New Roman" w:cs="Times New Roman"/>
          <w:sz w:val="24"/>
          <w:szCs w:val="24"/>
        </w:rPr>
        <w:t xml:space="preserve">. </w:t>
      </w:r>
      <w:r w:rsidRPr="00286CCB">
        <w:rPr>
          <w:rFonts w:ascii="Times New Roman" w:eastAsia="Times New Roman" w:hAnsi="Times New Roman" w:cs="Times New Roman"/>
          <w:b/>
          <w:sz w:val="24"/>
          <w:szCs w:val="24"/>
        </w:rPr>
        <w:t>Participating Entities</w:t>
      </w:r>
      <w:r>
        <w:rPr>
          <w:rFonts w:ascii="Times New Roman" w:eastAsia="Times New Roman" w:hAnsi="Times New Roman" w:cs="Times New Roman"/>
          <w:sz w:val="24"/>
          <w:szCs w:val="24"/>
        </w:rPr>
        <w:t xml:space="preserve">:  </w:t>
      </w:r>
      <w:r w:rsidR="009079A7">
        <w:rPr>
          <w:rFonts w:ascii="Times New Roman" w:eastAsia="Times New Roman" w:hAnsi="Times New Roman" w:cs="Times New Roman"/>
          <w:sz w:val="24"/>
          <w:szCs w:val="24"/>
        </w:rPr>
        <w:t xml:space="preserve">Any </w:t>
      </w:r>
      <w:r>
        <w:rPr>
          <w:rFonts w:ascii="Times New Roman" w:eastAsia="Times New Roman" w:hAnsi="Times New Roman" w:cs="Times New Roman"/>
          <w:sz w:val="24"/>
          <w:szCs w:val="24"/>
        </w:rPr>
        <w:t>of the California Superior Courts</w:t>
      </w:r>
      <w:r w:rsidR="001F2410">
        <w:rPr>
          <w:rFonts w:ascii="Times New Roman" w:eastAsia="Times New Roman" w:hAnsi="Times New Roman" w:cs="Times New Roman"/>
          <w:sz w:val="24"/>
          <w:szCs w:val="24"/>
        </w:rPr>
        <w:t>, by executing a Participating Addendum with Contractor,</w:t>
      </w:r>
      <w:r>
        <w:rPr>
          <w:rFonts w:ascii="Times New Roman" w:eastAsia="Times New Roman" w:hAnsi="Times New Roman" w:cs="Times New Roman"/>
          <w:sz w:val="24"/>
          <w:szCs w:val="24"/>
        </w:rPr>
        <w:t xml:space="preserve"> shall be deemed a Participating Entity and shall have the right to participate in this Agreement</w:t>
      </w:r>
      <w:r w:rsidR="001C7CD8">
        <w:rPr>
          <w:rFonts w:ascii="Times New Roman" w:eastAsia="Times New Roman" w:hAnsi="Times New Roman" w:cs="Times New Roman"/>
          <w:sz w:val="24"/>
          <w:szCs w:val="24"/>
        </w:rPr>
        <w:t>.</w:t>
      </w:r>
    </w:p>
    <w:p w14:paraId="17E811B4" w14:textId="77777777" w:rsidR="00286CCB" w:rsidRDefault="00286CCB" w:rsidP="00111305">
      <w:pPr>
        <w:widowControl/>
        <w:spacing w:after="0" w:line="240" w:lineRule="auto"/>
        <w:ind w:left="100"/>
        <w:rPr>
          <w:rFonts w:ascii="Times New Roman" w:eastAsia="Times New Roman" w:hAnsi="Times New Roman" w:cs="Times New Roman"/>
          <w:sz w:val="24"/>
          <w:szCs w:val="24"/>
        </w:rPr>
      </w:pPr>
    </w:p>
    <w:p w14:paraId="3CFBD1ED" w14:textId="45580062" w:rsidR="00DD04BE" w:rsidRDefault="00286CCB" w:rsidP="00111305">
      <w:pPr>
        <w:widowControl/>
        <w:spacing w:after="0" w:line="240" w:lineRule="auto"/>
        <w:ind w:left="100"/>
        <w:rPr>
          <w:rFonts w:ascii="Times New Roman" w:eastAsia="Times New Roman" w:hAnsi="Times New Roman" w:cs="Times New Roman"/>
          <w:sz w:val="24"/>
          <w:szCs w:val="24"/>
        </w:rPr>
      </w:pPr>
      <w:r w:rsidRPr="00286CCB">
        <w:rPr>
          <w:rFonts w:ascii="Times New Roman" w:eastAsia="Times New Roman" w:hAnsi="Times New Roman" w:cs="Times New Roman"/>
          <w:bCs/>
          <w:spacing w:val="-3"/>
          <w:sz w:val="24"/>
          <w:szCs w:val="24"/>
        </w:rPr>
        <w:t>1</w:t>
      </w:r>
      <w:r w:rsidR="00E53EB8">
        <w:rPr>
          <w:rFonts w:ascii="Times New Roman" w:eastAsia="Times New Roman" w:hAnsi="Times New Roman" w:cs="Times New Roman"/>
          <w:bCs/>
          <w:spacing w:val="-3"/>
          <w:sz w:val="24"/>
          <w:szCs w:val="24"/>
        </w:rPr>
        <w:t>6</w:t>
      </w:r>
      <w:r w:rsidRPr="00286CCB">
        <w:rPr>
          <w:rFonts w:ascii="Times New Roman" w:eastAsia="Times New Roman" w:hAnsi="Times New Roman" w:cs="Times New Roman"/>
          <w:bCs/>
          <w:spacing w:val="-3"/>
          <w:sz w:val="24"/>
          <w:szCs w:val="24"/>
        </w:rPr>
        <w:t>.</w:t>
      </w:r>
      <w:r>
        <w:rPr>
          <w:rFonts w:ascii="Times New Roman" w:eastAsia="Times New Roman" w:hAnsi="Times New Roman" w:cs="Times New Roman"/>
          <w:b/>
          <w:bCs/>
          <w:spacing w:val="-3"/>
          <w:sz w:val="24"/>
          <w:szCs w:val="24"/>
        </w:rPr>
        <w:t xml:space="preserve">  </w:t>
      </w:r>
      <w:r w:rsidR="00FC4CAB" w:rsidRPr="00CC4D14">
        <w:rPr>
          <w:rFonts w:ascii="Times New Roman" w:eastAsia="Times New Roman" w:hAnsi="Times New Roman" w:cs="Times New Roman"/>
          <w:b/>
          <w:bCs/>
          <w:spacing w:val="-3"/>
          <w:sz w:val="24"/>
          <w:szCs w:val="24"/>
        </w:rPr>
        <w:t>P</w:t>
      </w:r>
      <w:r w:rsidR="00FC4CAB" w:rsidRPr="00CC4D14">
        <w:rPr>
          <w:rFonts w:ascii="Times New Roman" w:eastAsia="Times New Roman" w:hAnsi="Times New Roman" w:cs="Times New Roman"/>
          <w:b/>
          <w:bCs/>
          <w:spacing w:val="2"/>
          <w:sz w:val="24"/>
          <w:szCs w:val="24"/>
        </w:rPr>
        <w:t>C</w:t>
      </w:r>
      <w:r w:rsidR="00FC4CAB" w:rsidRPr="00CC4D14">
        <w:rPr>
          <w:rFonts w:ascii="Times New Roman" w:eastAsia="Times New Roman" w:hAnsi="Times New Roman" w:cs="Times New Roman"/>
          <w:b/>
          <w:bCs/>
          <w:sz w:val="24"/>
          <w:szCs w:val="24"/>
        </w:rPr>
        <w:t>C</w:t>
      </w:r>
      <w:r w:rsidR="00FC4CAB" w:rsidRPr="00CC4D14">
        <w:rPr>
          <w:rFonts w:ascii="Times New Roman" w:eastAsia="Times New Roman" w:hAnsi="Times New Roman" w:cs="Times New Roman"/>
          <w:sz w:val="24"/>
          <w:szCs w:val="24"/>
        </w:rPr>
        <w:t>: C</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fo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nia Pub</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z w:val="24"/>
          <w:szCs w:val="24"/>
        </w:rPr>
        <w:t>ic Contr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 xml:space="preserve">t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w:t>
      </w:r>
    </w:p>
    <w:p w14:paraId="5C139BB9" w14:textId="7749E62A" w:rsidR="00FA4831" w:rsidRDefault="00FA4831" w:rsidP="00111305">
      <w:pPr>
        <w:widowControl/>
        <w:spacing w:after="0" w:line="240" w:lineRule="auto"/>
        <w:ind w:left="100"/>
        <w:rPr>
          <w:rFonts w:ascii="Times New Roman" w:eastAsia="Times New Roman" w:hAnsi="Times New Roman" w:cs="Times New Roman"/>
          <w:sz w:val="24"/>
          <w:szCs w:val="24"/>
        </w:rPr>
      </w:pPr>
    </w:p>
    <w:p w14:paraId="23B13908" w14:textId="77777777" w:rsidR="00DD04BE" w:rsidRPr="00CC4D14" w:rsidRDefault="00DD04BE" w:rsidP="00111305">
      <w:pPr>
        <w:widowControl/>
        <w:spacing w:before="17" w:after="0" w:line="240" w:lineRule="auto"/>
        <w:rPr>
          <w:rFonts w:ascii="Times New Roman" w:hAnsi="Times New Roman" w:cs="Times New Roman"/>
          <w:sz w:val="24"/>
          <w:szCs w:val="24"/>
        </w:rPr>
      </w:pPr>
    </w:p>
    <w:p w14:paraId="60E5A9C4" w14:textId="1D1872C0" w:rsidR="00DD04BE" w:rsidRPr="00CC4D14"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53EB8">
        <w:rPr>
          <w:rFonts w:ascii="Times New Roman" w:eastAsia="Times New Roman" w:hAnsi="Times New Roman" w:cs="Times New Roman"/>
          <w:sz w:val="24"/>
          <w:szCs w:val="24"/>
        </w:rPr>
        <w:t>7</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3"/>
          <w:sz w:val="24"/>
          <w:szCs w:val="24"/>
        </w:rPr>
        <w:t>P</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b/>
          <w:bCs/>
          <w:spacing w:val="2"/>
          <w:sz w:val="24"/>
          <w:szCs w:val="24"/>
        </w:rPr>
        <w:t>o</w:t>
      </w:r>
      <w:r w:rsidR="00FC4CAB" w:rsidRPr="00CC4D14">
        <w:rPr>
          <w:rFonts w:ascii="Times New Roman" w:eastAsia="Times New Roman" w:hAnsi="Times New Roman" w:cs="Times New Roman"/>
          <w:b/>
          <w:bCs/>
          <w:sz w:val="24"/>
          <w:szCs w:val="24"/>
        </w:rPr>
        <w:t>je</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z w:val="24"/>
          <w:szCs w:val="24"/>
        </w:rPr>
        <w:t>t L</w:t>
      </w:r>
      <w:r w:rsidR="00FC4CAB" w:rsidRPr="00CC4D14">
        <w:rPr>
          <w:rFonts w:ascii="Times New Roman" w:eastAsia="Times New Roman" w:hAnsi="Times New Roman" w:cs="Times New Roman"/>
          <w:b/>
          <w:bCs/>
          <w:spacing w:val="-1"/>
          <w:sz w:val="24"/>
          <w:szCs w:val="24"/>
        </w:rPr>
        <w:t>e</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d</w:t>
      </w:r>
      <w:r w:rsidR="00FC4CAB" w:rsidRPr="00CC4D14">
        <w:rPr>
          <w:rFonts w:ascii="Times New Roman" w:eastAsia="Times New Roman" w:hAnsi="Times New Roman" w:cs="Times New Roman"/>
          <w:sz w:val="24"/>
          <w:szCs w:val="24"/>
        </w:rPr>
        <w:t>: Contr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tor</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 xml:space="preserve">s </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ntative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z w:val="24"/>
          <w:szCs w:val="24"/>
        </w:rPr>
        <w:t>o will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 xml:space="preserve">te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s the </w:t>
      </w:r>
      <w:r w:rsidR="00FC4CAB" w:rsidRPr="00CC4D14">
        <w:rPr>
          <w:rFonts w:ascii="Times New Roman" w:eastAsia="Times New Roman" w:hAnsi="Times New Roman" w:cs="Times New Roman"/>
          <w:spacing w:val="2"/>
          <w:sz w:val="24"/>
          <w:szCs w:val="24"/>
        </w:rPr>
        <w:t>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in </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nte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f</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with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p>
    <w:p w14:paraId="65AEB771" w14:textId="77777777" w:rsidR="00DD04BE" w:rsidRPr="00CC4D14" w:rsidRDefault="00286CCB"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JBE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g</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rdi</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 xml:space="preserve">the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k to be 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3"/>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und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r </w:t>
      </w:r>
      <w:r w:rsidR="00FC4CAB" w:rsidRPr="00CC4D14">
        <w:rPr>
          <w:rFonts w:ascii="Times New Roman" w:eastAsia="Times New Roman" w:hAnsi="Times New Roman" w:cs="Times New Roman"/>
          <w:spacing w:val="2"/>
          <w:sz w:val="24"/>
          <w:szCs w:val="24"/>
        </w:rPr>
        <w:t>t</w:t>
      </w:r>
      <w:r w:rsidR="00FC4CAB" w:rsidRPr="00CC4D14">
        <w:rPr>
          <w:rFonts w:ascii="Times New Roman" w:eastAsia="Times New Roman" w:hAnsi="Times New Roman" w:cs="Times New Roman"/>
          <w:sz w:val="24"/>
          <w:szCs w:val="24"/>
        </w:rPr>
        <w:t>his 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z w:val="24"/>
          <w:szCs w:val="24"/>
        </w:rPr>
        <w:t>ment</w:t>
      </w:r>
      <w:r w:rsidR="00FE1EBE">
        <w:rPr>
          <w:rFonts w:ascii="Times New Roman" w:eastAsia="Times New Roman" w:hAnsi="Times New Roman" w:cs="Times New Roman"/>
          <w:sz w:val="24"/>
          <w:szCs w:val="24"/>
        </w:rPr>
        <w:t xml:space="preserve"> or any Participating Addendum</w:t>
      </w:r>
      <w:r w:rsidR="00FC4CAB" w:rsidRPr="00CC4D14">
        <w:rPr>
          <w:rFonts w:ascii="Times New Roman" w:eastAsia="Times New Roman" w:hAnsi="Times New Roman" w:cs="Times New Roman"/>
          <w:sz w:val="24"/>
          <w:szCs w:val="24"/>
        </w:rPr>
        <w:t>.</w:t>
      </w:r>
      <w:r w:rsidR="001C7CD8">
        <w:rPr>
          <w:rFonts w:ascii="Times New Roman" w:eastAsia="Times New Roman" w:hAnsi="Times New Roman" w:cs="Times New Roman"/>
          <w:sz w:val="24"/>
          <w:szCs w:val="24"/>
        </w:rPr>
        <w:t xml:space="preserve">  Contractor’s Project Lead may vary by Participating Entity.</w:t>
      </w:r>
    </w:p>
    <w:p w14:paraId="7AC051D3"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3F0FFB72" w14:textId="4DF6F07D" w:rsidR="00DD04BE" w:rsidRPr="00CC4D14"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53EB8">
        <w:rPr>
          <w:rFonts w:ascii="Times New Roman" w:eastAsia="Times New Roman" w:hAnsi="Times New Roman" w:cs="Times New Roman"/>
          <w:sz w:val="24"/>
          <w:szCs w:val="24"/>
        </w:rPr>
        <w:t>8</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3"/>
          <w:sz w:val="24"/>
          <w:szCs w:val="24"/>
        </w:rPr>
        <w:t>P</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b/>
          <w:bCs/>
          <w:spacing w:val="2"/>
          <w:sz w:val="24"/>
          <w:szCs w:val="24"/>
        </w:rPr>
        <w:t>o</w:t>
      </w:r>
      <w:r w:rsidR="00FC4CAB" w:rsidRPr="00CC4D14">
        <w:rPr>
          <w:rFonts w:ascii="Times New Roman" w:eastAsia="Times New Roman" w:hAnsi="Times New Roman" w:cs="Times New Roman"/>
          <w:b/>
          <w:bCs/>
          <w:sz w:val="24"/>
          <w:szCs w:val="24"/>
        </w:rPr>
        <w:t>je</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z w:val="24"/>
          <w:szCs w:val="24"/>
        </w:rPr>
        <w:t xml:space="preserve">t </w:t>
      </w:r>
      <w:r w:rsidR="00FC4CAB" w:rsidRPr="00CC4D14">
        <w:rPr>
          <w:rFonts w:ascii="Times New Roman" w:eastAsia="Times New Roman" w:hAnsi="Times New Roman" w:cs="Times New Roman"/>
          <w:b/>
          <w:bCs/>
          <w:spacing w:val="-2"/>
          <w:sz w:val="24"/>
          <w:szCs w:val="24"/>
        </w:rPr>
        <w:t>M</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z w:val="24"/>
          <w:szCs w:val="24"/>
        </w:rPr>
        <w:t>ag</w:t>
      </w:r>
      <w:r w:rsidR="00FC4CAB" w:rsidRPr="00CC4D14">
        <w:rPr>
          <w:rFonts w:ascii="Times New Roman" w:eastAsia="Times New Roman" w:hAnsi="Times New Roman" w:cs="Times New Roman"/>
          <w:b/>
          <w:bCs/>
          <w:spacing w:val="1"/>
          <w:sz w:val="24"/>
          <w:szCs w:val="24"/>
        </w:rPr>
        <w:t>e</w:t>
      </w:r>
      <w:r w:rsidR="00FC4CAB" w:rsidRPr="00CC4D14">
        <w:rPr>
          <w:rFonts w:ascii="Times New Roman" w:eastAsia="Times New Roman" w:hAnsi="Times New Roman" w:cs="Times New Roman"/>
          <w:b/>
          <w:bCs/>
          <w:sz w:val="24"/>
          <w:szCs w:val="24"/>
        </w:rPr>
        <w:t>r</w:t>
      </w:r>
      <w:r w:rsidR="00FC4CAB" w:rsidRPr="00CC4D14">
        <w:rPr>
          <w:rFonts w:ascii="Times New Roman" w:eastAsia="Times New Roman" w:hAnsi="Times New Roman" w:cs="Times New Roman"/>
          <w:sz w:val="24"/>
          <w:szCs w:val="24"/>
        </w:rPr>
        <w:t xml:space="preserve">: </w:t>
      </w:r>
      <w:r w:rsidR="00286CCB">
        <w:rPr>
          <w:rFonts w:ascii="Times New Roman" w:eastAsia="Times New Roman" w:hAnsi="Times New Roman" w:cs="Times New Roman"/>
          <w:sz w:val="24"/>
          <w:szCs w:val="24"/>
        </w:rPr>
        <w:t>JBE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ntative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z w:val="24"/>
          <w:szCs w:val="24"/>
        </w:rPr>
        <w:t>ho</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will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 xml:space="preserve">te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s the </w:t>
      </w:r>
      <w:r w:rsidR="00FC4CAB" w:rsidRPr="00CC4D14">
        <w:rPr>
          <w:rFonts w:ascii="Times New Roman" w:eastAsia="Times New Roman" w:hAnsi="Times New Roman" w:cs="Times New Roman"/>
          <w:spacing w:val="2"/>
          <w:sz w:val="24"/>
          <w:szCs w:val="24"/>
        </w:rPr>
        <w:t>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in </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nte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fa</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b</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2"/>
          <w:sz w:val="24"/>
          <w:szCs w:val="24"/>
        </w:rPr>
        <w:t>w</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z w:val="24"/>
          <w:szCs w:val="24"/>
        </w:rPr>
        <w:t>n</w:t>
      </w:r>
    </w:p>
    <w:p w14:paraId="632E1E8D" w14:textId="77777777" w:rsidR="00DD04BE"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the </w:t>
      </w:r>
      <w:r w:rsidR="00286CCB">
        <w:rPr>
          <w:rFonts w:ascii="Times New Roman" w:eastAsia="Times New Roman" w:hAnsi="Times New Roman" w:cs="Times New Roman"/>
          <w:sz w:val="24"/>
          <w:szCs w:val="24"/>
        </w:rPr>
        <w:t>JBE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rdi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to be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med u</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this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ree</w:t>
      </w:r>
      <w:r w:rsidRPr="00CC4D14">
        <w:rPr>
          <w:rFonts w:ascii="Times New Roman" w:eastAsia="Times New Roman" w:hAnsi="Times New Roman" w:cs="Times New Roman"/>
          <w:sz w:val="24"/>
          <w:szCs w:val="24"/>
        </w:rPr>
        <w:t>ment</w:t>
      </w:r>
      <w:r w:rsidR="001C7CD8">
        <w:rPr>
          <w:rFonts w:ascii="Times New Roman" w:eastAsia="Times New Roman" w:hAnsi="Times New Roman" w:cs="Times New Roman"/>
          <w:sz w:val="24"/>
          <w:szCs w:val="24"/>
        </w:rPr>
        <w:t xml:space="preserve"> and each Participating Addendum</w:t>
      </w:r>
      <w:r w:rsidRPr="00CC4D14">
        <w:rPr>
          <w:rFonts w:ascii="Times New Roman" w:eastAsia="Times New Roman" w:hAnsi="Times New Roman" w:cs="Times New Roman"/>
          <w:sz w:val="24"/>
          <w:szCs w:val="24"/>
        </w:rPr>
        <w:t>.</w:t>
      </w:r>
    </w:p>
    <w:p w14:paraId="7B56F4C4" w14:textId="77777777" w:rsidR="00286CCB" w:rsidRPr="00CC4D14" w:rsidRDefault="00286CCB" w:rsidP="00111305">
      <w:pPr>
        <w:widowControl/>
        <w:spacing w:after="0" w:line="240" w:lineRule="auto"/>
        <w:ind w:left="100"/>
        <w:rPr>
          <w:rFonts w:ascii="Times New Roman" w:eastAsia="Times New Roman" w:hAnsi="Times New Roman" w:cs="Times New Roman"/>
          <w:sz w:val="24"/>
          <w:szCs w:val="24"/>
        </w:rPr>
      </w:pPr>
    </w:p>
    <w:p w14:paraId="51F8F279" w14:textId="7121CF7A" w:rsidR="00DD04BE" w:rsidRPr="00CC4D14" w:rsidRDefault="004979F2" w:rsidP="00111305">
      <w:pPr>
        <w:widowControl/>
        <w:spacing w:before="72"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53EB8">
        <w:rPr>
          <w:rFonts w:ascii="Times New Roman" w:eastAsia="Times New Roman" w:hAnsi="Times New Roman" w:cs="Times New Roman"/>
          <w:sz w:val="24"/>
          <w:szCs w:val="24"/>
        </w:rPr>
        <w:t>9</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S</w:t>
      </w:r>
      <w:r w:rsidR="00FC4CAB" w:rsidRPr="00CC4D14">
        <w:rPr>
          <w:rFonts w:ascii="Times New Roman" w:eastAsia="Times New Roman" w:hAnsi="Times New Roman" w:cs="Times New Roman"/>
          <w:b/>
          <w:bCs/>
          <w:sz w:val="24"/>
          <w:szCs w:val="24"/>
        </w:rPr>
        <w:t>o</w:t>
      </w:r>
      <w:r w:rsidR="00FC4CAB" w:rsidRPr="00CC4D14">
        <w:rPr>
          <w:rFonts w:ascii="Times New Roman" w:eastAsia="Times New Roman" w:hAnsi="Times New Roman" w:cs="Times New Roman"/>
          <w:b/>
          <w:bCs/>
          <w:spacing w:val="1"/>
          <w:sz w:val="24"/>
          <w:szCs w:val="24"/>
        </w:rPr>
        <w:t>u</w:t>
      </w:r>
      <w:r w:rsidR="00FC4CAB" w:rsidRPr="00CC4D14">
        <w:rPr>
          <w:rFonts w:ascii="Times New Roman" w:eastAsia="Times New Roman" w:hAnsi="Times New Roman" w:cs="Times New Roman"/>
          <w:b/>
          <w:bCs/>
          <w:spacing w:val="-1"/>
          <w:sz w:val="24"/>
          <w:szCs w:val="24"/>
        </w:rPr>
        <w:t>rc</w:t>
      </w:r>
      <w:r w:rsidR="00FC4CAB" w:rsidRPr="00CC4D14">
        <w:rPr>
          <w:rFonts w:ascii="Times New Roman" w:eastAsia="Times New Roman" w:hAnsi="Times New Roman" w:cs="Times New Roman"/>
          <w:b/>
          <w:bCs/>
          <w:sz w:val="24"/>
          <w:szCs w:val="24"/>
        </w:rPr>
        <w:t>e</w:t>
      </w:r>
      <w:r w:rsidR="00FC4CAB" w:rsidRPr="00CC4D14">
        <w:rPr>
          <w:rFonts w:ascii="Times New Roman" w:eastAsia="Times New Roman" w:hAnsi="Times New Roman" w:cs="Times New Roman"/>
          <w:b/>
          <w:bCs/>
          <w:spacing w:val="-1"/>
          <w:sz w:val="24"/>
          <w:szCs w:val="24"/>
        </w:rPr>
        <w:t xml:space="preserve"> </w:t>
      </w:r>
      <w:r w:rsidR="00FC4CAB" w:rsidRPr="00CC4D14">
        <w:rPr>
          <w:rFonts w:ascii="Times New Roman" w:eastAsia="Times New Roman" w:hAnsi="Times New Roman" w:cs="Times New Roman"/>
          <w:b/>
          <w:bCs/>
          <w:sz w:val="24"/>
          <w:szCs w:val="24"/>
        </w:rPr>
        <w:t>Code</w:t>
      </w:r>
      <w:r w:rsidR="00FC4CAB" w:rsidRPr="00CC4D14">
        <w:rPr>
          <w:rFonts w:ascii="Times New Roman" w:eastAsia="Times New Roman" w:hAnsi="Times New Roman" w:cs="Times New Roman"/>
          <w:sz w:val="24"/>
          <w:szCs w:val="24"/>
        </w:rPr>
        <w:t>: the s</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u</w:t>
      </w:r>
      <w:r w:rsidR="00FC4CAB" w:rsidRPr="00CC4D14">
        <w:rPr>
          <w:rFonts w:ascii="Times New Roman" w:eastAsia="Times New Roman" w:hAnsi="Times New Roman" w:cs="Times New Roman"/>
          <w:spacing w:val="-1"/>
          <w:sz w:val="24"/>
          <w:szCs w:val="24"/>
        </w:rPr>
        <w:t>rc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la</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2"/>
          <w:sz w:val="24"/>
          <w:szCs w:val="24"/>
        </w:rPr>
        <w:t>u</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c</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2"/>
          <w:sz w:val="24"/>
          <w:szCs w:val="24"/>
        </w:rPr>
        <w:t>d</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of t</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5"/>
          <w:sz w:val="24"/>
          <w:szCs w:val="24"/>
        </w:rPr>
        <w:t>L</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nsed</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2"/>
          <w:sz w:val="24"/>
          <w:szCs w:val="24"/>
        </w:rPr>
        <w: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re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 the s</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me is w</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 xml:space="preserve">ten </w:t>
      </w:r>
      <w:r w:rsidR="00FC4CAB" w:rsidRPr="00CC4D14">
        <w:rPr>
          <w:rFonts w:ascii="Times New Roman" w:eastAsia="Times New Roman" w:hAnsi="Times New Roman" w:cs="Times New Roman"/>
          <w:spacing w:val="4"/>
          <w:sz w:val="24"/>
          <w:szCs w:val="24"/>
        </w:rPr>
        <w:t>b</w:t>
      </w:r>
      <w:r w:rsidR="00FC4CAB" w:rsidRPr="00CC4D14">
        <w:rPr>
          <w:rFonts w:ascii="Times New Roman" w:eastAsia="Times New Roman" w:hAnsi="Times New Roman" w:cs="Times New Roman"/>
          <w:sz w:val="24"/>
          <w:szCs w:val="24"/>
        </w:rPr>
        <w:t>y the p</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ogr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rs t</w:t>
      </w:r>
      <w:r w:rsidR="00FC4CAB" w:rsidRPr="00CC4D14">
        <w:rPr>
          <w:rFonts w:ascii="Times New Roman" w:eastAsia="Times New Roman" w:hAnsi="Times New Roman" w:cs="Times New Roman"/>
          <w:spacing w:val="2"/>
          <w:sz w:val="24"/>
          <w:szCs w:val="24"/>
        </w:rPr>
        <w:t>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f.</w:t>
      </w:r>
    </w:p>
    <w:p w14:paraId="567ADBC1" w14:textId="77777777" w:rsidR="00DD04BE" w:rsidRPr="00CC4D14" w:rsidRDefault="00DD04BE" w:rsidP="00111305">
      <w:pPr>
        <w:widowControl/>
        <w:spacing w:before="19" w:after="0" w:line="240" w:lineRule="auto"/>
        <w:rPr>
          <w:rFonts w:ascii="Times New Roman" w:hAnsi="Times New Roman" w:cs="Times New Roman"/>
          <w:sz w:val="24"/>
          <w:szCs w:val="24"/>
        </w:rPr>
      </w:pPr>
    </w:p>
    <w:p w14:paraId="424D661C" w14:textId="03895F31" w:rsidR="00DD04BE" w:rsidRPr="00CC4D14" w:rsidRDefault="00E53EB8"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Sp</w:t>
      </w:r>
      <w:r w:rsidR="00FC4CAB" w:rsidRPr="00CC4D14">
        <w:rPr>
          <w:rFonts w:ascii="Times New Roman" w:eastAsia="Times New Roman" w:hAnsi="Times New Roman" w:cs="Times New Roman"/>
          <w:b/>
          <w:bCs/>
          <w:spacing w:val="-1"/>
          <w:sz w:val="24"/>
          <w:szCs w:val="24"/>
        </w:rPr>
        <w:t>ec</w:t>
      </w:r>
      <w:r w:rsidR="00FC4CAB" w:rsidRPr="00CC4D14">
        <w:rPr>
          <w:rFonts w:ascii="Times New Roman" w:eastAsia="Times New Roman" w:hAnsi="Times New Roman" w:cs="Times New Roman"/>
          <w:b/>
          <w:bCs/>
          <w:sz w:val="24"/>
          <w:szCs w:val="24"/>
        </w:rPr>
        <w:t>i</w:t>
      </w:r>
      <w:r w:rsidR="00FC4CAB" w:rsidRPr="00CC4D14">
        <w:rPr>
          <w:rFonts w:ascii="Times New Roman" w:eastAsia="Times New Roman" w:hAnsi="Times New Roman" w:cs="Times New Roman"/>
          <w:b/>
          <w:bCs/>
          <w:spacing w:val="2"/>
          <w:sz w:val="24"/>
          <w:szCs w:val="24"/>
        </w:rPr>
        <w:t>f</w:t>
      </w:r>
      <w:r w:rsidR="00FC4CAB" w:rsidRPr="00CC4D14">
        <w:rPr>
          <w:rFonts w:ascii="Times New Roman" w:eastAsia="Times New Roman" w:hAnsi="Times New Roman" w:cs="Times New Roman"/>
          <w:b/>
          <w:bCs/>
          <w:sz w:val="24"/>
          <w:szCs w:val="24"/>
        </w:rPr>
        <w:t>ica</w:t>
      </w:r>
      <w:r w:rsidR="00FC4CAB" w:rsidRPr="00CC4D14">
        <w:rPr>
          <w:rFonts w:ascii="Times New Roman" w:eastAsia="Times New Roman" w:hAnsi="Times New Roman" w:cs="Times New Roman"/>
          <w:b/>
          <w:bCs/>
          <w:spacing w:val="-1"/>
          <w:sz w:val="24"/>
          <w:szCs w:val="24"/>
        </w:rPr>
        <w:t>t</w:t>
      </w:r>
      <w:r w:rsidR="00FC4CAB" w:rsidRPr="00CC4D14">
        <w:rPr>
          <w:rFonts w:ascii="Times New Roman" w:eastAsia="Times New Roman" w:hAnsi="Times New Roman" w:cs="Times New Roman"/>
          <w:b/>
          <w:bCs/>
          <w:sz w:val="24"/>
          <w:szCs w:val="24"/>
        </w:rPr>
        <w:t>io</w:t>
      </w:r>
      <w:r w:rsidR="00FC4CAB" w:rsidRPr="00CC4D14">
        <w:rPr>
          <w:rFonts w:ascii="Times New Roman" w:eastAsia="Times New Roman" w:hAnsi="Times New Roman" w:cs="Times New Roman"/>
          <w:b/>
          <w:bCs/>
          <w:spacing w:val="1"/>
          <w:sz w:val="24"/>
          <w:szCs w:val="24"/>
        </w:rPr>
        <w:t>ns</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ol</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pacing w:val="-3"/>
          <w:sz w:val="24"/>
          <w:szCs w:val="24"/>
        </w:rPr>
        <w:t>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z w:val="24"/>
          <w:szCs w:val="24"/>
        </w:rPr>
        <w:t>)</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the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un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spe</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z w:val="24"/>
          <w:szCs w:val="24"/>
        </w:rPr>
        <w:t>ific</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 for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3"/>
          <w:sz w:val="24"/>
          <w:szCs w:val="24"/>
        </w:rPr>
        <w:t>h</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nsed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 such</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fun</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 spe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z w:val="24"/>
          <w:szCs w:val="24"/>
        </w:rPr>
        <w:t>fi</w:t>
      </w:r>
      <w:r w:rsidR="00FC4CAB" w:rsidRPr="00CC4D14">
        <w:rPr>
          <w:rFonts w:ascii="Times New Roman" w:eastAsia="Times New Roman" w:hAnsi="Times New Roman" w:cs="Times New Roman"/>
          <w:spacing w:val="-1"/>
          <w:sz w:val="24"/>
          <w:szCs w:val="24"/>
        </w:rPr>
        <w:t>ca</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z w:val="24"/>
          <w:szCs w:val="24"/>
        </w:rPr>
        <w:t xml:space="preserve">ions </w:t>
      </w:r>
      <w:r w:rsidR="00FC4CAB" w:rsidRPr="00CC4D14">
        <w:rPr>
          <w:rFonts w:ascii="Times New Roman" w:eastAsia="Times New Roman" w:hAnsi="Times New Roman" w:cs="Times New Roman"/>
          <w:spacing w:val="1"/>
          <w:sz w:val="24"/>
          <w:szCs w:val="24"/>
        </w:rPr>
        <w:t>ma</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be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loped</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xml:space="preserve">vised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rom time to 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 xml:space="preserve">me,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(ii)</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 xml:space="preserve">the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ddi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o</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 spe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ific</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quir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5"/>
          <w:sz w:val="24"/>
          <w:szCs w:val="24"/>
        </w:rPr>
        <w:t>b</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a</w:t>
      </w:r>
      <w:r w:rsidR="00FC4CAB" w:rsidRPr="00CC4D14">
        <w:rPr>
          <w:rFonts w:ascii="Times New Roman" w:eastAsia="Times New Roman" w:hAnsi="Times New Roman" w:cs="Times New Roman"/>
          <w:spacing w:val="-1"/>
          <w:sz w:val="24"/>
          <w:szCs w:val="24"/>
        </w:rPr>
        <w:t xml:space="preserve"> </w:t>
      </w:r>
      <w:r w:rsidR="00286CCB">
        <w:rPr>
          <w:rFonts w:ascii="Times New Roman" w:eastAsia="Times New Roman" w:hAnsi="Times New Roman" w:cs="Times New Roman"/>
          <w:sz w:val="24"/>
          <w:szCs w:val="24"/>
        </w:rPr>
        <w:t>JBE</w:t>
      </w:r>
      <w:r w:rsidR="00FC4CAB" w:rsidRPr="00CC4D14">
        <w:rPr>
          <w:rFonts w:ascii="Times New Roman" w:eastAsia="Times New Roman" w:hAnsi="Times New Roman" w:cs="Times New Roman"/>
          <w:sz w:val="24"/>
          <w:szCs w:val="24"/>
        </w:rPr>
        <w:t xml:space="preserve"> to be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z w:val="24"/>
          <w:szCs w:val="24"/>
        </w:rPr>
        <w:t>plem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nted in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ddi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 xml:space="preserve">ion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o the sp</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ific</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 for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the</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ic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w:t>
      </w:r>
      <w:r w:rsidR="00FC4CAB" w:rsidRPr="00CC4D14">
        <w:rPr>
          <w:rFonts w:ascii="Times New Roman" w:eastAsia="Times New Roman" w:hAnsi="Times New Roman" w:cs="Times New Roman"/>
          <w:spacing w:val="1"/>
          <w:sz w:val="24"/>
          <w:szCs w:val="24"/>
        </w:rPr>
        <w:t xml:space="preserve"> S</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ific</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 in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lude,</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without</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ta</w:t>
      </w:r>
      <w:r w:rsidR="00FC4CAB" w:rsidRPr="00CC4D14">
        <w:rPr>
          <w:rFonts w:ascii="Times New Roman" w:eastAsia="Times New Roman" w:hAnsi="Times New Roman" w:cs="Times New Roman"/>
          <w:spacing w:val="-2"/>
          <w:sz w:val="24"/>
          <w:szCs w:val="24"/>
        </w:rPr>
        <w:t>t</w:t>
      </w:r>
      <w:r w:rsidR="00FC4CAB" w:rsidRPr="00CC4D14">
        <w:rPr>
          <w:rFonts w:ascii="Times New Roman" w:eastAsia="Times New Roman" w:hAnsi="Times New Roman" w:cs="Times New Roman"/>
          <w:sz w:val="24"/>
          <w:szCs w:val="24"/>
        </w:rPr>
        <w:t xml:space="preserve">ion,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hnic</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 spe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z w:val="24"/>
          <w:szCs w:val="24"/>
        </w:rPr>
        <w:t>fi</w:t>
      </w:r>
      <w:r w:rsidR="00FC4CAB" w:rsidRPr="00CC4D14">
        <w:rPr>
          <w:rFonts w:ascii="Times New Roman" w:eastAsia="Times New Roman" w:hAnsi="Times New Roman" w:cs="Times New Roman"/>
          <w:spacing w:val="-1"/>
          <w:sz w:val="24"/>
          <w:szCs w:val="24"/>
        </w:rPr>
        <w:t>ca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 for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the</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ic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a</w:t>
      </w:r>
      <w:r w:rsidR="00FC4CAB" w:rsidRPr="00CC4D14">
        <w:rPr>
          <w:rFonts w:ascii="Times New Roman" w:eastAsia="Times New Roman" w:hAnsi="Times New Roman" w:cs="Times New Roman"/>
          <w:sz w:val="24"/>
          <w:szCs w:val="24"/>
        </w:rPr>
        <w:t>s est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bl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shed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in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ument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 xml:space="preserve">on </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z w:val="24"/>
          <w:szCs w:val="24"/>
        </w:rPr>
        <w:t>om</w:t>
      </w:r>
      <w:r w:rsidR="00FC4CAB" w:rsidRPr="00CC4D14">
        <w:rPr>
          <w:rFonts w:ascii="Times New Roman" w:eastAsia="Times New Roman" w:hAnsi="Times New Roman" w:cs="Times New Roman"/>
          <w:spacing w:val="3"/>
          <w:sz w:val="24"/>
          <w:szCs w:val="24"/>
        </w:rPr>
        <w:t>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5"/>
          <w:sz w:val="24"/>
          <w:szCs w:val="24"/>
        </w:rPr>
        <w:t>n</w:t>
      </w:r>
      <w:r w:rsidR="00FC4CAB" w:rsidRPr="00CC4D14">
        <w:rPr>
          <w:rFonts w:ascii="Times New Roman" w:eastAsia="Times New Roman" w:hAnsi="Times New Roman" w:cs="Times New Roman"/>
          <w:spacing w:val="-7"/>
          <w:sz w:val="24"/>
          <w:szCs w:val="24"/>
        </w:rPr>
        <w:t>y</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z w:val="24"/>
          <w:szCs w:val="24"/>
        </w:rPr>
        <w:t>ng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the</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nsed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The</w:t>
      </w:r>
      <w:r w:rsidR="00FC4CAB" w:rsidRPr="00CC4D14">
        <w:rPr>
          <w:rFonts w:ascii="Times New Roman" w:eastAsia="Times New Roman" w:hAnsi="Times New Roman" w:cs="Times New Roman"/>
          <w:spacing w:val="1"/>
          <w:sz w:val="24"/>
          <w:szCs w:val="24"/>
        </w:rPr>
        <w:t xml:space="preserve"> S</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ifi</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 xml:space="preserve">ons in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f</w:t>
      </w:r>
      <w:r w:rsidR="00FC4CAB" w:rsidRPr="00CC4D14">
        <w:rPr>
          <w:rFonts w:ascii="Times New Roman" w:eastAsia="Times New Roman" w:hAnsi="Times New Roman" w:cs="Times New Roman"/>
          <w:spacing w:val="-1"/>
          <w:sz w:val="24"/>
          <w:szCs w:val="24"/>
        </w:rPr>
        <w:t>fec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 of 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ff</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of this </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re</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ment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re</w:t>
      </w:r>
      <w:r w:rsidR="00F93C41">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 xml:space="preserve">set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rth in 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hib</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 xml:space="preserve"> </w:t>
      </w:r>
      <w:r w:rsidR="00F33C7F">
        <w:rPr>
          <w:rFonts w:ascii="Times New Roman" w:eastAsia="Times New Roman" w:hAnsi="Times New Roman" w:cs="Times New Roman"/>
          <w:sz w:val="24"/>
          <w:szCs w:val="24"/>
        </w:rPr>
        <w:t>5</w:t>
      </w:r>
      <w:r w:rsidR="00FC4CAB" w:rsidRPr="00CC4D14">
        <w:rPr>
          <w:rFonts w:ascii="Times New Roman" w:eastAsia="Times New Roman" w:hAnsi="Times New Roman" w:cs="Times New Roman"/>
          <w:sz w:val="24"/>
          <w:szCs w:val="24"/>
        </w:rPr>
        <w:t xml:space="preserve"> (Sp</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ific</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w:t>
      </w:r>
    </w:p>
    <w:p w14:paraId="2E5328B3" w14:textId="77777777" w:rsidR="00DD04BE" w:rsidRPr="00CC4D14" w:rsidRDefault="00DD04BE" w:rsidP="00111305">
      <w:pPr>
        <w:widowControl/>
        <w:spacing w:after="0" w:line="240" w:lineRule="auto"/>
        <w:rPr>
          <w:rFonts w:ascii="Times New Roman" w:hAnsi="Times New Roman" w:cs="Times New Roman"/>
          <w:sz w:val="24"/>
          <w:szCs w:val="24"/>
        </w:rPr>
      </w:pPr>
    </w:p>
    <w:p w14:paraId="474D1D6A" w14:textId="48159039" w:rsidR="00DD04BE" w:rsidRPr="00CC4D14"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53EB8">
        <w:rPr>
          <w:rFonts w:ascii="Times New Roman" w:eastAsia="Times New Roman" w:hAnsi="Times New Roman" w:cs="Times New Roman"/>
          <w:sz w:val="24"/>
          <w:szCs w:val="24"/>
        </w:rPr>
        <w:t>1</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S</w:t>
      </w:r>
      <w:r w:rsidR="00FC4CAB" w:rsidRPr="00CC4D14">
        <w:rPr>
          <w:rFonts w:ascii="Times New Roman" w:eastAsia="Times New Roman" w:hAnsi="Times New Roman" w:cs="Times New Roman"/>
          <w:b/>
          <w:bCs/>
          <w:sz w:val="24"/>
          <w:szCs w:val="24"/>
        </w:rPr>
        <w:t>top Wo</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b/>
          <w:bCs/>
          <w:sz w:val="24"/>
          <w:szCs w:val="24"/>
        </w:rPr>
        <w:t>k</w:t>
      </w:r>
      <w:r w:rsidR="00FC4CAB" w:rsidRPr="00CC4D14">
        <w:rPr>
          <w:rFonts w:ascii="Times New Roman" w:eastAsia="Times New Roman" w:hAnsi="Times New Roman" w:cs="Times New Roman"/>
          <w:b/>
          <w:bCs/>
          <w:spacing w:val="1"/>
          <w:sz w:val="24"/>
          <w:szCs w:val="24"/>
        </w:rPr>
        <w:t xml:space="preserve"> </w:t>
      </w:r>
      <w:r w:rsidR="00FC4CAB" w:rsidRPr="00CC4D14">
        <w:rPr>
          <w:rFonts w:ascii="Times New Roman" w:eastAsia="Times New Roman" w:hAnsi="Times New Roman" w:cs="Times New Roman"/>
          <w:b/>
          <w:bCs/>
          <w:sz w:val="24"/>
          <w:szCs w:val="24"/>
        </w:rPr>
        <w:t>Orde</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sz w:val="24"/>
          <w:szCs w:val="24"/>
        </w:rPr>
        <w:t>: w</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ten notice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to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ontr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 xml:space="preserve">tor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 xml:space="preserve">rom </w:t>
      </w:r>
      <w:r w:rsidR="001C7CD8">
        <w:rPr>
          <w:rFonts w:ascii="Times New Roman" w:eastAsia="Times New Roman" w:hAnsi="Times New Roman" w:cs="Times New Roman"/>
          <w:sz w:val="24"/>
          <w:szCs w:val="24"/>
        </w:rPr>
        <w:t>a</w:t>
      </w:r>
      <w:r w:rsidR="00286CCB">
        <w:rPr>
          <w:rFonts w:ascii="Times New Roman" w:eastAsia="Times New Roman" w:hAnsi="Times New Roman" w:cs="Times New Roman"/>
          <w:sz w:val="24"/>
          <w:szCs w:val="24"/>
        </w:rPr>
        <w:t xml:space="preserve"> JBE</w:t>
      </w:r>
      <w:r w:rsidR="00FC4CAB" w:rsidRPr="00CC4D14">
        <w:rPr>
          <w:rFonts w:ascii="Times New Roman" w:eastAsia="Times New Roman" w:hAnsi="Times New Roman" w:cs="Times New Roman"/>
          <w:sz w:val="24"/>
          <w:szCs w:val="24"/>
        </w:rPr>
        <w:t>, dir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g Contr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tor to s</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op 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ma</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 xml:space="preserve">f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k for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a</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riod 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nine</w:t>
      </w:r>
      <w:r w:rsidR="00FC4CAB" w:rsidRPr="00CC4D14">
        <w:rPr>
          <w:rFonts w:ascii="Times New Roman" w:eastAsia="Times New Roman" w:hAnsi="Times New Roman" w:cs="Times New Roman"/>
          <w:spacing w:val="5"/>
          <w:sz w:val="24"/>
          <w:szCs w:val="24"/>
        </w:rPr>
        <w:t>t</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9</w:t>
      </w:r>
      <w:r w:rsidR="00FC4CAB" w:rsidRPr="00CC4D14">
        <w:rPr>
          <w:rFonts w:ascii="Times New Roman" w:eastAsia="Times New Roman" w:hAnsi="Times New Roman" w:cs="Times New Roman"/>
          <w:spacing w:val="2"/>
          <w:sz w:val="24"/>
          <w:szCs w:val="24"/>
        </w:rPr>
        <w:t>0</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da</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to Contr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tor, or</w:t>
      </w:r>
      <w:r w:rsidR="00FC4CAB" w:rsidRPr="00CC4D14">
        <w:rPr>
          <w:rFonts w:ascii="Times New Roman" w:eastAsia="Times New Roman" w:hAnsi="Times New Roman" w:cs="Times New Roman"/>
          <w:spacing w:val="-1"/>
          <w:sz w:val="24"/>
          <w:szCs w:val="24"/>
        </w:rPr>
        <w:t xml:space="preserve"> f</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r a</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lo</w:t>
      </w:r>
      <w:r w:rsidR="00FC4CAB" w:rsidRPr="00CC4D14">
        <w:rPr>
          <w:rFonts w:ascii="Times New Roman" w:eastAsia="Times New Roman" w:hAnsi="Times New Roman" w:cs="Times New Roman"/>
          <w:spacing w:val="3"/>
          <w:sz w:val="24"/>
          <w:szCs w:val="24"/>
        </w:rPr>
        <w:t>n</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 p</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 xml:space="preserve">riod </w:t>
      </w:r>
      <w:r w:rsidR="00FC4CAB" w:rsidRPr="00CC4D14">
        <w:rPr>
          <w:rFonts w:ascii="Times New Roman" w:eastAsia="Times New Roman" w:hAnsi="Times New Roman" w:cs="Times New Roman"/>
          <w:spacing w:val="4"/>
          <w:sz w:val="24"/>
          <w:szCs w:val="24"/>
        </w:rPr>
        <w:t>b</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mu</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u</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l </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ment 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the 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rties.</w:t>
      </w:r>
    </w:p>
    <w:p w14:paraId="746E42CC"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45057D67" w14:textId="7E4AC819" w:rsidR="00DD04BE" w:rsidRPr="00CC4D14"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53EB8">
        <w:rPr>
          <w:rFonts w:ascii="Times New Roman" w:eastAsia="Times New Roman" w:hAnsi="Times New Roman" w:cs="Times New Roman"/>
          <w:sz w:val="24"/>
          <w:szCs w:val="24"/>
        </w:rPr>
        <w:t>2</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Sub</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z w:val="24"/>
          <w:szCs w:val="24"/>
        </w:rPr>
        <w:t>o</w:t>
      </w:r>
      <w:r w:rsidR="00FC4CAB" w:rsidRPr="00CC4D14">
        <w:rPr>
          <w:rFonts w:ascii="Times New Roman" w:eastAsia="Times New Roman" w:hAnsi="Times New Roman" w:cs="Times New Roman"/>
          <w:b/>
          <w:bCs/>
          <w:spacing w:val="1"/>
          <w:sz w:val="24"/>
          <w:szCs w:val="24"/>
        </w:rPr>
        <w:t>n</w:t>
      </w:r>
      <w:r w:rsidR="00FC4CAB" w:rsidRPr="00CC4D14">
        <w:rPr>
          <w:rFonts w:ascii="Times New Roman" w:eastAsia="Times New Roman" w:hAnsi="Times New Roman" w:cs="Times New Roman"/>
          <w:b/>
          <w:bCs/>
          <w:sz w:val="24"/>
          <w:szCs w:val="24"/>
        </w:rPr>
        <w:t>t</w:t>
      </w:r>
      <w:r w:rsidR="00FC4CAB" w:rsidRPr="00CC4D14">
        <w:rPr>
          <w:rFonts w:ascii="Times New Roman" w:eastAsia="Times New Roman" w:hAnsi="Times New Roman" w:cs="Times New Roman"/>
          <w:b/>
          <w:bCs/>
          <w:spacing w:val="-2"/>
          <w:sz w:val="24"/>
          <w:szCs w:val="24"/>
        </w:rPr>
        <w:t>r</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c</w:t>
      </w:r>
      <w:r w:rsidR="00FC4CAB" w:rsidRPr="00CC4D14">
        <w:rPr>
          <w:rFonts w:ascii="Times New Roman" w:eastAsia="Times New Roman" w:hAnsi="Times New Roman" w:cs="Times New Roman"/>
          <w:b/>
          <w:bCs/>
          <w:sz w:val="24"/>
          <w:szCs w:val="24"/>
        </w:rPr>
        <w:t>to</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sz w:val="24"/>
          <w:szCs w:val="24"/>
        </w:rPr>
        <w:t>: a</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er</w:t>
      </w:r>
      <w:r w:rsidR="00FC4CAB" w:rsidRPr="00CC4D14">
        <w:rPr>
          <w:rFonts w:ascii="Times New Roman" w:eastAsia="Times New Roman" w:hAnsi="Times New Roman" w:cs="Times New Roman"/>
          <w:sz w:val="24"/>
          <w:szCs w:val="24"/>
        </w:rPr>
        <w:t>son or busin</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ss enti</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th</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t has a</w:t>
      </w:r>
      <w:r w:rsidR="00FC4CAB" w:rsidRPr="00CC4D14">
        <w:rPr>
          <w:rFonts w:ascii="Times New Roman" w:eastAsia="Times New Roman" w:hAnsi="Times New Roman" w:cs="Times New Roman"/>
          <w:spacing w:val="-1"/>
          <w:sz w:val="24"/>
          <w:szCs w:val="24"/>
        </w:rPr>
        <w:t xml:space="preserve"> c</w:t>
      </w:r>
      <w:r w:rsidR="00FC4CAB" w:rsidRPr="00CC4D14">
        <w:rPr>
          <w:rFonts w:ascii="Times New Roman" w:eastAsia="Times New Roman" w:hAnsi="Times New Roman" w:cs="Times New Roman"/>
          <w:sz w:val="24"/>
          <w:szCs w:val="24"/>
        </w:rPr>
        <w:t>ontr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 indep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 cont</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 xml:space="preserve">tor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nd not an </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mp</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pacing w:val="5"/>
          <w:sz w:val="24"/>
          <w:szCs w:val="24"/>
        </w:rPr>
        <w:t>o</w:t>
      </w:r>
      <w:r w:rsidR="00FC4CAB" w:rsidRPr="00CC4D14">
        <w:rPr>
          <w:rFonts w:ascii="Times New Roman" w:eastAsia="Times New Roman" w:hAnsi="Times New Roman" w:cs="Times New Roman"/>
          <w:spacing w:val="-5"/>
          <w:sz w:val="24"/>
          <w:szCs w:val="24"/>
        </w:rPr>
        <w:t>y</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 Contr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tor to provide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z w:val="24"/>
          <w:szCs w:val="24"/>
        </w:rPr>
        <w:t>ome po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 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the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k of this 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z w:val="24"/>
          <w:szCs w:val="24"/>
        </w:rPr>
        <w:t>ment.</w:t>
      </w:r>
    </w:p>
    <w:p w14:paraId="7EA8A477"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26BA7772" w14:textId="15EB6EC8" w:rsidR="00DD04BE" w:rsidRPr="00CC4D14"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53EB8">
        <w:rPr>
          <w:rFonts w:ascii="Times New Roman" w:eastAsia="Times New Roman" w:hAnsi="Times New Roman" w:cs="Times New Roman"/>
          <w:sz w:val="24"/>
          <w:szCs w:val="24"/>
        </w:rPr>
        <w:t>3</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pacing w:val="1"/>
          <w:sz w:val="24"/>
          <w:szCs w:val="24"/>
        </w:rPr>
        <w:t>Su</w:t>
      </w:r>
      <w:r w:rsidR="00FC4CAB" w:rsidRPr="00CC4D14">
        <w:rPr>
          <w:rFonts w:ascii="Times New Roman" w:eastAsia="Times New Roman" w:hAnsi="Times New Roman" w:cs="Times New Roman"/>
          <w:b/>
          <w:bCs/>
          <w:spacing w:val="-1"/>
          <w:sz w:val="24"/>
          <w:szCs w:val="24"/>
        </w:rPr>
        <w:t>p</w:t>
      </w:r>
      <w:r w:rsidR="00FC4CAB" w:rsidRPr="00CC4D14">
        <w:rPr>
          <w:rFonts w:ascii="Times New Roman" w:eastAsia="Times New Roman" w:hAnsi="Times New Roman" w:cs="Times New Roman"/>
          <w:b/>
          <w:bCs/>
          <w:spacing w:val="1"/>
          <w:sz w:val="24"/>
          <w:szCs w:val="24"/>
        </w:rPr>
        <w:t>p</w:t>
      </w:r>
      <w:r w:rsidR="00FC4CAB" w:rsidRPr="00CC4D14">
        <w:rPr>
          <w:rFonts w:ascii="Times New Roman" w:eastAsia="Times New Roman" w:hAnsi="Times New Roman" w:cs="Times New Roman"/>
          <w:b/>
          <w:bCs/>
          <w:sz w:val="24"/>
          <w:szCs w:val="24"/>
        </w:rPr>
        <w:t>o</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b/>
          <w:bCs/>
          <w:sz w:val="24"/>
          <w:szCs w:val="24"/>
        </w:rPr>
        <w:t>t Se</w:t>
      </w:r>
      <w:r w:rsidR="00FC4CAB" w:rsidRPr="00CC4D14">
        <w:rPr>
          <w:rFonts w:ascii="Times New Roman" w:eastAsia="Times New Roman" w:hAnsi="Times New Roman" w:cs="Times New Roman"/>
          <w:b/>
          <w:bCs/>
          <w:spacing w:val="-2"/>
          <w:sz w:val="24"/>
          <w:szCs w:val="24"/>
        </w:rPr>
        <w:t>r</w:t>
      </w:r>
      <w:r w:rsidR="00FC4CAB" w:rsidRPr="00CC4D14">
        <w:rPr>
          <w:rFonts w:ascii="Times New Roman" w:eastAsia="Times New Roman" w:hAnsi="Times New Roman" w:cs="Times New Roman"/>
          <w:b/>
          <w:bCs/>
          <w:sz w:val="24"/>
          <w:szCs w:val="24"/>
        </w:rPr>
        <w:t>vic</w:t>
      </w:r>
      <w:r w:rsidR="00FC4CAB" w:rsidRPr="00CC4D14">
        <w:rPr>
          <w:rFonts w:ascii="Times New Roman" w:eastAsia="Times New Roman" w:hAnsi="Times New Roman" w:cs="Times New Roman"/>
          <w:b/>
          <w:bCs/>
          <w:spacing w:val="-1"/>
          <w:sz w:val="24"/>
          <w:szCs w:val="24"/>
        </w:rPr>
        <w:t>e</w:t>
      </w:r>
      <w:r w:rsidR="00FC4CAB" w:rsidRPr="00CC4D14">
        <w:rPr>
          <w:rFonts w:ascii="Times New Roman" w:eastAsia="Times New Roman" w:hAnsi="Times New Roman" w:cs="Times New Roman"/>
          <w:b/>
          <w:bCs/>
          <w:spacing w:val="1"/>
          <w:sz w:val="24"/>
          <w:szCs w:val="24"/>
        </w:rPr>
        <w:t>s</w:t>
      </w:r>
      <w:r w:rsidR="00FC4CAB" w:rsidRPr="00CC4D14">
        <w:rPr>
          <w:rFonts w:ascii="Times New Roman" w:eastAsia="Times New Roman" w:hAnsi="Times New Roman" w:cs="Times New Roman"/>
          <w:sz w:val="24"/>
          <w:szCs w:val="24"/>
        </w:rPr>
        <w:t>: t</w:t>
      </w:r>
      <w:r w:rsidR="00FC4CAB" w:rsidRPr="00CC4D14">
        <w:rPr>
          <w:rFonts w:ascii="Times New Roman" w:eastAsia="Times New Roman" w:hAnsi="Times New Roman" w:cs="Times New Roman"/>
          <w:spacing w:val="3"/>
          <w:sz w:val="24"/>
          <w:szCs w:val="24"/>
        </w:rPr>
        <w:t>h</w:t>
      </w:r>
      <w:r w:rsidR="00FC4CAB" w:rsidRPr="00CC4D14">
        <w:rPr>
          <w:rFonts w:ascii="Times New Roman" w:eastAsia="Times New Roman" w:hAnsi="Times New Roman" w:cs="Times New Roman"/>
          <w:sz w:val="24"/>
          <w:szCs w:val="24"/>
        </w:rPr>
        <w:t>ose 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rvi</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qui</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d to suppo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t or m</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in</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in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5"/>
          <w:sz w:val="24"/>
          <w:szCs w:val="24"/>
        </w:rPr>
        <w:t>L</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nsed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3B6FB7">
        <w:rPr>
          <w:rFonts w:ascii="Times New Roman" w:eastAsia="Times New Roman" w:hAnsi="Times New Roman" w:cs="Times New Roman"/>
          <w:spacing w:val="-2"/>
          <w:sz w:val="24"/>
          <w:szCs w:val="24"/>
        </w:rPr>
        <w:t xml:space="preserve"> or Hosted Services</w:t>
      </w:r>
      <w:r w:rsidR="00FC4CAB" w:rsidRPr="00CC4D14">
        <w:rPr>
          <w:rFonts w:ascii="Times New Roman" w:eastAsia="Times New Roman" w:hAnsi="Times New Roman" w:cs="Times New Roman"/>
          <w:sz w:val="24"/>
          <w:szCs w:val="24"/>
        </w:rPr>
        <w:t xml:space="preserve">, in </w:t>
      </w:r>
      <w:r w:rsidR="00FC4CAB" w:rsidRPr="00CC4D14">
        <w:rPr>
          <w:rFonts w:ascii="Times New Roman" w:eastAsia="Times New Roman" w:hAnsi="Times New Roman" w:cs="Times New Roman"/>
          <w:spacing w:val="-1"/>
          <w:sz w:val="24"/>
          <w:szCs w:val="24"/>
        </w:rPr>
        <w:t>acc</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2"/>
          <w:sz w:val="24"/>
          <w:szCs w:val="24"/>
        </w:rPr>
        <w:t>d</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with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3"/>
          <w:sz w:val="24"/>
          <w:szCs w:val="24"/>
        </w:rPr>
        <w:t>m</w:t>
      </w:r>
      <w:r w:rsidR="00FC4CAB" w:rsidRPr="00CC4D14">
        <w:rPr>
          <w:rFonts w:ascii="Times New Roman" w:eastAsia="Times New Roman" w:hAnsi="Times New Roman" w:cs="Times New Roman"/>
          <w:sz w:val="24"/>
          <w:szCs w:val="24"/>
        </w:rPr>
        <w:t>s of Se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4 of</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hib</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2"/>
          <w:sz w:val="24"/>
          <w:szCs w:val="24"/>
        </w:rPr>
        <w:t xml:space="preserve"> </w:t>
      </w:r>
      <w:r w:rsidR="00F33C7F">
        <w:rPr>
          <w:rFonts w:ascii="Times New Roman" w:eastAsia="Times New Roman" w:hAnsi="Times New Roman" w:cs="Times New Roman"/>
          <w:sz w:val="24"/>
          <w:szCs w:val="24"/>
        </w:rPr>
        <w:t>3</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Ge</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l 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rms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Condi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 xml:space="preserve">ns)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hib</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w:t>
      </w:r>
      <w:r w:rsidR="00286CCB">
        <w:rPr>
          <w:rFonts w:ascii="Times New Roman" w:eastAsia="Times New Roman" w:hAnsi="Times New Roman" w:cs="Times New Roman"/>
          <w:sz w:val="24"/>
          <w:szCs w:val="24"/>
        </w:rPr>
        <w:t xml:space="preserve"> </w:t>
      </w:r>
      <w:r w:rsidR="00F33C7F">
        <w:rPr>
          <w:rFonts w:ascii="Times New Roman" w:eastAsia="Times New Roman" w:hAnsi="Times New Roman" w:cs="Times New Roman"/>
          <w:sz w:val="24"/>
          <w:szCs w:val="24"/>
        </w:rPr>
        <w:t>10</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Mainten</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a</w:t>
      </w:r>
      <w:r w:rsidR="00FC4CAB" w:rsidRPr="00CC4D14">
        <w:rPr>
          <w:rFonts w:ascii="Times New Roman" w:eastAsia="Times New Roman" w:hAnsi="Times New Roman" w:cs="Times New Roman"/>
          <w:sz w:val="24"/>
          <w:szCs w:val="24"/>
        </w:rPr>
        <w:t xml:space="preserve">nd </w:t>
      </w:r>
      <w:r w:rsidR="00FC4CAB" w:rsidRPr="00CC4D14">
        <w:rPr>
          <w:rFonts w:ascii="Times New Roman" w:eastAsia="Times New Roman" w:hAnsi="Times New Roman" w:cs="Times New Roman"/>
          <w:spacing w:val="1"/>
          <w:sz w:val="24"/>
          <w:szCs w:val="24"/>
        </w:rPr>
        <w:t>S</w:t>
      </w:r>
      <w:r w:rsidR="00FC4CAB" w:rsidRPr="00CC4D14">
        <w:rPr>
          <w:rFonts w:ascii="Times New Roman" w:eastAsia="Times New Roman" w:hAnsi="Times New Roman" w:cs="Times New Roman"/>
          <w:sz w:val="24"/>
          <w:szCs w:val="24"/>
        </w:rPr>
        <w:t>u</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z w:val="24"/>
          <w:szCs w:val="24"/>
        </w:rPr>
        <w:t>port</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w:t>
      </w:r>
      <w:r w:rsidR="003B6FB7">
        <w:rPr>
          <w:rFonts w:ascii="Times New Roman" w:eastAsia="Times New Roman" w:hAnsi="Times New Roman" w:cs="Times New Roman"/>
          <w:sz w:val="24"/>
          <w:szCs w:val="24"/>
        </w:rPr>
        <w:t xml:space="preserve"> </w:t>
      </w:r>
    </w:p>
    <w:p w14:paraId="5A8520F6"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404E6152" w14:textId="0405A056" w:rsidR="00DD04BE" w:rsidRPr="00CC4D14"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53EB8">
        <w:rPr>
          <w:rFonts w:ascii="Times New Roman" w:eastAsia="Times New Roman" w:hAnsi="Times New Roman" w:cs="Times New Roman"/>
          <w:sz w:val="24"/>
          <w:szCs w:val="24"/>
        </w:rPr>
        <w:t>4</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Tas</w:t>
      </w:r>
      <w:r w:rsidR="00FC4CAB" w:rsidRPr="00CC4D14">
        <w:rPr>
          <w:rFonts w:ascii="Times New Roman" w:eastAsia="Times New Roman" w:hAnsi="Times New Roman" w:cs="Times New Roman"/>
          <w:b/>
          <w:bCs/>
          <w:spacing w:val="1"/>
          <w:sz w:val="24"/>
          <w:szCs w:val="24"/>
        </w:rPr>
        <w:t>k</w:t>
      </w:r>
      <w:r w:rsidR="00FC4CAB" w:rsidRPr="00CC4D14">
        <w:rPr>
          <w:rFonts w:ascii="Times New Roman" w:eastAsia="Times New Roman" w:hAnsi="Times New Roman" w:cs="Times New Roman"/>
          <w:sz w:val="24"/>
          <w:szCs w:val="24"/>
        </w:rPr>
        <w:t>: one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or mo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f</w:t>
      </w:r>
      <w:r w:rsidR="00FC4CAB" w:rsidRPr="00CC4D14">
        <w:rPr>
          <w:rFonts w:ascii="Times New Roman" w:eastAsia="Times New Roman" w:hAnsi="Times New Roman" w:cs="Times New Roman"/>
          <w:spacing w:val="2"/>
          <w:sz w:val="24"/>
          <w:szCs w:val="24"/>
        </w:rPr>
        <w:t>u</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 se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vic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or</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ns, as sp</w:t>
      </w:r>
      <w:r w:rsidR="00FC4CAB" w:rsidRPr="00CC4D14">
        <w:rPr>
          <w:rFonts w:ascii="Times New Roman" w:eastAsia="Times New Roman" w:hAnsi="Times New Roman" w:cs="Times New Roman"/>
          <w:spacing w:val="-1"/>
          <w:sz w:val="24"/>
          <w:szCs w:val="24"/>
        </w:rPr>
        <w:t>ec</w:t>
      </w:r>
      <w:r w:rsidR="00FC4CAB" w:rsidRPr="00CC4D14">
        <w:rPr>
          <w:rFonts w:ascii="Times New Roman" w:eastAsia="Times New Roman" w:hAnsi="Times New Roman" w:cs="Times New Roman"/>
          <w:sz w:val="24"/>
          <w:szCs w:val="24"/>
        </w:rPr>
        <w:t>ified</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in</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th</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 xml:space="preserve">s </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ee</w:t>
      </w:r>
      <w:r w:rsidR="00FC4CAB" w:rsidRPr="00CC4D14">
        <w:rPr>
          <w:rFonts w:ascii="Times New Roman" w:eastAsia="Times New Roman" w:hAnsi="Times New Roman" w:cs="Times New Roman"/>
          <w:sz w:val="24"/>
          <w:szCs w:val="24"/>
        </w:rPr>
        <w:t>ment</w:t>
      </w:r>
      <w:r w:rsidR="00444D03">
        <w:rPr>
          <w:rFonts w:ascii="Times New Roman" w:eastAsia="Times New Roman" w:hAnsi="Times New Roman" w:cs="Times New Roman"/>
          <w:sz w:val="24"/>
          <w:szCs w:val="24"/>
        </w:rPr>
        <w:t xml:space="preserve"> or a Participating Addendum</w:t>
      </w:r>
      <w:r w:rsidR="00FC4CAB" w:rsidRPr="00CC4D14">
        <w:rPr>
          <w:rFonts w:ascii="Times New Roman" w:eastAsia="Times New Roman" w:hAnsi="Times New Roman" w:cs="Times New Roman"/>
          <w:sz w:val="24"/>
          <w:szCs w:val="24"/>
        </w:rPr>
        <w:t>, to be 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 xml:space="preserve">med </w:t>
      </w:r>
      <w:r w:rsidR="00FC4CAB" w:rsidRPr="00CC4D14">
        <w:rPr>
          <w:rFonts w:ascii="Times New Roman" w:eastAsia="Times New Roman" w:hAnsi="Times New Roman" w:cs="Times New Roman"/>
          <w:spacing w:val="4"/>
          <w:sz w:val="24"/>
          <w:szCs w:val="24"/>
        </w:rPr>
        <w:t>b</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Cont</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tor</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for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the </w:t>
      </w:r>
      <w:r w:rsidR="00286CCB">
        <w:rPr>
          <w:rFonts w:ascii="Times New Roman" w:eastAsia="Times New Roman" w:hAnsi="Times New Roman" w:cs="Times New Roman"/>
          <w:sz w:val="24"/>
          <w:szCs w:val="24"/>
        </w:rPr>
        <w:t>JBE.</w:t>
      </w:r>
    </w:p>
    <w:p w14:paraId="19F86C78"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6A65FDB9" w14:textId="66E4C720" w:rsidR="00DD04BE"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53EB8">
        <w:rPr>
          <w:rFonts w:ascii="Times New Roman" w:eastAsia="Times New Roman" w:hAnsi="Times New Roman" w:cs="Times New Roman"/>
          <w:sz w:val="24"/>
          <w:szCs w:val="24"/>
        </w:rPr>
        <w:t>5</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T</w:t>
      </w:r>
      <w:r w:rsidR="00FC4CAB" w:rsidRPr="00CC4D14">
        <w:rPr>
          <w:rFonts w:ascii="Times New Roman" w:eastAsia="Times New Roman" w:hAnsi="Times New Roman" w:cs="Times New Roman"/>
          <w:b/>
          <w:bCs/>
          <w:spacing w:val="1"/>
          <w:sz w:val="24"/>
          <w:szCs w:val="24"/>
        </w:rPr>
        <w:t>h</w:t>
      </w:r>
      <w:r w:rsidR="00FC4CAB" w:rsidRPr="00CC4D14">
        <w:rPr>
          <w:rFonts w:ascii="Times New Roman" w:eastAsia="Times New Roman" w:hAnsi="Times New Roman" w:cs="Times New Roman"/>
          <w:b/>
          <w:bCs/>
          <w:sz w:val="24"/>
          <w:szCs w:val="24"/>
        </w:rPr>
        <w:t xml:space="preserve">ird </w:t>
      </w:r>
      <w:r w:rsidR="00FC4CAB" w:rsidRPr="00CC4D14">
        <w:rPr>
          <w:rFonts w:ascii="Times New Roman" w:eastAsia="Times New Roman" w:hAnsi="Times New Roman" w:cs="Times New Roman"/>
          <w:b/>
          <w:bCs/>
          <w:spacing w:val="-2"/>
          <w:sz w:val="24"/>
          <w:szCs w:val="24"/>
        </w:rPr>
        <w:t>P</w:t>
      </w:r>
      <w:r w:rsidR="00FC4CAB" w:rsidRPr="00CC4D14">
        <w:rPr>
          <w:rFonts w:ascii="Times New Roman" w:eastAsia="Times New Roman" w:hAnsi="Times New Roman" w:cs="Times New Roman"/>
          <w:b/>
          <w:bCs/>
          <w:sz w:val="24"/>
          <w:szCs w:val="24"/>
        </w:rPr>
        <w:t>a</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b/>
          <w:bCs/>
          <w:sz w:val="24"/>
          <w:szCs w:val="24"/>
        </w:rPr>
        <w:t>ty</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5"/>
          <w:sz w:val="24"/>
          <w:szCs w:val="24"/>
        </w:rPr>
        <w:t>n</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in</w:t>
      </w:r>
      <w:r w:rsidR="00FC4CAB" w:rsidRPr="00CC4D14">
        <w:rPr>
          <w:rFonts w:ascii="Times New Roman" w:eastAsia="Times New Roman" w:hAnsi="Times New Roman" w:cs="Times New Roman"/>
          <w:spacing w:val="3"/>
          <w:sz w:val="24"/>
          <w:szCs w:val="24"/>
        </w:rPr>
        <w:t>d</w:t>
      </w:r>
      <w:r w:rsidR="00FC4CAB" w:rsidRPr="00CC4D14">
        <w:rPr>
          <w:rFonts w:ascii="Times New Roman" w:eastAsia="Times New Roman" w:hAnsi="Times New Roman" w:cs="Times New Roman"/>
          <w:sz w:val="24"/>
          <w:szCs w:val="24"/>
        </w:rPr>
        <w:t>iv</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du</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l or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not a p</w:t>
      </w:r>
      <w:r w:rsidR="00FC4CAB" w:rsidRPr="00CC4D14">
        <w:rPr>
          <w:rFonts w:ascii="Times New Roman" w:eastAsia="Times New Roman" w:hAnsi="Times New Roman" w:cs="Times New Roman"/>
          <w:spacing w:val="1"/>
          <w:sz w:val="24"/>
          <w:szCs w:val="24"/>
        </w:rPr>
        <w:t>ar</w:t>
      </w:r>
      <w:r w:rsidR="00FC4CAB" w:rsidRPr="00CC4D14">
        <w:rPr>
          <w:rFonts w:ascii="Times New Roman" w:eastAsia="Times New Roman" w:hAnsi="Times New Roman" w:cs="Times New Roman"/>
          <w:spacing w:val="3"/>
          <w:sz w:val="24"/>
          <w:szCs w:val="24"/>
        </w:rPr>
        <w:t>t</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to</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th</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s Ag</w:t>
      </w:r>
      <w:r w:rsidR="00FC4CAB" w:rsidRPr="00CC4D14">
        <w:rPr>
          <w:rFonts w:ascii="Times New Roman" w:eastAsia="Times New Roman" w:hAnsi="Times New Roman" w:cs="Times New Roman"/>
          <w:spacing w:val="-1"/>
          <w:sz w:val="24"/>
          <w:szCs w:val="24"/>
        </w:rPr>
        <w:t>ree</w:t>
      </w:r>
      <w:r w:rsidR="00FC4CAB" w:rsidRPr="00CC4D14">
        <w:rPr>
          <w:rFonts w:ascii="Times New Roman" w:eastAsia="Times New Roman" w:hAnsi="Times New Roman" w:cs="Times New Roman"/>
          <w:spacing w:val="3"/>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w:t>
      </w:r>
    </w:p>
    <w:p w14:paraId="65C3A302" w14:textId="77777777" w:rsidR="00D76060" w:rsidRDefault="00D76060" w:rsidP="00111305">
      <w:pPr>
        <w:widowControl/>
        <w:spacing w:after="0" w:line="240" w:lineRule="auto"/>
        <w:ind w:left="100"/>
        <w:rPr>
          <w:rFonts w:ascii="Times New Roman" w:eastAsia="Times New Roman" w:hAnsi="Times New Roman" w:cs="Times New Roman"/>
          <w:sz w:val="24"/>
          <w:szCs w:val="24"/>
        </w:rPr>
      </w:pPr>
    </w:p>
    <w:p w14:paraId="1D5166C9" w14:textId="7F1FC0A8" w:rsidR="00D76060" w:rsidRPr="00CC4D14" w:rsidRDefault="00D76060"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sidRPr="004A0B20">
        <w:rPr>
          <w:rFonts w:ascii="Times New Roman" w:eastAsia="Times New Roman" w:hAnsi="Times New Roman" w:cs="Times New Roman"/>
          <w:b/>
          <w:sz w:val="24"/>
          <w:szCs w:val="24"/>
        </w:rPr>
        <w:t>Third Party Materials</w:t>
      </w:r>
      <w:r>
        <w:rPr>
          <w:rFonts w:ascii="Times New Roman" w:eastAsia="Times New Roman" w:hAnsi="Times New Roman" w:cs="Times New Roman"/>
          <w:sz w:val="24"/>
          <w:szCs w:val="24"/>
        </w:rPr>
        <w:t>: any</w:t>
      </w:r>
      <w:r w:rsidR="00D80210">
        <w:rPr>
          <w:rFonts w:ascii="Times New Roman" w:eastAsia="Times New Roman" w:hAnsi="Times New Roman" w:cs="Times New Roman"/>
          <w:sz w:val="24"/>
          <w:szCs w:val="24"/>
        </w:rPr>
        <w:t xml:space="preserve"> Materials</w:t>
      </w:r>
      <w:r w:rsidR="00FE69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that are licensed to or obtained by Contractor from a Third Party.</w:t>
      </w:r>
    </w:p>
    <w:p w14:paraId="56E0E571"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0CCEF147" w14:textId="2C12ABC9" w:rsidR="00DD04BE" w:rsidRPr="00CC4D14"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76060">
        <w:rPr>
          <w:rFonts w:ascii="Times New Roman" w:eastAsia="Times New Roman" w:hAnsi="Times New Roman" w:cs="Times New Roman"/>
          <w:sz w:val="24"/>
          <w:szCs w:val="24"/>
        </w:rPr>
        <w:t>7</w:t>
      </w:r>
      <w:r w:rsidR="00FC4CAB" w:rsidRPr="00CC4D14">
        <w:rPr>
          <w:rFonts w:ascii="Times New Roman" w:eastAsia="Times New Roman" w:hAnsi="Times New Roman" w:cs="Times New Roman"/>
          <w:sz w:val="24"/>
          <w:szCs w:val="24"/>
        </w:rPr>
        <w:t xml:space="preserve">. </w:t>
      </w:r>
      <w:r w:rsidR="00CF5210">
        <w:rPr>
          <w:rFonts w:ascii="Times New Roman" w:eastAsia="Times New Roman" w:hAnsi="Times New Roman" w:cs="Times New Roman"/>
          <w:sz w:val="24"/>
          <w:szCs w:val="24"/>
        </w:rPr>
        <w:t xml:space="preserve">Intentionally </w:t>
      </w:r>
      <w:r w:rsidR="00E17DB0">
        <w:rPr>
          <w:rFonts w:ascii="Times New Roman" w:eastAsia="Times New Roman" w:hAnsi="Times New Roman" w:cs="Times New Roman"/>
          <w:sz w:val="24"/>
          <w:szCs w:val="24"/>
        </w:rPr>
        <w:t>Omitted</w:t>
      </w:r>
      <w:r w:rsidR="00FC4CAB" w:rsidRPr="00CC4D14">
        <w:rPr>
          <w:rFonts w:ascii="Times New Roman" w:eastAsia="Times New Roman" w:hAnsi="Times New Roman" w:cs="Times New Roman"/>
          <w:sz w:val="24"/>
          <w:szCs w:val="24"/>
        </w:rPr>
        <w:t>.</w:t>
      </w:r>
    </w:p>
    <w:p w14:paraId="7A0AE05F" w14:textId="77777777" w:rsidR="00DD04BE" w:rsidRPr="00CC4D14" w:rsidRDefault="00DD04BE" w:rsidP="00111305">
      <w:pPr>
        <w:widowControl/>
        <w:spacing w:after="0" w:line="240" w:lineRule="auto"/>
        <w:rPr>
          <w:rFonts w:ascii="Times New Roman" w:hAnsi="Times New Roman" w:cs="Times New Roman"/>
          <w:sz w:val="24"/>
          <w:szCs w:val="24"/>
        </w:rPr>
      </w:pPr>
    </w:p>
    <w:p w14:paraId="0E4E8377" w14:textId="544F07BE" w:rsidR="00DD04BE" w:rsidRPr="00CC4D14" w:rsidRDefault="004979F2" w:rsidP="00111305">
      <w:pPr>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76060">
        <w:rPr>
          <w:rFonts w:ascii="Times New Roman" w:eastAsia="Times New Roman" w:hAnsi="Times New Roman" w:cs="Times New Roman"/>
          <w:sz w:val="24"/>
          <w:szCs w:val="24"/>
        </w:rPr>
        <w:t>8</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Upgrades</w:t>
      </w:r>
      <w:r w:rsidR="00FC4CAB" w:rsidRPr="00CC4D14">
        <w:rPr>
          <w:rFonts w:ascii="Times New Roman" w:eastAsia="Times New Roman" w:hAnsi="Times New Roman" w:cs="Times New Roman"/>
          <w:sz w:val="24"/>
          <w:szCs w:val="24"/>
        </w:rPr>
        <w:t>: me</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ns all new</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rsions, b</w:t>
      </w:r>
      <w:r w:rsidR="00FC4CAB" w:rsidRPr="00CC4D14">
        <w:rPr>
          <w:rFonts w:ascii="Times New Roman" w:eastAsia="Times New Roman" w:hAnsi="Times New Roman" w:cs="Times New Roman"/>
          <w:spacing w:val="2"/>
          <w:sz w:val="24"/>
          <w:szCs w:val="24"/>
        </w:rPr>
        <w:t>u</w:t>
      </w:r>
      <w:r w:rsidR="00FC4CAB" w:rsidRPr="00CC4D14">
        <w:rPr>
          <w:rFonts w:ascii="Times New Roman" w:eastAsia="Times New Roman" w:hAnsi="Times New Roman" w:cs="Times New Roman"/>
          <w:sz w:val="24"/>
          <w:szCs w:val="24"/>
        </w:rPr>
        <w:t>g</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3"/>
          <w:sz w:val="24"/>
          <w:szCs w:val="24"/>
        </w:rPr>
        <w:t>x</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ro</w:t>
      </w:r>
      <w:r w:rsidR="00FC4CAB" w:rsidRPr="00CC4D14">
        <w:rPr>
          <w:rFonts w:ascii="Times New Roman" w:eastAsia="Times New Roman" w:hAnsi="Times New Roman" w:cs="Times New Roman"/>
          <w:spacing w:val="2"/>
          <w:sz w:val="24"/>
          <w:szCs w:val="24"/>
        </w:rPr>
        <w:t>r</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ons, wo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2"/>
          <w:sz w:val="24"/>
          <w:szCs w:val="24"/>
        </w:rPr>
        <w:t>k</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ounds, p</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tch</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and n</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w </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of</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pacing w:val="3"/>
          <w:sz w:val="24"/>
          <w:szCs w:val="24"/>
        </w:rPr>
        <w:t>i</w:t>
      </w:r>
      <w:r w:rsidR="00FC4CAB" w:rsidRPr="00CC4D14">
        <w:rPr>
          <w:rFonts w:ascii="Times New Roman" w:eastAsia="Times New Roman" w:hAnsi="Times New Roman" w:cs="Times New Roman"/>
          <w:spacing w:val="-1"/>
          <w:sz w:val="24"/>
          <w:szCs w:val="24"/>
        </w:rPr>
        <w:t>ce</w:t>
      </w:r>
      <w:r w:rsidR="00FC4CAB" w:rsidRPr="00CC4D14">
        <w:rPr>
          <w:rFonts w:ascii="Times New Roman" w:eastAsia="Times New Roman" w:hAnsi="Times New Roman" w:cs="Times New Roman"/>
          <w:sz w:val="24"/>
          <w:szCs w:val="24"/>
        </w:rPr>
        <w:t>nsed</w:t>
      </w:r>
      <w:r w:rsidR="00FC4CAB" w:rsidRPr="00CC4D14">
        <w:rPr>
          <w:rFonts w:ascii="Times New Roman" w:eastAsia="Times New Roman" w:hAnsi="Times New Roman" w:cs="Times New Roman"/>
          <w:spacing w:val="1"/>
          <w:sz w:val="24"/>
          <w:szCs w:val="24"/>
        </w:rPr>
        <w:t xml:space="preserve"> S</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f</w:t>
      </w:r>
      <w:r w:rsidR="00FC4CAB" w:rsidRPr="00CC4D14">
        <w:rPr>
          <w:rFonts w:ascii="Times New Roman" w:eastAsia="Times New Roman" w:hAnsi="Times New Roman" w:cs="Times New Roman"/>
          <w:sz w:val="24"/>
          <w:szCs w:val="24"/>
        </w:rPr>
        <w:t>tw</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re</w:t>
      </w:r>
      <w:r w:rsidR="003B6FB7">
        <w:rPr>
          <w:rFonts w:ascii="Times New Roman" w:eastAsia="Times New Roman" w:hAnsi="Times New Roman" w:cs="Times New Roman"/>
          <w:sz w:val="24"/>
          <w:szCs w:val="24"/>
        </w:rPr>
        <w:t>, Hosted Services,</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w:t>
      </w:r>
      <w:r w:rsidR="00FC4CAB" w:rsidRPr="00CC4D14">
        <w:rPr>
          <w:rFonts w:ascii="Times New Roman" w:eastAsia="Times New Roman" w:hAnsi="Times New Roman" w:cs="Times New Roman"/>
          <w:spacing w:val="3"/>
          <w:sz w:val="24"/>
          <w:szCs w:val="24"/>
        </w:rPr>
        <w:t>o</w:t>
      </w:r>
      <w:r w:rsidR="00FC4CAB" w:rsidRPr="00CC4D14">
        <w:rPr>
          <w:rFonts w:ascii="Times New Roman" w:eastAsia="Times New Roman" w:hAnsi="Times New Roman" w:cs="Times New Roman"/>
          <w:sz w:val="24"/>
          <w:szCs w:val="24"/>
        </w:rPr>
        <w:t xml:space="preserve">r </w:t>
      </w:r>
      <w:r w:rsidR="00FC4CAB" w:rsidRPr="00CC4D14">
        <w:rPr>
          <w:rFonts w:ascii="Times New Roman" w:eastAsia="Times New Roman" w:hAnsi="Times New Roman" w:cs="Times New Roman"/>
          <w:spacing w:val="-1"/>
          <w:sz w:val="24"/>
          <w:szCs w:val="24"/>
        </w:rPr>
        <w:t>D</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u</w:t>
      </w:r>
      <w:r w:rsidR="00FC4CAB" w:rsidRPr="00CC4D14">
        <w:rPr>
          <w:rFonts w:ascii="Times New Roman" w:eastAsia="Times New Roman" w:hAnsi="Times New Roman" w:cs="Times New Roman"/>
          <w:spacing w:val="3"/>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ntation</w:t>
      </w:r>
      <w:r w:rsidR="0091085F">
        <w:rPr>
          <w:rFonts w:ascii="Times New Roman" w:eastAsia="Times New Roman" w:hAnsi="Times New Roman" w:cs="Times New Roman"/>
          <w:sz w:val="24"/>
          <w:szCs w:val="24"/>
        </w:rPr>
        <w:t xml:space="preserve"> provided by Contractor under Maintenance</w:t>
      </w:r>
      <w:r w:rsidR="00FC4CAB" w:rsidRPr="00CC4D14">
        <w:rPr>
          <w:rFonts w:ascii="Times New Roman" w:eastAsia="Times New Roman" w:hAnsi="Times New Roman" w:cs="Times New Roman"/>
          <w:sz w:val="24"/>
          <w:szCs w:val="24"/>
        </w:rPr>
        <w:t>.</w:t>
      </w:r>
      <w:r w:rsidR="0012516F">
        <w:rPr>
          <w:rFonts w:ascii="Times New Roman" w:eastAsia="Times New Roman" w:hAnsi="Times New Roman" w:cs="Times New Roman"/>
          <w:sz w:val="24"/>
          <w:szCs w:val="24"/>
        </w:rPr>
        <w:t xml:space="preserve">  “</w:t>
      </w:r>
    </w:p>
    <w:p w14:paraId="751635E2" w14:textId="77777777" w:rsidR="00DD04BE" w:rsidRPr="00CC4D14" w:rsidRDefault="00DD04BE" w:rsidP="00111305">
      <w:pPr>
        <w:widowControl/>
        <w:spacing w:after="0" w:line="240" w:lineRule="auto"/>
        <w:rPr>
          <w:rFonts w:ascii="Times New Roman" w:hAnsi="Times New Roman" w:cs="Times New Roman"/>
          <w:sz w:val="24"/>
          <w:szCs w:val="24"/>
        </w:rPr>
      </w:pPr>
    </w:p>
    <w:p w14:paraId="701E0E25" w14:textId="4A8D35B3" w:rsidR="00DD04BE" w:rsidRPr="00CC4D14" w:rsidRDefault="004979F2" w:rsidP="00111305">
      <w:pPr>
        <w:keepNext/>
        <w:widowControl/>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D76060">
        <w:rPr>
          <w:rFonts w:ascii="Times New Roman" w:eastAsia="Times New Roman" w:hAnsi="Times New Roman" w:cs="Times New Roman"/>
          <w:sz w:val="24"/>
          <w:szCs w:val="24"/>
        </w:rPr>
        <w:t>9</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b/>
          <w:bCs/>
          <w:sz w:val="24"/>
          <w:szCs w:val="24"/>
        </w:rPr>
        <w:t>Wo</w:t>
      </w:r>
      <w:r w:rsidR="00FC4CAB" w:rsidRPr="00CC4D14">
        <w:rPr>
          <w:rFonts w:ascii="Times New Roman" w:eastAsia="Times New Roman" w:hAnsi="Times New Roman" w:cs="Times New Roman"/>
          <w:b/>
          <w:bCs/>
          <w:spacing w:val="-1"/>
          <w:sz w:val="24"/>
          <w:szCs w:val="24"/>
        </w:rPr>
        <w:t>r</w:t>
      </w:r>
      <w:r w:rsidR="00FC4CAB" w:rsidRPr="00CC4D14">
        <w:rPr>
          <w:rFonts w:ascii="Times New Roman" w:eastAsia="Times New Roman" w:hAnsi="Times New Roman" w:cs="Times New Roman"/>
          <w:b/>
          <w:bCs/>
          <w:spacing w:val="1"/>
          <w:sz w:val="24"/>
          <w:szCs w:val="24"/>
        </w:rPr>
        <w:t>k</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 xml:space="preserve">r </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ll</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la</w:t>
      </w:r>
      <w:r w:rsidR="00FC4CAB" w:rsidRPr="00CC4D14">
        <w:rPr>
          <w:rFonts w:ascii="Times New Roman" w:eastAsia="Times New Roman" w:hAnsi="Times New Roman" w:cs="Times New Roman"/>
          <w:spacing w:val="2"/>
          <w:sz w:val="24"/>
          <w:szCs w:val="24"/>
        </w:rPr>
        <w:t>b</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 se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vic</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w:t>
      </w:r>
      <w:r w:rsidR="00037D46">
        <w:rPr>
          <w:rFonts w:ascii="Times New Roman" w:eastAsia="Times New Roman" w:hAnsi="Times New Roman" w:cs="Times New Roman"/>
          <w:sz w:val="24"/>
          <w:szCs w:val="24"/>
        </w:rPr>
        <w:t xml:space="preserve"> (including the Hosted Services)</w:t>
      </w:r>
      <w:r w:rsidR="00FC4CAB" w:rsidRPr="00CC4D14">
        <w:rPr>
          <w:rFonts w:ascii="Times New Roman" w:eastAsia="Times New Roman" w:hAnsi="Times New Roman" w:cs="Times New Roman"/>
          <w:sz w:val="24"/>
          <w:szCs w:val="24"/>
        </w:rPr>
        <w:t>,</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ble</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z w:val="24"/>
          <w:szCs w:val="24"/>
        </w:rPr>
        <w:t>, 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in</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2"/>
          <w:sz w:val="24"/>
          <w:szCs w:val="24"/>
        </w:rPr>
        <w:t>g</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quip</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nt, su</w:t>
      </w:r>
      <w:r w:rsidR="00FC4CAB" w:rsidRPr="00CC4D14">
        <w:rPr>
          <w:rFonts w:ascii="Times New Roman" w:eastAsia="Times New Roman" w:hAnsi="Times New Roman" w:cs="Times New Roman"/>
          <w:spacing w:val="2"/>
          <w:sz w:val="24"/>
          <w:szCs w:val="24"/>
        </w:rPr>
        <w:t>p</w:t>
      </w:r>
      <w:r w:rsidR="00FC4CAB" w:rsidRPr="00CC4D14">
        <w:rPr>
          <w:rFonts w:ascii="Times New Roman" w:eastAsia="Times New Roman" w:hAnsi="Times New Roman" w:cs="Times New Roman"/>
          <w:sz w:val="24"/>
          <w:szCs w:val="24"/>
        </w:rPr>
        <w:t>pl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s, Mat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ri</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ls, 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 xml:space="preserve">sks, </w:t>
      </w:r>
      <w:r w:rsidR="00225CB5">
        <w:rPr>
          <w:rFonts w:ascii="Times New Roman" w:eastAsia="Times New Roman" w:hAnsi="Times New Roman" w:cs="Times New Roman"/>
          <w:sz w:val="24"/>
          <w:szCs w:val="24"/>
        </w:rPr>
        <w:t xml:space="preserve">the Licensed Software, Third Party Materials, </w:t>
      </w:r>
      <w:r w:rsidR="00FC4CAB" w:rsidRPr="00CC4D14">
        <w:rPr>
          <w:rFonts w:ascii="Times New Roman" w:eastAsia="Times New Roman" w:hAnsi="Times New Roman" w:cs="Times New Roman"/>
          <w:sz w:val="24"/>
          <w:szCs w:val="24"/>
        </w:rPr>
        <w:t xml:space="preserve">and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5"/>
          <w:sz w:val="24"/>
          <w:szCs w:val="24"/>
        </w:rPr>
        <w:t>n</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oth</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r it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ms or </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vi</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ies n</w:t>
      </w:r>
      <w:r w:rsidR="00FC4CAB" w:rsidRPr="00CC4D14">
        <w:rPr>
          <w:rFonts w:ascii="Times New Roman" w:eastAsia="Times New Roman" w:hAnsi="Times New Roman" w:cs="Times New Roman"/>
          <w:spacing w:val="-1"/>
          <w:sz w:val="24"/>
          <w:szCs w:val="24"/>
        </w:rPr>
        <w:t>ece</w:t>
      </w:r>
      <w:r w:rsidR="00FC4CAB" w:rsidRPr="00CC4D14">
        <w:rPr>
          <w:rFonts w:ascii="Times New Roman" w:eastAsia="Times New Roman" w:hAnsi="Times New Roman" w:cs="Times New Roman"/>
          <w:sz w:val="24"/>
          <w:szCs w:val="24"/>
        </w:rPr>
        <w:t>ss</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z w:val="24"/>
          <w:szCs w:val="24"/>
        </w:rPr>
        <w:t>f</w:t>
      </w:r>
      <w:r w:rsidR="00FC4CAB" w:rsidRPr="00CC4D14">
        <w:rPr>
          <w:rFonts w:ascii="Times New Roman" w:eastAsia="Times New Roman" w:hAnsi="Times New Roman" w:cs="Times New Roman"/>
          <w:spacing w:val="1"/>
          <w:sz w:val="24"/>
          <w:szCs w:val="24"/>
        </w:rPr>
        <w:t>o</w:t>
      </w:r>
      <w:r w:rsidR="00FC4CAB" w:rsidRPr="00CC4D14">
        <w:rPr>
          <w:rFonts w:ascii="Times New Roman" w:eastAsia="Times New Roman" w:hAnsi="Times New Roman" w:cs="Times New Roman"/>
          <w:sz w:val="24"/>
          <w:szCs w:val="24"/>
        </w:rPr>
        <w:t>r 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fo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ma</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a</w:t>
      </w:r>
      <w:r w:rsidR="00FC4CAB" w:rsidRPr="00CC4D14">
        <w:rPr>
          <w:rFonts w:ascii="Times New Roman" w:eastAsia="Times New Roman" w:hAnsi="Times New Roman" w:cs="Times New Roman"/>
          <w:spacing w:val="2"/>
          <w:sz w:val="24"/>
          <w:szCs w:val="24"/>
        </w:rPr>
        <w:t>n</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omp</w:t>
      </w:r>
      <w:r w:rsidR="00FC4CAB" w:rsidRPr="00CC4D14">
        <w:rPr>
          <w:rFonts w:ascii="Times New Roman" w:eastAsia="Times New Roman" w:hAnsi="Times New Roman" w:cs="Times New Roman"/>
          <w:spacing w:val="1"/>
          <w:sz w:val="24"/>
          <w:szCs w:val="24"/>
        </w:rPr>
        <w:t>l</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on of Contr</w:t>
      </w:r>
      <w:r w:rsidR="00FC4CAB" w:rsidRPr="00CC4D14">
        <w:rPr>
          <w:rFonts w:ascii="Times New Roman" w:eastAsia="Times New Roman" w:hAnsi="Times New Roman" w:cs="Times New Roman"/>
          <w:spacing w:val="-1"/>
          <w:sz w:val="24"/>
          <w:szCs w:val="24"/>
        </w:rPr>
        <w:t>ac</w:t>
      </w:r>
      <w:r w:rsidR="00FC4CAB" w:rsidRPr="00CC4D14">
        <w:rPr>
          <w:rFonts w:ascii="Times New Roman" w:eastAsia="Times New Roman" w:hAnsi="Times New Roman" w:cs="Times New Roman"/>
          <w:sz w:val="24"/>
          <w:szCs w:val="24"/>
        </w:rPr>
        <w:t>tor</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s obligations in compl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w:t>
      </w:r>
      <w:r w:rsidR="00FC4CAB" w:rsidRPr="00CC4D14">
        <w:rPr>
          <w:rFonts w:ascii="Times New Roman" w:eastAsia="Times New Roman" w:hAnsi="Times New Roman" w:cs="Times New Roman"/>
          <w:spacing w:val="-1"/>
          <w:sz w:val="24"/>
          <w:szCs w:val="24"/>
        </w:rPr>
        <w:t>c</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 xml:space="preserve">with </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z w:val="24"/>
          <w:szCs w:val="24"/>
        </w:rPr>
        <w:t>he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z w:val="24"/>
          <w:szCs w:val="24"/>
        </w:rPr>
        <w:t>quir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ments of</w:t>
      </w:r>
      <w:r w:rsidR="00FC4CAB" w:rsidRPr="00CC4D14">
        <w:rPr>
          <w:rFonts w:ascii="Times New Roman" w:eastAsia="Times New Roman" w:hAnsi="Times New Roman" w:cs="Times New Roman"/>
          <w:spacing w:val="2"/>
          <w:sz w:val="24"/>
          <w:szCs w:val="24"/>
        </w:rPr>
        <w:t xml:space="preserve"> </w:t>
      </w:r>
      <w:r w:rsidR="00FC4CAB" w:rsidRPr="00CC4D14">
        <w:rPr>
          <w:rFonts w:ascii="Times New Roman" w:eastAsia="Times New Roman" w:hAnsi="Times New Roman" w:cs="Times New Roman"/>
          <w:sz w:val="24"/>
          <w:szCs w:val="24"/>
        </w:rPr>
        <w:t>th</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s Ag</w:t>
      </w:r>
      <w:r w:rsidR="00FC4CAB" w:rsidRPr="00CC4D14">
        <w:rPr>
          <w:rFonts w:ascii="Times New Roman" w:eastAsia="Times New Roman" w:hAnsi="Times New Roman" w:cs="Times New Roman"/>
          <w:spacing w:val="-1"/>
          <w:sz w:val="24"/>
          <w:szCs w:val="24"/>
        </w:rPr>
        <w:t>re</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ment</w:t>
      </w:r>
      <w:r w:rsidR="00444D03">
        <w:rPr>
          <w:rFonts w:ascii="Times New Roman" w:eastAsia="Times New Roman" w:hAnsi="Times New Roman" w:cs="Times New Roman"/>
          <w:sz w:val="24"/>
          <w:szCs w:val="24"/>
        </w:rPr>
        <w:t xml:space="preserve"> or a Participating Addendum</w:t>
      </w:r>
      <w:r w:rsidR="00FC4CAB" w:rsidRPr="00CC4D14">
        <w:rPr>
          <w:rFonts w:ascii="Times New Roman" w:eastAsia="Times New Roman" w:hAnsi="Times New Roman" w:cs="Times New Roman"/>
          <w:sz w:val="24"/>
          <w:szCs w:val="24"/>
        </w:rPr>
        <w:t xml:space="preserve">. </w:t>
      </w:r>
      <w:r w:rsidR="00FC4CAB" w:rsidRPr="00CC4D14">
        <w:rPr>
          <w:rFonts w:ascii="Times New Roman" w:eastAsia="Times New Roman" w:hAnsi="Times New Roman" w:cs="Times New Roman"/>
          <w:spacing w:val="1"/>
          <w:sz w:val="24"/>
          <w:szCs w:val="24"/>
        </w:rPr>
        <w:t>W</w:t>
      </w:r>
      <w:r w:rsidR="00FC4CAB" w:rsidRPr="00CC4D14">
        <w:rPr>
          <w:rFonts w:ascii="Times New Roman" w:eastAsia="Times New Roman" w:hAnsi="Times New Roman" w:cs="Times New Roman"/>
          <w:sz w:val="24"/>
          <w:szCs w:val="24"/>
        </w:rPr>
        <w:t>ork m</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lso include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sks, 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a</w:t>
      </w:r>
      <w:r w:rsidR="00FC4CAB" w:rsidRPr="00CC4D14">
        <w:rPr>
          <w:rFonts w:ascii="Times New Roman" w:eastAsia="Times New Roman" w:hAnsi="Times New Roman" w:cs="Times New Roman"/>
          <w:spacing w:val="2"/>
          <w:sz w:val="24"/>
          <w:szCs w:val="24"/>
        </w:rPr>
        <w:t>b</w:t>
      </w:r>
      <w:r w:rsidR="00FC4CAB" w:rsidRPr="00CC4D14">
        <w:rPr>
          <w:rFonts w:ascii="Times New Roman" w:eastAsia="Times New Roman" w:hAnsi="Times New Roman" w:cs="Times New Roman"/>
          <w:sz w:val="24"/>
          <w:szCs w:val="24"/>
        </w:rPr>
        <w:t xml:space="preserve">les,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nd/or</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subm</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w:t>
      </w:r>
      <w:r w:rsidR="00FC4CAB" w:rsidRPr="00CC4D14">
        <w:rPr>
          <w:rFonts w:ascii="Times New Roman" w:eastAsia="Times New Roman" w:hAnsi="Times New Roman" w:cs="Times New Roman"/>
          <w:spacing w:val="1"/>
          <w:sz w:val="24"/>
          <w:szCs w:val="24"/>
        </w:rPr>
        <w:t>t</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ls 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quir</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2"/>
          <w:sz w:val="24"/>
          <w:szCs w:val="24"/>
        </w:rPr>
        <w:t>b</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5"/>
          <w:sz w:val="24"/>
          <w:szCs w:val="24"/>
        </w:rPr>
        <w:t xml:space="preserve"> </w:t>
      </w:r>
      <w:r w:rsidR="00FC4CAB" w:rsidRPr="00CC4D14">
        <w:rPr>
          <w:rFonts w:ascii="Times New Roman" w:eastAsia="Times New Roman" w:hAnsi="Times New Roman" w:cs="Times New Roman"/>
          <w:sz w:val="24"/>
          <w:szCs w:val="24"/>
        </w:rPr>
        <w:t>ind</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vidual w</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rk</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o</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d</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pacing w:val="2"/>
          <w:sz w:val="24"/>
          <w:szCs w:val="24"/>
        </w:rPr>
        <w:t>s</w:t>
      </w:r>
      <w:r w:rsidR="00FC4CAB" w:rsidRPr="00CC4D14">
        <w:rPr>
          <w:rFonts w:ascii="Times New Roman" w:eastAsia="Times New Roman" w:hAnsi="Times New Roman" w:cs="Times New Roman"/>
          <w:sz w:val="24"/>
          <w:szCs w:val="24"/>
        </w:rPr>
        <w:t>).</w:t>
      </w:r>
    </w:p>
    <w:p w14:paraId="4C1182C6" w14:textId="77777777" w:rsidR="00DD04BE" w:rsidRPr="00CC4D14" w:rsidRDefault="00DD04BE" w:rsidP="00111305">
      <w:pPr>
        <w:keepNext/>
        <w:widowControl/>
        <w:spacing w:before="1" w:after="0" w:line="240" w:lineRule="auto"/>
        <w:rPr>
          <w:rFonts w:ascii="Times New Roman" w:hAnsi="Times New Roman" w:cs="Times New Roman"/>
          <w:sz w:val="24"/>
          <w:szCs w:val="24"/>
        </w:rPr>
      </w:pPr>
    </w:p>
    <w:p w14:paraId="56D2BDF8" w14:textId="77777777" w:rsidR="00DD04BE" w:rsidRPr="00CC4D14" w:rsidRDefault="00FC4CAB" w:rsidP="00111305">
      <w:pPr>
        <w:widowControl/>
        <w:spacing w:after="0" w:line="240" w:lineRule="auto"/>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i/>
          <w:sz w:val="24"/>
          <w:szCs w:val="24"/>
        </w:rPr>
        <w:t>END</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 xml:space="preserve">OF </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XHI</w:t>
      </w:r>
      <w:r w:rsidRPr="00CC4D14">
        <w:rPr>
          <w:rFonts w:ascii="Times New Roman" w:eastAsia="Times New Roman" w:hAnsi="Times New Roman" w:cs="Times New Roman"/>
          <w:b/>
          <w:bCs/>
          <w:i/>
          <w:spacing w:val="1"/>
          <w:sz w:val="24"/>
          <w:szCs w:val="24"/>
        </w:rPr>
        <w:t>B</w:t>
      </w:r>
      <w:r w:rsidRPr="00CC4D14">
        <w:rPr>
          <w:rFonts w:ascii="Times New Roman" w:eastAsia="Times New Roman" w:hAnsi="Times New Roman" w:cs="Times New Roman"/>
          <w:b/>
          <w:bCs/>
          <w:i/>
          <w:sz w:val="24"/>
          <w:szCs w:val="24"/>
        </w:rPr>
        <w:t>IT</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1</w:t>
      </w:r>
    </w:p>
    <w:p w14:paraId="6DCEBD57" w14:textId="77777777" w:rsidR="00DD04BE" w:rsidRPr="00CC4D14" w:rsidRDefault="00DD04BE" w:rsidP="00111305">
      <w:pPr>
        <w:widowControl/>
        <w:spacing w:after="0" w:line="240" w:lineRule="auto"/>
        <w:jc w:val="center"/>
        <w:rPr>
          <w:rFonts w:ascii="Times New Roman" w:hAnsi="Times New Roman" w:cs="Times New Roman"/>
          <w:sz w:val="24"/>
          <w:szCs w:val="24"/>
        </w:rPr>
        <w:sectPr w:rsidR="00DD04BE" w:rsidRPr="00CC4D14" w:rsidSect="00CC4D14">
          <w:headerReference w:type="default" r:id="rId14"/>
          <w:pgSz w:w="12240" w:h="15840"/>
          <w:pgMar w:top="1440" w:right="1440" w:bottom="1440" w:left="1440" w:header="720" w:footer="1047" w:gutter="0"/>
          <w:cols w:space="720"/>
          <w:docGrid w:linePitch="299"/>
        </w:sectPr>
      </w:pPr>
    </w:p>
    <w:p w14:paraId="2F42A22D" w14:textId="77777777" w:rsidR="00DD04BE" w:rsidRDefault="00FC4CAB" w:rsidP="00111305">
      <w:pPr>
        <w:widowControl/>
        <w:spacing w:before="76" w:after="0" w:line="240" w:lineRule="auto"/>
        <w:ind w:right="160"/>
        <w:jc w:val="center"/>
        <w:rPr>
          <w:rFonts w:ascii="Times New Roman" w:eastAsia="Times New Roman" w:hAnsi="Times New Roman" w:cs="Times New Roman"/>
          <w:b/>
          <w:bCs/>
          <w:sz w:val="24"/>
          <w:szCs w:val="24"/>
        </w:rPr>
      </w:pPr>
      <w:bookmarkStart w:id="1" w:name="EXHIBIT_2"/>
      <w:bookmarkEnd w:id="1"/>
      <w:r w:rsidRPr="00CC4D14">
        <w:rPr>
          <w:rFonts w:ascii="Times New Roman" w:eastAsia="Times New Roman" w:hAnsi="Times New Roman" w:cs="Times New Roman"/>
          <w:b/>
          <w:bCs/>
          <w:sz w:val="24"/>
          <w:szCs w:val="24"/>
        </w:rPr>
        <w:t>EXHI</w:t>
      </w:r>
      <w:r w:rsidRPr="00CC4D14">
        <w:rPr>
          <w:rFonts w:ascii="Times New Roman" w:eastAsia="Times New Roman" w:hAnsi="Times New Roman" w:cs="Times New Roman"/>
          <w:b/>
          <w:bCs/>
          <w:spacing w:val="1"/>
          <w:sz w:val="24"/>
          <w:szCs w:val="24"/>
        </w:rPr>
        <w:t>B</w:t>
      </w:r>
      <w:r w:rsidRPr="00CC4D14">
        <w:rPr>
          <w:rFonts w:ascii="Times New Roman" w:eastAsia="Times New Roman" w:hAnsi="Times New Roman" w:cs="Times New Roman"/>
          <w:b/>
          <w:bCs/>
          <w:sz w:val="24"/>
          <w:szCs w:val="24"/>
        </w:rPr>
        <w:t>IT</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2</w:t>
      </w:r>
    </w:p>
    <w:p w14:paraId="2A545DA8" w14:textId="77777777" w:rsidR="004979F2" w:rsidRDefault="004979F2" w:rsidP="00111305">
      <w:pPr>
        <w:widowControl/>
        <w:spacing w:after="0" w:line="240" w:lineRule="auto"/>
        <w:ind w:right="158"/>
        <w:jc w:val="center"/>
        <w:rPr>
          <w:rFonts w:ascii="Times New Roman" w:eastAsia="Times New Roman" w:hAnsi="Times New Roman" w:cs="Times New Roman"/>
          <w:b/>
          <w:bCs/>
          <w:sz w:val="24"/>
          <w:szCs w:val="24"/>
        </w:rPr>
      </w:pPr>
    </w:p>
    <w:p w14:paraId="0199D08C" w14:textId="77777777" w:rsidR="004979F2" w:rsidRDefault="004979F2" w:rsidP="00111305">
      <w:pPr>
        <w:widowControl/>
        <w:spacing w:after="0" w:line="240" w:lineRule="auto"/>
        <w:ind w:right="15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 AND PURPOSE</w:t>
      </w:r>
    </w:p>
    <w:p w14:paraId="04E24E86" w14:textId="77777777" w:rsidR="004979F2" w:rsidRDefault="004979F2" w:rsidP="00111305">
      <w:pPr>
        <w:widowControl/>
        <w:spacing w:before="76" w:after="0" w:line="240" w:lineRule="auto"/>
        <w:ind w:right="160"/>
        <w:jc w:val="center"/>
        <w:rPr>
          <w:rFonts w:ascii="Times New Roman" w:eastAsia="Times New Roman" w:hAnsi="Times New Roman" w:cs="Times New Roman"/>
          <w:b/>
          <w:bCs/>
          <w:sz w:val="24"/>
          <w:szCs w:val="24"/>
        </w:rPr>
      </w:pPr>
    </w:p>
    <w:p w14:paraId="78EB1EFA" w14:textId="77777777" w:rsidR="004979F2" w:rsidRPr="004979F2" w:rsidRDefault="004979F2" w:rsidP="00111305">
      <w:pPr>
        <w:widowControl/>
        <w:numPr>
          <w:ilvl w:val="0"/>
          <w:numId w:val="1"/>
        </w:numPr>
        <w:spacing w:before="120" w:after="120" w:line="240" w:lineRule="auto"/>
        <w:rPr>
          <w:rFonts w:ascii="Times New Roman" w:eastAsia="Times" w:hAnsi="Times New Roman" w:cs="Times New Roman"/>
          <w:b/>
          <w:bCs/>
          <w:i/>
          <w:sz w:val="24"/>
          <w:szCs w:val="24"/>
          <w:lang w:bidi="en-US"/>
        </w:rPr>
      </w:pPr>
      <w:r w:rsidRPr="004979F2">
        <w:rPr>
          <w:rFonts w:ascii="Times New Roman" w:eastAsia="Times" w:hAnsi="Times New Roman" w:cs="Times New Roman"/>
          <w:b/>
          <w:sz w:val="24"/>
          <w:szCs w:val="24"/>
        </w:rPr>
        <w:t xml:space="preserve">Background, Purpose, and Ordering. </w:t>
      </w:r>
    </w:p>
    <w:p w14:paraId="6F106046" w14:textId="77777777" w:rsidR="004979F2" w:rsidRPr="004979F2" w:rsidRDefault="004979F2" w:rsidP="00111305">
      <w:pPr>
        <w:widowControl/>
        <w:spacing w:before="120" w:after="120" w:line="240" w:lineRule="auto"/>
        <w:ind w:left="360"/>
        <w:rPr>
          <w:rFonts w:ascii="Times New Roman" w:eastAsia="Times" w:hAnsi="Times New Roman" w:cs="Times New Roman"/>
          <w:i/>
          <w:sz w:val="24"/>
          <w:szCs w:val="24"/>
        </w:rPr>
      </w:pPr>
      <w:r w:rsidRPr="004979F2">
        <w:rPr>
          <w:rFonts w:ascii="Times New Roman" w:eastAsia="Times" w:hAnsi="Times New Roman" w:cs="Times New Roman"/>
          <w:i/>
          <w:sz w:val="24"/>
          <w:szCs w:val="24"/>
        </w:rPr>
        <w:t xml:space="preserve">  </w:t>
      </w:r>
    </w:p>
    <w:p w14:paraId="624A5D55" w14:textId="339BEB8F" w:rsidR="004979F2" w:rsidRPr="004979F2" w:rsidRDefault="004979F2" w:rsidP="00111305">
      <w:pPr>
        <w:widowControl/>
        <w:numPr>
          <w:ilvl w:val="1"/>
          <w:numId w:val="1"/>
        </w:numPr>
        <w:spacing w:before="120" w:after="120" w:line="240" w:lineRule="auto"/>
        <w:rPr>
          <w:rFonts w:ascii="Times New Roman" w:eastAsia="Times" w:hAnsi="Times New Roman" w:cs="Times New Roman"/>
          <w:i/>
          <w:sz w:val="24"/>
          <w:szCs w:val="24"/>
        </w:rPr>
      </w:pPr>
      <w:r w:rsidRPr="004979F2">
        <w:rPr>
          <w:rFonts w:ascii="Times New Roman" w:eastAsia="Times" w:hAnsi="Times New Roman" w:cs="Times New Roman"/>
          <w:sz w:val="24"/>
          <w:szCs w:val="24"/>
        </w:rPr>
        <w:t xml:space="preserve">This Agreement sets forth the terms and conditions that apply to Contractor’s provision of Work to the JBEs. </w:t>
      </w:r>
      <w:r w:rsidRPr="004979F2">
        <w:rPr>
          <w:rFonts w:ascii="Times New Roman" w:eastAsia="Times New Roman" w:hAnsi="Times New Roman" w:cs="Times New Roman"/>
          <w:sz w:val="24"/>
          <w:szCs w:val="24"/>
        </w:rPr>
        <w:t>This Agree</w:t>
      </w:r>
      <w:r w:rsidRPr="004979F2">
        <w:rPr>
          <w:rFonts w:ascii="Times New Roman" w:eastAsia="Times New Roman" w:hAnsi="Times New Roman" w:cs="Times New Roman"/>
          <w:spacing w:val="-2"/>
          <w:sz w:val="24"/>
          <w:szCs w:val="24"/>
        </w:rPr>
        <w:t>m</w:t>
      </w:r>
      <w:r w:rsidRPr="004979F2">
        <w:rPr>
          <w:rFonts w:ascii="Times New Roman" w:eastAsia="Times New Roman" w:hAnsi="Times New Roman" w:cs="Times New Roman"/>
          <w:sz w:val="24"/>
          <w:szCs w:val="24"/>
        </w:rPr>
        <w:t>ent does not</w:t>
      </w:r>
      <w:r w:rsidRPr="004979F2">
        <w:rPr>
          <w:rFonts w:ascii="Times New Roman" w:eastAsia="Times New Roman" w:hAnsi="Times New Roman" w:cs="Times New Roman"/>
          <w:spacing w:val="1"/>
          <w:sz w:val="24"/>
          <w:szCs w:val="24"/>
        </w:rPr>
        <w:t xml:space="preserve"> </w:t>
      </w:r>
      <w:r w:rsidRPr="004979F2">
        <w:rPr>
          <w:rFonts w:ascii="Times New Roman" w:eastAsia="Times New Roman" w:hAnsi="Times New Roman" w:cs="Times New Roman"/>
          <w:sz w:val="24"/>
          <w:szCs w:val="24"/>
        </w:rPr>
        <w:t xml:space="preserve">obligate a JBE to place any orders for Work under this </w:t>
      </w:r>
      <w:r w:rsidR="0036379C" w:rsidRPr="004979F2">
        <w:rPr>
          <w:rFonts w:ascii="Times New Roman" w:eastAsia="Times New Roman" w:hAnsi="Times New Roman" w:cs="Times New Roman"/>
          <w:sz w:val="24"/>
          <w:szCs w:val="24"/>
        </w:rPr>
        <w:t>Agreement and</w:t>
      </w:r>
      <w:r w:rsidRPr="004979F2">
        <w:rPr>
          <w:rFonts w:ascii="Times New Roman" w:eastAsia="Times New Roman" w:hAnsi="Times New Roman" w:cs="Times New Roman"/>
          <w:sz w:val="24"/>
          <w:szCs w:val="24"/>
        </w:rPr>
        <w:t xml:space="preserve"> does not guarantee Contractor a specific volume of </w:t>
      </w:r>
      <w:r>
        <w:rPr>
          <w:rFonts w:ascii="Times New Roman" w:eastAsia="Times New Roman" w:hAnsi="Times New Roman" w:cs="Times New Roman"/>
          <w:sz w:val="24"/>
          <w:szCs w:val="24"/>
        </w:rPr>
        <w:t>Work</w:t>
      </w:r>
      <w:r w:rsidRPr="004979F2">
        <w:rPr>
          <w:rFonts w:ascii="Times New Roman" w:eastAsia="Times New Roman" w:hAnsi="Times New Roman" w:cs="Times New Roman"/>
          <w:sz w:val="24"/>
          <w:szCs w:val="24"/>
        </w:rPr>
        <w:t xml:space="preserve">.   </w:t>
      </w:r>
    </w:p>
    <w:p w14:paraId="59EB621D" w14:textId="547BC167" w:rsidR="004979F2" w:rsidRPr="004979F2" w:rsidRDefault="004979F2" w:rsidP="00111305">
      <w:pPr>
        <w:widowControl/>
        <w:numPr>
          <w:ilvl w:val="1"/>
          <w:numId w:val="1"/>
        </w:numPr>
        <w:spacing w:before="120" w:after="120" w:line="240" w:lineRule="auto"/>
        <w:rPr>
          <w:rFonts w:ascii="Times New Roman" w:eastAsia="Times" w:hAnsi="Times New Roman" w:cs="Times New Roman"/>
          <w:i/>
          <w:sz w:val="24"/>
          <w:szCs w:val="24"/>
        </w:rPr>
      </w:pPr>
      <w:r w:rsidRPr="004979F2">
        <w:rPr>
          <w:rFonts w:ascii="Times New Roman" w:eastAsia="Times" w:hAnsi="Times New Roman" w:cs="Times New Roman"/>
          <w:sz w:val="24"/>
          <w:szCs w:val="24"/>
        </w:rPr>
        <w:t xml:space="preserve">Each JBE shall have the right to place orders under this Agreement for any of the Work. A JBE may place orders for Work by entering into a Participating Addendum with Contractor in the form attached </w:t>
      </w:r>
      <w:r w:rsidRPr="004D504A">
        <w:rPr>
          <w:rFonts w:ascii="Times New Roman" w:eastAsia="Times" w:hAnsi="Times New Roman" w:cs="Times New Roman"/>
          <w:sz w:val="24"/>
          <w:szCs w:val="24"/>
        </w:rPr>
        <w:t xml:space="preserve">as </w:t>
      </w:r>
      <w:r w:rsidRPr="00A93EAF">
        <w:rPr>
          <w:rFonts w:ascii="Times New Roman" w:eastAsia="Times" w:hAnsi="Times New Roman" w:cs="Times New Roman"/>
          <w:sz w:val="24"/>
          <w:szCs w:val="24"/>
        </w:rPr>
        <w:t xml:space="preserve">Exhibit 13 </w:t>
      </w:r>
      <w:r w:rsidR="00F33C7F" w:rsidRPr="00A93EAF">
        <w:rPr>
          <w:rFonts w:ascii="Times New Roman" w:eastAsia="Times" w:hAnsi="Times New Roman" w:cs="Times New Roman"/>
          <w:sz w:val="24"/>
          <w:szCs w:val="24"/>
        </w:rPr>
        <w:t>(Participating Addendum</w:t>
      </w:r>
      <w:r w:rsidRPr="00A93EAF">
        <w:rPr>
          <w:rFonts w:ascii="Times New Roman" w:eastAsia="Times" w:hAnsi="Times New Roman" w:cs="Times New Roman"/>
          <w:sz w:val="24"/>
          <w:szCs w:val="24"/>
        </w:rPr>
        <w:t>). Pricing</w:t>
      </w:r>
      <w:r w:rsidRPr="004979F2">
        <w:rPr>
          <w:rFonts w:ascii="Times New Roman" w:eastAsia="Times" w:hAnsi="Times New Roman" w:cs="Times New Roman"/>
          <w:sz w:val="24"/>
          <w:szCs w:val="24"/>
        </w:rPr>
        <w:t xml:space="preserve"> for Work shall be in accordance with the prices set forth in this Agreement. </w:t>
      </w:r>
      <w:r w:rsidRPr="004979F2">
        <w:rPr>
          <w:rFonts w:ascii="Times New Roman" w:eastAsia="Times New Roman" w:hAnsi="Times New Roman" w:cs="Times New Roman"/>
          <w:sz w:val="24"/>
          <w:szCs w:val="24"/>
        </w:rPr>
        <w:t>After a Participating Addendum has been presented to the Contractor by a JBE,</w:t>
      </w:r>
      <w:r w:rsidR="00E553C9">
        <w:rPr>
          <w:rFonts w:ascii="Times New Roman" w:eastAsia="Times New Roman" w:hAnsi="Times New Roman" w:cs="Times New Roman"/>
          <w:sz w:val="24"/>
          <w:szCs w:val="24"/>
        </w:rPr>
        <w:t xml:space="preserve"> and any unique and non-material requirements by a JBE have been mutually agreed upon by the parties,</w:t>
      </w:r>
      <w:r w:rsidRPr="004979F2">
        <w:rPr>
          <w:rFonts w:ascii="Times New Roman" w:eastAsia="Times New Roman" w:hAnsi="Times New Roman" w:cs="Times New Roman"/>
          <w:sz w:val="24"/>
          <w:szCs w:val="24"/>
        </w:rPr>
        <w:t xml:space="preserve"> the Contractor shall acknowledge, sign, and perform under the Participating Addendum in a timely manner. Contractor shall provide the Work for each JBE in accordance with the terms of this Agreement and the applicable Participating Addendum. </w:t>
      </w:r>
    </w:p>
    <w:p w14:paraId="361FE361" w14:textId="0FDDD75A" w:rsidR="004979F2" w:rsidRPr="004979F2" w:rsidRDefault="004979F2" w:rsidP="00111305">
      <w:pPr>
        <w:widowControl/>
        <w:numPr>
          <w:ilvl w:val="1"/>
          <w:numId w:val="1"/>
        </w:numPr>
        <w:spacing w:before="120" w:after="120" w:line="240" w:lineRule="auto"/>
        <w:rPr>
          <w:rFonts w:ascii="Times New Roman" w:eastAsia="Times" w:hAnsi="Times New Roman" w:cs="Times New Roman"/>
          <w:i/>
          <w:sz w:val="24"/>
          <w:szCs w:val="24"/>
        </w:rPr>
      </w:pPr>
      <w:r w:rsidRPr="004979F2">
        <w:rPr>
          <w:rFonts w:ascii="Times New Roman" w:eastAsia="Times" w:hAnsi="Times New Roman" w:cs="Times New Roman"/>
          <w:sz w:val="24"/>
          <w:szCs w:val="24"/>
        </w:rPr>
        <w:t>Each Participating Addendum constitutes and shall be construed as a separate, independent contract between Contractor and the JBE signing such Participating Addendum, subject to the following: (i) each Participating Addendum shall be governed by this Agreement, and the terms in this Agreement are hereby incorporated into each Participating Addendum; (ii) the Participating Addendum may not alter or conflict with the terms of this Agreement, or exceed the scope of the Work provided for in this Agreement; and (iii) the term of the Participating Addendum may not extend beyond the expiration date of the Agreement. The Participating Addendum and this Agreement shall take precedence over any terms and conditions included on Contractor’s invoice or similar document. Contractor shall notify the Establishing JBE wit</w:t>
      </w:r>
      <w:r w:rsidRPr="00A93EAF">
        <w:rPr>
          <w:rFonts w:ascii="Times New Roman" w:eastAsia="Times" w:hAnsi="Times New Roman" w:cs="Times New Roman"/>
          <w:sz w:val="24"/>
          <w:szCs w:val="24"/>
        </w:rPr>
        <w:t>hin five (5) business</w:t>
      </w:r>
      <w:r w:rsidRPr="004979F2">
        <w:rPr>
          <w:rFonts w:ascii="Times New Roman" w:eastAsia="Times" w:hAnsi="Times New Roman" w:cs="Times New Roman"/>
          <w:sz w:val="24"/>
          <w:szCs w:val="24"/>
        </w:rPr>
        <w:t xml:space="preserve"> days of receipt of a Participating Addendum from a Participating Entity. The Contractor shall promptly provide the Establishing JBE with a fully-signed copy of</w:t>
      </w:r>
      <w:r w:rsidR="00F44995">
        <w:rPr>
          <w:rFonts w:ascii="Times New Roman" w:eastAsia="Times" w:hAnsi="Times New Roman" w:cs="Times New Roman"/>
          <w:sz w:val="24"/>
          <w:szCs w:val="24"/>
        </w:rPr>
        <w:t>: (i)</w:t>
      </w:r>
      <w:r w:rsidRPr="004979F2">
        <w:rPr>
          <w:rFonts w:ascii="Times New Roman" w:eastAsia="Times" w:hAnsi="Times New Roman" w:cs="Times New Roman"/>
          <w:sz w:val="24"/>
          <w:szCs w:val="24"/>
        </w:rPr>
        <w:t xml:space="preserve"> each Participating Addendum between the Contractor and a Participating Entity</w:t>
      </w:r>
      <w:r w:rsidR="00F44995">
        <w:rPr>
          <w:rFonts w:ascii="Times New Roman" w:eastAsia="Times" w:hAnsi="Times New Roman" w:cs="Times New Roman"/>
          <w:sz w:val="24"/>
          <w:szCs w:val="24"/>
        </w:rPr>
        <w:t>; and (ii) any amendment to such Participating Addendum</w:t>
      </w:r>
      <w:r w:rsidRPr="004979F2">
        <w:rPr>
          <w:rFonts w:ascii="Times New Roman" w:eastAsia="Times" w:hAnsi="Times New Roman" w:cs="Times New Roman"/>
          <w:sz w:val="24"/>
          <w:szCs w:val="24"/>
        </w:rPr>
        <w:t>.</w:t>
      </w:r>
      <w:r w:rsidR="00632C02">
        <w:rPr>
          <w:rFonts w:ascii="Times New Roman" w:eastAsia="Times" w:hAnsi="Times New Roman" w:cs="Times New Roman"/>
          <w:sz w:val="24"/>
          <w:szCs w:val="24"/>
        </w:rPr>
        <w:t xml:space="preserve">  </w:t>
      </w:r>
      <w:r w:rsidR="00632C02" w:rsidRPr="00632C02">
        <w:rPr>
          <w:rFonts w:ascii="Times New Roman" w:eastAsia="Times" w:hAnsi="Times New Roman" w:cs="Times New Roman"/>
          <w:sz w:val="24"/>
          <w:szCs w:val="24"/>
        </w:rPr>
        <w:t xml:space="preserve">Failure by Contractor to timely execute a Participating Addendum </w:t>
      </w:r>
      <w:r w:rsidR="00632C02">
        <w:rPr>
          <w:rFonts w:ascii="Times New Roman" w:eastAsia="Times" w:hAnsi="Times New Roman" w:cs="Times New Roman"/>
          <w:sz w:val="24"/>
          <w:szCs w:val="24"/>
        </w:rPr>
        <w:t xml:space="preserve">in accordance with this Agreement </w:t>
      </w:r>
      <w:r w:rsidR="00632C02" w:rsidRPr="00632C02">
        <w:rPr>
          <w:rFonts w:ascii="Times New Roman" w:eastAsia="Times" w:hAnsi="Times New Roman" w:cs="Times New Roman"/>
          <w:sz w:val="24"/>
          <w:szCs w:val="24"/>
        </w:rPr>
        <w:t>shall be a material breach of this Agreement.</w:t>
      </w:r>
      <w:r w:rsidR="00632C02">
        <w:rPr>
          <w:rFonts w:ascii="Times New Roman" w:eastAsia="Times" w:hAnsi="Times New Roman" w:cs="Times New Roman"/>
          <w:sz w:val="24"/>
          <w:szCs w:val="24"/>
        </w:rPr>
        <w:t xml:space="preserve">  </w:t>
      </w:r>
      <w:r w:rsidR="00F87FBF">
        <w:rPr>
          <w:rFonts w:ascii="Times New Roman" w:eastAsia="Times" w:hAnsi="Times New Roman" w:cs="Times New Roman"/>
          <w:sz w:val="24"/>
          <w:szCs w:val="24"/>
        </w:rPr>
        <w:t>Each</w:t>
      </w:r>
      <w:r w:rsidR="00632C02" w:rsidRPr="00632C02">
        <w:rPr>
          <w:rFonts w:ascii="Times New Roman" w:eastAsia="Times" w:hAnsi="Times New Roman" w:cs="Times New Roman"/>
          <w:sz w:val="24"/>
          <w:szCs w:val="24"/>
        </w:rPr>
        <w:t xml:space="preserve"> Participating Entit</w:t>
      </w:r>
      <w:r w:rsidR="00F87FBF">
        <w:rPr>
          <w:rFonts w:ascii="Times New Roman" w:eastAsia="Times" w:hAnsi="Times New Roman" w:cs="Times New Roman"/>
          <w:sz w:val="24"/>
          <w:szCs w:val="24"/>
        </w:rPr>
        <w:t>y</w:t>
      </w:r>
      <w:r w:rsidR="00632C02" w:rsidRPr="00632C02">
        <w:rPr>
          <w:rFonts w:ascii="Times New Roman" w:eastAsia="Times" w:hAnsi="Times New Roman" w:cs="Times New Roman"/>
          <w:sz w:val="24"/>
          <w:szCs w:val="24"/>
        </w:rPr>
        <w:t xml:space="preserve"> (other than the Establishing JBE) </w:t>
      </w:r>
      <w:r w:rsidR="00F87FBF">
        <w:rPr>
          <w:rFonts w:ascii="Times New Roman" w:eastAsia="Times" w:hAnsi="Times New Roman" w:cs="Times New Roman"/>
          <w:sz w:val="24"/>
          <w:szCs w:val="24"/>
        </w:rPr>
        <w:t>is hereby deemed a</w:t>
      </w:r>
      <w:r w:rsidR="00632C02" w:rsidRPr="00632C02">
        <w:rPr>
          <w:rFonts w:ascii="Times New Roman" w:eastAsia="Times" w:hAnsi="Times New Roman" w:cs="Times New Roman"/>
          <w:sz w:val="24"/>
          <w:szCs w:val="24"/>
        </w:rPr>
        <w:t xml:space="preserve"> third party beneficiar</w:t>
      </w:r>
      <w:r w:rsidR="00F87FBF">
        <w:rPr>
          <w:rFonts w:ascii="Times New Roman" w:eastAsia="Times" w:hAnsi="Times New Roman" w:cs="Times New Roman"/>
          <w:sz w:val="24"/>
          <w:szCs w:val="24"/>
        </w:rPr>
        <w:t>y</w:t>
      </w:r>
      <w:r w:rsidR="00632C02" w:rsidRPr="00632C02">
        <w:rPr>
          <w:rFonts w:ascii="Times New Roman" w:eastAsia="Times" w:hAnsi="Times New Roman" w:cs="Times New Roman"/>
          <w:sz w:val="24"/>
          <w:szCs w:val="24"/>
        </w:rPr>
        <w:t xml:space="preserve"> of this Agreement, and </w:t>
      </w:r>
      <w:r w:rsidR="00F87FBF">
        <w:rPr>
          <w:rFonts w:ascii="Times New Roman" w:eastAsia="Times" w:hAnsi="Times New Roman" w:cs="Times New Roman"/>
          <w:sz w:val="24"/>
          <w:szCs w:val="24"/>
        </w:rPr>
        <w:t>each</w:t>
      </w:r>
      <w:r w:rsidR="00632C02" w:rsidRPr="00632C02">
        <w:rPr>
          <w:rFonts w:ascii="Times New Roman" w:eastAsia="Times" w:hAnsi="Times New Roman" w:cs="Times New Roman"/>
          <w:sz w:val="24"/>
          <w:szCs w:val="24"/>
        </w:rPr>
        <w:t xml:space="preserve"> may enforce </w:t>
      </w:r>
      <w:r w:rsidR="00F87FBF">
        <w:rPr>
          <w:rFonts w:ascii="Times New Roman" w:eastAsia="Times" w:hAnsi="Times New Roman" w:cs="Times New Roman"/>
          <w:sz w:val="24"/>
          <w:szCs w:val="24"/>
        </w:rPr>
        <w:t>its particular</w:t>
      </w:r>
      <w:r w:rsidR="00632C02" w:rsidRPr="00632C02">
        <w:rPr>
          <w:rFonts w:ascii="Times New Roman" w:eastAsia="Times" w:hAnsi="Times New Roman" w:cs="Times New Roman"/>
          <w:sz w:val="24"/>
          <w:szCs w:val="24"/>
        </w:rPr>
        <w:t xml:space="preserve"> rights and seek remedies pursuant to</w:t>
      </w:r>
      <w:r w:rsidR="00F87FBF">
        <w:rPr>
          <w:rFonts w:ascii="Times New Roman" w:eastAsia="Times" w:hAnsi="Times New Roman" w:cs="Times New Roman"/>
          <w:sz w:val="24"/>
          <w:szCs w:val="24"/>
        </w:rPr>
        <w:t xml:space="preserve"> the terms and conditions of</w:t>
      </w:r>
      <w:r w:rsidR="00632C02" w:rsidRPr="00632C02">
        <w:rPr>
          <w:rFonts w:ascii="Times New Roman" w:eastAsia="Times" w:hAnsi="Times New Roman" w:cs="Times New Roman"/>
          <w:sz w:val="24"/>
          <w:szCs w:val="24"/>
        </w:rPr>
        <w:t xml:space="preserve"> this Agreement.</w:t>
      </w:r>
    </w:p>
    <w:p w14:paraId="0062C8D9" w14:textId="279A6C9C" w:rsidR="004979F2" w:rsidRPr="004979F2" w:rsidRDefault="00E3144E" w:rsidP="00111305">
      <w:pPr>
        <w:widowControl/>
        <w:numPr>
          <w:ilvl w:val="1"/>
          <w:numId w:val="1"/>
        </w:numPr>
        <w:spacing w:before="120" w:after="120" w:line="240" w:lineRule="auto"/>
        <w:rPr>
          <w:rFonts w:ascii="Times New Roman" w:eastAsia="Times" w:hAnsi="Times New Roman" w:cs="Times New Roman"/>
          <w:i/>
          <w:sz w:val="24"/>
          <w:szCs w:val="24"/>
        </w:rPr>
      </w:pPr>
      <w:r>
        <w:rPr>
          <w:rFonts w:ascii="Times New Roman" w:eastAsia="Times" w:hAnsi="Times New Roman" w:cs="Times New Roman"/>
          <w:sz w:val="24"/>
          <w:szCs w:val="24"/>
        </w:rPr>
        <w:t>A</w:t>
      </w:r>
      <w:r w:rsidR="004979F2" w:rsidRPr="004979F2">
        <w:rPr>
          <w:rFonts w:ascii="Times New Roman" w:eastAsia="Times" w:hAnsi="Times New Roman" w:cs="Times New Roman"/>
          <w:sz w:val="24"/>
          <w:szCs w:val="24"/>
        </w:rPr>
        <w:t xml:space="preserve">ny term in </w:t>
      </w:r>
      <w:r>
        <w:rPr>
          <w:rFonts w:ascii="Times New Roman" w:eastAsia="Times" w:hAnsi="Times New Roman" w:cs="Times New Roman"/>
          <w:sz w:val="24"/>
          <w:szCs w:val="24"/>
        </w:rPr>
        <w:t>a Participating Addendum</w:t>
      </w:r>
      <w:r w:rsidR="004979F2" w:rsidRPr="004979F2">
        <w:rPr>
          <w:rFonts w:ascii="Times New Roman" w:eastAsia="Times" w:hAnsi="Times New Roman" w:cs="Times New Roman"/>
          <w:sz w:val="24"/>
          <w:szCs w:val="24"/>
        </w:rPr>
        <w:t xml:space="preserve"> that conflicts with or alters</w:t>
      </w:r>
      <w:r>
        <w:rPr>
          <w:rFonts w:ascii="Times New Roman" w:eastAsia="Times" w:hAnsi="Times New Roman" w:cs="Times New Roman"/>
          <w:sz w:val="24"/>
          <w:szCs w:val="24"/>
        </w:rPr>
        <w:t xml:space="preserve"> any term of this Agreement</w:t>
      </w:r>
      <w:r w:rsidR="004979F2" w:rsidRPr="004979F2">
        <w:rPr>
          <w:rFonts w:ascii="Times New Roman" w:eastAsia="Times" w:hAnsi="Times New Roman" w:cs="Times New Roman"/>
          <w:sz w:val="24"/>
          <w:szCs w:val="24"/>
        </w:rPr>
        <w:t xml:space="preserve"> or exceeds the scope of the Work provided for in this Agreement, will not be deemed part of the contract between Contractor and JBE. </w:t>
      </w:r>
      <w:r>
        <w:rPr>
          <w:rFonts w:ascii="Times New Roman" w:eastAsia="Times" w:hAnsi="Times New Roman" w:cs="Times New Roman"/>
          <w:sz w:val="24"/>
          <w:szCs w:val="24"/>
        </w:rPr>
        <w:t xml:space="preserve"> Fees and pricing in any Participating Addendum may not exceed the fees and pricing set forth in this Agreement </w:t>
      </w:r>
      <w:r w:rsidR="00AB2900">
        <w:rPr>
          <w:rFonts w:ascii="Times New Roman" w:eastAsia="Times" w:hAnsi="Times New Roman" w:cs="Times New Roman"/>
          <w:sz w:val="24"/>
          <w:szCs w:val="24"/>
        </w:rPr>
        <w:t xml:space="preserve">for the applicable Work. </w:t>
      </w:r>
    </w:p>
    <w:p w14:paraId="68BFE0AE" w14:textId="77777777" w:rsidR="004979F2" w:rsidRPr="004979F2" w:rsidRDefault="004979F2" w:rsidP="00111305">
      <w:pPr>
        <w:widowControl/>
        <w:numPr>
          <w:ilvl w:val="1"/>
          <w:numId w:val="1"/>
        </w:numPr>
        <w:spacing w:before="120" w:after="120" w:line="240" w:lineRule="auto"/>
        <w:rPr>
          <w:rFonts w:ascii="Times New Roman" w:eastAsia="Times" w:hAnsi="Times New Roman" w:cs="Times New Roman"/>
          <w:i/>
          <w:sz w:val="24"/>
          <w:szCs w:val="24"/>
        </w:rPr>
      </w:pPr>
      <w:r w:rsidRPr="004979F2">
        <w:rPr>
          <w:rFonts w:ascii="Times New Roman" w:eastAsia="Times" w:hAnsi="Times New Roman" w:cs="Times New Roman"/>
          <w:sz w:val="24"/>
          <w:szCs w:val="24"/>
        </w:rPr>
        <w:t xml:space="preserve">The JBE signing the Participating Addendum shall be solely responsible for: (i) the acceptance of and payment for the Work under such Participating Addendum; and (ii) its obligations and any breach of its obligations. Any breach of obligations by a JBE shall not be deemed a breach by any other JBE. Under no circumstances shall a JBE have any liability or obligation except pursuant to a Participating Addendum signed by such JBE, nor shall any breach by a JBE under a Participating Addendum give rise to a breach under any other Participating Addendum or be deemed grounds for termination of this Agreement by Contractor.  The Establishing JBE shall have no liability or responsibility of any type related to: (i) any other JBE’s use of or procurement through this Agreement (including any Participating Addendum), or (ii) such JBE’s business relationship with Contractor. The Establishing JBE makes no guarantees, representations, or warranties to any Participating Entity.   </w:t>
      </w:r>
    </w:p>
    <w:p w14:paraId="241B67BA" w14:textId="4F5E458E" w:rsidR="004979F2" w:rsidRPr="004979F2" w:rsidRDefault="004979F2" w:rsidP="00111305">
      <w:pPr>
        <w:widowControl/>
        <w:numPr>
          <w:ilvl w:val="1"/>
          <w:numId w:val="1"/>
        </w:numPr>
        <w:spacing w:before="120" w:after="120" w:line="240" w:lineRule="auto"/>
        <w:rPr>
          <w:rFonts w:ascii="Times New Roman" w:eastAsia="Times" w:hAnsi="Times New Roman" w:cs="Times New Roman"/>
          <w:i/>
          <w:sz w:val="24"/>
          <w:szCs w:val="24"/>
        </w:rPr>
      </w:pPr>
      <w:r w:rsidRPr="004979F2">
        <w:rPr>
          <w:rFonts w:ascii="Times New Roman" w:eastAsia="Times New Roman" w:hAnsi="Times New Roman" w:cs="Times New Roman"/>
          <w:sz w:val="24"/>
          <w:szCs w:val="24"/>
        </w:rPr>
        <w:t xml:space="preserve">This Agreement is a nonexclusive agreement. </w:t>
      </w:r>
      <w:r w:rsidR="0035181B">
        <w:rPr>
          <w:rFonts w:ascii="Times New Roman" w:eastAsia="Times New Roman" w:hAnsi="Times New Roman" w:cs="Times New Roman"/>
          <w:sz w:val="24"/>
          <w:szCs w:val="24"/>
        </w:rPr>
        <w:t xml:space="preserve">Any </w:t>
      </w:r>
      <w:r w:rsidR="005274FE">
        <w:rPr>
          <w:rFonts w:ascii="Times New Roman" w:eastAsia="Times New Roman" w:hAnsi="Times New Roman" w:cs="Times New Roman"/>
          <w:sz w:val="24"/>
          <w:szCs w:val="24"/>
        </w:rPr>
        <w:t>JBE may contract with third parties for such third parties to provide JBE with its products competitive to the Licensed Software.</w:t>
      </w:r>
    </w:p>
    <w:p w14:paraId="4A671DBE" w14:textId="77777777" w:rsidR="004979F2" w:rsidRDefault="004979F2" w:rsidP="00111305">
      <w:pPr>
        <w:widowControl/>
        <w:spacing w:before="76" w:after="0" w:line="240" w:lineRule="auto"/>
        <w:ind w:right="160"/>
        <w:rPr>
          <w:rFonts w:ascii="Times New Roman" w:eastAsia="Times New Roman" w:hAnsi="Times New Roman" w:cs="Times New Roman"/>
          <w:b/>
          <w:bCs/>
          <w:sz w:val="24"/>
          <w:szCs w:val="24"/>
        </w:rPr>
      </w:pPr>
    </w:p>
    <w:p w14:paraId="70ECCD53" w14:textId="77777777" w:rsidR="004979F2" w:rsidRPr="00882E8B" w:rsidRDefault="00882E8B" w:rsidP="00111305">
      <w:pPr>
        <w:widowControl/>
        <w:spacing w:before="76" w:after="0" w:line="240" w:lineRule="auto"/>
        <w:ind w:right="160"/>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END OF EXHIBIT 2</w:t>
      </w:r>
    </w:p>
    <w:p w14:paraId="478DD80C" w14:textId="77777777" w:rsidR="004979F2" w:rsidRDefault="004979F2" w:rsidP="00111305">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6A88594" w14:textId="77777777" w:rsidR="00EE65B2" w:rsidRPr="00EE65B2" w:rsidRDefault="00EE65B2" w:rsidP="00EE65B2">
      <w:pPr>
        <w:widowControl/>
        <w:spacing w:before="76" w:after="0" w:line="240" w:lineRule="auto"/>
        <w:ind w:right="160"/>
        <w:jc w:val="center"/>
        <w:rPr>
          <w:rFonts w:ascii="Times New Roman" w:eastAsia="Times New Roman" w:hAnsi="Times New Roman" w:cs="Times New Roman"/>
          <w:b/>
          <w:sz w:val="24"/>
          <w:szCs w:val="24"/>
        </w:rPr>
      </w:pPr>
      <w:bookmarkStart w:id="2" w:name="EXHIBIT_3"/>
      <w:bookmarkEnd w:id="2"/>
      <w:r w:rsidRPr="00EE65B2">
        <w:rPr>
          <w:rFonts w:ascii="Times New Roman" w:eastAsia="Times New Roman" w:hAnsi="Times New Roman" w:cs="Times New Roman"/>
          <w:b/>
          <w:sz w:val="24"/>
          <w:szCs w:val="24"/>
        </w:rPr>
        <w:t>EXHIBIT 3</w:t>
      </w:r>
    </w:p>
    <w:p w14:paraId="0A19437A"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63E6874" w14:textId="77777777" w:rsidR="00EE65B2" w:rsidRPr="00EE65B2" w:rsidRDefault="00EE65B2" w:rsidP="00EE65B2">
      <w:pPr>
        <w:widowControl/>
        <w:spacing w:after="0" w:line="240" w:lineRule="auto"/>
        <w:jc w:val="center"/>
        <w:rPr>
          <w:rFonts w:ascii="Times New Roman" w:eastAsia="Times New Roman" w:hAnsi="Times New Roman" w:cs="Times New Roman"/>
          <w:sz w:val="24"/>
          <w:szCs w:val="24"/>
        </w:rPr>
      </w:pPr>
      <w:r w:rsidRPr="00EE65B2">
        <w:rPr>
          <w:rFonts w:ascii="Times New Roman" w:eastAsia="Times New Roman" w:hAnsi="Times New Roman" w:cs="Times New Roman"/>
          <w:b/>
          <w:bCs/>
          <w:spacing w:val="-2"/>
          <w:sz w:val="24"/>
          <w:szCs w:val="24"/>
        </w:rPr>
        <w:t>G</w:t>
      </w:r>
      <w:r w:rsidRPr="00EE65B2">
        <w:rPr>
          <w:rFonts w:ascii="Times New Roman" w:eastAsia="Times New Roman" w:hAnsi="Times New Roman" w:cs="Times New Roman"/>
          <w:b/>
          <w:bCs/>
          <w:sz w:val="24"/>
          <w:szCs w:val="24"/>
        </w:rPr>
        <w:t>ENER</w:t>
      </w:r>
      <w:r w:rsidRPr="00EE65B2">
        <w:rPr>
          <w:rFonts w:ascii="Times New Roman" w:eastAsia="Times New Roman" w:hAnsi="Times New Roman" w:cs="Times New Roman"/>
          <w:b/>
          <w:bCs/>
          <w:spacing w:val="-1"/>
          <w:sz w:val="24"/>
          <w:szCs w:val="24"/>
        </w:rPr>
        <w:t>A</w:t>
      </w:r>
      <w:r w:rsidRPr="00EE65B2">
        <w:rPr>
          <w:rFonts w:ascii="Times New Roman" w:eastAsia="Times New Roman" w:hAnsi="Times New Roman" w:cs="Times New Roman"/>
          <w:b/>
          <w:bCs/>
          <w:sz w:val="24"/>
          <w:szCs w:val="24"/>
        </w:rPr>
        <w:t>L TER</w:t>
      </w: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D </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pacing w:val="3"/>
          <w:sz w:val="24"/>
          <w:szCs w:val="24"/>
        </w:rPr>
        <w:t>O</w:t>
      </w:r>
      <w:r w:rsidRPr="00EE65B2">
        <w:rPr>
          <w:rFonts w:ascii="Times New Roman" w:eastAsia="Times New Roman" w:hAnsi="Times New Roman" w:cs="Times New Roman"/>
          <w:b/>
          <w:bCs/>
          <w:sz w:val="24"/>
          <w:szCs w:val="24"/>
        </w:rPr>
        <w:t>N</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IONS</w:t>
      </w:r>
    </w:p>
    <w:p w14:paraId="2339E868"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7F95B572"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1.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Acc</w:t>
      </w:r>
      <w:r w:rsidRPr="00EE65B2">
        <w:rPr>
          <w:rFonts w:ascii="Times New Roman" w:eastAsia="Times New Roman" w:hAnsi="Times New Roman" w:cs="Times New Roman"/>
          <w:b/>
          <w:bCs/>
          <w:spacing w:val="1"/>
          <w:sz w:val="24"/>
          <w:szCs w:val="24"/>
        </w:rPr>
        <w:t>ep</w:t>
      </w:r>
      <w:r w:rsidRPr="00EE65B2">
        <w:rPr>
          <w:rFonts w:ascii="Times New Roman" w:eastAsia="Times New Roman" w:hAnsi="Times New Roman" w:cs="Times New Roman"/>
          <w:b/>
          <w:bCs/>
          <w:sz w:val="24"/>
          <w:szCs w:val="24"/>
        </w:rPr>
        <w:t>tanc</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ior W</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w:t>
      </w:r>
    </w:p>
    <w:p w14:paraId="2D5EC42F"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27991CF6" w14:textId="77777777" w:rsidR="00EE65B2" w:rsidRPr="00EE65B2" w:rsidRDefault="00EE65B2" w:rsidP="00EE65B2">
      <w:pPr>
        <w:widowControl/>
        <w:spacing w:after="0" w:line="240" w:lineRule="auto"/>
        <w:ind w:left="820" w:right="102"/>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2"/>
          <w:sz w:val="24"/>
          <w:szCs w:val="24"/>
        </w:rPr>
        <w:t>k</w:t>
      </w:r>
      <w:r w:rsidRPr="00EE65B2">
        <w:rPr>
          <w:rFonts w:ascii="Times New Roman" w:eastAsia="Times New Roman" w:hAnsi="Times New Roman" w:cs="Times New Roman"/>
          <w:b/>
          <w:bCs/>
          <w:sz w:val="24"/>
          <w:szCs w:val="24"/>
        </w:rPr>
        <w:t>; Sta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2"/>
          <w:sz w:val="24"/>
          <w:szCs w:val="24"/>
        </w:rPr>
        <w:t>k</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Cs/>
          <w:sz w:val="24"/>
          <w:szCs w:val="24"/>
        </w:rPr>
        <w:t xml:space="preserve">Pursuant to a Participating Entity’s Statement of Work (in a form substantially similar to the exemplar Statement of Work set forth in Exhibit 6),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set forth in a Participating Addendum, including any attachments,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of th</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satisf</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 Participating Entity.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tat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of</w:t>
      </w:r>
      <w:r w:rsidRPr="00EE65B2">
        <w:rPr>
          <w:rFonts w:ascii="Times New Roman" w:eastAsia="Times New Roman" w:hAnsi="Times New Roman" w:cs="Times New Roman"/>
          <w:spacing w:val="1"/>
          <w:sz w:val="24"/>
          <w:szCs w:val="24"/>
        </w:rPr>
        <w:t xml:space="preserve"> 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 at a minimum,</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includ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p>
    <w:p w14:paraId="37F8D3B2"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5FDE34B2" w14:textId="77777777" w:rsidR="00EE65B2" w:rsidRPr="00EE65B2" w:rsidRDefault="00EE65B2" w:rsidP="00EE65B2">
      <w:pPr>
        <w:widowControl/>
        <w:spacing w:after="0" w:line="240" w:lineRule="auto"/>
        <w:ind w:left="171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itemized list of services, Deliverables, and Work to be performed, including any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to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p>
    <w:p w14:paraId="6A98731E" w14:textId="77777777" w:rsidR="00EE65B2" w:rsidRPr="00EE65B2" w:rsidRDefault="00EE65B2" w:rsidP="00EE65B2">
      <w:pPr>
        <w:widowControl/>
        <w:spacing w:after="0" w:line="240" w:lineRule="auto"/>
        <w:ind w:left="1710" w:right="971"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proj</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ted mi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stone 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dule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Deliverables, and Work;</w:t>
      </w:r>
    </w:p>
    <w:p w14:paraId="758539A9" w14:textId="1AAFD2E0" w:rsidR="00EE65B2" w:rsidRPr="00EE65B2" w:rsidRDefault="00EE65B2" w:rsidP="00EE65B2">
      <w:pPr>
        <w:widowControl/>
        <w:spacing w:after="0" w:line="240" w:lineRule="auto"/>
        <w:ind w:left="171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ptan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rit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ria in addition to the acceptance criteria herein</w:t>
      </w:r>
      <w:r w:rsidR="00AF3F9C">
        <w:rPr>
          <w:rFonts w:ascii="Times New Roman" w:eastAsia="Times New Roman" w:hAnsi="Times New Roman" w:cs="Times New Roman"/>
          <w:sz w:val="24"/>
          <w:szCs w:val="24"/>
        </w:rPr>
        <w:t>;</w:t>
      </w:r>
    </w:p>
    <w:p w14:paraId="1301FA97" w14:textId="77777777" w:rsidR="00EE65B2" w:rsidRPr="00EE65B2" w:rsidRDefault="00EE65B2" w:rsidP="00EE65B2">
      <w:pPr>
        <w:widowControl/>
        <w:spacing w:after="0" w:line="240" w:lineRule="auto"/>
        <w:ind w:left="1710" w:right="721"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rson</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be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4"/>
          <w:sz w:val="24"/>
          <w:szCs w:val="24"/>
        </w:rPr>
        <w:t>s</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alo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ir job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lassifi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if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le;</w:t>
      </w:r>
    </w:p>
    <w:p w14:paraId="4DF71F70" w14:textId="77777777" w:rsidR="00EE65B2" w:rsidRPr="00EE65B2" w:rsidRDefault="00EE65B2" w:rsidP="00EE65B2">
      <w:pPr>
        <w:widowControl/>
        <w:spacing w:after="0" w:line="240" w:lineRule="auto"/>
        <w:ind w:left="1710" w:right="47"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ipa</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number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h</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 to be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rson in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Statement of Work;</w:t>
      </w:r>
    </w:p>
    <w:p w14:paraId="1C7DE874" w14:textId="77777777" w:rsidR="00EE65B2" w:rsidRPr="00EE65B2" w:rsidRDefault="00EE65B2" w:rsidP="00EE65B2">
      <w:pPr>
        <w:widowControl/>
        <w:spacing w:after="0" w:line="240" w:lineRule="auto"/>
        <w:ind w:left="1710" w:right="46"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me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z w:val="24"/>
          <w:szCs w:val="24"/>
        </w:rPr>
        <w:t xml:space="preserve">, if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lo</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with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ional 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mation,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ions as the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upon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wish to includ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w:t>
      </w:r>
    </w:p>
    <w:p w14:paraId="254B58AC" w14:textId="77777777" w:rsidR="00EE65B2" w:rsidRPr="00EE65B2" w:rsidRDefault="00EE65B2" w:rsidP="00EE65B2">
      <w:pPr>
        <w:widowControl/>
        <w:spacing w:after="0" w:line="240" w:lineRule="auto"/>
        <w:ind w:left="1710" w:right="896"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g) </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draft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oje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add</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 xml:space="preserve">sses the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ope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tail of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to be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med; and</w:t>
      </w:r>
    </w:p>
    <w:p w14:paraId="5695909B" w14:textId="77777777" w:rsidR="00EE65B2" w:rsidRPr="00EE65B2" w:rsidRDefault="00EE65B2" w:rsidP="00EE65B2">
      <w:pPr>
        <w:widowControl/>
        <w:spacing w:after="0" w:line="240" w:lineRule="auto"/>
        <w:ind w:left="1710" w:right="896"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h)  to the extent not provided in Exhibit 8 (Fees, Pricing and Payment Terms), any additional fees and costs that may be applicable to the Statement of Work as the parties may agree upon.</w:t>
      </w:r>
    </w:p>
    <w:p w14:paraId="42D96725"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2956D24E"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A</w:t>
      </w:r>
      <w:r w:rsidRPr="00EE65B2">
        <w:rPr>
          <w:rFonts w:ascii="Times New Roman" w:eastAsia="Times New Roman" w:hAnsi="Times New Roman" w:cs="Times New Roman"/>
          <w:b/>
          <w:bCs/>
          <w:spacing w:val="-1"/>
          <w:sz w:val="24"/>
          <w:szCs w:val="24"/>
        </w:rPr>
        <w:t>cce</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tanc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w:t>
      </w:r>
    </w:p>
    <w:p w14:paraId="02CEC857"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1AC1F527" w14:textId="77777777" w:rsidR="003F3E51" w:rsidRPr="00CC4D14" w:rsidRDefault="003F3E51" w:rsidP="003F3E51">
      <w:pPr>
        <w:widowControl/>
        <w:spacing w:after="0" w:line="240" w:lineRule="auto"/>
        <w:ind w:left="1170" w:right="55"/>
        <w:jc w:val="both"/>
        <w:rPr>
          <w:rFonts w:ascii="Times New Roman" w:eastAsia="Times New Roman" w:hAnsi="Times New Roman" w:cs="Times New Roman"/>
          <w:sz w:val="24"/>
          <w:szCs w:val="24"/>
        </w:rPr>
      </w:pP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 xml:space="preserve">.1. All </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k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bles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ovi</w:t>
      </w:r>
      <w:r w:rsidRPr="00CC4D14">
        <w:rPr>
          <w:rFonts w:ascii="Times New Roman" w:eastAsia="Times New Roman" w:hAnsi="Times New Roman" w:cs="Times New Roman"/>
          <w:spacing w:val="3"/>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un</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this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ment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 subj</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 w</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ten </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kn</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wl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ment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pt</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 xml:space="preserve">the </w:t>
      </w:r>
      <w:r>
        <w:rPr>
          <w:rFonts w:ascii="Times New Roman" w:eastAsia="Times New Roman" w:hAnsi="Times New Roman" w:cs="Times New Roman"/>
          <w:sz w:val="24"/>
          <w:szCs w:val="24"/>
        </w:rPr>
        <w:t>JBE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roj</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The</w:t>
      </w:r>
      <w:r w:rsidRPr="00CC4D1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JBE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 xml:space="preserve"> P</w:t>
      </w:r>
      <w:r w:rsidRPr="00CC4D14">
        <w:rPr>
          <w:rFonts w:ascii="Times New Roman" w:eastAsia="Times New Roman" w:hAnsi="Times New Roman" w:cs="Times New Roman"/>
          <w:sz w:val="24"/>
          <w:szCs w:val="24"/>
        </w:rPr>
        <w:t>roj</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t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 app</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rite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ia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 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rth in </w:t>
      </w:r>
      <w:r>
        <w:rPr>
          <w:rFonts w:ascii="Times New Roman" w:eastAsia="Times New Roman" w:hAnsi="Times New Roman" w:cs="Times New Roman"/>
          <w:sz w:val="24"/>
          <w:szCs w:val="24"/>
        </w:rPr>
        <w:t>the applicable Statement of Work</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lud</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meliness,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z w:val="24"/>
          <w:szCs w:val="24"/>
        </w:rPr>
        <w:t>plet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ss,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hni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4"/>
          <w:sz w:val="24"/>
          <w:szCs w:val="24"/>
        </w:rPr>
        <w:t>c</w:t>
      </w:r>
      <w:r w:rsidRPr="00CC4D14">
        <w:rPr>
          <w:rFonts w:ascii="Times New Roman" w:eastAsia="Times New Roman" w:hAnsi="Times New Roman" w:cs="Times New Roman"/>
          <w:sz w:val="24"/>
          <w:szCs w:val="24"/>
        </w:rPr>
        <w:t xml:space="preserve">y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to 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st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ndust</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or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rk</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pla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stand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rds)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to det</w:t>
      </w:r>
      <w:r w:rsidRPr="00CC4D14">
        <w:rPr>
          <w:rFonts w:ascii="Times New Roman" w:eastAsia="Times New Roman" w:hAnsi="Times New Roman" w:cs="Times New Roman"/>
          <w:spacing w:val="1"/>
          <w:sz w:val="24"/>
          <w:szCs w:val="24"/>
        </w:rPr>
        <w:t>er</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ne </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or n</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pacing w:val="1"/>
          <w:sz w:val="24"/>
          <w:szCs w:val="24"/>
        </w:rPr>
        <w:t>n</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t</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w:t>
      </w:r>
    </w:p>
    <w:p w14:paraId="1DE69DA8" w14:textId="77777777" w:rsidR="003F3E51" w:rsidRPr="00CC4D14" w:rsidRDefault="003F3E51" w:rsidP="003F3E51">
      <w:pPr>
        <w:widowControl/>
        <w:spacing w:before="9" w:after="0" w:line="240" w:lineRule="auto"/>
        <w:ind w:left="1170"/>
        <w:rPr>
          <w:rFonts w:ascii="Times New Roman" w:hAnsi="Times New Roman" w:cs="Times New Roman"/>
          <w:sz w:val="24"/>
          <w:szCs w:val="24"/>
        </w:rPr>
      </w:pPr>
    </w:p>
    <w:p w14:paraId="333AEA42" w14:textId="77777777" w:rsidR="003F3E51" w:rsidRPr="00CC4D14" w:rsidRDefault="003F3E51" w:rsidP="003F3E51">
      <w:pPr>
        <w:widowControl/>
        <w:spacing w:before="29" w:after="0" w:line="240" w:lineRule="auto"/>
        <w:ind w:left="1170" w:right="149"/>
        <w:rPr>
          <w:rFonts w:ascii="Times New Roman" w:eastAsia="Times New Roman" w:hAnsi="Times New Roman" w:cs="Times New Roman"/>
          <w:sz w:val="24"/>
          <w:szCs w:val="24"/>
        </w:rPr>
      </w:pP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The JBE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 xml:space="preserve"> P</w:t>
      </w:r>
      <w:r w:rsidRPr="00CC4D14">
        <w:rPr>
          <w:rFonts w:ascii="Times New Roman" w:eastAsia="Times New Roman" w:hAnsi="Times New Roman" w:cs="Times New Roman"/>
          <w:sz w:val="24"/>
          <w:szCs w:val="24"/>
        </w:rPr>
        <w:t>roj</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t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use t</w:t>
      </w:r>
      <w:r w:rsidRPr="00CC4D14">
        <w:rPr>
          <w:rFonts w:ascii="Times New Roman" w:eastAsia="Times New Roman" w:hAnsi="Times New Roman" w:cs="Times New Roman"/>
          <w:spacing w:val="1"/>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n</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ff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z w:val="24"/>
          <w:szCs w:val="24"/>
        </w:rPr>
        <w:t xml:space="preserve">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 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 provid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on 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hib</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4"/>
          <w:sz w:val="24"/>
          <w:szCs w:val="24"/>
        </w:rPr>
        <w:t>n</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 xml:space="preserve">f </w:t>
      </w:r>
      <w:r w:rsidRPr="00CC4D14">
        <w:rPr>
          <w:rFonts w:ascii="Times New Roman" w:eastAsia="Times New Roman" w:hAnsi="Times New Roman" w:cs="Times New Roman"/>
          <w:spacing w:val="-2"/>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rm)</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to no</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5"/>
          <w:sz w:val="24"/>
          <w:szCs w:val="24"/>
        </w:rPr>
        <w:t>f</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the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or n</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pta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w:t>
      </w:r>
    </w:p>
    <w:p w14:paraId="7639B09A" w14:textId="77777777" w:rsidR="003F3E51" w:rsidRPr="00CC4D14" w:rsidRDefault="003F3E51" w:rsidP="003F3E51">
      <w:pPr>
        <w:widowControl/>
        <w:spacing w:before="16" w:after="0" w:line="240" w:lineRule="auto"/>
        <w:ind w:left="1170"/>
        <w:rPr>
          <w:rFonts w:ascii="Times New Roman" w:hAnsi="Times New Roman" w:cs="Times New Roman"/>
          <w:sz w:val="24"/>
          <w:szCs w:val="24"/>
        </w:rPr>
      </w:pPr>
    </w:p>
    <w:p w14:paraId="0D911FE2" w14:textId="6A8AA72D" w:rsidR="00EE65B2" w:rsidRPr="003F3E51" w:rsidRDefault="003F3E51" w:rsidP="003F3E51">
      <w:pPr>
        <w:widowControl/>
        <w:spacing w:after="0" w:line="240" w:lineRule="auto"/>
        <w:ind w:left="1170" w:right="55"/>
        <w:jc w:val="both"/>
        <w:rPr>
          <w:rFonts w:ascii="Times New Roman" w:eastAsia="Times New Roman" w:hAnsi="Times New Roman" w:cs="Times New Roman"/>
          <w:spacing w:val="-2"/>
          <w:sz w:val="24"/>
          <w:szCs w:val="24"/>
        </w:rPr>
      </w:pPr>
      <w:r w:rsidRPr="00CC4D14">
        <w:rPr>
          <w:rFonts w:ascii="Times New Roman" w:eastAsia="Times New Roman" w:hAnsi="Times New Roman" w:cs="Times New Roman"/>
          <w:spacing w:val="-2"/>
          <w:sz w:val="24"/>
          <w:szCs w:val="24"/>
        </w:rPr>
        <w:t>B</w:t>
      </w:r>
      <w:r w:rsidRPr="003F3E51">
        <w:rPr>
          <w:rFonts w:ascii="Times New Roman" w:eastAsia="Times New Roman" w:hAnsi="Times New Roman" w:cs="Times New Roman"/>
          <w:spacing w:val="-2"/>
          <w:sz w:val="24"/>
          <w:szCs w:val="24"/>
        </w:rPr>
        <w:t>.3. If the Work is not acceptable, the JBE’s Project Mana</w:t>
      </w:r>
      <w:r w:rsidRPr="00CC4D14">
        <w:rPr>
          <w:rFonts w:ascii="Times New Roman" w:eastAsia="Times New Roman" w:hAnsi="Times New Roman" w:cs="Times New Roman"/>
          <w:spacing w:val="-2"/>
          <w:sz w:val="24"/>
          <w:szCs w:val="24"/>
        </w:rPr>
        <w:t>g</w:t>
      </w:r>
      <w:r w:rsidRPr="003F3E51">
        <w:rPr>
          <w:rFonts w:ascii="Times New Roman" w:eastAsia="Times New Roman" w:hAnsi="Times New Roman" w:cs="Times New Roman"/>
          <w:spacing w:val="-2"/>
          <w:sz w:val="24"/>
          <w:szCs w:val="24"/>
        </w:rPr>
        <w:t xml:space="preserve">er shall detail its failure to meet the acceptance criteria. Contractor shall </w:t>
      </w:r>
      <w:r w:rsidRPr="00301907">
        <w:rPr>
          <w:rFonts w:ascii="Times New Roman" w:eastAsia="Times New Roman" w:hAnsi="Times New Roman" w:cs="Times New Roman"/>
          <w:spacing w:val="-2"/>
          <w:sz w:val="24"/>
          <w:szCs w:val="24"/>
        </w:rPr>
        <w:t xml:space="preserve">have ten (10) business days from receipt of Acceptance and Sign-Off Form to correct the failure(s) </w:t>
      </w:r>
      <w:r w:rsidR="008D1BD4" w:rsidRPr="00301907">
        <w:rPr>
          <w:rFonts w:ascii="Times New Roman" w:eastAsia="Times New Roman" w:hAnsi="Times New Roman" w:cs="Times New Roman"/>
          <w:spacing w:val="-2"/>
          <w:sz w:val="24"/>
          <w:szCs w:val="24"/>
        </w:rPr>
        <w:t xml:space="preserve">(or such other times as may be agreed upon given the nature or complexity of the problem) </w:t>
      </w:r>
      <w:r w:rsidRPr="00301907">
        <w:rPr>
          <w:rFonts w:ascii="Times New Roman" w:eastAsia="Times New Roman" w:hAnsi="Times New Roman" w:cs="Times New Roman"/>
          <w:spacing w:val="-2"/>
          <w:sz w:val="24"/>
          <w:szCs w:val="24"/>
        </w:rPr>
        <w:t>to</w:t>
      </w:r>
      <w:r w:rsidRPr="003F3E51">
        <w:rPr>
          <w:rFonts w:ascii="Times New Roman" w:eastAsia="Times New Roman" w:hAnsi="Times New Roman" w:cs="Times New Roman"/>
          <w:spacing w:val="-2"/>
          <w:sz w:val="24"/>
          <w:szCs w:val="24"/>
        </w:rPr>
        <w:t xml:space="preserve"> conform to the acceptance criteria. Contractor will re-submit the Work and the Project Mana</w:t>
      </w:r>
      <w:r w:rsidRPr="00CC4D14">
        <w:rPr>
          <w:rFonts w:ascii="Times New Roman" w:eastAsia="Times New Roman" w:hAnsi="Times New Roman" w:cs="Times New Roman"/>
          <w:spacing w:val="-2"/>
          <w:sz w:val="24"/>
          <w:szCs w:val="24"/>
        </w:rPr>
        <w:t>g</w:t>
      </w:r>
      <w:r w:rsidRPr="003F3E51">
        <w:rPr>
          <w:rFonts w:ascii="Times New Roman" w:eastAsia="Times New Roman" w:hAnsi="Times New Roman" w:cs="Times New Roman"/>
          <w:spacing w:val="-2"/>
          <w:sz w:val="24"/>
          <w:szCs w:val="24"/>
        </w:rPr>
        <w:t>er shall re-apply the acceptance criteria to determine its a</w:t>
      </w:r>
      <w:r w:rsidRPr="00CC4D14">
        <w:rPr>
          <w:rFonts w:ascii="Times New Roman" w:eastAsia="Times New Roman" w:hAnsi="Times New Roman" w:cs="Times New Roman"/>
          <w:spacing w:val="-2"/>
          <w:sz w:val="24"/>
          <w:szCs w:val="24"/>
        </w:rPr>
        <w:t>c</w:t>
      </w:r>
      <w:r w:rsidRPr="003F3E51">
        <w:rPr>
          <w:rFonts w:ascii="Times New Roman" w:eastAsia="Times New Roman" w:hAnsi="Times New Roman" w:cs="Times New Roman"/>
          <w:spacing w:val="-2"/>
          <w:sz w:val="24"/>
          <w:szCs w:val="24"/>
        </w:rPr>
        <w:t>ceptance or non-acceptance. Thereafter, the parties shall repeat the pro</w:t>
      </w:r>
      <w:r w:rsidRPr="00CC4D14">
        <w:rPr>
          <w:rFonts w:ascii="Times New Roman" w:eastAsia="Times New Roman" w:hAnsi="Times New Roman" w:cs="Times New Roman"/>
          <w:spacing w:val="-2"/>
          <w:sz w:val="24"/>
          <w:szCs w:val="24"/>
        </w:rPr>
        <w:t>c</w:t>
      </w:r>
      <w:r w:rsidRPr="003F3E51">
        <w:rPr>
          <w:rFonts w:ascii="Times New Roman" w:eastAsia="Times New Roman" w:hAnsi="Times New Roman" w:cs="Times New Roman"/>
          <w:spacing w:val="-2"/>
          <w:sz w:val="24"/>
          <w:szCs w:val="24"/>
        </w:rPr>
        <w:t>ess set forth in this Section 1.</w:t>
      </w:r>
      <w:r w:rsidRPr="00CC4D14">
        <w:rPr>
          <w:rFonts w:ascii="Times New Roman" w:eastAsia="Times New Roman" w:hAnsi="Times New Roman" w:cs="Times New Roman"/>
          <w:spacing w:val="-2"/>
          <w:sz w:val="24"/>
          <w:szCs w:val="24"/>
        </w:rPr>
        <w:t>B</w:t>
      </w:r>
      <w:r w:rsidRPr="003F3E51">
        <w:rPr>
          <w:rFonts w:ascii="Times New Roman" w:eastAsia="Times New Roman" w:hAnsi="Times New Roman" w:cs="Times New Roman"/>
          <w:spacing w:val="-2"/>
          <w:sz w:val="24"/>
          <w:szCs w:val="24"/>
        </w:rPr>
        <w:t>.3 until Contractor’s receipt of the JBE’s written acceptance of such corrected Work; provided, however, that if the JBE rejects any Work on at least two (2) occasions, the JBE may terminate that portion of this Agreement which relates to the rejected  Work at no expense  to the JBE.</w:t>
      </w:r>
    </w:p>
    <w:p w14:paraId="1380E67D" w14:textId="77777777" w:rsidR="00EE65B2" w:rsidRPr="003F3E51" w:rsidRDefault="00EE65B2" w:rsidP="003F3E51">
      <w:pPr>
        <w:widowControl/>
        <w:spacing w:after="0" w:line="240" w:lineRule="auto"/>
        <w:ind w:left="1170" w:right="55"/>
        <w:jc w:val="both"/>
        <w:rPr>
          <w:rFonts w:ascii="Times New Roman" w:eastAsia="Times New Roman" w:hAnsi="Times New Roman" w:cs="Times New Roman"/>
          <w:spacing w:val="-2"/>
          <w:sz w:val="24"/>
          <w:szCs w:val="24"/>
        </w:rPr>
      </w:pPr>
    </w:p>
    <w:p w14:paraId="53170487" w14:textId="77777777" w:rsidR="00EE65B2" w:rsidRPr="003F3E51" w:rsidRDefault="00EE65B2" w:rsidP="003F3E51">
      <w:pPr>
        <w:widowControl/>
        <w:spacing w:after="0" w:line="240" w:lineRule="auto"/>
        <w:ind w:left="1170" w:right="55"/>
        <w:jc w:val="both"/>
        <w:rPr>
          <w:rFonts w:ascii="Times New Roman" w:eastAsia="Times New Roman" w:hAnsi="Times New Roman" w:cs="Times New Roman"/>
          <w:spacing w:val="-2"/>
          <w:sz w:val="24"/>
          <w:szCs w:val="24"/>
        </w:rPr>
      </w:pPr>
      <w:r w:rsidRPr="00EE65B2">
        <w:rPr>
          <w:rFonts w:ascii="Times New Roman" w:eastAsia="Times New Roman" w:hAnsi="Times New Roman" w:cs="Times New Roman"/>
          <w:spacing w:val="-2"/>
          <w:sz w:val="24"/>
          <w:szCs w:val="24"/>
        </w:rPr>
        <w:t>B</w:t>
      </w:r>
      <w:r w:rsidRPr="003F3E51">
        <w:rPr>
          <w:rFonts w:ascii="Times New Roman" w:eastAsia="Times New Roman" w:hAnsi="Times New Roman" w:cs="Times New Roman"/>
          <w:spacing w:val="-2"/>
          <w:sz w:val="24"/>
          <w:szCs w:val="24"/>
        </w:rPr>
        <w:t>.4. If the JBE rejects any services or Work after payment to Contractor, the JBE may exer</w:t>
      </w:r>
      <w:r w:rsidRPr="00EE65B2">
        <w:rPr>
          <w:rFonts w:ascii="Times New Roman" w:eastAsia="Times New Roman" w:hAnsi="Times New Roman" w:cs="Times New Roman"/>
          <w:spacing w:val="-2"/>
          <w:sz w:val="24"/>
          <w:szCs w:val="24"/>
        </w:rPr>
        <w:t>c</w:t>
      </w:r>
      <w:r w:rsidRPr="003F3E51">
        <w:rPr>
          <w:rFonts w:ascii="Times New Roman" w:eastAsia="Times New Roman" w:hAnsi="Times New Roman" w:cs="Times New Roman"/>
          <w:spacing w:val="-2"/>
          <w:sz w:val="24"/>
          <w:szCs w:val="24"/>
        </w:rPr>
        <w:t>ise all contractual and other le</w:t>
      </w:r>
      <w:r w:rsidRPr="00EE65B2">
        <w:rPr>
          <w:rFonts w:ascii="Times New Roman" w:eastAsia="Times New Roman" w:hAnsi="Times New Roman" w:cs="Times New Roman"/>
          <w:spacing w:val="-2"/>
          <w:sz w:val="24"/>
          <w:szCs w:val="24"/>
        </w:rPr>
        <w:t>g</w:t>
      </w:r>
      <w:r w:rsidRPr="003F3E51">
        <w:rPr>
          <w:rFonts w:ascii="Times New Roman" w:eastAsia="Times New Roman" w:hAnsi="Times New Roman" w:cs="Times New Roman"/>
          <w:spacing w:val="-2"/>
          <w:sz w:val="24"/>
          <w:szCs w:val="24"/>
        </w:rPr>
        <w:t>al r</w:t>
      </w:r>
      <w:r w:rsidRPr="00EE65B2">
        <w:rPr>
          <w:rFonts w:ascii="Times New Roman" w:eastAsia="Times New Roman" w:hAnsi="Times New Roman" w:cs="Times New Roman"/>
          <w:spacing w:val="-2"/>
          <w:sz w:val="24"/>
          <w:szCs w:val="24"/>
        </w:rPr>
        <w:t>e</w:t>
      </w:r>
      <w:r w:rsidRPr="003F3E51">
        <w:rPr>
          <w:rFonts w:ascii="Times New Roman" w:eastAsia="Times New Roman" w:hAnsi="Times New Roman" w:cs="Times New Roman"/>
          <w:spacing w:val="-2"/>
          <w:sz w:val="24"/>
          <w:szCs w:val="24"/>
        </w:rPr>
        <w:t>medies, including</w:t>
      </w:r>
      <w:r w:rsidRPr="00EE65B2">
        <w:rPr>
          <w:rFonts w:ascii="Times New Roman" w:eastAsia="Times New Roman" w:hAnsi="Times New Roman" w:cs="Times New Roman"/>
          <w:spacing w:val="-2"/>
          <w:sz w:val="24"/>
          <w:szCs w:val="24"/>
        </w:rPr>
        <w:t xml:space="preserve"> </w:t>
      </w:r>
      <w:r w:rsidRPr="003F3E51">
        <w:rPr>
          <w:rFonts w:ascii="Times New Roman" w:eastAsia="Times New Roman" w:hAnsi="Times New Roman" w:cs="Times New Roman"/>
          <w:spacing w:val="-2"/>
          <w:sz w:val="24"/>
          <w:szCs w:val="24"/>
        </w:rPr>
        <w:t>(i) setting off the overpayment against future invoices payable by the JBE, (ii) setting</w:t>
      </w:r>
      <w:r w:rsidRPr="00EE65B2">
        <w:rPr>
          <w:rFonts w:ascii="Times New Roman" w:eastAsia="Times New Roman" w:hAnsi="Times New Roman" w:cs="Times New Roman"/>
          <w:spacing w:val="-2"/>
          <w:sz w:val="24"/>
          <w:szCs w:val="24"/>
        </w:rPr>
        <w:t xml:space="preserve"> </w:t>
      </w:r>
      <w:r w:rsidRPr="003F3E51">
        <w:rPr>
          <w:rFonts w:ascii="Times New Roman" w:eastAsia="Times New Roman" w:hAnsi="Times New Roman" w:cs="Times New Roman"/>
          <w:spacing w:val="-2"/>
          <w:sz w:val="24"/>
          <w:szCs w:val="24"/>
        </w:rPr>
        <w:t>off the overpayment a</w:t>
      </w:r>
      <w:r w:rsidRPr="00EE65B2">
        <w:rPr>
          <w:rFonts w:ascii="Times New Roman" w:eastAsia="Times New Roman" w:hAnsi="Times New Roman" w:cs="Times New Roman"/>
          <w:spacing w:val="-2"/>
          <w:sz w:val="24"/>
          <w:szCs w:val="24"/>
        </w:rPr>
        <w:t>g</w:t>
      </w:r>
      <w:r w:rsidRPr="003F3E51">
        <w:rPr>
          <w:rFonts w:ascii="Times New Roman" w:eastAsia="Times New Roman" w:hAnsi="Times New Roman" w:cs="Times New Roman"/>
          <w:spacing w:val="-2"/>
          <w:sz w:val="24"/>
          <w:szCs w:val="24"/>
        </w:rPr>
        <w:t xml:space="preserve">ainst any other </w:t>
      </w:r>
      <w:r w:rsidRPr="00EE65B2">
        <w:rPr>
          <w:rFonts w:ascii="Times New Roman" w:eastAsia="Times New Roman" w:hAnsi="Times New Roman" w:cs="Times New Roman"/>
          <w:spacing w:val="-2"/>
          <w:sz w:val="24"/>
          <w:szCs w:val="24"/>
        </w:rPr>
        <w:t>a</w:t>
      </w:r>
      <w:r w:rsidRPr="003F3E51">
        <w:rPr>
          <w:rFonts w:ascii="Times New Roman" w:eastAsia="Times New Roman" w:hAnsi="Times New Roman" w:cs="Times New Roman"/>
          <w:spacing w:val="-2"/>
          <w:sz w:val="24"/>
          <w:szCs w:val="24"/>
        </w:rPr>
        <w:t>mount payable for the benefit of Contractor pursuant to this Agreement or otherwise, and (iii) requiring</w:t>
      </w:r>
      <w:r w:rsidRPr="00EE65B2">
        <w:rPr>
          <w:rFonts w:ascii="Times New Roman" w:eastAsia="Times New Roman" w:hAnsi="Times New Roman" w:cs="Times New Roman"/>
          <w:spacing w:val="-2"/>
          <w:sz w:val="24"/>
          <w:szCs w:val="24"/>
        </w:rPr>
        <w:t xml:space="preserve"> </w:t>
      </w:r>
      <w:r w:rsidRPr="003F3E51">
        <w:rPr>
          <w:rFonts w:ascii="Times New Roman" w:eastAsia="Times New Roman" w:hAnsi="Times New Roman" w:cs="Times New Roman"/>
          <w:spacing w:val="-2"/>
          <w:sz w:val="24"/>
          <w:szCs w:val="24"/>
        </w:rPr>
        <w:t>Contractor to refund the overpayment within thirty (30) days of the JBE’s r</w:t>
      </w:r>
      <w:r w:rsidRPr="00EE65B2">
        <w:rPr>
          <w:rFonts w:ascii="Times New Roman" w:eastAsia="Times New Roman" w:hAnsi="Times New Roman" w:cs="Times New Roman"/>
          <w:spacing w:val="-2"/>
          <w:sz w:val="24"/>
          <w:szCs w:val="24"/>
        </w:rPr>
        <w:t>e</w:t>
      </w:r>
      <w:r w:rsidRPr="003F3E51">
        <w:rPr>
          <w:rFonts w:ascii="Times New Roman" w:eastAsia="Times New Roman" w:hAnsi="Times New Roman" w:cs="Times New Roman"/>
          <w:spacing w:val="-2"/>
          <w:sz w:val="24"/>
          <w:szCs w:val="24"/>
        </w:rPr>
        <w:t>quest.</w:t>
      </w:r>
    </w:p>
    <w:p w14:paraId="351594F2"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7FFE2F4" w14:textId="77777777" w:rsidR="00EE65B2" w:rsidRPr="00EE65B2" w:rsidRDefault="00EE65B2" w:rsidP="00EE65B2">
      <w:pPr>
        <w:widowControl/>
        <w:spacing w:after="0" w:line="240" w:lineRule="auto"/>
        <w:ind w:left="820" w:right="181"/>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 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ior 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rior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rk, p</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pu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suant to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but be</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ut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med subj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w:t>
      </w:r>
    </w:p>
    <w:p w14:paraId="4EB278B7"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FCDE8A9" w14:textId="7F849D60" w:rsidR="00EE65B2" w:rsidRPr="00EE65B2" w:rsidRDefault="00EE65B2" w:rsidP="00EE65B2">
      <w:pPr>
        <w:widowControl/>
        <w:spacing w:after="0" w:line="240" w:lineRule="auto"/>
        <w:ind w:left="820" w:right="174"/>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D. Non</w:t>
      </w:r>
      <w:r w:rsidRPr="00EE65B2">
        <w:rPr>
          <w:rFonts w:ascii="Times New Roman" w:eastAsia="Times New Roman" w:hAnsi="Times New Roman" w:cs="Times New Roman"/>
          <w:b/>
          <w:bCs/>
          <w:spacing w:val="-1"/>
          <w:sz w:val="24"/>
          <w:szCs w:val="24"/>
        </w:rPr>
        <w:t>-</w:t>
      </w:r>
      <w:r w:rsidRPr="00EE65B2">
        <w:rPr>
          <w:rFonts w:ascii="Times New Roman" w:eastAsia="Times New Roman" w:hAnsi="Times New Roman" w:cs="Times New Roman"/>
          <w:b/>
          <w:bCs/>
          <w:sz w:val="24"/>
          <w:szCs w:val="24"/>
        </w:rPr>
        <w:t>Ex</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siv</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 xml:space="preserve">ty. </w:t>
      </w:r>
      <w:r w:rsidRPr="00EE65B2">
        <w:rPr>
          <w:rFonts w:ascii="Times New Roman" w:eastAsia="Times New Roman" w:hAnsi="Times New Roman" w:cs="Times New Roman"/>
          <w:sz w:val="24"/>
          <w:szCs w:val="24"/>
        </w:rPr>
        <w:t xml:space="preserve">This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 n</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r w:rsidR="00C923E3">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 xml:space="preserve"> </w:t>
      </w:r>
      <w:r w:rsidR="0035181B">
        <w:rPr>
          <w:rFonts w:ascii="Times New Roman" w:eastAsia="Times New Roman" w:hAnsi="Times New Roman" w:cs="Times New Roman"/>
          <w:spacing w:val="1"/>
          <w:sz w:val="24"/>
          <w:szCs w:val="24"/>
        </w:rPr>
        <w:t xml:space="preserve">Any </w:t>
      </w:r>
      <w:r w:rsidR="0035181B" w:rsidRPr="0035181B">
        <w:rPr>
          <w:rFonts w:ascii="Times New Roman" w:eastAsia="Times New Roman" w:hAnsi="Times New Roman" w:cs="Times New Roman"/>
          <w:spacing w:val="1"/>
          <w:sz w:val="24"/>
          <w:szCs w:val="24"/>
        </w:rPr>
        <w:t>JBE may contract with third parties for such third parties to provide JBE with its products competitive to the Licensed Software.</w:t>
      </w:r>
    </w:p>
    <w:p w14:paraId="09636F9E"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46BDBA2B"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2. Cha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g</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 in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 S</w:t>
      </w:r>
      <w:r w:rsidRPr="00EE65B2">
        <w:rPr>
          <w:rFonts w:ascii="Times New Roman" w:eastAsia="Times New Roman" w:hAnsi="Times New Roman" w:cs="Times New Roman"/>
          <w:b/>
          <w:bCs/>
          <w:spacing w:val="-3"/>
          <w:sz w:val="24"/>
          <w:szCs w:val="24"/>
        </w:rPr>
        <w:t>t</w:t>
      </w:r>
      <w:r w:rsidRPr="00EE65B2">
        <w:rPr>
          <w:rFonts w:ascii="Times New Roman" w:eastAsia="Times New Roman" w:hAnsi="Times New Roman" w:cs="Times New Roman"/>
          <w:b/>
          <w:bCs/>
          <w:sz w:val="24"/>
          <w:szCs w:val="24"/>
        </w:rPr>
        <w:t>op</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w:t>
      </w:r>
    </w:p>
    <w:p w14:paraId="779BDF2E"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1CDE691"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Cha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g</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 in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2"/>
          <w:sz w:val="24"/>
          <w:szCs w:val="24"/>
        </w:rPr>
        <w:t>k</w:t>
      </w:r>
      <w:r w:rsidRPr="00EE65B2">
        <w:rPr>
          <w:rFonts w:ascii="Times New Roman" w:eastAsia="Times New Roman" w:hAnsi="Times New Roman" w:cs="Times New Roman"/>
          <w:b/>
          <w:bCs/>
          <w:sz w:val="24"/>
          <w:szCs w:val="24"/>
        </w:rPr>
        <w:t>.</w:t>
      </w:r>
    </w:p>
    <w:p w14:paraId="43131015"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4D5CD370" w14:textId="77777777" w:rsidR="00EE65B2" w:rsidRPr="00EE65B2" w:rsidRDefault="00EE65B2" w:rsidP="00EE65B2">
      <w:pPr>
        <w:widowControl/>
        <w:spacing w:after="0" w:line="240" w:lineRule="auto"/>
        <w:ind w:left="116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A.1. The JBEs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ke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as set forth in the applicable Statement of Work</w:t>
      </w:r>
      <w:r w:rsidRPr="00EE65B2">
        <w:rPr>
          <w:rFonts w:ascii="Times New Roman" w:eastAsia="Times New Roman" w:hAnsi="Times New Roman" w:cs="Times New Roman"/>
          <w:sz w:val="24"/>
          <w:szCs w:val="24"/>
        </w:rPr>
        <w:t>, 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include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letions, or modifi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to the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 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rt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p>
    <w:p w14:paraId="7D28596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FFAF64D" w14:textId="77777777" w:rsidR="00EE65B2" w:rsidRPr="00EE65B2" w:rsidRDefault="00EE65B2" w:rsidP="00EE65B2">
      <w:pPr>
        <w:widowControl/>
        <w:spacing w:after="0" w:line="240" w:lineRule="auto"/>
        <w:ind w:left="116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A.2.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osed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a JBE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Con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sub</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w:t>
      </w:r>
    </w:p>
    <w:p w14:paraId="29C7A3D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AE54DF6" w14:textId="77777777" w:rsidR="00EE65B2" w:rsidRPr="00EE65B2" w:rsidRDefault="00EE65B2" w:rsidP="00EE65B2">
      <w:pPr>
        <w:widowControl/>
        <w:spacing w:after="0" w:line="240" w:lineRule="auto"/>
        <w:ind w:left="207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ription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opos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the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sons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p>
    <w:p w14:paraId="79ECD4EB" w14:textId="77777777" w:rsidR="00EE65B2" w:rsidRPr="00EE65B2" w:rsidRDefault="00EE65B2" w:rsidP="00EE65B2">
      <w:pPr>
        <w:widowControl/>
        <w:spacing w:after="0" w:line="240" w:lineRule="auto"/>
        <w:ind w:left="207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summa</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ompens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to be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id</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a b</w:t>
      </w:r>
      <w:r w:rsidRPr="00EE65B2">
        <w:rPr>
          <w:rFonts w:ascii="Times New Roman" w:eastAsia="Times New Roman" w:hAnsi="Times New Roman" w:cs="Times New Roman"/>
          <w:spacing w:val="-1"/>
          <w:sz w:val="24"/>
          <w:szCs w:val="24"/>
        </w:rPr>
        <w:t>rea</w:t>
      </w:r>
      <w:r w:rsidRPr="00EE65B2">
        <w:rPr>
          <w:rFonts w:ascii="Times New Roman" w:eastAsia="Times New Roman" w:hAnsi="Times New Roman" w:cs="Times New Roman"/>
          <w:sz w:val="24"/>
          <w:szCs w:val="24"/>
        </w:rPr>
        <w:t xml:space="preserve">kdown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sks and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including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in 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or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osts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 xml:space="preserve">rom the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and</w:t>
      </w:r>
    </w:p>
    <w:p w14:paraId="0DB133A2" w14:textId="77777777" w:rsidR="00EE65B2" w:rsidRPr="00EE65B2" w:rsidRDefault="00EE65B2" w:rsidP="00EE65B2">
      <w:pPr>
        <w:widowControl/>
        <w:spacing w:after="0" w:line="240" w:lineRule="auto"/>
        <w:ind w:left="207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stat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of the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ted impa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on 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dul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w:t>
      </w:r>
    </w:p>
    <w:p w14:paraId="621695DB"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77FE1C1" w14:textId="77777777" w:rsidR="00EE65B2" w:rsidRPr="00EE65B2" w:rsidRDefault="00EE65B2" w:rsidP="00EE65B2">
      <w:pPr>
        <w:widowControl/>
        <w:spacing w:after="0" w:line="240" w:lineRule="auto"/>
        <w:ind w:left="116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A.3.</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the JBE and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on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the JBE will is</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 A</w:t>
      </w:r>
      <w:r w:rsidRPr="00EE65B2">
        <w:rPr>
          <w:rFonts w:ascii="Times New Roman" w:eastAsia="Times New Roman" w:hAnsi="Times New Roman" w:cs="Times New Roman"/>
          <w:spacing w:val="4"/>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ndment do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umenting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ut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p>
    <w:p w14:paraId="200471DF"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59139CC" w14:textId="77777777" w:rsidR="00EE65B2" w:rsidRPr="00EE65B2" w:rsidRDefault="00EE65B2" w:rsidP="00EE65B2">
      <w:pPr>
        <w:widowControl/>
        <w:spacing w:after="0" w:line="240" w:lineRule="auto"/>
        <w:ind w:left="1160" w:right="133"/>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A.4.</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rties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nnot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d di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unless othe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wise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4"/>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nuing disa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s set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ispu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e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solu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should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d with </w:t>
      </w:r>
      <w:r w:rsidRPr="00EE65B2">
        <w:rPr>
          <w:rFonts w:ascii="Times New Roman" w:eastAsia="Times New Roman" w:hAnsi="Times New Roman" w:cs="Times New Roman"/>
          <w:spacing w:val="2"/>
          <w:sz w:val="24"/>
          <w:szCs w:val="24"/>
        </w:rPr>
        <w:t>an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pri</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to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v</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ten di</w:t>
      </w:r>
      <w:r w:rsidRPr="00EE65B2">
        <w:rPr>
          <w:rFonts w:ascii="Times New Roman" w:eastAsia="Times New Roman" w:hAnsi="Times New Roman" w:cs="Times New Roman"/>
          <w:spacing w:val="-1"/>
          <w:sz w:val="24"/>
          <w:szCs w:val="24"/>
        </w:rPr>
        <w:t>rec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ndment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the JBE.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All costs for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hout </w:t>
      </w:r>
      <w:r w:rsidRPr="00EE65B2">
        <w:rPr>
          <w:rFonts w:ascii="Times New Roman" w:eastAsia="Times New Roman" w:hAnsi="Times New Roman" w:cs="Times New Roman"/>
          <w:spacing w:val="1"/>
          <w:sz w:val="24"/>
          <w:szCs w:val="24"/>
        </w:rPr>
        <w:t>the JBE’s</w:t>
      </w:r>
      <w:r w:rsidRPr="00EE65B2">
        <w:rPr>
          <w:rFonts w:ascii="Times New Roman" w:eastAsia="Times New Roman" w:hAnsi="Times New Roman" w:cs="Times New Roman"/>
          <w:sz w:val="24"/>
          <w:szCs w:val="24"/>
        </w:rPr>
        <w:t xml:space="preserve"> prior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rov</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s</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le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isk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w:t>
      </w:r>
    </w:p>
    <w:p w14:paraId="0F633362"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6BB6FC22" w14:textId="77777777" w:rsidR="00EE65B2" w:rsidRPr="00EE65B2" w:rsidRDefault="00EE65B2" w:rsidP="00EE65B2">
      <w:pPr>
        <w:widowControl/>
        <w:spacing w:after="0" w:line="240" w:lineRule="auto"/>
        <w:ind w:left="44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z w:val="24"/>
          <w:szCs w:val="24"/>
        </w:rPr>
        <w:t>top 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w:t>
      </w:r>
    </w:p>
    <w:p w14:paraId="65F393C5"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4C78CA4D" w14:textId="77777777" w:rsidR="00EE65B2" w:rsidRPr="00EE65B2" w:rsidRDefault="00EE65B2" w:rsidP="00EE65B2">
      <w:pPr>
        <w:widowControl/>
        <w:spacing w:after="0" w:line="240" w:lineRule="auto"/>
        <w:ind w:left="1160" w:right="117"/>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.1. The JBE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me,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ten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op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to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to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op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nine</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ter the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op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is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 for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riod to 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the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w:t>
      </w:r>
    </w:p>
    <w:p w14:paraId="50F5CEBA"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1089ED9" w14:textId="77777777" w:rsidR="00EE65B2" w:rsidRPr="00EE65B2" w:rsidRDefault="00EE65B2" w:rsidP="00EE65B2">
      <w:pPr>
        <w:widowControl/>
        <w:spacing w:after="0" w:line="240" w:lineRule="auto"/>
        <w:ind w:left="1160" w:right="58"/>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.2. Upon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ece</w:t>
      </w:r>
      <w:r w:rsidRPr="00EE65B2">
        <w:rPr>
          <w:rFonts w:ascii="Times New Roman" w:eastAsia="Times New Roman" w:hAnsi="Times New Roman" w:cs="Times New Roman"/>
          <w:sz w:val="24"/>
          <w:szCs w:val="24"/>
        </w:rPr>
        <w:t>ipt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S</w:t>
      </w:r>
      <w:r w:rsidRPr="00EE65B2">
        <w:rPr>
          <w:rFonts w:ascii="Times New Roman" w:eastAsia="Times New Roman" w:hAnsi="Times New Roman" w:cs="Times New Roman"/>
          <w:sz w:val="24"/>
          <w:szCs w:val="24"/>
        </w:rPr>
        <w:t xml:space="preserve">top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diat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 xml:space="preserve">y with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rms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take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l 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z w:val="24"/>
          <w:szCs w:val="24"/>
        </w:rPr>
        <w:t>le st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ps to 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iz</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incu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 the JBE during</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p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riod.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hin 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a</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top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is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to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3"/>
          <w:sz w:val="24"/>
          <w:szCs w:val="24"/>
        </w:rPr>
        <w:t>u</w:t>
      </w:r>
      <w:r w:rsidRPr="00EE65B2">
        <w:rPr>
          <w:rFonts w:ascii="Times New Roman" w:eastAsia="Times New Roman" w:hAnsi="Times New Roman" w:cs="Times New Roman"/>
          <w:sz w:val="24"/>
          <w:szCs w:val="24"/>
        </w:rPr>
        <w:t>tual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tension of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riod, the JBE will either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top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ovided in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26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p>
    <w:p w14:paraId="42C2A62D"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06DE0CB" w14:textId="77777777" w:rsidR="00EE65B2" w:rsidRPr="00EE65B2" w:rsidRDefault="00EE65B2" w:rsidP="00EE65B2">
      <w:pPr>
        <w:widowControl/>
        <w:spacing w:after="0" w:line="240" w:lineRule="auto"/>
        <w:ind w:left="1160" w:right="98"/>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.3.</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top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is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od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op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tension 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ume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 xml:space="preserve"> The JBE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ke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djus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ment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sc</w:t>
      </w:r>
      <w:r w:rsidRPr="00EE65B2">
        <w:rPr>
          <w:rFonts w:ascii="Times New Roman" w:eastAsia="Times New Roman" w:hAnsi="Times New Roman" w:cs="Times New Roman"/>
          <w:spacing w:val="1"/>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dule,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contract price, or </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z w:val="24"/>
          <w:szCs w:val="24"/>
        </w:rPr>
        <w:t xml:space="preserve">oth,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 the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top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costs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for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rts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ri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djus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me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hin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op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riod.</w:t>
      </w:r>
    </w:p>
    <w:p w14:paraId="5255A5E2"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3AC9BCA6" w14:textId="77777777" w:rsidR="00EE65B2" w:rsidRPr="00EE65B2" w:rsidRDefault="00EE65B2" w:rsidP="00EE65B2">
      <w:pPr>
        <w:widowControl/>
        <w:spacing w:after="0" w:line="240" w:lineRule="auto"/>
        <w:ind w:left="1160" w:right="191"/>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.4.</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top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is not 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p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is 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other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than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 xml:space="preserve">use, </w:t>
      </w:r>
      <w:r w:rsidRPr="00EE65B2">
        <w:rPr>
          <w:rFonts w:ascii="Times New Roman" w:eastAsia="Times New Roman" w:hAnsi="Times New Roman" w:cs="Times New Roman"/>
          <w:spacing w:val="2"/>
          <w:sz w:val="24"/>
          <w:szCs w:val="24"/>
        </w:rPr>
        <w:t>the JBE</w:t>
      </w:r>
      <w:r w:rsidRPr="00EE65B2">
        <w:rPr>
          <w:rFonts w:ascii="Times New Roman" w:eastAsia="Times New Roman" w:hAnsi="Times New Roman" w:cs="Times New Roman"/>
          <w:sz w:val="24"/>
          <w:szCs w:val="24"/>
        </w:rPr>
        <w:t xml:space="preserve">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ow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osts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 xml:space="preserve">rom the Stop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p>
    <w:p w14:paraId="6856F535"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B09E857" w14:textId="77777777" w:rsidR="00EE65B2" w:rsidRPr="00EE65B2" w:rsidRDefault="00EE65B2" w:rsidP="00EE65B2">
      <w:pPr>
        <w:widowControl/>
        <w:spacing w:after="0" w:line="240" w:lineRule="auto"/>
        <w:ind w:left="1160" w:right="-2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.5. The JBE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to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loss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of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bec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use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top</w:t>
      </w:r>
    </w:p>
    <w:p w14:paraId="762335A2" w14:textId="77777777" w:rsidR="00EE65B2" w:rsidRPr="00EE65B2" w:rsidRDefault="00EE65B2" w:rsidP="00EE65B2">
      <w:pPr>
        <w:widowControl/>
        <w:spacing w:after="0" w:line="240" w:lineRule="auto"/>
        <w:ind w:left="1160" w:right="-2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p>
    <w:p w14:paraId="3FCD7493" w14:textId="77777777" w:rsidR="00EE65B2" w:rsidRPr="00EE65B2" w:rsidRDefault="00EE65B2" w:rsidP="00EE65B2">
      <w:pPr>
        <w:widowControl/>
        <w:spacing w:after="0" w:line="240" w:lineRule="auto"/>
        <w:ind w:left="1160" w:right="-20"/>
        <w:rPr>
          <w:rFonts w:ascii="Times New Roman" w:eastAsia="Times New Roman" w:hAnsi="Times New Roman" w:cs="Times New Roman"/>
          <w:sz w:val="24"/>
          <w:szCs w:val="24"/>
        </w:rPr>
      </w:pPr>
    </w:p>
    <w:p w14:paraId="47FDF475" w14:textId="5EF59784" w:rsidR="00EE65B2" w:rsidRPr="00EE65B2" w:rsidRDefault="00EE65B2" w:rsidP="00EE65B2">
      <w:pPr>
        <w:widowControl/>
        <w:spacing w:before="76"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3.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pacing w:val="-3"/>
          <w:sz w:val="24"/>
          <w:szCs w:val="24"/>
        </w:rPr>
        <w:t>t</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Lic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e</w:t>
      </w:r>
      <w:r w:rsidR="00C37675">
        <w:rPr>
          <w:rFonts w:ascii="Times New Roman" w:eastAsia="Times New Roman" w:hAnsi="Times New Roman" w:cs="Times New Roman"/>
          <w:b/>
          <w:bCs/>
          <w:spacing w:val="-1"/>
          <w:sz w:val="24"/>
          <w:szCs w:val="24"/>
        </w:rPr>
        <w:t>,</w:t>
      </w:r>
      <w:r w:rsidR="005034ED">
        <w:rPr>
          <w:rFonts w:ascii="Times New Roman" w:eastAsia="Times New Roman" w:hAnsi="Times New Roman" w:cs="Times New Roman"/>
          <w:b/>
          <w:bCs/>
          <w:spacing w:val="-1"/>
          <w:sz w:val="24"/>
          <w:szCs w:val="24"/>
        </w:rPr>
        <w:t xml:space="preserve"> </w:t>
      </w:r>
      <w:r w:rsidR="00C37675">
        <w:rPr>
          <w:rFonts w:ascii="Times New Roman" w:eastAsia="Times New Roman" w:hAnsi="Times New Roman" w:cs="Times New Roman"/>
          <w:b/>
          <w:bCs/>
          <w:spacing w:val="-1"/>
          <w:sz w:val="24"/>
          <w:szCs w:val="24"/>
        </w:rPr>
        <w:t>Use</w:t>
      </w:r>
      <w:r w:rsidR="005034ED">
        <w:rPr>
          <w:rFonts w:ascii="Times New Roman" w:eastAsia="Times New Roman" w:hAnsi="Times New Roman" w:cs="Times New Roman"/>
          <w:b/>
          <w:bCs/>
          <w:spacing w:val="-1"/>
          <w:sz w:val="24"/>
          <w:szCs w:val="24"/>
        </w:rPr>
        <w:t xml:space="preserve"> &amp; SaaS</w:t>
      </w:r>
      <w:r w:rsidR="00C37675">
        <w:rPr>
          <w:rFonts w:ascii="Times New Roman" w:eastAsia="Times New Roman" w:hAnsi="Times New Roman" w:cs="Times New Roman"/>
          <w:b/>
          <w:bCs/>
          <w:spacing w:val="-1"/>
          <w:sz w:val="24"/>
          <w:szCs w:val="24"/>
        </w:rPr>
        <w:t xml:space="preserve"> Rights</w:t>
      </w:r>
      <w:r w:rsidRPr="00EE65B2">
        <w:rPr>
          <w:rFonts w:ascii="Times New Roman" w:eastAsia="Times New Roman" w:hAnsi="Times New Roman" w:cs="Times New Roman"/>
          <w:b/>
          <w:bCs/>
          <w:sz w:val="24"/>
          <w:szCs w:val="24"/>
        </w:rPr>
        <w:t>.</w:t>
      </w:r>
    </w:p>
    <w:p w14:paraId="74980A29"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53788687" w14:textId="61145E95" w:rsidR="000D013F" w:rsidRPr="0047463A" w:rsidRDefault="000D013F" w:rsidP="0047463A">
      <w:pPr>
        <w:pStyle w:val="ListParagraph"/>
        <w:widowControl/>
        <w:numPr>
          <w:ilvl w:val="2"/>
          <w:numId w:val="1"/>
        </w:numPr>
        <w:spacing w:after="0" w:line="240" w:lineRule="auto"/>
        <w:ind w:right="-20"/>
        <w:rPr>
          <w:rFonts w:ascii="Times New Roman" w:eastAsia="Times New Roman" w:hAnsi="Times New Roman" w:cs="Times New Roman"/>
          <w:b/>
          <w:bCs/>
          <w:sz w:val="24"/>
          <w:szCs w:val="24"/>
        </w:rPr>
      </w:pPr>
      <w:r w:rsidRPr="0047463A">
        <w:rPr>
          <w:rFonts w:ascii="Times New Roman" w:eastAsia="Times New Roman" w:hAnsi="Times New Roman" w:cs="Times New Roman"/>
          <w:b/>
          <w:bCs/>
          <w:sz w:val="24"/>
          <w:szCs w:val="24"/>
        </w:rPr>
        <w:t xml:space="preserve">Grant of </w:t>
      </w:r>
      <w:r w:rsidR="00957639">
        <w:rPr>
          <w:rFonts w:ascii="Times New Roman" w:eastAsia="Times New Roman" w:hAnsi="Times New Roman" w:cs="Times New Roman"/>
          <w:b/>
          <w:bCs/>
          <w:sz w:val="24"/>
          <w:szCs w:val="24"/>
        </w:rPr>
        <w:t>Software License</w:t>
      </w:r>
      <w:r w:rsidRPr="0047463A">
        <w:rPr>
          <w:rFonts w:ascii="Times New Roman" w:eastAsia="Times New Roman" w:hAnsi="Times New Roman" w:cs="Times New Roman"/>
          <w:b/>
          <w:bCs/>
          <w:sz w:val="24"/>
          <w:szCs w:val="24"/>
        </w:rPr>
        <w:t xml:space="preserve"> for</w:t>
      </w:r>
      <w:r w:rsidR="00957639">
        <w:rPr>
          <w:rFonts w:ascii="Times New Roman" w:eastAsia="Times New Roman" w:hAnsi="Times New Roman" w:cs="Times New Roman"/>
          <w:b/>
          <w:bCs/>
          <w:sz w:val="24"/>
          <w:szCs w:val="24"/>
        </w:rPr>
        <w:t xml:space="preserve"> JBE</w:t>
      </w:r>
      <w:r w:rsidRPr="0047463A">
        <w:rPr>
          <w:rFonts w:ascii="Times New Roman" w:eastAsia="Times New Roman" w:hAnsi="Times New Roman" w:cs="Times New Roman"/>
          <w:b/>
          <w:bCs/>
          <w:sz w:val="24"/>
          <w:szCs w:val="24"/>
        </w:rPr>
        <w:t xml:space="preserve"> On-Premise </w:t>
      </w:r>
      <w:r w:rsidR="00957639">
        <w:rPr>
          <w:rFonts w:ascii="Times New Roman" w:eastAsia="Times New Roman" w:hAnsi="Times New Roman" w:cs="Times New Roman"/>
          <w:b/>
          <w:bCs/>
          <w:sz w:val="24"/>
          <w:szCs w:val="24"/>
        </w:rPr>
        <w:t>Use</w:t>
      </w:r>
      <w:r w:rsidRPr="0047463A">
        <w:rPr>
          <w:rFonts w:ascii="Times New Roman" w:eastAsia="Times New Roman" w:hAnsi="Times New Roman" w:cs="Times New Roman"/>
          <w:b/>
          <w:bCs/>
          <w:sz w:val="24"/>
          <w:szCs w:val="24"/>
        </w:rPr>
        <w:t xml:space="preserve">. </w:t>
      </w:r>
    </w:p>
    <w:p w14:paraId="112CE8B4" w14:textId="77777777" w:rsidR="00DF6364" w:rsidRPr="0047463A" w:rsidRDefault="00DF6364" w:rsidP="0047463A">
      <w:pPr>
        <w:pStyle w:val="ListParagraph"/>
        <w:widowControl/>
        <w:spacing w:after="0" w:line="240" w:lineRule="auto"/>
        <w:ind w:left="1368" w:right="-20"/>
        <w:rPr>
          <w:rFonts w:ascii="Times New Roman" w:eastAsia="Times New Roman" w:hAnsi="Times New Roman" w:cs="Times New Roman"/>
          <w:b/>
          <w:bCs/>
          <w:sz w:val="24"/>
          <w:szCs w:val="24"/>
        </w:rPr>
      </w:pPr>
    </w:p>
    <w:p w14:paraId="51CDD0BE" w14:textId="1E4C7A43" w:rsidR="000D013F" w:rsidRDefault="000D013F" w:rsidP="000D013F">
      <w:pPr>
        <w:widowControl/>
        <w:spacing w:after="0" w:line="240" w:lineRule="auto"/>
        <w:ind w:left="820" w:right="-2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 xml:space="preserve">A.1. Contractor grants to JBE a non-exclusive license to use the Licensed Software for </w:t>
      </w:r>
      <w:r w:rsidR="009B2F4F">
        <w:rPr>
          <w:rFonts w:ascii="Times New Roman" w:eastAsia="Times New Roman" w:hAnsi="Times New Roman" w:cs="Times New Roman"/>
          <w:sz w:val="24"/>
          <w:szCs w:val="24"/>
        </w:rPr>
        <w:t>such</w:t>
      </w:r>
      <w:r w:rsidRPr="00DF6364">
        <w:rPr>
          <w:rFonts w:ascii="Times New Roman" w:eastAsia="Times New Roman" w:hAnsi="Times New Roman" w:cs="Times New Roman"/>
          <w:sz w:val="24"/>
          <w:szCs w:val="24"/>
        </w:rPr>
        <w:t xml:space="preserve"> JBE’s </w:t>
      </w:r>
      <w:r w:rsidR="00D64071">
        <w:rPr>
          <w:rFonts w:ascii="Times New Roman" w:eastAsia="Times New Roman" w:hAnsi="Times New Roman" w:cs="Times New Roman"/>
          <w:sz w:val="24"/>
          <w:szCs w:val="24"/>
        </w:rPr>
        <w:t>internal business purposes</w:t>
      </w:r>
      <w:r w:rsidR="004D00F7">
        <w:rPr>
          <w:rFonts w:ascii="Times New Roman" w:eastAsia="Times New Roman" w:hAnsi="Times New Roman" w:cs="Times New Roman"/>
          <w:sz w:val="24"/>
          <w:szCs w:val="24"/>
        </w:rPr>
        <w:t xml:space="preserve">  </w:t>
      </w:r>
      <w:r w:rsidR="00C73D35">
        <w:rPr>
          <w:rFonts w:ascii="Times New Roman" w:eastAsia="Times New Roman" w:hAnsi="Times New Roman" w:cs="Times New Roman"/>
          <w:sz w:val="24"/>
          <w:szCs w:val="24"/>
        </w:rPr>
        <w:t>for the designated number of users</w:t>
      </w:r>
      <w:r w:rsidR="004D00F7">
        <w:rPr>
          <w:rFonts w:ascii="Times New Roman" w:eastAsia="Times New Roman" w:hAnsi="Times New Roman" w:cs="Times New Roman"/>
          <w:sz w:val="24"/>
          <w:szCs w:val="24"/>
        </w:rPr>
        <w:t xml:space="preserve"> </w:t>
      </w:r>
      <w:r w:rsidR="004D00F7" w:rsidRPr="00301907">
        <w:rPr>
          <w:rFonts w:ascii="Times New Roman" w:eastAsia="Times New Roman" w:hAnsi="Times New Roman" w:cs="Times New Roman"/>
          <w:sz w:val="24"/>
          <w:szCs w:val="24"/>
        </w:rPr>
        <w:t>elected by such JBE at the fees set forth in Exhibit 8</w:t>
      </w:r>
      <w:r w:rsidR="004D00F7">
        <w:rPr>
          <w:rFonts w:ascii="Times New Roman" w:eastAsia="Times New Roman" w:hAnsi="Times New Roman" w:cs="Times New Roman"/>
          <w:sz w:val="24"/>
          <w:szCs w:val="24"/>
        </w:rPr>
        <w:t xml:space="preserve">. </w:t>
      </w:r>
      <w:r w:rsidR="004D00F7" w:rsidRPr="00301907">
        <w:rPr>
          <w:rFonts w:ascii="Times New Roman" w:eastAsia="Times New Roman" w:hAnsi="Times New Roman" w:cs="Times New Roman"/>
          <w:sz w:val="24"/>
          <w:szCs w:val="24"/>
        </w:rPr>
        <w:t xml:space="preserve">Such users may include, but are not limited to, (i) any law enforcement, immigration, judicial or other governmental entity, a county probation department, (ii) any court user or party needing the Licensed Software for the purpose of connecting to, making use of (such as lawyers, litigants, parties and the general public) or supporting the operations of the courts of the State of California, (iii) third parties that perform processing services and/or disaster recovery services for the JBE or on behalf of JBE as long as the Licensed Software is used only as </w:t>
      </w:r>
      <w:r w:rsidR="00D06D56">
        <w:rPr>
          <w:rFonts w:ascii="Times New Roman" w:eastAsia="Times New Roman" w:hAnsi="Times New Roman" w:cs="Times New Roman"/>
          <w:sz w:val="24"/>
          <w:szCs w:val="24"/>
        </w:rPr>
        <w:t>permitted</w:t>
      </w:r>
      <w:r w:rsidR="004D00F7" w:rsidRPr="00301907">
        <w:rPr>
          <w:rFonts w:ascii="Times New Roman" w:eastAsia="Times New Roman" w:hAnsi="Times New Roman" w:cs="Times New Roman"/>
          <w:sz w:val="24"/>
          <w:szCs w:val="24"/>
        </w:rPr>
        <w:t xml:space="preserve"> herein, and (iv) the JBE’s </w:t>
      </w:r>
      <w:r w:rsidR="00D06D56">
        <w:rPr>
          <w:rFonts w:ascii="Times New Roman" w:eastAsia="Times New Roman" w:hAnsi="Times New Roman" w:cs="Times New Roman"/>
          <w:sz w:val="24"/>
          <w:szCs w:val="24"/>
        </w:rPr>
        <w:t xml:space="preserve">non-computer programming </w:t>
      </w:r>
      <w:r w:rsidR="004D00F7" w:rsidRPr="00301907">
        <w:rPr>
          <w:rFonts w:ascii="Times New Roman" w:eastAsia="Times New Roman" w:hAnsi="Times New Roman" w:cs="Times New Roman"/>
          <w:sz w:val="24"/>
          <w:szCs w:val="24"/>
        </w:rPr>
        <w:t xml:space="preserve">service providers, but only in connection with their provision of services to the courts of the State of California.  </w:t>
      </w:r>
      <w:r w:rsidRPr="00DF6364">
        <w:rPr>
          <w:rFonts w:ascii="Times New Roman" w:eastAsia="Times New Roman" w:hAnsi="Times New Roman" w:cs="Times New Roman"/>
          <w:sz w:val="24"/>
          <w:szCs w:val="24"/>
        </w:rPr>
        <w:t xml:space="preserve"> JBE </w:t>
      </w:r>
      <w:r w:rsidR="00955D49">
        <w:rPr>
          <w:rFonts w:ascii="Times New Roman" w:eastAsia="Times New Roman" w:hAnsi="Times New Roman" w:cs="Times New Roman"/>
          <w:sz w:val="24"/>
          <w:szCs w:val="24"/>
        </w:rPr>
        <w:t>licernse</w:t>
      </w:r>
      <w:r w:rsidRPr="00DF6364">
        <w:rPr>
          <w:rFonts w:ascii="Times New Roman" w:eastAsia="Times New Roman" w:hAnsi="Times New Roman" w:cs="Times New Roman"/>
          <w:sz w:val="24"/>
          <w:szCs w:val="24"/>
        </w:rPr>
        <w:t xml:space="preserve"> to use the Licensed Software </w:t>
      </w:r>
      <w:r w:rsidR="00955D49">
        <w:rPr>
          <w:rFonts w:ascii="Times New Roman" w:eastAsia="Times New Roman" w:hAnsi="Times New Roman" w:cs="Times New Roman"/>
          <w:sz w:val="24"/>
          <w:szCs w:val="24"/>
        </w:rPr>
        <w:t>is</w:t>
      </w:r>
      <w:r w:rsidRPr="00DF6364">
        <w:rPr>
          <w:rFonts w:ascii="Times New Roman" w:eastAsia="Times New Roman" w:hAnsi="Times New Roman" w:cs="Times New Roman"/>
          <w:sz w:val="24"/>
          <w:szCs w:val="24"/>
        </w:rPr>
        <w:t xml:space="preserve"> perpetual</w:t>
      </w:r>
      <w:r w:rsidR="00955D49">
        <w:rPr>
          <w:rFonts w:ascii="Times New Roman" w:eastAsia="Times New Roman" w:hAnsi="Times New Roman" w:cs="Times New Roman"/>
          <w:sz w:val="24"/>
          <w:szCs w:val="24"/>
        </w:rPr>
        <w:t xml:space="preserve"> and will continue</w:t>
      </w:r>
      <w:r w:rsidR="00254851">
        <w:rPr>
          <w:rFonts w:ascii="Times New Roman" w:eastAsia="Times New Roman" w:hAnsi="Times New Roman" w:cs="Times New Roman"/>
          <w:sz w:val="24"/>
          <w:szCs w:val="24"/>
        </w:rPr>
        <w:t xml:space="preserve"> so long as JBE maintains Maintenance and Support with Contractor</w:t>
      </w:r>
      <w:r w:rsidRPr="00DF6364">
        <w:rPr>
          <w:rFonts w:ascii="Times New Roman" w:eastAsia="Times New Roman" w:hAnsi="Times New Roman" w:cs="Times New Roman"/>
          <w:sz w:val="24"/>
          <w:szCs w:val="24"/>
        </w:rPr>
        <w:t xml:space="preserve">.   JBE </w:t>
      </w:r>
      <w:r w:rsidR="00E85E40">
        <w:rPr>
          <w:rFonts w:ascii="Times New Roman" w:eastAsia="Times New Roman" w:hAnsi="Times New Roman" w:cs="Times New Roman"/>
          <w:sz w:val="24"/>
          <w:szCs w:val="24"/>
        </w:rPr>
        <w:t xml:space="preserve">acknowledges and </w:t>
      </w:r>
      <w:r w:rsidRPr="00DF6364">
        <w:rPr>
          <w:rFonts w:ascii="Times New Roman" w:eastAsia="Times New Roman" w:hAnsi="Times New Roman" w:cs="Times New Roman"/>
          <w:sz w:val="24"/>
          <w:szCs w:val="24"/>
        </w:rPr>
        <w:t>agrees that upon termination of Maintenance and Support from Contractor for the Licensed Software JBE will</w:t>
      </w:r>
      <w:r w:rsidR="00BB27B9">
        <w:rPr>
          <w:rFonts w:ascii="Times New Roman" w:eastAsia="Times New Roman" w:hAnsi="Times New Roman" w:cs="Times New Roman"/>
          <w:sz w:val="24"/>
          <w:szCs w:val="24"/>
        </w:rPr>
        <w:t xml:space="preserve"> </w:t>
      </w:r>
      <w:r w:rsidRPr="00DF6364">
        <w:rPr>
          <w:rFonts w:ascii="Times New Roman" w:eastAsia="Times New Roman" w:hAnsi="Times New Roman" w:cs="Times New Roman"/>
          <w:sz w:val="24"/>
          <w:szCs w:val="24"/>
        </w:rPr>
        <w:t xml:space="preserve">cancel </w:t>
      </w:r>
      <w:r w:rsidR="00BB27B9">
        <w:rPr>
          <w:rFonts w:ascii="Times New Roman" w:eastAsia="Times New Roman" w:hAnsi="Times New Roman" w:cs="Times New Roman"/>
          <w:sz w:val="24"/>
          <w:szCs w:val="24"/>
        </w:rPr>
        <w:t>its perpetual</w:t>
      </w:r>
      <w:r w:rsidRPr="00DF6364">
        <w:rPr>
          <w:rFonts w:ascii="Times New Roman" w:eastAsia="Times New Roman" w:hAnsi="Times New Roman" w:cs="Times New Roman"/>
          <w:sz w:val="24"/>
          <w:szCs w:val="24"/>
        </w:rPr>
        <w:t xml:space="preserve"> license and return or destroy all copies of the Licensed Software </w:t>
      </w:r>
      <w:r w:rsidR="00A250B3">
        <w:rPr>
          <w:rFonts w:ascii="Times New Roman" w:eastAsia="Times New Roman" w:hAnsi="Times New Roman" w:cs="Times New Roman"/>
          <w:sz w:val="24"/>
          <w:szCs w:val="24"/>
        </w:rPr>
        <w:t xml:space="preserve">and Documentation </w:t>
      </w:r>
      <w:r w:rsidRPr="00DF6364">
        <w:rPr>
          <w:rFonts w:ascii="Times New Roman" w:eastAsia="Times New Roman" w:hAnsi="Times New Roman" w:cs="Times New Roman"/>
          <w:sz w:val="24"/>
          <w:szCs w:val="24"/>
        </w:rPr>
        <w:t>in JBE’s possession.</w:t>
      </w:r>
    </w:p>
    <w:p w14:paraId="2C3CE8CA" w14:textId="77777777" w:rsidR="00E85E40" w:rsidRPr="00DF6364" w:rsidRDefault="00E85E40" w:rsidP="000D013F">
      <w:pPr>
        <w:widowControl/>
        <w:spacing w:after="0" w:line="240" w:lineRule="auto"/>
        <w:ind w:left="820" w:right="-20"/>
        <w:rPr>
          <w:rFonts w:ascii="Times New Roman" w:eastAsia="Times New Roman" w:hAnsi="Times New Roman" w:cs="Times New Roman"/>
          <w:sz w:val="24"/>
          <w:szCs w:val="24"/>
        </w:rPr>
      </w:pPr>
    </w:p>
    <w:p w14:paraId="5FCDF1D9" w14:textId="2E9A90F1" w:rsidR="000D013F" w:rsidRDefault="000D013F" w:rsidP="000D013F">
      <w:pPr>
        <w:widowControl/>
        <w:spacing w:after="0" w:line="240" w:lineRule="auto"/>
        <w:ind w:left="820" w:right="-2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A.2. The Documentation is licensed to JBE and may be used and copied by JBE employees for internal, non-commercial</w:t>
      </w:r>
      <w:r w:rsidR="004E2546">
        <w:rPr>
          <w:rFonts w:ascii="Times New Roman" w:eastAsia="Times New Roman" w:hAnsi="Times New Roman" w:cs="Times New Roman"/>
          <w:sz w:val="24"/>
          <w:szCs w:val="24"/>
        </w:rPr>
        <w:t xml:space="preserve"> use with the Licensed Software</w:t>
      </w:r>
      <w:r w:rsidRPr="00DF6364">
        <w:rPr>
          <w:rFonts w:ascii="Times New Roman" w:eastAsia="Times New Roman" w:hAnsi="Times New Roman" w:cs="Times New Roman"/>
          <w:sz w:val="24"/>
          <w:szCs w:val="24"/>
        </w:rPr>
        <w:t xml:space="preserve"> only. </w:t>
      </w:r>
    </w:p>
    <w:p w14:paraId="2B79871F" w14:textId="77777777" w:rsidR="00E85E40" w:rsidRPr="00DF6364" w:rsidRDefault="00E85E40" w:rsidP="000D013F">
      <w:pPr>
        <w:widowControl/>
        <w:spacing w:after="0" w:line="240" w:lineRule="auto"/>
        <w:ind w:left="820" w:right="-20"/>
        <w:rPr>
          <w:rFonts w:ascii="Times New Roman" w:eastAsia="Times New Roman" w:hAnsi="Times New Roman" w:cs="Times New Roman"/>
          <w:sz w:val="24"/>
          <w:szCs w:val="24"/>
        </w:rPr>
      </w:pPr>
    </w:p>
    <w:p w14:paraId="0ABB2272" w14:textId="2DA56921" w:rsidR="001310DD" w:rsidRDefault="000D013F" w:rsidP="001310DD">
      <w:pPr>
        <w:widowControl/>
        <w:spacing w:after="0" w:line="240" w:lineRule="auto"/>
        <w:ind w:left="820" w:right="-2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A.3. JBE may not: (a) transfer or assign the Licensed Software</w:t>
      </w:r>
      <w:r w:rsidR="004E2546">
        <w:rPr>
          <w:rFonts w:ascii="Times New Roman" w:eastAsia="Times New Roman" w:hAnsi="Times New Roman" w:cs="Times New Roman"/>
          <w:sz w:val="24"/>
          <w:szCs w:val="24"/>
        </w:rPr>
        <w:t xml:space="preserve"> or Documentation</w:t>
      </w:r>
      <w:r w:rsidRPr="00DF6364">
        <w:rPr>
          <w:rFonts w:ascii="Times New Roman" w:eastAsia="Times New Roman" w:hAnsi="Times New Roman" w:cs="Times New Roman"/>
          <w:sz w:val="24"/>
          <w:szCs w:val="24"/>
        </w:rPr>
        <w:t xml:space="preserve"> to a </w:t>
      </w:r>
      <w:r w:rsidR="00B9383E">
        <w:rPr>
          <w:rFonts w:ascii="Times New Roman" w:eastAsia="Times New Roman" w:hAnsi="Times New Roman" w:cs="Times New Roman"/>
          <w:sz w:val="24"/>
          <w:szCs w:val="24"/>
        </w:rPr>
        <w:t>T</w:t>
      </w:r>
      <w:r w:rsidRPr="00DF6364">
        <w:rPr>
          <w:rFonts w:ascii="Times New Roman" w:eastAsia="Times New Roman" w:hAnsi="Times New Roman" w:cs="Times New Roman"/>
          <w:sz w:val="24"/>
          <w:szCs w:val="24"/>
        </w:rPr>
        <w:t xml:space="preserve">hird </w:t>
      </w:r>
      <w:r w:rsidR="00B9383E">
        <w:rPr>
          <w:rFonts w:ascii="Times New Roman" w:eastAsia="Times New Roman" w:hAnsi="Times New Roman" w:cs="Times New Roman"/>
          <w:sz w:val="24"/>
          <w:szCs w:val="24"/>
        </w:rPr>
        <w:t>P</w:t>
      </w:r>
      <w:r w:rsidRPr="00DF6364">
        <w:rPr>
          <w:rFonts w:ascii="Times New Roman" w:eastAsia="Times New Roman" w:hAnsi="Times New Roman" w:cs="Times New Roman"/>
          <w:sz w:val="24"/>
          <w:szCs w:val="24"/>
        </w:rPr>
        <w:t xml:space="preserve">arty; (b) reverse engineer, decompile, or disassemble the Licensed Software; (c) rent, lease, lend, or provide commercial hosting services with the Licensed Software; or (d) </w:t>
      </w:r>
      <w:r w:rsidRPr="00BF66DF">
        <w:rPr>
          <w:rFonts w:ascii="Times New Roman" w:eastAsia="Times New Roman" w:hAnsi="Times New Roman" w:cs="Times New Roman"/>
          <w:sz w:val="24"/>
          <w:szCs w:val="24"/>
        </w:rPr>
        <w:t xml:space="preserve">publish or otherwise disclose the Licensed Software or Documentation to third parties. </w:t>
      </w:r>
      <w:r w:rsidR="004D00F7" w:rsidRPr="00BF66DF">
        <w:rPr>
          <w:rFonts w:ascii="Times New Roman" w:eastAsia="Times New Roman" w:hAnsi="Times New Roman" w:cs="Times New Roman"/>
          <w:sz w:val="24"/>
          <w:szCs w:val="24"/>
        </w:rPr>
        <w:t xml:space="preserve"> </w:t>
      </w:r>
      <w:r w:rsidR="001310DD" w:rsidRPr="00BF66DF">
        <w:rPr>
          <w:rFonts w:ascii="Times New Roman" w:eastAsia="Times New Roman" w:hAnsi="Times New Roman" w:cs="Times New Roman"/>
          <w:sz w:val="24"/>
          <w:szCs w:val="24"/>
        </w:rPr>
        <w:t xml:space="preserve">Notwithstanding </w:t>
      </w:r>
      <w:r w:rsidR="002E27A0" w:rsidRPr="00BF66DF">
        <w:rPr>
          <w:rFonts w:ascii="Times New Roman" w:eastAsia="Times New Roman" w:hAnsi="Times New Roman" w:cs="Times New Roman"/>
          <w:sz w:val="24"/>
          <w:szCs w:val="24"/>
        </w:rPr>
        <w:t>anything to the contrary in this Section 3(A)(3)</w:t>
      </w:r>
      <w:r w:rsidR="001310DD" w:rsidRPr="00BF66DF">
        <w:rPr>
          <w:rFonts w:ascii="Times New Roman" w:eastAsia="Times New Roman" w:hAnsi="Times New Roman" w:cs="Times New Roman"/>
          <w:sz w:val="24"/>
          <w:szCs w:val="24"/>
        </w:rPr>
        <w:t xml:space="preserve">, the JBE may </w:t>
      </w:r>
      <w:r w:rsidR="004D00F7" w:rsidRPr="00BF66DF">
        <w:rPr>
          <w:rFonts w:ascii="Times New Roman" w:eastAsia="Times New Roman" w:hAnsi="Times New Roman" w:cs="Times New Roman"/>
          <w:sz w:val="24"/>
          <w:szCs w:val="24"/>
        </w:rPr>
        <w:t>transfer or assign the Licensed Software or Documentation to a law enforcement, immigration, judicial</w:t>
      </w:r>
      <w:r w:rsidR="001310DD" w:rsidRPr="00BF66DF">
        <w:rPr>
          <w:rFonts w:ascii="Times New Roman" w:eastAsia="Times New Roman" w:hAnsi="Times New Roman" w:cs="Times New Roman"/>
          <w:sz w:val="24"/>
          <w:szCs w:val="24"/>
        </w:rPr>
        <w:t>,</w:t>
      </w:r>
      <w:r w:rsidR="004D00F7" w:rsidRPr="00BF66DF">
        <w:rPr>
          <w:rFonts w:ascii="Times New Roman" w:eastAsia="Times New Roman" w:hAnsi="Times New Roman" w:cs="Times New Roman"/>
          <w:sz w:val="24"/>
          <w:szCs w:val="24"/>
        </w:rPr>
        <w:t xml:space="preserve"> or other governmental entity and county probation department </w:t>
      </w:r>
      <w:r w:rsidR="001310DD" w:rsidRPr="00BF66DF">
        <w:rPr>
          <w:rFonts w:ascii="Times New Roman" w:eastAsia="Times New Roman" w:hAnsi="Times New Roman" w:cs="Times New Roman"/>
          <w:sz w:val="24"/>
          <w:szCs w:val="24"/>
        </w:rPr>
        <w:t>user so long as such user executes an enforceable agreement with Contractor in which it agrees to exclusively maintain Maintenance and Support with Contractor, and agrees that upon termination of Maintenance and Support from Contractor for the Licensed Software, such user will cancel its perpetual license and return or destroy all copies of the Licensed Software and Documentation in its possession.</w:t>
      </w:r>
    </w:p>
    <w:p w14:paraId="7AC3F017" w14:textId="48252F54" w:rsidR="000D013F" w:rsidRDefault="000D013F" w:rsidP="000D013F">
      <w:pPr>
        <w:widowControl/>
        <w:spacing w:after="0" w:line="240" w:lineRule="auto"/>
        <w:ind w:left="820" w:right="-20"/>
        <w:rPr>
          <w:rFonts w:ascii="Times New Roman" w:eastAsia="Times New Roman" w:hAnsi="Times New Roman" w:cs="Times New Roman"/>
          <w:sz w:val="24"/>
          <w:szCs w:val="24"/>
        </w:rPr>
      </w:pPr>
    </w:p>
    <w:p w14:paraId="49DE8F87" w14:textId="6FBD321E" w:rsidR="000D013F" w:rsidRDefault="000D013F" w:rsidP="000D013F">
      <w:pPr>
        <w:widowControl/>
        <w:spacing w:after="0" w:line="240" w:lineRule="auto"/>
        <w:ind w:left="820" w:right="-2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 xml:space="preserve">A.4. The license terms in this Agreement apply to updates and enhancements Contractor may provide to JBE or make available to JBE through Maintenance and Support. </w:t>
      </w:r>
    </w:p>
    <w:p w14:paraId="4838A654" w14:textId="77777777" w:rsidR="00E85E40" w:rsidRPr="00DF6364" w:rsidRDefault="00E85E40" w:rsidP="000D013F">
      <w:pPr>
        <w:widowControl/>
        <w:spacing w:after="0" w:line="240" w:lineRule="auto"/>
        <w:ind w:left="820" w:right="-20"/>
        <w:rPr>
          <w:rFonts w:ascii="Times New Roman" w:eastAsia="Times New Roman" w:hAnsi="Times New Roman" w:cs="Times New Roman"/>
          <w:sz w:val="24"/>
          <w:szCs w:val="24"/>
        </w:rPr>
      </w:pPr>
    </w:p>
    <w:p w14:paraId="7A34FA8B" w14:textId="3DBEEA62" w:rsidR="000D013F" w:rsidRDefault="000D013F" w:rsidP="00301907">
      <w:pPr>
        <w:widowControl/>
        <w:spacing w:after="0" w:line="240" w:lineRule="auto"/>
        <w:ind w:left="81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A.5. The right to transfer the Licensed Software to a replacement hardware system is included in JBE’s license. Either JBE’s employees or Contractor’s employees will provide the necessary support to transfer and install the Licensed Software to such replacement hardware system.  JBE will give Contractor advance written notice of any such transfer and will pay Contractor for any required or requested technical assistance from Contractor associated with s</w:t>
      </w:r>
      <w:r w:rsidRPr="00301907">
        <w:rPr>
          <w:rFonts w:ascii="Times New Roman" w:eastAsia="Times New Roman" w:hAnsi="Times New Roman" w:cs="Times New Roman"/>
          <w:sz w:val="24"/>
          <w:szCs w:val="24"/>
        </w:rPr>
        <w:t>uch transfer</w:t>
      </w:r>
      <w:r w:rsidR="00B9383E" w:rsidRPr="00301907">
        <w:rPr>
          <w:rFonts w:ascii="Times New Roman" w:eastAsia="Times New Roman" w:hAnsi="Times New Roman" w:cs="Times New Roman"/>
          <w:sz w:val="24"/>
          <w:szCs w:val="24"/>
        </w:rPr>
        <w:t xml:space="preserve"> on a time and materials basis at Contractor’s then current rates</w:t>
      </w:r>
      <w:r w:rsidRPr="00301907">
        <w:rPr>
          <w:rFonts w:ascii="Times New Roman" w:eastAsia="Times New Roman" w:hAnsi="Times New Roman" w:cs="Times New Roman"/>
          <w:sz w:val="24"/>
          <w:szCs w:val="24"/>
        </w:rPr>
        <w:t>.</w:t>
      </w:r>
      <w:r w:rsidRPr="00DF6364">
        <w:rPr>
          <w:rFonts w:ascii="Times New Roman" w:eastAsia="Times New Roman" w:hAnsi="Times New Roman" w:cs="Times New Roman"/>
          <w:sz w:val="24"/>
          <w:szCs w:val="24"/>
        </w:rPr>
        <w:t xml:space="preserve"> </w:t>
      </w:r>
    </w:p>
    <w:p w14:paraId="1B67F614" w14:textId="77777777" w:rsidR="00E85E40" w:rsidRPr="00DF6364" w:rsidRDefault="00E85E40" w:rsidP="000D013F">
      <w:pPr>
        <w:widowControl/>
        <w:spacing w:after="0" w:line="240" w:lineRule="auto"/>
        <w:ind w:left="820" w:right="-20"/>
        <w:rPr>
          <w:rFonts w:ascii="Times New Roman" w:eastAsia="Times New Roman" w:hAnsi="Times New Roman" w:cs="Times New Roman"/>
          <w:sz w:val="24"/>
          <w:szCs w:val="24"/>
        </w:rPr>
      </w:pPr>
    </w:p>
    <w:p w14:paraId="5D7C91CB" w14:textId="3516C046" w:rsidR="000D013F" w:rsidRDefault="000D013F" w:rsidP="000D013F">
      <w:pPr>
        <w:widowControl/>
        <w:spacing w:after="0" w:line="240" w:lineRule="auto"/>
        <w:ind w:left="820" w:right="-2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A.6. Contractor reserves all rights not expressly granted to JBE in this Agreement. The Licensed Software and Documentation are protected by copyright, trade secret and other intellectual property laws. Contractor owns</w:t>
      </w:r>
      <w:r w:rsidR="00A3659E">
        <w:rPr>
          <w:rFonts w:ascii="Times New Roman" w:eastAsia="Times New Roman" w:hAnsi="Times New Roman" w:cs="Times New Roman"/>
          <w:sz w:val="24"/>
          <w:szCs w:val="24"/>
        </w:rPr>
        <w:t xml:space="preserve"> all rights,</w:t>
      </w:r>
      <w:r w:rsidRPr="00DF6364">
        <w:rPr>
          <w:rFonts w:ascii="Times New Roman" w:eastAsia="Times New Roman" w:hAnsi="Times New Roman" w:cs="Times New Roman"/>
          <w:sz w:val="24"/>
          <w:szCs w:val="24"/>
        </w:rPr>
        <w:t xml:space="preserve"> title</w:t>
      </w:r>
      <w:r w:rsidR="00A3659E">
        <w:rPr>
          <w:rFonts w:ascii="Times New Roman" w:eastAsia="Times New Roman" w:hAnsi="Times New Roman" w:cs="Times New Roman"/>
          <w:sz w:val="24"/>
          <w:szCs w:val="24"/>
        </w:rPr>
        <w:t xml:space="preserve"> and interests in and to the Licensed Software and Documentation, including all</w:t>
      </w:r>
      <w:r w:rsidRPr="00DF6364">
        <w:rPr>
          <w:rFonts w:ascii="Times New Roman" w:eastAsia="Times New Roman" w:hAnsi="Times New Roman" w:cs="Times New Roman"/>
          <w:sz w:val="24"/>
          <w:szCs w:val="24"/>
        </w:rPr>
        <w:t xml:space="preserve"> copyright</w:t>
      </w:r>
      <w:r w:rsidR="00A3659E">
        <w:rPr>
          <w:rFonts w:ascii="Times New Roman" w:eastAsia="Times New Roman" w:hAnsi="Times New Roman" w:cs="Times New Roman"/>
          <w:sz w:val="24"/>
          <w:szCs w:val="24"/>
        </w:rPr>
        <w:t>s</w:t>
      </w:r>
      <w:r w:rsidRPr="00DF6364">
        <w:rPr>
          <w:rFonts w:ascii="Times New Roman" w:eastAsia="Times New Roman" w:hAnsi="Times New Roman" w:cs="Times New Roman"/>
          <w:sz w:val="24"/>
          <w:szCs w:val="24"/>
        </w:rPr>
        <w:t xml:space="preserve"> and other intellectual property rights in and to the Licensed Software and Documentation. The Licensed Software is licensed, not sold. </w:t>
      </w:r>
    </w:p>
    <w:p w14:paraId="143952AE" w14:textId="77777777" w:rsidR="00E85E40" w:rsidRPr="00DF6364" w:rsidRDefault="00E85E40" w:rsidP="000D013F">
      <w:pPr>
        <w:widowControl/>
        <w:spacing w:after="0" w:line="240" w:lineRule="auto"/>
        <w:ind w:left="820" w:right="-20"/>
        <w:rPr>
          <w:rFonts w:ascii="Times New Roman" w:eastAsia="Times New Roman" w:hAnsi="Times New Roman" w:cs="Times New Roman"/>
          <w:sz w:val="24"/>
          <w:szCs w:val="24"/>
        </w:rPr>
      </w:pPr>
    </w:p>
    <w:p w14:paraId="0EF1F6C9" w14:textId="76259D46" w:rsidR="000D013F" w:rsidRDefault="000D013F" w:rsidP="000D013F">
      <w:pPr>
        <w:widowControl/>
        <w:spacing w:after="0" w:line="240" w:lineRule="auto"/>
        <w:ind w:left="820" w:right="-2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 xml:space="preserve">A.7. JBE agrees to pay Contractor the license fees in the amounts set forth in the Exhibit 8 (Fees, Pricing and Payment Terms) and the JBE’s Participating Addendum. Such amounts are payable in accordance with the JBE’s Participating Addendum and Exhibit 8 (Fees, Pricing and Payment Terms). </w:t>
      </w:r>
    </w:p>
    <w:p w14:paraId="1C0F6BE3" w14:textId="77777777" w:rsidR="00E85E40" w:rsidRPr="00DF6364" w:rsidRDefault="00E85E40" w:rsidP="000D013F">
      <w:pPr>
        <w:widowControl/>
        <w:spacing w:after="0" w:line="240" w:lineRule="auto"/>
        <w:ind w:left="820" w:right="-20"/>
        <w:rPr>
          <w:rFonts w:ascii="Times New Roman" w:eastAsia="Times New Roman" w:hAnsi="Times New Roman" w:cs="Times New Roman"/>
          <w:sz w:val="24"/>
          <w:szCs w:val="24"/>
        </w:rPr>
      </w:pPr>
    </w:p>
    <w:p w14:paraId="0B4E463D" w14:textId="77F1293B" w:rsidR="00EE65B2" w:rsidRPr="00EE65B2" w:rsidRDefault="000D013F" w:rsidP="00D441E3">
      <w:pPr>
        <w:widowControl/>
        <w:spacing w:before="9" w:after="0" w:line="240" w:lineRule="auto"/>
        <w:ind w:left="810"/>
        <w:rPr>
          <w:rFonts w:ascii="Times New Roman" w:eastAsia="Times New Roman" w:hAnsi="Times New Roman" w:cs="Times New Roman"/>
          <w:sz w:val="24"/>
          <w:szCs w:val="24"/>
        </w:rPr>
      </w:pPr>
      <w:r w:rsidRPr="00DF6364">
        <w:rPr>
          <w:rFonts w:ascii="Times New Roman" w:eastAsia="Times New Roman" w:hAnsi="Times New Roman" w:cs="Times New Roman"/>
          <w:sz w:val="24"/>
          <w:szCs w:val="24"/>
        </w:rPr>
        <w:t xml:space="preserve">A.8. Contractor warrants that the Licensed Software will be without Defect(s) as long as JBE has a Participating Addendum with Maintenance and Support in effect. If the Licensed Software does not perform as warranted, Contractor will use all reasonable efforts, consistent with industry standards, to cure the Defect as set forth in this Agreement and the Participating Addendum or to provide JBE with a functional equivalent. For the avoidance of doubt, to the extent any third-party software is embedded in the Licensed Software, JBE’s limited warranty rights are limited to Contractor’s Defect resolution obligations set forth above; JBE does not have separate rights against the developer of the embedded third-party software. </w:t>
      </w:r>
    </w:p>
    <w:p w14:paraId="2698DA47" w14:textId="77777777" w:rsidR="00D441E3" w:rsidRDefault="00D441E3" w:rsidP="00EE65B2">
      <w:pPr>
        <w:widowControl/>
        <w:spacing w:after="0" w:line="240" w:lineRule="auto"/>
        <w:ind w:left="820" w:right="-20"/>
        <w:rPr>
          <w:rFonts w:ascii="Times New Roman" w:eastAsia="Times New Roman" w:hAnsi="Times New Roman" w:cs="Times New Roman"/>
          <w:spacing w:val="-2"/>
          <w:sz w:val="24"/>
          <w:szCs w:val="24"/>
        </w:rPr>
      </w:pPr>
    </w:p>
    <w:p w14:paraId="54E9505A" w14:textId="4080C1D5"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b/>
          <w:bCs/>
          <w:sz w:val="24"/>
          <w:szCs w:val="24"/>
        </w:rPr>
        <w:t>Ad</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itio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al</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s</w:t>
      </w:r>
      <w:r w:rsidR="00C37675">
        <w:rPr>
          <w:rFonts w:ascii="Times New Roman" w:eastAsia="Times New Roman" w:hAnsi="Times New Roman" w:cs="Times New Roman"/>
          <w:b/>
          <w:bCs/>
          <w:sz w:val="24"/>
          <w:szCs w:val="24"/>
        </w:rPr>
        <w:t>—</w:t>
      </w:r>
      <w:r w:rsidR="000C75DF">
        <w:rPr>
          <w:rFonts w:ascii="Times New Roman" w:eastAsia="Times New Roman" w:hAnsi="Times New Roman" w:cs="Times New Roman"/>
          <w:b/>
          <w:bCs/>
          <w:sz w:val="24"/>
          <w:szCs w:val="24"/>
        </w:rPr>
        <w:t>INTENTIONALL</w:t>
      </w:r>
      <w:r w:rsidR="00C24AD1">
        <w:rPr>
          <w:rFonts w:ascii="Times New Roman" w:eastAsia="Times New Roman" w:hAnsi="Times New Roman" w:cs="Times New Roman"/>
          <w:b/>
          <w:bCs/>
          <w:sz w:val="24"/>
          <w:szCs w:val="24"/>
        </w:rPr>
        <w:t>Y</w:t>
      </w:r>
      <w:r w:rsidR="00C37675">
        <w:rPr>
          <w:rFonts w:ascii="Times New Roman" w:eastAsia="Times New Roman" w:hAnsi="Times New Roman" w:cs="Times New Roman"/>
          <w:b/>
          <w:bCs/>
          <w:sz w:val="24"/>
          <w:szCs w:val="24"/>
        </w:rPr>
        <w:t xml:space="preserve"> </w:t>
      </w:r>
      <w:r w:rsidR="00E17DB0" w:rsidRPr="00301907">
        <w:rPr>
          <w:rFonts w:ascii="Times New Roman" w:eastAsia="Times New Roman" w:hAnsi="Times New Roman" w:cs="Times New Roman"/>
          <w:b/>
          <w:bCs/>
          <w:sz w:val="24"/>
          <w:szCs w:val="24"/>
        </w:rPr>
        <w:t>OMITTED</w:t>
      </w:r>
    </w:p>
    <w:p w14:paraId="15BC5D65"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31A55D93" w14:textId="08154123" w:rsidR="002B4D37" w:rsidRDefault="002B4D37" w:rsidP="002B4D37">
      <w:pPr>
        <w:widowControl/>
        <w:spacing w:after="0" w:line="240" w:lineRule="auto"/>
        <w:rPr>
          <w:rFonts w:ascii="Times New Roman" w:eastAsia="Times New Roman" w:hAnsi="Times New Roman" w:cs="Times New Roman"/>
          <w:sz w:val="24"/>
          <w:szCs w:val="24"/>
        </w:rPr>
      </w:pPr>
    </w:p>
    <w:p w14:paraId="4F1D5634" w14:textId="754416A1" w:rsidR="00712140" w:rsidRDefault="00D441E3" w:rsidP="00D441E3">
      <w:pPr>
        <w:pStyle w:val="ListParagraph"/>
        <w:widowControl/>
        <w:numPr>
          <w:ilvl w:val="0"/>
          <w:numId w:val="17"/>
        </w:numPr>
        <w:spacing w:after="0" w:line="240" w:lineRule="auto"/>
        <w:ind w:left="1080" w:hanging="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1371EA" w:rsidRPr="00712140">
        <w:rPr>
          <w:rFonts w:ascii="Times New Roman" w:eastAsia="Times New Roman" w:hAnsi="Times New Roman" w:cs="Times New Roman"/>
          <w:b/>
          <w:bCs/>
          <w:sz w:val="24"/>
          <w:szCs w:val="24"/>
        </w:rPr>
        <w:t xml:space="preserve">Grant of Rights and Services for a Software as a Service Solution. </w:t>
      </w:r>
    </w:p>
    <w:p w14:paraId="616151B6" w14:textId="2CF5C943" w:rsidR="00C24AD1" w:rsidRPr="00712140" w:rsidRDefault="00C24AD1" w:rsidP="00C24AD1">
      <w:pPr>
        <w:pStyle w:val="ListParagraph"/>
        <w:widowControl/>
        <w:spacing w:after="0" w:line="240" w:lineRule="auto"/>
        <w:ind w:left="1296"/>
        <w:rPr>
          <w:rFonts w:ascii="Times New Roman" w:eastAsia="Times New Roman" w:hAnsi="Times New Roman" w:cs="Times New Roman"/>
          <w:b/>
          <w:bCs/>
          <w:sz w:val="24"/>
          <w:szCs w:val="24"/>
        </w:rPr>
      </w:pPr>
    </w:p>
    <w:p w14:paraId="5C0EFD72" w14:textId="465D819F" w:rsidR="001371EA" w:rsidRPr="00301907"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 xml:space="preserve">C.1. </w:t>
      </w:r>
      <w:r w:rsidRPr="00301907">
        <w:rPr>
          <w:rFonts w:ascii="Times New Roman" w:eastAsia="Times New Roman" w:hAnsi="Times New Roman" w:cs="Times New Roman"/>
          <w:b/>
          <w:bCs/>
          <w:sz w:val="24"/>
          <w:szCs w:val="24"/>
        </w:rPr>
        <w:t>Rights Granted</w:t>
      </w:r>
      <w:r w:rsidRPr="00301907">
        <w:rPr>
          <w:rFonts w:ascii="Times New Roman" w:eastAsia="Times New Roman" w:hAnsi="Times New Roman" w:cs="Times New Roman"/>
          <w:sz w:val="24"/>
          <w:szCs w:val="24"/>
        </w:rPr>
        <w:t>. Contractor grants to JBE the non-exclusive, non- assignable limited right to use the SaaS Services solely for JBE’s internal business purposes</w:t>
      </w:r>
      <w:r w:rsidR="00B9383E" w:rsidRPr="00301907">
        <w:rPr>
          <w:rFonts w:ascii="Times New Roman" w:eastAsia="Times New Roman" w:hAnsi="Times New Roman" w:cs="Times New Roman"/>
          <w:sz w:val="24"/>
          <w:szCs w:val="24"/>
        </w:rPr>
        <w:t xml:space="preserve"> </w:t>
      </w:r>
      <w:r w:rsidRPr="00301907">
        <w:rPr>
          <w:rFonts w:ascii="Times New Roman" w:eastAsia="Times New Roman" w:hAnsi="Times New Roman" w:cs="Times New Roman"/>
          <w:sz w:val="24"/>
          <w:szCs w:val="24"/>
        </w:rPr>
        <w:t xml:space="preserve"> for the </w:t>
      </w:r>
      <w:r w:rsidR="004367B7" w:rsidRPr="00301907">
        <w:rPr>
          <w:rFonts w:ascii="Times New Roman" w:eastAsia="Times New Roman" w:hAnsi="Times New Roman" w:cs="Times New Roman"/>
          <w:sz w:val="24"/>
          <w:szCs w:val="24"/>
        </w:rPr>
        <w:t>number of users elected by such JBE at the fees</w:t>
      </w:r>
      <w:r w:rsidR="00F21616" w:rsidRPr="00301907">
        <w:rPr>
          <w:rFonts w:ascii="Times New Roman" w:eastAsia="Times New Roman" w:hAnsi="Times New Roman" w:cs="Times New Roman"/>
          <w:sz w:val="24"/>
          <w:szCs w:val="24"/>
        </w:rPr>
        <w:t xml:space="preserve"> set forth in Exhibit 8</w:t>
      </w:r>
      <w:r w:rsidRPr="00301907">
        <w:rPr>
          <w:rFonts w:ascii="Times New Roman" w:eastAsia="Times New Roman" w:hAnsi="Times New Roman" w:cs="Times New Roman"/>
          <w:sz w:val="24"/>
          <w:szCs w:val="24"/>
        </w:rPr>
        <w:t>.</w:t>
      </w:r>
      <w:r w:rsidR="008D1BD4" w:rsidRPr="00301907">
        <w:rPr>
          <w:rFonts w:ascii="Times New Roman" w:eastAsia="Times New Roman" w:hAnsi="Times New Roman" w:cs="Times New Roman"/>
          <w:sz w:val="24"/>
          <w:szCs w:val="24"/>
        </w:rPr>
        <w:t xml:space="preserve"> Such users may include, but are not limited to, (i) any law enforcement, immigration, judicial or other governmental entity, a county probation department, (ii) any court user or party needing the Licensed Software for the purpose of connecting to, making use of (such as lawyers, litigants, parties and the general public) or supporting the operations of the courts of the State of California, (iii) third parties that perform processing services and/or disaster recovery services for the JBE or on behalf of JBE as long as the Licensed Software is used only as </w:t>
      </w:r>
      <w:r w:rsidR="00D441E3">
        <w:rPr>
          <w:rFonts w:ascii="Times New Roman" w:eastAsia="Times New Roman" w:hAnsi="Times New Roman" w:cs="Times New Roman"/>
          <w:sz w:val="24"/>
          <w:szCs w:val="24"/>
        </w:rPr>
        <w:t>permitted</w:t>
      </w:r>
      <w:r w:rsidR="008D1BD4" w:rsidRPr="00301907">
        <w:rPr>
          <w:rFonts w:ascii="Times New Roman" w:eastAsia="Times New Roman" w:hAnsi="Times New Roman" w:cs="Times New Roman"/>
          <w:sz w:val="24"/>
          <w:szCs w:val="24"/>
        </w:rPr>
        <w:t xml:space="preserve"> herein, and (iv) the JBE’s </w:t>
      </w:r>
      <w:r w:rsidR="00D441E3">
        <w:rPr>
          <w:rFonts w:ascii="Times New Roman" w:eastAsia="Times New Roman" w:hAnsi="Times New Roman" w:cs="Times New Roman"/>
          <w:sz w:val="24"/>
          <w:szCs w:val="24"/>
        </w:rPr>
        <w:t xml:space="preserve">non-computer programming </w:t>
      </w:r>
      <w:r w:rsidR="008D1BD4" w:rsidRPr="00301907">
        <w:rPr>
          <w:rFonts w:ascii="Times New Roman" w:eastAsia="Times New Roman" w:hAnsi="Times New Roman" w:cs="Times New Roman"/>
          <w:sz w:val="24"/>
          <w:szCs w:val="24"/>
        </w:rPr>
        <w:t xml:space="preserve">service providers, but only in connection with their provision of services to the courts of the State of California. </w:t>
      </w:r>
      <w:r w:rsidRPr="00301907">
        <w:rPr>
          <w:rFonts w:ascii="Times New Roman" w:eastAsia="Times New Roman" w:hAnsi="Times New Roman" w:cs="Times New Roman"/>
          <w:sz w:val="24"/>
          <w:szCs w:val="24"/>
        </w:rPr>
        <w:t xml:space="preserve"> The Licensed Software will be made available to a JBE according to the terms of Exhibit 1</w:t>
      </w:r>
      <w:r w:rsidR="00E03F66" w:rsidRPr="00301907">
        <w:rPr>
          <w:rFonts w:ascii="Times New Roman" w:eastAsia="Times New Roman" w:hAnsi="Times New Roman" w:cs="Times New Roman"/>
          <w:sz w:val="24"/>
          <w:szCs w:val="24"/>
        </w:rPr>
        <w:t>0</w:t>
      </w:r>
      <w:r w:rsidRPr="00301907">
        <w:rPr>
          <w:rFonts w:ascii="Times New Roman" w:eastAsia="Times New Roman" w:hAnsi="Times New Roman" w:cs="Times New Roman"/>
          <w:sz w:val="24"/>
          <w:szCs w:val="24"/>
        </w:rPr>
        <w:t xml:space="preserve"> (“SLA”). JBE acknowledges that Contractor has no delivery obligations and will not ship copies of the Licensed Software as part of the SaaS Services. </w:t>
      </w:r>
    </w:p>
    <w:p w14:paraId="0D1E8F1E" w14:textId="77777777" w:rsidR="00C24AD1" w:rsidRPr="00301907" w:rsidRDefault="00C24AD1" w:rsidP="00D441E3">
      <w:pPr>
        <w:widowControl/>
        <w:spacing w:after="0" w:line="240" w:lineRule="auto"/>
        <w:ind w:left="810"/>
        <w:rPr>
          <w:rFonts w:ascii="Times New Roman" w:eastAsia="Times New Roman" w:hAnsi="Times New Roman" w:cs="Times New Roman"/>
          <w:sz w:val="24"/>
          <w:szCs w:val="24"/>
        </w:rPr>
      </w:pPr>
    </w:p>
    <w:p w14:paraId="461DD5EE" w14:textId="686523E0" w:rsidR="001371EA" w:rsidRDefault="001371EA" w:rsidP="00D441E3">
      <w:pPr>
        <w:widowControl/>
        <w:spacing w:after="0" w:line="240" w:lineRule="auto"/>
        <w:ind w:left="810"/>
        <w:rPr>
          <w:rFonts w:ascii="Times New Roman" w:eastAsia="Times New Roman" w:hAnsi="Times New Roman" w:cs="Times New Roman"/>
          <w:sz w:val="24"/>
          <w:szCs w:val="24"/>
        </w:rPr>
      </w:pPr>
      <w:r w:rsidRPr="00301907">
        <w:rPr>
          <w:rFonts w:ascii="Times New Roman" w:eastAsia="Times New Roman" w:hAnsi="Times New Roman" w:cs="Times New Roman"/>
          <w:sz w:val="24"/>
          <w:szCs w:val="24"/>
        </w:rPr>
        <w:t xml:space="preserve">C.2. </w:t>
      </w:r>
      <w:r w:rsidRPr="00301907">
        <w:rPr>
          <w:rFonts w:ascii="Times New Roman" w:eastAsia="Times New Roman" w:hAnsi="Times New Roman" w:cs="Times New Roman"/>
          <w:b/>
          <w:bCs/>
          <w:sz w:val="24"/>
          <w:szCs w:val="24"/>
        </w:rPr>
        <w:t>SaaS Fees</w:t>
      </w:r>
      <w:r w:rsidRPr="00301907">
        <w:rPr>
          <w:rFonts w:ascii="Times New Roman" w:eastAsia="Times New Roman" w:hAnsi="Times New Roman" w:cs="Times New Roman"/>
          <w:sz w:val="24"/>
          <w:szCs w:val="24"/>
        </w:rPr>
        <w:t>. JBE agrees to pay Contractor the SaaS Fees in accordance with Exhibit 8.</w:t>
      </w:r>
      <w:r w:rsidRPr="001371EA">
        <w:rPr>
          <w:rFonts w:ascii="Times New Roman" w:eastAsia="Times New Roman" w:hAnsi="Times New Roman" w:cs="Times New Roman"/>
          <w:sz w:val="24"/>
          <w:szCs w:val="24"/>
        </w:rPr>
        <w:t xml:space="preserve"> </w:t>
      </w:r>
    </w:p>
    <w:p w14:paraId="0B1E2823" w14:textId="77777777" w:rsidR="00C24AD1" w:rsidRPr="001371EA" w:rsidRDefault="00C24AD1" w:rsidP="00D441E3">
      <w:pPr>
        <w:widowControl/>
        <w:spacing w:after="0" w:line="240" w:lineRule="auto"/>
        <w:ind w:left="810"/>
        <w:rPr>
          <w:rFonts w:ascii="Times New Roman" w:eastAsia="Times New Roman" w:hAnsi="Times New Roman" w:cs="Times New Roman"/>
          <w:sz w:val="24"/>
          <w:szCs w:val="24"/>
        </w:rPr>
      </w:pPr>
    </w:p>
    <w:p w14:paraId="01A4EB4C" w14:textId="19F08DED" w:rsidR="001371EA"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 xml:space="preserve">C.3. </w:t>
      </w:r>
      <w:r w:rsidRPr="001371EA">
        <w:rPr>
          <w:rFonts w:ascii="Times New Roman" w:eastAsia="Times New Roman" w:hAnsi="Times New Roman" w:cs="Times New Roman"/>
          <w:b/>
          <w:bCs/>
          <w:sz w:val="24"/>
          <w:szCs w:val="24"/>
        </w:rPr>
        <w:t>Ownership</w:t>
      </w:r>
      <w:r w:rsidRPr="001371EA">
        <w:rPr>
          <w:rFonts w:ascii="Times New Roman" w:eastAsia="Times New Roman" w:hAnsi="Times New Roman" w:cs="Times New Roman"/>
          <w:sz w:val="24"/>
          <w:szCs w:val="24"/>
        </w:rPr>
        <w:t xml:space="preserve">. </w:t>
      </w:r>
      <w:r w:rsidR="00B611C3">
        <w:rPr>
          <w:rFonts w:ascii="Times New Roman" w:eastAsia="Times New Roman" w:hAnsi="Times New Roman" w:cs="Times New Roman"/>
          <w:sz w:val="24"/>
          <w:szCs w:val="24"/>
        </w:rPr>
        <w:t xml:space="preserve">Notwithstanding anything to the contrary, </w:t>
      </w:r>
      <w:r w:rsidRPr="001371EA">
        <w:rPr>
          <w:rFonts w:ascii="Times New Roman" w:eastAsia="Times New Roman" w:hAnsi="Times New Roman" w:cs="Times New Roman"/>
          <w:sz w:val="24"/>
          <w:szCs w:val="24"/>
        </w:rPr>
        <w:t>Contractor retains all ownership and intellectual property rights</w:t>
      </w:r>
      <w:r w:rsidR="00B611C3">
        <w:rPr>
          <w:rFonts w:ascii="Times New Roman" w:eastAsia="Times New Roman" w:hAnsi="Times New Roman" w:cs="Times New Roman"/>
          <w:sz w:val="24"/>
          <w:szCs w:val="24"/>
        </w:rPr>
        <w:t xml:space="preserve"> in and</w:t>
      </w:r>
      <w:r w:rsidRPr="001371EA">
        <w:rPr>
          <w:rFonts w:ascii="Times New Roman" w:eastAsia="Times New Roman" w:hAnsi="Times New Roman" w:cs="Times New Roman"/>
          <w:sz w:val="24"/>
          <w:szCs w:val="24"/>
        </w:rPr>
        <w:t xml:space="preserve"> to the SaaS Services, the Licensed Software,</w:t>
      </w:r>
      <w:r w:rsidR="00B611C3">
        <w:rPr>
          <w:rFonts w:ascii="Times New Roman" w:eastAsia="Times New Roman" w:hAnsi="Times New Roman" w:cs="Times New Roman"/>
          <w:sz w:val="24"/>
          <w:szCs w:val="24"/>
        </w:rPr>
        <w:t xml:space="preserve"> Documentation</w:t>
      </w:r>
      <w:r w:rsidRPr="001371EA">
        <w:rPr>
          <w:rFonts w:ascii="Times New Roman" w:eastAsia="Times New Roman" w:hAnsi="Times New Roman" w:cs="Times New Roman"/>
          <w:sz w:val="24"/>
          <w:szCs w:val="24"/>
        </w:rPr>
        <w:t xml:space="preserve"> and anything developed by Contractor. JBE does not acquire under this Agreement any license to use the Licensed Software in excess of the scope and/or duration of the SaaS Services. The Documentation is licensed to JBE and may be used and copied by JBE’s employees for internal, non-commercial reference purposes only. JBE retains all ownership and intellectual property rights to the Data, including all case information. </w:t>
      </w:r>
    </w:p>
    <w:p w14:paraId="7183B26B" w14:textId="77777777" w:rsidR="00C24AD1" w:rsidRPr="001371EA" w:rsidRDefault="00C24AD1" w:rsidP="00D441E3">
      <w:pPr>
        <w:widowControl/>
        <w:spacing w:after="0" w:line="240" w:lineRule="auto"/>
        <w:ind w:left="810"/>
        <w:rPr>
          <w:rFonts w:ascii="Times New Roman" w:eastAsia="Times New Roman" w:hAnsi="Times New Roman" w:cs="Times New Roman"/>
          <w:sz w:val="24"/>
          <w:szCs w:val="24"/>
        </w:rPr>
      </w:pPr>
    </w:p>
    <w:p w14:paraId="2EE3824D" w14:textId="40F9BE71" w:rsidR="001371EA" w:rsidRDefault="001371EA" w:rsidP="00D441E3">
      <w:pPr>
        <w:widowControl/>
        <w:spacing w:after="0" w:line="240" w:lineRule="auto"/>
        <w:ind w:left="810"/>
        <w:rPr>
          <w:rFonts w:ascii="Times New Roman" w:eastAsia="Times New Roman" w:hAnsi="Times New Roman" w:cs="Times New Roman"/>
          <w:sz w:val="24"/>
          <w:szCs w:val="24"/>
        </w:rPr>
      </w:pPr>
      <w:r w:rsidRPr="00301907">
        <w:rPr>
          <w:rFonts w:ascii="Times New Roman" w:eastAsia="Times New Roman" w:hAnsi="Times New Roman" w:cs="Times New Roman"/>
          <w:sz w:val="24"/>
          <w:szCs w:val="24"/>
        </w:rPr>
        <w:t xml:space="preserve">C.4. </w:t>
      </w:r>
      <w:r w:rsidRPr="00301907">
        <w:rPr>
          <w:rFonts w:ascii="Times New Roman" w:eastAsia="Times New Roman" w:hAnsi="Times New Roman" w:cs="Times New Roman"/>
          <w:b/>
          <w:bCs/>
          <w:sz w:val="24"/>
          <w:szCs w:val="24"/>
        </w:rPr>
        <w:t>Restrictions</w:t>
      </w:r>
      <w:r w:rsidRPr="00301907">
        <w:rPr>
          <w:rFonts w:ascii="Times New Roman" w:eastAsia="Times New Roman" w:hAnsi="Times New Roman" w:cs="Times New Roman"/>
          <w:sz w:val="24"/>
          <w:szCs w:val="24"/>
        </w:rPr>
        <w:t xml:space="preserve">. </w:t>
      </w:r>
      <w:r w:rsidR="00767B94" w:rsidRPr="00301907">
        <w:rPr>
          <w:rFonts w:ascii="Times New Roman" w:eastAsia="Times New Roman" w:hAnsi="Times New Roman" w:cs="Times New Roman"/>
          <w:sz w:val="24"/>
          <w:szCs w:val="24"/>
        </w:rPr>
        <w:t>Except as otherwise set forth in Section 3(C)(1)</w:t>
      </w:r>
      <w:r w:rsidR="009E590B" w:rsidRPr="00301907">
        <w:rPr>
          <w:rFonts w:ascii="Times New Roman" w:eastAsia="Times New Roman" w:hAnsi="Times New Roman" w:cs="Times New Roman"/>
          <w:sz w:val="24"/>
          <w:szCs w:val="24"/>
        </w:rPr>
        <w:t xml:space="preserve"> above</w:t>
      </w:r>
      <w:r w:rsidR="00767B94" w:rsidRPr="00301907">
        <w:rPr>
          <w:rFonts w:ascii="Times New Roman" w:eastAsia="Times New Roman" w:hAnsi="Times New Roman" w:cs="Times New Roman"/>
          <w:sz w:val="24"/>
          <w:szCs w:val="24"/>
        </w:rPr>
        <w:t xml:space="preserve">, a </w:t>
      </w:r>
      <w:r w:rsidRPr="00301907">
        <w:rPr>
          <w:rFonts w:ascii="Times New Roman" w:eastAsia="Times New Roman" w:hAnsi="Times New Roman" w:cs="Times New Roman"/>
          <w:sz w:val="24"/>
          <w:szCs w:val="24"/>
        </w:rPr>
        <w:t xml:space="preserve">JBE may not: (a) make the Licensed Software or Documentation resulting from the SaaS Services available in any manner to any </w:t>
      </w:r>
      <w:r w:rsidR="00B9383E" w:rsidRPr="00301907">
        <w:rPr>
          <w:rFonts w:ascii="Times New Roman" w:eastAsia="Times New Roman" w:hAnsi="Times New Roman" w:cs="Times New Roman"/>
          <w:sz w:val="24"/>
          <w:szCs w:val="24"/>
        </w:rPr>
        <w:t>T</w:t>
      </w:r>
      <w:r w:rsidRPr="00301907">
        <w:rPr>
          <w:rFonts w:ascii="Times New Roman" w:eastAsia="Times New Roman" w:hAnsi="Times New Roman" w:cs="Times New Roman"/>
          <w:sz w:val="24"/>
          <w:szCs w:val="24"/>
        </w:rPr>
        <w:t xml:space="preserve">hird </w:t>
      </w:r>
      <w:r w:rsidR="00B9383E" w:rsidRPr="00301907">
        <w:rPr>
          <w:rFonts w:ascii="Times New Roman" w:eastAsia="Times New Roman" w:hAnsi="Times New Roman" w:cs="Times New Roman"/>
          <w:sz w:val="24"/>
          <w:szCs w:val="24"/>
        </w:rPr>
        <w:t>P</w:t>
      </w:r>
      <w:r w:rsidRPr="00301907">
        <w:rPr>
          <w:rFonts w:ascii="Times New Roman" w:eastAsia="Times New Roman" w:hAnsi="Times New Roman" w:cs="Times New Roman"/>
          <w:sz w:val="24"/>
          <w:szCs w:val="24"/>
        </w:rPr>
        <w:t xml:space="preserve">arty for use in the </w:t>
      </w:r>
      <w:r w:rsidR="00B9383E" w:rsidRPr="00301907">
        <w:rPr>
          <w:rFonts w:ascii="Times New Roman" w:eastAsia="Times New Roman" w:hAnsi="Times New Roman" w:cs="Times New Roman"/>
          <w:sz w:val="24"/>
          <w:szCs w:val="24"/>
        </w:rPr>
        <w:t>T</w:t>
      </w:r>
      <w:r w:rsidRPr="00301907">
        <w:rPr>
          <w:rFonts w:ascii="Times New Roman" w:eastAsia="Times New Roman" w:hAnsi="Times New Roman" w:cs="Times New Roman"/>
          <w:sz w:val="24"/>
          <w:szCs w:val="24"/>
        </w:rPr>
        <w:t xml:space="preserve">hird </w:t>
      </w:r>
      <w:r w:rsidR="00B9383E" w:rsidRPr="00301907">
        <w:rPr>
          <w:rFonts w:ascii="Times New Roman" w:eastAsia="Times New Roman" w:hAnsi="Times New Roman" w:cs="Times New Roman"/>
          <w:sz w:val="24"/>
          <w:szCs w:val="24"/>
        </w:rPr>
        <w:t>P</w:t>
      </w:r>
      <w:r w:rsidRPr="00301907">
        <w:rPr>
          <w:rFonts w:ascii="Times New Roman" w:eastAsia="Times New Roman" w:hAnsi="Times New Roman" w:cs="Times New Roman"/>
          <w:sz w:val="24"/>
          <w:szCs w:val="24"/>
        </w:rPr>
        <w:t>arty’s business operations; (b) modify, make</w:t>
      </w:r>
      <w:r w:rsidRPr="001371EA">
        <w:rPr>
          <w:rFonts w:ascii="Times New Roman" w:eastAsia="Times New Roman" w:hAnsi="Times New Roman" w:cs="Times New Roman"/>
          <w:sz w:val="24"/>
          <w:szCs w:val="24"/>
        </w:rPr>
        <w:t xml:space="preserve"> derivative works of, disassemble, reverse compile, or reverse engineer any part of the SaaS Services; (c) access or use the SaaS Services in order to build or support, and/or assist a </w:t>
      </w:r>
      <w:r w:rsidR="00B9383E">
        <w:rPr>
          <w:rFonts w:ascii="Times New Roman" w:eastAsia="Times New Roman" w:hAnsi="Times New Roman" w:cs="Times New Roman"/>
          <w:sz w:val="24"/>
          <w:szCs w:val="24"/>
        </w:rPr>
        <w:t>T</w:t>
      </w:r>
      <w:r w:rsidRPr="001371EA">
        <w:rPr>
          <w:rFonts w:ascii="Times New Roman" w:eastAsia="Times New Roman" w:hAnsi="Times New Roman" w:cs="Times New Roman"/>
          <w:sz w:val="24"/>
          <w:szCs w:val="24"/>
        </w:rPr>
        <w:t xml:space="preserve">hird </w:t>
      </w:r>
      <w:r w:rsidR="00B9383E">
        <w:rPr>
          <w:rFonts w:ascii="Times New Roman" w:eastAsia="Times New Roman" w:hAnsi="Times New Roman" w:cs="Times New Roman"/>
          <w:sz w:val="24"/>
          <w:szCs w:val="24"/>
        </w:rPr>
        <w:t>P</w:t>
      </w:r>
      <w:r w:rsidRPr="001371EA">
        <w:rPr>
          <w:rFonts w:ascii="Times New Roman" w:eastAsia="Times New Roman" w:hAnsi="Times New Roman" w:cs="Times New Roman"/>
          <w:sz w:val="24"/>
          <w:szCs w:val="24"/>
        </w:rPr>
        <w:t xml:space="preserve">arty in building or supporting, products or services competitive to Contractor; or (d) license, sell, rent, lease, transfer, assign, distribute, display, host, outsource, disclose, permit timesharing or service bureau use, or otherwise commercially exploit or make the SaaS Services, Licensed Software, or Documentation available to any </w:t>
      </w:r>
      <w:r w:rsidR="00B9383E">
        <w:rPr>
          <w:rFonts w:ascii="Times New Roman" w:eastAsia="Times New Roman" w:hAnsi="Times New Roman" w:cs="Times New Roman"/>
          <w:sz w:val="24"/>
          <w:szCs w:val="24"/>
        </w:rPr>
        <w:t>T</w:t>
      </w:r>
      <w:r w:rsidRPr="001371EA">
        <w:rPr>
          <w:rFonts w:ascii="Times New Roman" w:eastAsia="Times New Roman" w:hAnsi="Times New Roman" w:cs="Times New Roman"/>
          <w:sz w:val="24"/>
          <w:szCs w:val="24"/>
        </w:rPr>
        <w:t xml:space="preserve">hird </w:t>
      </w:r>
      <w:r w:rsidR="00B9383E">
        <w:rPr>
          <w:rFonts w:ascii="Times New Roman" w:eastAsia="Times New Roman" w:hAnsi="Times New Roman" w:cs="Times New Roman"/>
          <w:sz w:val="24"/>
          <w:szCs w:val="24"/>
        </w:rPr>
        <w:t>P</w:t>
      </w:r>
      <w:r w:rsidRPr="001371EA">
        <w:rPr>
          <w:rFonts w:ascii="Times New Roman" w:eastAsia="Times New Roman" w:hAnsi="Times New Roman" w:cs="Times New Roman"/>
          <w:sz w:val="24"/>
          <w:szCs w:val="24"/>
        </w:rPr>
        <w:t xml:space="preserve">arty other than as expressly permitted by this Agreement. </w:t>
      </w:r>
    </w:p>
    <w:p w14:paraId="69B4D4D3" w14:textId="77777777" w:rsidR="00C24AD1" w:rsidRPr="001371EA" w:rsidRDefault="00C24AD1" w:rsidP="00D441E3">
      <w:pPr>
        <w:widowControl/>
        <w:spacing w:after="0" w:line="240" w:lineRule="auto"/>
        <w:ind w:left="810"/>
        <w:rPr>
          <w:rFonts w:ascii="Times New Roman" w:eastAsia="Times New Roman" w:hAnsi="Times New Roman" w:cs="Times New Roman"/>
          <w:sz w:val="24"/>
          <w:szCs w:val="24"/>
        </w:rPr>
      </w:pPr>
    </w:p>
    <w:p w14:paraId="690A8695" w14:textId="3D9253EF" w:rsidR="001371EA"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 xml:space="preserve">C.5. </w:t>
      </w:r>
      <w:r w:rsidRPr="001371EA">
        <w:rPr>
          <w:rFonts w:ascii="Times New Roman" w:eastAsia="Times New Roman" w:hAnsi="Times New Roman" w:cs="Times New Roman"/>
          <w:b/>
          <w:bCs/>
          <w:sz w:val="24"/>
          <w:szCs w:val="24"/>
        </w:rPr>
        <w:t>Software Warranty</w:t>
      </w:r>
      <w:r w:rsidRPr="001371EA">
        <w:rPr>
          <w:rFonts w:ascii="Times New Roman" w:eastAsia="Times New Roman" w:hAnsi="Times New Roman" w:cs="Times New Roman"/>
          <w:sz w:val="24"/>
          <w:szCs w:val="24"/>
        </w:rPr>
        <w:t>. Contractor warrants that the Licensed Software will perform without</w:t>
      </w:r>
      <w:r w:rsidR="004D3AC1">
        <w:rPr>
          <w:rFonts w:ascii="Times New Roman" w:eastAsia="Times New Roman" w:hAnsi="Times New Roman" w:cs="Times New Roman"/>
          <w:sz w:val="24"/>
          <w:szCs w:val="24"/>
        </w:rPr>
        <w:t xml:space="preserve"> material</w:t>
      </w:r>
      <w:r w:rsidRPr="001371EA">
        <w:rPr>
          <w:rFonts w:ascii="Times New Roman" w:eastAsia="Times New Roman" w:hAnsi="Times New Roman" w:cs="Times New Roman"/>
          <w:sz w:val="24"/>
          <w:szCs w:val="24"/>
        </w:rPr>
        <w:t xml:space="preserve"> </w:t>
      </w:r>
      <w:r w:rsidR="004D3AC1">
        <w:rPr>
          <w:rFonts w:ascii="Times New Roman" w:eastAsia="Times New Roman" w:hAnsi="Times New Roman" w:cs="Times New Roman"/>
          <w:sz w:val="24"/>
          <w:szCs w:val="24"/>
        </w:rPr>
        <w:t>d</w:t>
      </w:r>
      <w:r w:rsidRPr="001371EA">
        <w:rPr>
          <w:rFonts w:ascii="Times New Roman" w:eastAsia="Times New Roman" w:hAnsi="Times New Roman" w:cs="Times New Roman"/>
          <w:sz w:val="24"/>
          <w:szCs w:val="24"/>
        </w:rPr>
        <w:t xml:space="preserve">efects during the term of </w:t>
      </w:r>
      <w:r w:rsidR="00E05A8E">
        <w:rPr>
          <w:rFonts w:ascii="Times New Roman" w:eastAsia="Times New Roman" w:hAnsi="Times New Roman" w:cs="Times New Roman"/>
          <w:sz w:val="24"/>
          <w:szCs w:val="24"/>
        </w:rPr>
        <w:t>Maintenance and Support</w:t>
      </w:r>
      <w:r w:rsidRPr="001371EA">
        <w:rPr>
          <w:rFonts w:ascii="Times New Roman" w:eastAsia="Times New Roman" w:hAnsi="Times New Roman" w:cs="Times New Roman"/>
          <w:sz w:val="24"/>
          <w:szCs w:val="24"/>
        </w:rPr>
        <w:t>this Agreement. If</w:t>
      </w:r>
      <w:r w:rsidR="00E05A8E">
        <w:rPr>
          <w:rFonts w:ascii="Times New Roman" w:eastAsia="Times New Roman" w:hAnsi="Times New Roman" w:cs="Times New Roman"/>
          <w:sz w:val="24"/>
          <w:szCs w:val="24"/>
        </w:rPr>
        <w:t xml:space="preserve">, during </w:t>
      </w:r>
      <w:r w:rsidR="00DE2CA0">
        <w:rPr>
          <w:rFonts w:ascii="Times New Roman" w:eastAsia="Times New Roman" w:hAnsi="Times New Roman" w:cs="Times New Roman"/>
          <w:sz w:val="24"/>
          <w:szCs w:val="24"/>
        </w:rPr>
        <w:t>the term that Maintenance and Support is in effect,</w:t>
      </w:r>
      <w:r w:rsidRPr="001371EA">
        <w:rPr>
          <w:rFonts w:ascii="Times New Roman" w:eastAsia="Times New Roman" w:hAnsi="Times New Roman" w:cs="Times New Roman"/>
          <w:sz w:val="24"/>
          <w:szCs w:val="24"/>
        </w:rPr>
        <w:t xml:space="preserve"> the Licensed Software does not perform as warranted, Contractor will, consistent with industry standards, cure the Defect in accordance with the maintenance and support process</w:t>
      </w:r>
      <w:r w:rsidR="00670107">
        <w:rPr>
          <w:rFonts w:ascii="Times New Roman" w:eastAsia="Times New Roman" w:hAnsi="Times New Roman" w:cs="Times New Roman"/>
          <w:sz w:val="24"/>
          <w:szCs w:val="24"/>
        </w:rPr>
        <w:t>es</w:t>
      </w:r>
      <w:r w:rsidRPr="001371EA">
        <w:rPr>
          <w:rFonts w:ascii="Times New Roman" w:eastAsia="Times New Roman" w:hAnsi="Times New Roman" w:cs="Times New Roman"/>
          <w:sz w:val="24"/>
          <w:szCs w:val="24"/>
        </w:rPr>
        <w:t xml:space="preserve"> set forth</w:t>
      </w:r>
      <w:r w:rsidR="00670107">
        <w:rPr>
          <w:rFonts w:ascii="Times New Roman" w:eastAsia="Times New Roman" w:hAnsi="Times New Roman" w:cs="Times New Roman"/>
          <w:sz w:val="24"/>
          <w:szCs w:val="24"/>
        </w:rPr>
        <w:t xml:space="preserve"> in Exhibit 10 and</w:t>
      </w:r>
      <w:r w:rsidRPr="001371EA">
        <w:rPr>
          <w:rFonts w:ascii="Times New Roman" w:eastAsia="Times New Roman" w:hAnsi="Times New Roman" w:cs="Times New Roman"/>
          <w:sz w:val="24"/>
          <w:szCs w:val="24"/>
        </w:rPr>
        <w:t xml:space="preserve"> below in Section 3(C)(7)</w:t>
      </w:r>
      <w:r w:rsidR="002406D9">
        <w:rPr>
          <w:rFonts w:ascii="Times New Roman" w:eastAsia="Times New Roman" w:hAnsi="Times New Roman" w:cs="Times New Roman"/>
          <w:sz w:val="24"/>
          <w:szCs w:val="24"/>
        </w:rPr>
        <w:t>.</w:t>
      </w:r>
    </w:p>
    <w:p w14:paraId="41D1C5B6" w14:textId="77777777" w:rsidR="00C24AD1" w:rsidRPr="001371EA" w:rsidRDefault="00C24AD1" w:rsidP="00D441E3">
      <w:pPr>
        <w:widowControl/>
        <w:spacing w:after="0" w:line="240" w:lineRule="auto"/>
        <w:ind w:left="810"/>
        <w:rPr>
          <w:rFonts w:ascii="Times New Roman" w:eastAsia="Times New Roman" w:hAnsi="Times New Roman" w:cs="Times New Roman"/>
          <w:sz w:val="24"/>
          <w:szCs w:val="24"/>
        </w:rPr>
      </w:pPr>
    </w:p>
    <w:p w14:paraId="53D9F9D3" w14:textId="46FCACFA" w:rsidR="001371EA"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 xml:space="preserve">C.6. </w:t>
      </w:r>
      <w:r w:rsidRPr="001371EA">
        <w:rPr>
          <w:rFonts w:ascii="Times New Roman" w:eastAsia="Times New Roman" w:hAnsi="Times New Roman" w:cs="Times New Roman"/>
          <w:b/>
          <w:bCs/>
          <w:sz w:val="24"/>
          <w:szCs w:val="24"/>
        </w:rPr>
        <w:t>SaaS Service</w:t>
      </w:r>
      <w:r w:rsidR="00647ED4">
        <w:rPr>
          <w:rFonts w:ascii="Times New Roman" w:eastAsia="Times New Roman" w:hAnsi="Times New Roman" w:cs="Times New Roman"/>
          <w:b/>
          <w:bCs/>
          <w:sz w:val="24"/>
          <w:szCs w:val="24"/>
        </w:rPr>
        <w:t>s</w:t>
      </w:r>
      <w:r w:rsidRPr="001371EA">
        <w:rPr>
          <w:rFonts w:ascii="Times New Roman" w:eastAsia="Times New Roman" w:hAnsi="Times New Roman" w:cs="Times New Roman"/>
          <w:sz w:val="24"/>
          <w:szCs w:val="24"/>
        </w:rPr>
        <w:t xml:space="preserve">. </w:t>
      </w:r>
    </w:p>
    <w:p w14:paraId="0AC473D3" w14:textId="77777777" w:rsidR="00322B4F" w:rsidRPr="001371EA" w:rsidRDefault="00322B4F" w:rsidP="00D441E3">
      <w:pPr>
        <w:widowControl/>
        <w:spacing w:after="0" w:line="240" w:lineRule="auto"/>
        <w:ind w:left="810"/>
        <w:rPr>
          <w:rFonts w:ascii="Times New Roman" w:eastAsia="Times New Roman" w:hAnsi="Times New Roman" w:cs="Times New Roman"/>
          <w:sz w:val="24"/>
          <w:szCs w:val="24"/>
        </w:rPr>
      </w:pPr>
    </w:p>
    <w:p w14:paraId="6C520730" w14:textId="113BCF18" w:rsidR="001371EA"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 xml:space="preserve">C.6.1 Contractor’s SaaS Services </w:t>
      </w:r>
      <w:r w:rsidR="00004CB5">
        <w:rPr>
          <w:rFonts w:ascii="Times New Roman" w:eastAsia="Times New Roman" w:hAnsi="Times New Roman" w:cs="Times New Roman"/>
          <w:sz w:val="24"/>
          <w:szCs w:val="24"/>
        </w:rPr>
        <w:t xml:space="preserve">are currently hosted on Microsoft’s Azure infrastructure platform </w:t>
      </w:r>
      <w:r w:rsidR="00CF3B05">
        <w:rPr>
          <w:rFonts w:ascii="Times New Roman" w:eastAsia="Times New Roman" w:hAnsi="Times New Roman" w:cs="Times New Roman"/>
          <w:sz w:val="24"/>
          <w:szCs w:val="24"/>
        </w:rPr>
        <w:t>which is</w:t>
      </w:r>
      <w:r w:rsidRPr="001371EA">
        <w:rPr>
          <w:rFonts w:ascii="Times New Roman" w:eastAsia="Times New Roman" w:hAnsi="Times New Roman" w:cs="Times New Roman"/>
          <w:sz w:val="24"/>
          <w:szCs w:val="24"/>
        </w:rPr>
        <w:t xml:space="preserve"> audited at least yearly in accordance with the AICPA’s Statement on Standards for Attestation Engagements (“SSAE”) No. 18. </w:t>
      </w:r>
      <w:r w:rsidR="00767C9C">
        <w:rPr>
          <w:rFonts w:ascii="Times New Roman" w:eastAsia="Times New Roman" w:hAnsi="Times New Roman" w:cs="Times New Roman"/>
          <w:sz w:val="24"/>
          <w:szCs w:val="24"/>
        </w:rPr>
        <w:t>To the best knowledge of Contractor, Microsoft</w:t>
      </w:r>
      <w:r w:rsidRPr="001371EA">
        <w:rPr>
          <w:rFonts w:ascii="Times New Roman" w:eastAsia="Times New Roman" w:hAnsi="Times New Roman" w:cs="Times New Roman"/>
          <w:sz w:val="24"/>
          <w:szCs w:val="24"/>
        </w:rPr>
        <w:t xml:space="preserve"> has attained and will maintain SOC 1 and SOC 2 compliance, or its equivalent, for so long as JBE is timely paying for SaaS Services. Subject to the confidentiality provisions contained in this Agreement</w:t>
      </w:r>
      <w:r w:rsidR="00633E44">
        <w:rPr>
          <w:rFonts w:ascii="Times New Roman" w:eastAsia="Times New Roman" w:hAnsi="Times New Roman" w:cs="Times New Roman"/>
          <w:sz w:val="24"/>
          <w:szCs w:val="24"/>
        </w:rPr>
        <w:t xml:space="preserve"> and in accordance with Microsoft’s policies</w:t>
      </w:r>
      <w:r w:rsidRPr="001371EA">
        <w:rPr>
          <w:rFonts w:ascii="Times New Roman" w:eastAsia="Times New Roman" w:hAnsi="Times New Roman" w:cs="Times New Roman"/>
          <w:sz w:val="24"/>
          <w:szCs w:val="24"/>
        </w:rPr>
        <w:t xml:space="preserve">, </w:t>
      </w:r>
      <w:r w:rsidR="00814709">
        <w:rPr>
          <w:rFonts w:ascii="Times New Roman" w:eastAsia="Times New Roman" w:hAnsi="Times New Roman" w:cs="Times New Roman"/>
          <w:sz w:val="24"/>
          <w:szCs w:val="24"/>
        </w:rPr>
        <w:t xml:space="preserve">upon written request from JBE, </w:t>
      </w:r>
      <w:r w:rsidRPr="001371EA">
        <w:rPr>
          <w:rFonts w:ascii="Times New Roman" w:eastAsia="Times New Roman" w:hAnsi="Times New Roman" w:cs="Times New Roman"/>
          <w:sz w:val="24"/>
          <w:szCs w:val="24"/>
        </w:rPr>
        <w:t xml:space="preserve">Contractor will provide JBE with a summary of </w:t>
      </w:r>
      <w:r w:rsidR="00633E44">
        <w:rPr>
          <w:rFonts w:ascii="Times New Roman" w:eastAsia="Times New Roman" w:hAnsi="Times New Roman" w:cs="Times New Roman"/>
          <w:sz w:val="24"/>
          <w:szCs w:val="24"/>
        </w:rPr>
        <w:t>such</w:t>
      </w:r>
      <w:r w:rsidRPr="001371EA">
        <w:rPr>
          <w:rFonts w:ascii="Times New Roman" w:eastAsia="Times New Roman" w:hAnsi="Times New Roman" w:cs="Times New Roman"/>
          <w:sz w:val="24"/>
          <w:szCs w:val="24"/>
        </w:rPr>
        <w:t xml:space="preserve"> compliance report(s) or its equivalent. Every year thereafter, </w:t>
      </w:r>
      <w:r w:rsidR="00CF3B05">
        <w:rPr>
          <w:rFonts w:ascii="Times New Roman" w:eastAsia="Times New Roman" w:hAnsi="Times New Roman" w:cs="Times New Roman"/>
          <w:sz w:val="24"/>
          <w:szCs w:val="24"/>
        </w:rPr>
        <w:t xml:space="preserve">upon written request from JBE, </w:t>
      </w:r>
      <w:r w:rsidRPr="001371EA">
        <w:rPr>
          <w:rFonts w:ascii="Times New Roman" w:eastAsia="Times New Roman" w:hAnsi="Times New Roman" w:cs="Times New Roman"/>
          <w:sz w:val="24"/>
          <w:szCs w:val="24"/>
        </w:rPr>
        <w:t>Contractor will provide</w:t>
      </w:r>
      <w:r w:rsidR="00CF3B05">
        <w:rPr>
          <w:rFonts w:ascii="Times New Roman" w:eastAsia="Times New Roman" w:hAnsi="Times New Roman" w:cs="Times New Roman"/>
          <w:sz w:val="24"/>
          <w:szCs w:val="24"/>
        </w:rPr>
        <w:t xml:space="preserve"> JBE the</w:t>
      </w:r>
      <w:r w:rsidRPr="001371EA">
        <w:rPr>
          <w:rFonts w:ascii="Times New Roman" w:eastAsia="Times New Roman" w:hAnsi="Times New Roman" w:cs="Times New Roman"/>
          <w:sz w:val="24"/>
          <w:szCs w:val="24"/>
        </w:rPr>
        <w:t xml:space="preserve"> same information. </w:t>
      </w:r>
    </w:p>
    <w:p w14:paraId="5ABE9EAA" w14:textId="77777777" w:rsidR="00322B4F" w:rsidRPr="001371EA" w:rsidRDefault="00322B4F" w:rsidP="00D441E3">
      <w:pPr>
        <w:widowControl/>
        <w:spacing w:after="0" w:line="240" w:lineRule="auto"/>
        <w:ind w:left="810"/>
        <w:rPr>
          <w:rFonts w:ascii="Times New Roman" w:eastAsia="Times New Roman" w:hAnsi="Times New Roman" w:cs="Times New Roman"/>
          <w:sz w:val="24"/>
          <w:szCs w:val="24"/>
        </w:rPr>
      </w:pPr>
    </w:p>
    <w:p w14:paraId="21EAC017" w14:textId="1A0F455B" w:rsidR="001371EA"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 xml:space="preserve">C.6.2 JBE will be hosted on shared hardware in Contractor’s data center, but in a database dedicated to JBE, which is inaccessible </w:t>
      </w:r>
      <w:r w:rsidR="00706EB2">
        <w:rPr>
          <w:rFonts w:ascii="Times New Roman" w:eastAsia="Times New Roman" w:hAnsi="Times New Roman" w:cs="Times New Roman"/>
          <w:sz w:val="24"/>
          <w:szCs w:val="24"/>
        </w:rPr>
        <w:t>by</w:t>
      </w:r>
      <w:r w:rsidRPr="001371EA">
        <w:rPr>
          <w:rFonts w:ascii="Times New Roman" w:eastAsia="Times New Roman" w:hAnsi="Times New Roman" w:cs="Times New Roman"/>
          <w:sz w:val="24"/>
          <w:szCs w:val="24"/>
        </w:rPr>
        <w:t xml:space="preserve"> Contractor’s other customers. </w:t>
      </w:r>
    </w:p>
    <w:p w14:paraId="06F97A01" w14:textId="77777777" w:rsidR="00322B4F" w:rsidRPr="001371EA" w:rsidRDefault="00322B4F" w:rsidP="00D441E3">
      <w:pPr>
        <w:widowControl/>
        <w:spacing w:after="0" w:line="240" w:lineRule="auto"/>
        <w:ind w:left="810"/>
        <w:rPr>
          <w:rFonts w:ascii="Times New Roman" w:eastAsia="Times New Roman" w:hAnsi="Times New Roman" w:cs="Times New Roman"/>
          <w:sz w:val="24"/>
          <w:szCs w:val="24"/>
        </w:rPr>
      </w:pPr>
    </w:p>
    <w:p w14:paraId="10039D38" w14:textId="095DB4A1" w:rsidR="00322B4F"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C.6.3 Contractor</w:t>
      </w:r>
      <w:r w:rsidR="00AE2FE3">
        <w:rPr>
          <w:rFonts w:ascii="Times New Roman" w:eastAsia="Times New Roman" w:hAnsi="Times New Roman" w:cs="Times New Roman"/>
          <w:sz w:val="24"/>
          <w:szCs w:val="24"/>
        </w:rPr>
        <w:t>’s</w:t>
      </w:r>
      <w:r w:rsidR="001F1471">
        <w:rPr>
          <w:rFonts w:ascii="Times New Roman" w:eastAsia="Times New Roman" w:hAnsi="Times New Roman" w:cs="Times New Roman"/>
          <w:sz w:val="24"/>
          <w:szCs w:val="24"/>
        </w:rPr>
        <w:t xml:space="preserve"> engagement with Microsoft</w:t>
      </w:r>
      <w:r w:rsidRPr="001371EA">
        <w:rPr>
          <w:rFonts w:ascii="Times New Roman" w:eastAsia="Times New Roman" w:hAnsi="Times New Roman" w:cs="Times New Roman"/>
          <w:sz w:val="24"/>
          <w:szCs w:val="24"/>
        </w:rPr>
        <w:t xml:space="preserve"> has fully-redundant telecommunications access, electrical power, and</w:t>
      </w:r>
      <w:r w:rsidR="00883747">
        <w:rPr>
          <w:rFonts w:ascii="Times New Roman" w:eastAsia="Times New Roman" w:hAnsi="Times New Roman" w:cs="Times New Roman"/>
          <w:sz w:val="24"/>
          <w:szCs w:val="24"/>
        </w:rPr>
        <w:t xml:space="preserve"> redundant failover</w:t>
      </w:r>
      <w:r w:rsidR="002F7C56">
        <w:rPr>
          <w:rFonts w:ascii="Times New Roman" w:eastAsia="Times New Roman" w:hAnsi="Times New Roman" w:cs="Times New Roman"/>
          <w:sz w:val="24"/>
          <w:szCs w:val="24"/>
        </w:rPr>
        <w:t xml:space="preserve"> for</w:t>
      </w:r>
      <w:r w:rsidRPr="001371EA">
        <w:rPr>
          <w:rFonts w:ascii="Times New Roman" w:eastAsia="Times New Roman" w:hAnsi="Times New Roman" w:cs="Times New Roman"/>
          <w:sz w:val="24"/>
          <w:szCs w:val="24"/>
        </w:rPr>
        <w:t xml:space="preserve"> the required hardware to provide access to the Licensed Software in the event of a disaster or component failure. </w:t>
      </w:r>
    </w:p>
    <w:p w14:paraId="37ACFE06" w14:textId="77777777" w:rsidR="00AF791E" w:rsidRPr="001371EA" w:rsidRDefault="00AF791E" w:rsidP="00D441E3">
      <w:pPr>
        <w:widowControl/>
        <w:spacing w:after="0" w:line="240" w:lineRule="auto"/>
        <w:ind w:left="810"/>
        <w:rPr>
          <w:rFonts w:ascii="Times New Roman" w:eastAsia="Times New Roman" w:hAnsi="Times New Roman" w:cs="Times New Roman"/>
          <w:sz w:val="24"/>
          <w:szCs w:val="24"/>
        </w:rPr>
      </w:pPr>
    </w:p>
    <w:p w14:paraId="4C597E46" w14:textId="638C093E" w:rsidR="001371EA"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C.6.</w:t>
      </w:r>
      <w:r w:rsidR="00AF791E">
        <w:rPr>
          <w:rFonts w:ascii="Times New Roman" w:eastAsia="Times New Roman" w:hAnsi="Times New Roman" w:cs="Times New Roman"/>
          <w:sz w:val="24"/>
          <w:szCs w:val="24"/>
        </w:rPr>
        <w:t>4</w:t>
      </w:r>
      <w:r w:rsidRPr="001371EA">
        <w:rPr>
          <w:rFonts w:ascii="Times New Roman" w:eastAsia="Times New Roman" w:hAnsi="Times New Roman" w:cs="Times New Roman"/>
          <w:sz w:val="24"/>
          <w:szCs w:val="24"/>
        </w:rPr>
        <w:t xml:space="preserve"> </w:t>
      </w:r>
      <w:r w:rsidR="00AF6A40">
        <w:rPr>
          <w:rFonts w:ascii="Times New Roman" w:eastAsia="Times New Roman" w:hAnsi="Times New Roman" w:cs="Times New Roman"/>
          <w:sz w:val="24"/>
          <w:szCs w:val="24"/>
        </w:rPr>
        <w:t xml:space="preserve"> </w:t>
      </w:r>
      <w:r w:rsidRPr="001371EA">
        <w:rPr>
          <w:rFonts w:ascii="Times New Roman" w:eastAsia="Times New Roman" w:hAnsi="Times New Roman" w:cs="Times New Roman"/>
          <w:sz w:val="24"/>
          <w:szCs w:val="24"/>
        </w:rPr>
        <w:t xml:space="preserve">Should JBE request a client-specific disaster recovery test, Contractor will work with JBE to schedule and execute such a test on a mutually agreeable schedule. </w:t>
      </w:r>
    </w:p>
    <w:p w14:paraId="417CF676" w14:textId="77777777" w:rsidR="00E201EE" w:rsidRPr="001371EA" w:rsidRDefault="00E201EE" w:rsidP="00D441E3">
      <w:pPr>
        <w:widowControl/>
        <w:spacing w:after="0" w:line="240" w:lineRule="auto"/>
        <w:ind w:left="810"/>
        <w:rPr>
          <w:rFonts w:ascii="Times New Roman" w:eastAsia="Times New Roman" w:hAnsi="Times New Roman" w:cs="Times New Roman"/>
          <w:sz w:val="24"/>
          <w:szCs w:val="24"/>
        </w:rPr>
      </w:pPr>
    </w:p>
    <w:p w14:paraId="7EF33432" w14:textId="3C23735D" w:rsidR="001371EA" w:rsidRPr="001371EA" w:rsidRDefault="001371EA" w:rsidP="00D441E3">
      <w:pPr>
        <w:widowControl/>
        <w:spacing w:after="0" w:line="240" w:lineRule="auto"/>
        <w:ind w:left="810"/>
        <w:rPr>
          <w:rFonts w:ascii="Times New Roman" w:eastAsia="Times New Roman" w:hAnsi="Times New Roman" w:cs="Times New Roman"/>
          <w:sz w:val="24"/>
          <w:szCs w:val="24"/>
        </w:rPr>
      </w:pPr>
      <w:r w:rsidRPr="001371EA">
        <w:rPr>
          <w:rFonts w:ascii="Times New Roman" w:eastAsia="Times New Roman" w:hAnsi="Times New Roman" w:cs="Times New Roman"/>
          <w:sz w:val="24"/>
          <w:szCs w:val="24"/>
        </w:rPr>
        <w:t xml:space="preserve">C.7. For the avoidance of doubt, SaaS Fees do not include the following services: (a) onsite support (unless Contractor cannot remotely correct a </w:t>
      </w:r>
      <w:r w:rsidR="002F7C56">
        <w:rPr>
          <w:rFonts w:ascii="Times New Roman" w:eastAsia="Times New Roman" w:hAnsi="Times New Roman" w:cs="Times New Roman"/>
          <w:sz w:val="24"/>
          <w:szCs w:val="24"/>
        </w:rPr>
        <w:t>d</w:t>
      </w:r>
      <w:r w:rsidRPr="001371EA">
        <w:rPr>
          <w:rFonts w:ascii="Times New Roman" w:eastAsia="Times New Roman" w:hAnsi="Times New Roman" w:cs="Times New Roman"/>
          <w:sz w:val="24"/>
          <w:szCs w:val="24"/>
        </w:rPr>
        <w:t xml:space="preserve">efect in the Licensed Software, as set forth above); (b) application design; (c) other consulting services; or (d) support outside Contractor’s normal business hours. Requested services such as those outlined in this section will be billed to JBE on a time and materials basis at Contractor’s then current rates. </w:t>
      </w:r>
    </w:p>
    <w:p w14:paraId="5326564D" w14:textId="77777777" w:rsidR="001371EA" w:rsidRPr="001371EA" w:rsidRDefault="001371EA" w:rsidP="001371EA">
      <w:pPr>
        <w:widowControl/>
        <w:spacing w:after="0" w:line="240" w:lineRule="auto"/>
        <w:ind w:left="810"/>
        <w:rPr>
          <w:rFonts w:ascii="Times New Roman" w:eastAsia="Times New Roman" w:hAnsi="Times New Roman" w:cs="Times New Roman"/>
          <w:sz w:val="24"/>
          <w:szCs w:val="24"/>
        </w:rPr>
      </w:pPr>
    </w:p>
    <w:p w14:paraId="32709569" w14:textId="77777777" w:rsidR="002B4D37" w:rsidRPr="00EE65B2" w:rsidRDefault="002B4D37" w:rsidP="000C4019">
      <w:pPr>
        <w:widowControl/>
        <w:spacing w:after="0" w:line="240" w:lineRule="auto"/>
        <w:ind w:left="810"/>
        <w:rPr>
          <w:rFonts w:ascii="Times New Roman" w:eastAsia="Times New Roman" w:hAnsi="Times New Roman" w:cs="Times New Roman"/>
          <w:sz w:val="24"/>
          <w:szCs w:val="24"/>
        </w:rPr>
      </w:pPr>
    </w:p>
    <w:p w14:paraId="4F830B9D" w14:textId="77777777" w:rsidR="00EE65B2" w:rsidRPr="00EE65B2" w:rsidRDefault="00EE65B2" w:rsidP="00EE65B2">
      <w:pPr>
        <w:keepNext/>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4. </w:t>
      </w: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ai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S</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pacing w:val="1"/>
          <w:sz w:val="24"/>
          <w:szCs w:val="24"/>
        </w:rPr>
        <w:t>pp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t Se</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vic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p>
    <w:p w14:paraId="71616065" w14:textId="77777777" w:rsidR="00EE65B2" w:rsidRPr="00EE65B2" w:rsidRDefault="00EE65B2" w:rsidP="00EE65B2">
      <w:pPr>
        <w:keepNext/>
        <w:widowControl/>
        <w:spacing w:before="11" w:after="0" w:line="240" w:lineRule="auto"/>
        <w:rPr>
          <w:rFonts w:ascii="Times New Roman" w:eastAsia="Times New Roman" w:hAnsi="Times New Roman" w:cs="Times New Roman"/>
          <w:sz w:val="24"/>
          <w:szCs w:val="24"/>
        </w:rPr>
      </w:pPr>
    </w:p>
    <w:p w14:paraId="3FBC0524" w14:textId="6E98762A"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301907">
        <w:rPr>
          <w:rFonts w:ascii="Times New Roman" w:eastAsia="Times New Roman" w:hAnsi="Times New Roman" w:cs="Times New Roman"/>
          <w:b/>
          <w:bCs/>
          <w:sz w:val="24"/>
          <w:szCs w:val="24"/>
        </w:rPr>
        <w:t xml:space="preserve">A. </w:t>
      </w:r>
      <w:r w:rsidRPr="00301907">
        <w:rPr>
          <w:rFonts w:ascii="Times New Roman" w:eastAsia="Times New Roman" w:hAnsi="Times New Roman" w:cs="Times New Roman"/>
          <w:b/>
          <w:bCs/>
          <w:spacing w:val="-1"/>
          <w:sz w:val="24"/>
          <w:szCs w:val="24"/>
        </w:rPr>
        <w:t>M</w:t>
      </w:r>
      <w:r w:rsidRPr="00301907">
        <w:rPr>
          <w:rFonts w:ascii="Times New Roman" w:eastAsia="Times New Roman" w:hAnsi="Times New Roman" w:cs="Times New Roman"/>
          <w:b/>
          <w:bCs/>
          <w:sz w:val="24"/>
          <w:szCs w:val="24"/>
        </w:rPr>
        <w:t>ai</w:t>
      </w:r>
      <w:r w:rsidRPr="00301907">
        <w:rPr>
          <w:rFonts w:ascii="Times New Roman" w:eastAsia="Times New Roman" w:hAnsi="Times New Roman" w:cs="Times New Roman"/>
          <w:b/>
          <w:bCs/>
          <w:spacing w:val="1"/>
          <w:sz w:val="24"/>
          <w:szCs w:val="24"/>
        </w:rPr>
        <w:t>n</w:t>
      </w:r>
      <w:r w:rsidRPr="00301907">
        <w:rPr>
          <w:rFonts w:ascii="Times New Roman" w:eastAsia="Times New Roman" w:hAnsi="Times New Roman" w:cs="Times New Roman"/>
          <w:b/>
          <w:bCs/>
          <w:sz w:val="24"/>
          <w:szCs w:val="24"/>
        </w:rPr>
        <w:t>t</w:t>
      </w:r>
      <w:r w:rsidRPr="00301907">
        <w:rPr>
          <w:rFonts w:ascii="Times New Roman" w:eastAsia="Times New Roman" w:hAnsi="Times New Roman" w:cs="Times New Roman"/>
          <w:b/>
          <w:bCs/>
          <w:spacing w:val="-2"/>
          <w:sz w:val="24"/>
          <w:szCs w:val="24"/>
        </w:rPr>
        <w:t>e</w:t>
      </w:r>
      <w:r w:rsidRPr="00301907">
        <w:rPr>
          <w:rFonts w:ascii="Times New Roman" w:eastAsia="Times New Roman" w:hAnsi="Times New Roman" w:cs="Times New Roman"/>
          <w:b/>
          <w:bCs/>
          <w:spacing w:val="1"/>
          <w:sz w:val="24"/>
          <w:szCs w:val="24"/>
        </w:rPr>
        <w:t>n</w:t>
      </w:r>
      <w:r w:rsidRPr="00301907">
        <w:rPr>
          <w:rFonts w:ascii="Times New Roman" w:eastAsia="Times New Roman" w:hAnsi="Times New Roman" w:cs="Times New Roman"/>
          <w:b/>
          <w:bCs/>
          <w:sz w:val="24"/>
          <w:szCs w:val="24"/>
        </w:rPr>
        <w:t>a</w:t>
      </w:r>
      <w:r w:rsidRPr="00301907">
        <w:rPr>
          <w:rFonts w:ascii="Times New Roman" w:eastAsia="Times New Roman" w:hAnsi="Times New Roman" w:cs="Times New Roman"/>
          <w:b/>
          <w:bCs/>
          <w:spacing w:val="1"/>
          <w:sz w:val="24"/>
          <w:szCs w:val="24"/>
        </w:rPr>
        <w:t>n</w:t>
      </w:r>
      <w:r w:rsidRPr="00301907">
        <w:rPr>
          <w:rFonts w:ascii="Times New Roman" w:eastAsia="Times New Roman" w:hAnsi="Times New Roman" w:cs="Times New Roman"/>
          <w:b/>
          <w:bCs/>
          <w:spacing w:val="-1"/>
          <w:sz w:val="24"/>
          <w:szCs w:val="24"/>
        </w:rPr>
        <w:t>ce</w:t>
      </w:r>
      <w:r w:rsidRPr="00301907">
        <w:rPr>
          <w:rFonts w:ascii="Times New Roman" w:eastAsia="Times New Roman" w:hAnsi="Times New Roman" w:cs="Times New Roman"/>
          <w:b/>
          <w:bCs/>
          <w:sz w:val="24"/>
          <w:szCs w:val="24"/>
        </w:rPr>
        <w:t>.</w:t>
      </w:r>
      <w:r w:rsidRPr="00301907">
        <w:rPr>
          <w:rFonts w:ascii="Times New Roman" w:eastAsia="Times New Roman" w:hAnsi="Times New Roman" w:cs="Times New Roman"/>
          <w:b/>
          <w:bCs/>
          <w:spacing w:val="1"/>
          <w:sz w:val="24"/>
          <w:szCs w:val="24"/>
        </w:rPr>
        <w:t xml:space="preserve"> </w:t>
      </w:r>
      <w:r w:rsidR="0031237E" w:rsidRPr="00301907">
        <w:rPr>
          <w:rFonts w:ascii="Times New Roman" w:eastAsia="Times New Roman" w:hAnsi="Times New Roman" w:cs="Times New Roman"/>
          <w:spacing w:val="1"/>
          <w:sz w:val="24"/>
          <w:szCs w:val="24"/>
        </w:rPr>
        <w:t>During the term of Maintenance in a Participating Addendum</w:t>
      </w:r>
      <w:r w:rsidR="00425730" w:rsidRPr="00301907">
        <w:rPr>
          <w:rFonts w:ascii="Times New Roman" w:eastAsia="Times New Roman" w:hAnsi="Times New Roman" w:cs="Times New Roman"/>
          <w:spacing w:val="1"/>
          <w:sz w:val="24"/>
          <w:szCs w:val="24"/>
        </w:rPr>
        <w:t>provided</w:t>
      </w:r>
      <w:r w:rsidR="00425730" w:rsidRPr="00301907">
        <w:rPr>
          <w:rFonts w:ascii="Times New Roman" w:hAnsi="Times New Roman"/>
          <w:spacing w:val="1"/>
          <w:sz w:val="24"/>
        </w:rPr>
        <w:t xml:space="preserve"> all </w:t>
      </w:r>
      <w:r w:rsidR="00425730" w:rsidRPr="00301907">
        <w:rPr>
          <w:rFonts w:ascii="Times New Roman" w:eastAsia="Times New Roman" w:hAnsi="Times New Roman" w:cs="Times New Roman"/>
          <w:spacing w:val="1"/>
          <w:sz w:val="24"/>
          <w:szCs w:val="24"/>
        </w:rPr>
        <w:t xml:space="preserve">undisputed </w:t>
      </w:r>
      <w:r w:rsidR="00425730" w:rsidRPr="00301907">
        <w:rPr>
          <w:rFonts w:ascii="Times New Roman" w:hAnsi="Times New Roman"/>
          <w:spacing w:val="1"/>
          <w:sz w:val="24"/>
        </w:rPr>
        <w:t>fees are curre</w:t>
      </w:r>
      <w:r w:rsidR="00425730" w:rsidRPr="004018FF">
        <w:rPr>
          <w:rFonts w:ascii="Times New Roman" w:hAnsi="Times New Roman"/>
          <w:spacing w:val="1"/>
          <w:sz w:val="24"/>
        </w:rPr>
        <w:t>nt</w:t>
      </w:r>
      <w:r w:rsidR="00425730" w:rsidRPr="00301907">
        <w:rPr>
          <w:rFonts w:ascii="Times New Roman" w:eastAsia="Times New Roman" w:hAnsi="Times New Roman" w:cs="Times New Roman"/>
          <w:spacing w:val="1"/>
          <w:sz w:val="24"/>
          <w:szCs w:val="24"/>
        </w:rPr>
        <w:t xml:space="preserve"> or there are no budgetary issues outside the control of the JBE</w:t>
      </w:r>
      <w:r w:rsidR="0031237E" w:rsidRPr="00301907">
        <w:rPr>
          <w:rFonts w:ascii="Times New Roman" w:eastAsia="Times New Roman" w:hAnsi="Times New Roman" w:cs="Times New Roman"/>
          <w:spacing w:val="1"/>
          <w:sz w:val="24"/>
          <w:szCs w:val="24"/>
        </w:rPr>
        <w:t xml:space="preserve">, </w:t>
      </w:r>
      <w:r w:rsidRPr="00301907">
        <w:rPr>
          <w:rFonts w:ascii="Times New Roman" w:eastAsia="Times New Roman" w:hAnsi="Times New Roman" w:cs="Times New Roman"/>
          <w:sz w:val="24"/>
          <w:szCs w:val="24"/>
        </w:rPr>
        <w:t>Contr</w:t>
      </w:r>
      <w:r w:rsidRPr="00301907">
        <w:rPr>
          <w:rFonts w:ascii="Times New Roman" w:eastAsia="Times New Roman" w:hAnsi="Times New Roman" w:cs="Times New Roman"/>
          <w:spacing w:val="1"/>
          <w:sz w:val="24"/>
          <w:szCs w:val="24"/>
        </w:rPr>
        <w:t>a</w:t>
      </w:r>
      <w:r w:rsidRPr="00301907">
        <w:rPr>
          <w:rFonts w:ascii="Times New Roman" w:eastAsia="Times New Roman" w:hAnsi="Times New Roman" w:cs="Times New Roman"/>
          <w:spacing w:val="-1"/>
          <w:sz w:val="24"/>
          <w:szCs w:val="24"/>
        </w:rPr>
        <w:t>c</w:t>
      </w:r>
      <w:r w:rsidRPr="00301907">
        <w:rPr>
          <w:rFonts w:ascii="Times New Roman" w:eastAsia="Times New Roman" w:hAnsi="Times New Roman" w:cs="Times New Roman"/>
          <w:sz w:val="24"/>
          <w:szCs w:val="24"/>
        </w:rPr>
        <w:t>tor sh</w:t>
      </w:r>
      <w:r w:rsidRPr="00301907">
        <w:rPr>
          <w:rFonts w:ascii="Times New Roman" w:eastAsia="Times New Roman" w:hAnsi="Times New Roman" w:cs="Times New Roman"/>
          <w:spacing w:val="-1"/>
          <w:sz w:val="24"/>
          <w:szCs w:val="24"/>
        </w:rPr>
        <w:t>a</w:t>
      </w:r>
      <w:r w:rsidRPr="00301907">
        <w:rPr>
          <w:rFonts w:ascii="Times New Roman" w:eastAsia="Times New Roman" w:hAnsi="Times New Roman" w:cs="Times New Roman"/>
          <w:spacing w:val="3"/>
          <w:sz w:val="24"/>
          <w:szCs w:val="24"/>
        </w:rPr>
        <w:t>l</w:t>
      </w:r>
      <w:r w:rsidRPr="00301907">
        <w:rPr>
          <w:rFonts w:ascii="Times New Roman" w:eastAsia="Times New Roman" w:hAnsi="Times New Roman" w:cs="Times New Roman"/>
          <w:sz w:val="24"/>
          <w:szCs w:val="24"/>
        </w:rPr>
        <w:t>l provide the</w:t>
      </w:r>
      <w:r w:rsidR="0031237E" w:rsidRPr="00301907">
        <w:rPr>
          <w:rFonts w:ascii="Times New Roman" w:eastAsia="Times New Roman" w:hAnsi="Times New Roman" w:cs="Times New Roman"/>
          <w:sz w:val="24"/>
          <w:szCs w:val="24"/>
        </w:rPr>
        <w:t xml:space="preserve"> related</w:t>
      </w:r>
      <w:r w:rsidRPr="00301907">
        <w:rPr>
          <w:rFonts w:ascii="Times New Roman" w:eastAsia="Times New Roman" w:hAnsi="Times New Roman" w:cs="Times New Roman"/>
          <w:spacing w:val="-1"/>
          <w:sz w:val="24"/>
          <w:szCs w:val="24"/>
        </w:rPr>
        <w:t xml:space="preserve"> </w:t>
      </w:r>
      <w:r w:rsidRPr="00301907">
        <w:rPr>
          <w:rFonts w:ascii="Times New Roman" w:eastAsia="Times New Roman" w:hAnsi="Times New Roman" w:cs="Times New Roman"/>
          <w:sz w:val="24"/>
          <w:szCs w:val="24"/>
        </w:rPr>
        <w:t xml:space="preserve">JBE </w:t>
      </w:r>
      <w:r w:rsidRPr="00301907">
        <w:rPr>
          <w:rFonts w:ascii="Times New Roman" w:eastAsia="Times New Roman" w:hAnsi="Times New Roman" w:cs="Times New Roman"/>
          <w:spacing w:val="-1"/>
          <w:sz w:val="24"/>
          <w:szCs w:val="24"/>
        </w:rPr>
        <w:t>w</w:t>
      </w:r>
      <w:r w:rsidRPr="00301907">
        <w:rPr>
          <w:rFonts w:ascii="Times New Roman" w:eastAsia="Times New Roman" w:hAnsi="Times New Roman" w:cs="Times New Roman"/>
          <w:sz w:val="24"/>
          <w:szCs w:val="24"/>
        </w:rPr>
        <w:t>i</w:t>
      </w:r>
      <w:r w:rsidRPr="00301907">
        <w:rPr>
          <w:rFonts w:ascii="Times New Roman" w:eastAsia="Times New Roman" w:hAnsi="Times New Roman" w:cs="Times New Roman"/>
          <w:spacing w:val="1"/>
          <w:sz w:val="24"/>
          <w:szCs w:val="24"/>
        </w:rPr>
        <w:t>t</w:t>
      </w:r>
      <w:r w:rsidRPr="00301907">
        <w:rPr>
          <w:rFonts w:ascii="Times New Roman" w:eastAsia="Times New Roman" w:hAnsi="Times New Roman" w:cs="Times New Roman"/>
          <w:sz w:val="24"/>
          <w:szCs w:val="24"/>
        </w:rPr>
        <w:t>h M</w:t>
      </w:r>
      <w:r w:rsidRPr="00301907">
        <w:rPr>
          <w:rFonts w:ascii="Times New Roman" w:eastAsia="Times New Roman" w:hAnsi="Times New Roman" w:cs="Times New Roman"/>
          <w:spacing w:val="-1"/>
          <w:sz w:val="24"/>
          <w:szCs w:val="24"/>
        </w:rPr>
        <w:t>a</w:t>
      </w:r>
      <w:r w:rsidRPr="00301907">
        <w:rPr>
          <w:rFonts w:ascii="Times New Roman" w:eastAsia="Times New Roman" w:hAnsi="Times New Roman" w:cs="Times New Roman"/>
          <w:sz w:val="24"/>
          <w:szCs w:val="24"/>
        </w:rPr>
        <w:t>in</w:t>
      </w:r>
      <w:r w:rsidRPr="00301907">
        <w:rPr>
          <w:rFonts w:ascii="Times New Roman" w:eastAsia="Times New Roman" w:hAnsi="Times New Roman" w:cs="Times New Roman"/>
          <w:spacing w:val="1"/>
          <w:sz w:val="24"/>
          <w:szCs w:val="24"/>
        </w:rPr>
        <w:t>t</w:t>
      </w:r>
      <w:r w:rsidRPr="00301907">
        <w:rPr>
          <w:rFonts w:ascii="Times New Roman" w:eastAsia="Times New Roman" w:hAnsi="Times New Roman" w:cs="Times New Roman"/>
          <w:spacing w:val="-1"/>
          <w:sz w:val="24"/>
          <w:szCs w:val="24"/>
        </w:rPr>
        <w:t>e</w:t>
      </w:r>
      <w:r w:rsidRPr="00301907">
        <w:rPr>
          <w:rFonts w:ascii="Times New Roman" w:eastAsia="Times New Roman" w:hAnsi="Times New Roman" w:cs="Times New Roman"/>
          <w:sz w:val="24"/>
          <w:szCs w:val="24"/>
        </w:rPr>
        <w:t>n</w:t>
      </w:r>
      <w:r w:rsidRPr="00301907">
        <w:rPr>
          <w:rFonts w:ascii="Times New Roman" w:eastAsia="Times New Roman" w:hAnsi="Times New Roman" w:cs="Times New Roman"/>
          <w:spacing w:val="-1"/>
          <w:sz w:val="24"/>
          <w:szCs w:val="24"/>
        </w:rPr>
        <w:t>a</w:t>
      </w:r>
      <w:r w:rsidRPr="00301907">
        <w:rPr>
          <w:rFonts w:ascii="Times New Roman" w:eastAsia="Times New Roman" w:hAnsi="Times New Roman" w:cs="Times New Roman"/>
          <w:sz w:val="24"/>
          <w:szCs w:val="24"/>
        </w:rPr>
        <w:t>n</w:t>
      </w:r>
      <w:r w:rsidRPr="00301907">
        <w:rPr>
          <w:rFonts w:ascii="Times New Roman" w:eastAsia="Times New Roman" w:hAnsi="Times New Roman" w:cs="Times New Roman"/>
          <w:spacing w:val="-1"/>
          <w:sz w:val="24"/>
          <w:szCs w:val="24"/>
        </w:rPr>
        <w:t>c</w:t>
      </w:r>
      <w:r w:rsidRPr="00301907">
        <w:rPr>
          <w:rFonts w:ascii="Times New Roman" w:eastAsia="Times New Roman" w:hAnsi="Times New Roman" w:cs="Times New Roman"/>
          <w:sz w:val="24"/>
          <w:szCs w:val="24"/>
        </w:rPr>
        <w:t>e for</w:t>
      </w:r>
      <w:r w:rsidRPr="00301907">
        <w:rPr>
          <w:rFonts w:ascii="Times New Roman" w:eastAsia="Times New Roman" w:hAnsi="Times New Roman" w:cs="Times New Roman"/>
          <w:spacing w:val="-1"/>
          <w:sz w:val="24"/>
          <w:szCs w:val="24"/>
        </w:rPr>
        <w:t xml:space="preserve"> </w:t>
      </w:r>
      <w:r w:rsidRPr="00301907">
        <w:rPr>
          <w:rFonts w:ascii="Times New Roman" w:eastAsia="Times New Roman" w:hAnsi="Times New Roman" w:cs="Times New Roman"/>
          <w:sz w:val="24"/>
          <w:szCs w:val="24"/>
        </w:rPr>
        <w:t>the</w:t>
      </w:r>
      <w:r w:rsidRPr="00301907">
        <w:rPr>
          <w:rFonts w:ascii="Times New Roman" w:eastAsia="Times New Roman" w:hAnsi="Times New Roman" w:cs="Times New Roman"/>
          <w:spacing w:val="2"/>
          <w:sz w:val="24"/>
          <w:szCs w:val="24"/>
        </w:rPr>
        <w:t xml:space="preserve"> </w:t>
      </w:r>
      <w:r w:rsidRPr="00301907">
        <w:rPr>
          <w:rFonts w:ascii="Times New Roman" w:eastAsia="Times New Roman" w:hAnsi="Times New Roman" w:cs="Times New Roman"/>
          <w:spacing w:val="-3"/>
          <w:sz w:val="24"/>
          <w:szCs w:val="24"/>
        </w:rPr>
        <w:t>L</w:t>
      </w:r>
      <w:r w:rsidRPr="00301907">
        <w:rPr>
          <w:rFonts w:ascii="Times New Roman" w:eastAsia="Times New Roman" w:hAnsi="Times New Roman" w:cs="Times New Roman"/>
          <w:sz w:val="24"/>
          <w:szCs w:val="24"/>
        </w:rPr>
        <w:t>ic</w:t>
      </w:r>
      <w:r w:rsidRPr="00301907">
        <w:rPr>
          <w:rFonts w:ascii="Times New Roman" w:eastAsia="Times New Roman" w:hAnsi="Times New Roman" w:cs="Times New Roman"/>
          <w:spacing w:val="-1"/>
          <w:sz w:val="24"/>
          <w:szCs w:val="24"/>
        </w:rPr>
        <w:t>e</w:t>
      </w:r>
      <w:r w:rsidRPr="00301907">
        <w:rPr>
          <w:rFonts w:ascii="Times New Roman" w:eastAsia="Times New Roman" w:hAnsi="Times New Roman" w:cs="Times New Roman"/>
          <w:sz w:val="24"/>
          <w:szCs w:val="24"/>
        </w:rPr>
        <w:t>n</w:t>
      </w:r>
      <w:r w:rsidRPr="00301907">
        <w:rPr>
          <w:rFonts w:ascii="Times New Roman" w:eastAsia="Times New Roman" w:hAnsi="Times New Roman" w:cs="Times New Roman"/>
          <w:spacing w:val="2"/>
          <w:sz w:val="24"/>
          <w:szCs w:val="24"/>
        </w:rPr>
        <w:t>s</w:t>
      </w:r>
      <w:r w:rsidRPr="00301907">
        <w:rPr>
          <w:rFonts w:ascii="Times New Roman" w:eastAsia="Times New Roman" w:hAnsi="Times New Roman" w:cs="Times New Roman"/>
          <w:spacing w:val="-1"/>
          <w:sz w:val="24"/>
          <w:szCs w:val="24"/>
        </w:rPr>
        <w:t>e</w:t>
      </w:r>
      <w:r w:rsidRPr="00301907">
        <w:rPr>
          <w:rFonts w:ascii="Times New Roman" w:eastAsia="Times New Roman" w:hAnsi="Times New Roman" w:cs="Times New Roman"/>
          <w:sz w:val="24"/>
          <w:szCs w:val="24"/>
        </w:rPr>
        <w:t xml:space="preserve">d </w:t>
      </w:r>
      <w:r w:rsidRPr="00301907">
        <w:rPr>
          <w:rFonts w:ascii="Times New Roman" w:eastAsia="Times New Roman" w:hAnsi="Times New Roman" w:cs="Times New Roman"/>
          <w:spacing w:val="1"/>
          <w:sz w:val="24"/>
          <w:szCs w:val="24"/>
        </w:rPr>
        <w:t>S</w:t>
      </w:r>
      <w:r w:rsidRPr="00301907">
        <w:rPr>
          <w:rFonts w:ascii="Times New Roman" w:eastAsia="Times New Roman" w:hAnsi="Times New Roman" w:cs="Times New Roman"/>
          <w:sz w:val="24"/>
          <w:szCs w:val="24"/>
        </w:rPr>
        <w:t>o</w:t>
      </w:r>
      <w:r w:rsidRPr="00301907">
        <w:rPr>
          <w:rFonts w:ascii="Times New Roman" w:eastAsia="Times New Roman" w:hAnsi="Times New Roman" w:cs="Times New Roman"/>
          <w:spacing w:val="-1"/>
          <w:sz w:val="24"/>
          <w:szCs w:val="24"/>
        </w:rPr>
        <w:t>f</w:t>
      </w:r>
      <w:r w:rsidRPr="00301907">
        <w:rPr>
          <w:rFonts w:ascii="Times New Roman" w:eastAsia="Times New Roman" w:hAnsi="Times New Roman" w:cs="Times New Roman"/>
          <w:sz w:val="24"/>
          <w:szCs w:val="24"/>
        </w:rPr>
        <w:t>tw</w:t>
      </w:r>
      <w:r w:rsidRPr="00301907">
        <w:rPr>
          <w:rFonts w:ascii="Times New Roman" w:eastAsia="Times New Roman" w:hAnsi="Times New Roman" w:cs="Times New Roman"/>
          <w:spacing w:val="-1"/>
          <w:sz w:val="24"/>
          <w:szCs w:val="24"/>
        </w:rPr>
        <w:t>a</w:t>
      </w:r>
      <w:r w:rsidRPr="00301907">
        <w:rPr>
          <w:rFonts w:ascii="Times New Roman" w:eastAsia="Times New Roman" w:hAnsi="Times New Roman" w:cs="Times New Roman"/>
          <w:spacing w:val="1"/>
          <w:sz w:val="24"/>
          <w:szCs w:val="24"/>
        </w:rPr>
        <w:t>r</w:t>
      </w:r>
      <w:r w:rsidRPr="00301907">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s follows: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such</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rov</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ments,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men</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s, Up</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upd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tes,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w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e</w:t>
      </w:r>
      <w:r w:rsidRPr="00EE65B2">
        <w:rPr>
          <w:rFonts w:ascii="Times New Roman" w:eastAsia="Times New Roman" w:hAnsi="Times New Roman" w:cs="Times New Roman"/>
          <w:spacing w:val="1"/>
          <w:sz w:val="24"/>
          <w:szCs w:val="24"/>
        </w:rPr>
        <w:t>x</w:t>
      </w:r>
      <w:r w:rsidRPr="00EE65B2">
        <w:rPr>
          <w:rFonts w:ascii="Times New Roman" w:eastAsia="Times New Roman" w:hAnsi="Times New Roman" w:cs="Times New Roman"/>
          <w:sz w:val="24"/>
          <w:szCs w:val="24"/>
        </w:rPr>
        <w:t>tensions and oth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wh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made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to its 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usto</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w:t>
      </w:r>
      <w:r w:rsidR="0031237E">
        <w:rPr>
          <w:rFonts w:ascii="Times New Roman" w:eastAsia="Times New Roman" w:hAnsi="Times New Roman" w:cs="Times New Roman"/>
          <w:sz w:val="24"/>
          <w:szCs w:val="24"/>
        </w:rPr>
        <w:t xml:space="preserve"> with Maintenance in full force and effect</w:t>
      </w:r>
      <w:r w:rsidRPr="00EE65B2">
        <w:rPr>
          <w:rFonts w:ascii="Times New Roman" w:eastAsia="Times New Roman" w:hAnsi="Times New Roman" w:cs="Times New Roman"/>
          <w:sz w:val="24"/>
          <w:szCs w:val="24"/>
        </w:rPr>
        <w:t>, 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lud</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but not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ted to </w:t>
      </w:r>
      <w:r w:rsidRPr="004018FF">
        <w:rPr>
          <w:rFonts w:ascii="Times New Roman" w:eastAsia="Times New Roman" w:hAnsi="Times New Roman" w:cs="Times New Roman"/>
          <w:sz w:val="24"/>
          <w:szCs w:val="24"/>
        </w:rPr>
        <w:t>mod</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fi</w:t>
      </w:r>
      <w:r w:rsidRPr="004018FF">
        <w:rPr>
          <w:rFonts w:ascii="Times New Roman" w:eastAsia="Times New Roman" w:hAnsi="Times New Roman" w:cs="Times New Roman"/>
          <w:spacing w:val="-1"/>
          <w:sz w:val="24"/>
          <w:szCs w:val="24"/>
        </w:rPr>
        <w:t>ca</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ons,</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z w:val="24"/>
          <w:szCs w:val="24"/>
        </w:rPr>
        <w:t>i</w:t>
      </w:r>
      <w:r w:rsidRPr="004018FF">
        <w:rPr>
          <w:rFonts w:ascii="Times New Roman" w:eastAsia="Times New Roman" w:hAnsi="Times New Roman" w:cs="Times New Roman"/>
          <w:spacing w:val="1"/>
          <w:sz w:val="24"/>
          <w:szCs w:val="24"/>
        </w:rPr>
        <w:t>m</w:t>
      </w:r>
      <w:r w:rsidRPr="004018FF">
        <w:rPr>
          <w:rFonts w:ascii="Times New Roman" w:eastAsia="Times New Roman" w:hAnsi="Times New Roman" w:cs="Times New Roman"/>
          <w:sz w:val="24"/>
          <w:szCs w:val="24"/>
        </w:rPr>
        <w:t>p</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ov</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ments, 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n</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med</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z w:val="24"/>
          <w:szCs w:val="24"/>
        </w:rPr>
        <w:t>p</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odu</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ts, co</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pacing w:val="-1"/>
          <w:sz w:val="24"/>
          <w:szCs w:val="24"/>
        </w:rPr>
        <w:t>ec</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on of</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2"/>
          <w:sz w:val="24"/>
          <w:szCs w:val="24"/>
        </w:rPr>
        <w:t>d</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f</w:t>
      </w:r>
      <w:r w:rsidRPr="004018FF">
        <w:rPr>
          <w:rFonts w:ascii="Times New Roman" w:eastAsia="Times New Roman" w:hAnsi="Times New Roman" w:cs="Times New Roman"/>
          <w:spacing w:val="-2"/>
          <w:sz w:val="24"/>
          <w:szCs w:val="24"/>
        </w:rPr>
        <w:t>e</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ts,</w:t>
      </w:r>
      <w:r w:rsidRPr="004018FF">
        <w:rPr>
          <w:rFonts w:ascii="Times New Roman" w:eastAsia="Times New Roman" w:hAnsi="Times New Roman" w:cs="Times New Roman"/>
          <w:spacing w:val="3"/>
          <w:sz w:val="24"/>
          <w:szCs w:val="24"/>
        </w:rPr>
        <w:t xml:space="preserv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nd fi</w:t>
      </w:r>
      <w:r w:rsidRPr="004018FF">
        <w:rPr>
          <w:rFonts w:ascii="Times New Roman" w:eastAsia="Times New Roman" w:hAnsi="Times New Roman" w:cs="Times New Roman"/>
          <w:spacing w:val="2"/>
          <w:sz w:val="24"/>
          <w:szCs w:val="24"/>
        </w:rPr>
        <w:t>x</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s 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lative to the usu</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 xml:space="preserve">l, </w:t>
      </w:r>
      <w:r w:rsidRPr="004018FF">
        <w:rPr>
          <w:rFonts w:ascii="Times New Roman" w:eastAsia="Times New Roman" w:hAnsi="Times New Roman" w:cs="Times New Roman"/>
          <w:spacing w:val="-2"/>
          <w:sz w:val="24"/>
          <w:szCs w:val="24"/>
        </w:rPr>
        <w:t>g</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2"/>
          <w:sz w:val="24"/>
          <w:szCs w:val="24"/>
        </w:rPr>
        <w:t>n</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r</w:t>
      </w:r>
      <w:r w:rsidRPr="004018FF">
        <w:rPr>
          <w:rFonts w:ascii="Times New Roman" w:eastAsia="Times New Roman" w:hAnsi="Times New Roman" w:cs="Times New Roman"/>
          <w:spacing w:val="-2"/>
          <w:sz w:val="24"/>
          <w:szCs w:val="24"/>
        </w:rPr>
        <w:t>a</w:t>
      </w:r>
      <w:r w:rsidRPr="004018FF">
        <w:rPr>
          <w:rFonts w:ascii="Times New Roman" w:eastAsia="Times New Roman" w:hAnsi="Times New Roman" w:cs="Times New Roman"/>
          <w:sz w:val="24"/>
          <w:szCs w:val="24"/>
        </w:rPr>
        <w:t>l,</w:t>
      </w:r>
      <w:r w:rsidRPr="004018FF">
        <w:rPr>
          <w:rFonts w:ascii="Times New Roman" w:eastAsia="Times New Roman" w:hAnsi="Times New Roman" w:cs="Times New Roman"/>
          <w:spacing w:val="3"/>
          <w:sz w:val="24"/>
          <w:szCs w:val="24"/>
        </w:rPr>
        <w:t xml:space="preserv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nd o</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dina</w:t>
      </w:r>
      <w:r w:rsidRPr="004018FF">
        <w:rPr>
          <w:rFonts w:ascii="Times New Roman" w:eastAsia="Times New Roman" w:hAnsi="Times New Roman" w:cs="Times New Roman"/>
          <w:spacing w:val="3"/>
          <w:sz w:val="24"/>
          <w:szCs w:val="24"/>
        </w:rPr>
        <w:t>r</w:t>
      </w:r>
      <w:r w:rsidRPr="004018FF">
        <w:rPr>
          <w:rFonts w:ascii="Times New Roman" w:eastAsia="Times New Roman" w:hAnsi="Times New Roman" w:cs="Times New Roman"/>
          <w:sz w:val="24"/>
          <w:szCs w:val="24"/>
        </w:rPr>
        <w:t>y</w:t>
      </w:r>
      <w:r w:rsidRPr="004018FF">
        <w:rPr>
          <w:rFonts w:ascii="Times New Roman" w:eastAsia="Times New Roman" w:hAnsi="Times New Roman" w:cs="Times New Roman"/>
          <w:spacing w:val="-5"/>
          <w:sz w:val="24"/>
          <w:szCs w:val="24"/>
        </w:rPr>
        <w:t xml:space="preserve"> </w:t>
      </w:r>
      <w:r w:rsidRPr="004018FF">
        <w:rPr>
          <w:rFonts w:ascii="Times New Roman" w:eastAsia="Times New Roman" w:hAnsi="Times New Roman" w:cs="Times New Roman"/>
          <w:sz w:val="24"/>
          <w:szCs w:val="24"/>
        </w:rPr>
        <w:t>u</w:t>
      </w:r>
      <w:r w:rsidRPr="004018FF">
        <w:rPr>
          <w:rFonts w:ascii="Times New Roman" w:eastAsia="Times New Roman" w:hAnsi="Times New Roman" w:cs="Times New Roman"/>
          <w:spacing w:val="2"/>
          <w:sz w:val="24"/>
          <w:szCs w:val="24"/>
        </w:rPr>
        <w:t>s</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a</w:t>
      </w:r>
      <w:r w:rsidRPr="004018FF">
        <w:rPr>
          <w:rFonts w:ascii="Times New Roman" w:eastAsia="Times New Roman" w:hAnsi="Times New Roman" w:cs="Times New Roman"/>
          <w:sz w:val="24"/>
          <w:szCs w:val="24"/>
        </w:rPr>
        <w:t xml:space="preserve">nd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ppl</w:t>
      </w:r>
      <w:r w:rsidRPr="004018FF">
        <w:rPr>
          <w:rFonts w:ascii="Times New Roman" w:eastAsia="Times New Roman" w:hAnsi="Times New Roman" w:cs="Times New Roman"/>
          <w:spacing w:val="1"/>
          <w:sz w:val="24"/>
          <w:szCs w:val="24"/>
        </w:rPr>
        <w:t>ic</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on of</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the</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pacing w:val="-3"/>
          <w:sz w:val="24"/>
          <w:szCs w:val="24"/>
        </w:rPr>
        <w:t>L</w:t>
      </w:r>
      <w:r w:rsidRPr="004018FF">
        <w:rPr>
          <w:rFonts w:ascii="Times New Roman" w:eastAsia="Times New Roman" w:hAnsi="Times New Roman" w:cs="Times New Roman"/>
          <w:sz w:val="24"/>
          <w:szCs w:val="24"/>
        </w:rPr>
        <w:t>i</w:t>
      </w:r>
      <w:r w:rsidRPr="004018FF">
        <w:rPr>
          <w:rFonts w:ascii="Times New Roman" w:eastAsia="Times New Roman" w:hAnsi="Times New Roman" w:cs="Times New Roman"/>
          <w:spacing w:val="2"/>
          <w:sz w:val="24"/>
          <w:szCs w:val="24"/>
        </w:rPr>
        <w:t>c</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nsed </w:t>
      </w:r>
      <w:r w:rsidRPr="004018FF">
        <w:rPr>
          <w:rFonts w:ascii="Times New Roman" w:eastAsia="Times New Roman" w:hAnsi="Times New Roman" w:cs="Times New Roman"/>
          <w:spacing w:val="1"/>
          <w:sz w:val="24"/>
          <w:szCs w:val="24"/>
        </w:rPr>
        <w:t>S</w:t>
      </w:r>
      <w:r w:rsidRPr="004018FF">
        <w:rPr>
          <w:rFonts w:ascii="Times New Roman" w:eastAsia="Times New Roman" w:hAnsi="Times New Roman" w:cs="Times New Roman"/>
          <w:sz w:val="24"/>
          <w:szCs w:val="24"/>
        </w:rPr>
        <w:t>o</w:t>
      </w:r>
      <w:r w:rsidRPr="004018FF">
        <w:rPr>
          <w:rFonts w:ascii="Times New Roman" w:eastAsia="Times New Roman" w:hAnsi="Times New Roman" w:cs="Times New Roman"/>
          <w:spacing w:val="-1"/>
          <w:sz w:val="24"/>
          <w:szCs w:val="24"/>
        </w:rPr>
        <w:t>f</w:t>
      </w:r>
      <w:r w:rsidRPr="004018FF">
        <w:rPr>
          <w:rFonts w:ascii="Times New Roman" w:eastAsia="Times New Roman" w:hAnsi="Times New Roman" w:cs="Times New Roman"/>
          <w:sz w:val="24"/>
          <w:szCs w:val="24"/>
        </w:rPr>
        <w:t>tw</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w:t>
      </w:r>
      <w:r w:rsidR="00D441E3">
        <w:rPr>
          <w:rFonts w:ascii="Times New Roman" w:eastAsia="Times New Roman" w:hAnsi="Times New Roman" w:cs="Times New Roman"/>
          <w:sz w:val="24"/>
          <w:szCs w:val="24"/>
        </w:rPr>
        <w:t xml:space="preserve"> </w:t>
      </w:r>
      <w:r w:rsidR="00121059" w:rsidRPr="004018FF">
        <w:rPr>
          <w:rFonts w:ascii="Times New Roman" w:eastAsia="Times New Roman" w:hAnsi="Times New Roman" w:cs="Times New Roman"/>
          <w:spacing w:val="1"/>
          <w:sz w:val="24"/>
          <w:szCs w:val="24"/>
        </w:rPr>
        <w:t xml:space="preserve">(ii) </w:t>
      </w:r>
      <w:r w:rsidRPr="004018FF">
        <w:rPr>
          <w:rFonts w:ascii="Times New Roman" w:eastAsia="Times New Roman" w:hAnsi="Times New Roman" w:cs="Times New Roman"/>
          <w:sz w:val="24"/>
          <w:szCs w:val="24"/>
        </w:rPr>
        <w:t>upd</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tes</w:t>
      </w:r>
      <w:r w:rsidR="00D441E3">
        <w:rPr>
          <w:rFonts w:ascii="Times New Roman" w:eastAsia="Times New Roman" w:hAnsi="Times New Roman" w:cs="Times New Roman"/>
          <w:sz w:val="24"/>
          <w:szCs w:val="24"/>
        </w:rPr>
        <w:t>, but only if such update do</w:t>
      </w:r>
      <w:r w:rsidR="005A1DC7">
        <w:rPr>
          <w:rFonts w:ascii="Times New Roman" w:eastAsia="Times New Roman" w:hAnsi="Times New Roman" w:cs="Times New Roman"/>
          <w:sz w:val="24"/>
          <w:szCs w:val="24"/>
        </w:rPr>
        <w:t>es</w:t>
      </w:r>
      <w:r w:rsidR="00D441E3">
        <w:rPr>
          <w:rFonts w:ascii="Times New Roman" w:eastAsia="Times New Roman" w:hAnsi="Times New Roman" w:cs="Times New Roman"/>
          <w:sz w:val="24"/>
          <w:szCs w:val="24"/>
        </w:rPr>
        <w:t xml:space="preserve"> not require</w:t>
      </w:r>
      <w:r w:rsidR="005C5531">
        <w:rPr>
          <w:rFonts w:ascii="Times New Roman" w:eastAsia="Times New Roman" w:hAnsi="Times New Roman" w:cs="Times New Roman"/>
          <w:sz w:val="24"/>
          <w:szCs w:val="24"/>
        </w:rPr>
        <w:t xml:space="preserve"> new</w:t>
      </w:r>
      <w:r w:rsidR="005A1DC7">
        <w:rPr>
          <w:rFonts w:ascii="Times New Roman" w:eastAsia="Times New Roman" w:hAnsi="Times New Roman" w:cs="Times New Roman"/>
          <w:sz w:val="24"/>
          <w:szCs w:val="24"/>
        </w:rPr>
        <w:t>er</w:t>
      </w:r>
      <w:r w:rsidR="005C5531">
        <w:rPr>
          <w:rFonts w:ascii="Times New Roman" w:eastAsia="Times New Roman" w:hAnsi="Times New Roman" w:cs="Times New Roman"/>
          <w:sz w:val="24"/>
          <w:szCs w:val="24"/>
        </w:rPr>
        <w:t xml:space="preserve"> technology than what currently exists in the Licensed Software</w:t>
      </w:r>
      <w:r w:rsidR="005A1DC7">
        <w:rPr>
          <w:rFonts w:ascii="Times New Roman" w:eastAsia="Times New Roman" w:hAnsi="Times New Roman" w:cs="Times New Roman"/>
          <w:sz w:val="24"/>
          <w:szCs w:val="24"/>
        </w:rPr>
        <w:t xml:space="preserve"> at the time such update is requested</w:t>
      </w:r>
      <w:r w:rsidR="005C5531">
        <w:rPr>
          <w:rFonts w:ascii="Times New Roman" w:eastAsia="Times New Roman" w:hAnsi="Times New Roman" w:cs="Times New Roman"/>
          <w:sz w:val="24"/>
          <w:szCs w:val="24"/>
        </w:rPr>
        <w:t>,</w:t>
      </w:r>
      <w:r w:rsidRPr="004018FF">
        <w:rPr>
          <w:rFonts w:ascii="Times New Roman" w:eastAsia="Times New Roman" w:hAnsi="Times New Roman" w:cs="Times New Roman"/>
          <w:sz w:val="24"/>
          <w:szCs w:val="24"/>
        </w:rPr>
        <w:t xml:space="preserve"> to the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5"/>
          <w:sz w:val="24"/>
          <w:szCs w:val="24"/>
        </w:rPr>
        <w:t>L</w:t>
      </w:r>
      <w:r w:rsidRPr="004018FF">
        <w:rPr>
          <w:rFonts w:ascii="Times New Roman" w:eastAsia="Times New Roman" w:hAnsi="Times New Roman" w:cs="Times New Roman"/>
          <w:spacing w:val="3"/>
          <w:sz w:val="24"/>
          <w:szCs w:val="24"/>
        </w:rPr>
        <w:t>i</w:t>
      </w:r>
      <w:r w:rsidRPr="004018FF">
        <w:rPr>
          <w:rFonts w:ascii="Times New Roman" w:eastAsia="Times New Roman" w:hAnsi="Times New Roman" w:cs="Times New Roman"/>
          <w:spacing w:val="-1"/>
          <w:sz w:val="24"/>
          <w:szCs w:val="24"/>
        </w:rPr>
        <w:t>ce</w:t>
      </w:r>
      <w:r w:rsidRPr="004018FF">
        <w:rPr>
          <w:rFonts w:ascii="Times New Roman" w:eastAsia="Times New Roman" w:hAnsi="Times New Roman" w:cs="Times New Roman"/>
          <w:spacing w:val="2"/>
          <w:sz w:val="24"/>
          <w:szCs w:val="24"/>
        </w:rPr>
        <w:t>n</w:t>
      </w:r>
      <w:r w:rsidRPr="004018FF">
        <w:rPr>
          <w:rFonts w:ascii="Times New Roman" w:eastAsia="Times New Roman" w:hAnsi="Times New Roman" w:cs="Times New Roman"/>
          <w:sz w:val="24"/>
          <w:szCs w:val="24"/>
        </w:rPr>
        <w:t>s</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d </w:t>
      </w:r>
      <w:r w:rsidRPr="004018FF">
        <w:rPr>
          <w:rFonts w:ascii="Times New Roman" w:eastAsia="Times New Roman" w:hAnsi="Times New Roman" w:cs="Times New Roman"/>
          <w:spacing w:val="1"/>
          <w:sz w:val="24"/>
          <w:szCs w:val="24"/>
        </w:rPr>
        <w:t>S</w:t>
      </w:r>
      <w:r w:rsidRPr="004018FF">
        <w:rPr>
          <w:rFonts w:ascii="Times New Roman" w:eastAsia="Times New Roman" w:hAnsi="Times New Roman" w:cs="Times New Roman"/>
          <w:sz w:val="24"/>
          <w:szCs w:val="24"/>
        </w:rPr>
        <w:t>o</w:t>
      </w:r>
      <w:r w:rsidRPr="004018FF">
        <w:rPr>
          <w:rFonts w:ascii="Times New Roman" w:eastAsia="Times New Roman" w:hAnsi="Times New Roman" w:cs="Times New Roman"/>
          <w:spacing w:val="-1"/>
          <w:sz w:val="24"/>
          <w:szCs w:val="24"/>
        </w:rPr>
        <w:t>f</w:t>
      </w:r>
      <w:r w:rsidRPr="004018FF">
        <w:rPr>
          <w:rFonts w:ascii="Times New Roman" w:eastAsia="Times New Roman" w:hAnsi="Times New Roman" w:cs="Times New Roman"/>
          <w:sz w:val="24"/>
          <w:szCs w:val="24"/>
        </w:rPr>
        <w:t>tw</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re</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z w:val="24"/>
          <w:szCs w:val="24"/>
        </w:rPr>
        <w:t>if</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 xml:space="preserve">nd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 xml:space="preserve">s </w:t>
      </w:r>
      <w:r w:rsidRPr="004018FF">
        <w:rPr>
          <w:rFonts w:ascii="Times New Roman" w:eastAsia="Times New Roman" w:hAnsi="Times New Roman" w:cs="Times New Roman"/>
          <w:spacing w:val="2"/>
          <w:sz w:val="24"/>
          <w:szCs w:val="24"/>
        </w:rPr>
        <w:t>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quir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d to </w:t>
      </w:r>
      <w:r w:rsidRPr="004018FF">
        <w:rPr>
          <w:rFonts w:ascii="Times New Roman" w:eastAsia="Times New Roman" w:hAnsi="Times New Roman" w:cs="Times New Roman"/>
          <w:spacing w:val="-1"/>
          <w:sz w:val="24"/>
          <w:szCs w:val="24"/>
        </w:rPr>
        <w:t>ca</w:t>
      </w:r>
      <w:r w:rsidRPr="004018FF">
        <w:rPr>
          <w:rFonts w:ascii="Times New Roman" w:eastAsia="Times New Roman" w:hAnsi="Times New Roman" w:cs="Times New Roman"/>
          <w:sz w:val="24"/>
          <w:szCs w:val="24"/>
        </w:rPr>
        <w:t>use the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3"/>
          <w:sz w:val="24"/>
          <w:szCs w:val="24"/>
        </w:rPr>
        <w:t>L</w:t>
      </w:r>
      <w:r w:rsidRPr="004018FF">
        <w:rPr>
          <w:rFonts w:ascii="Times New Roman" w:eastAsia="Times New Roman" w:hAnsi="Times New Roman" w:cs="Times New Roman"/>
          <w:spacing w:val="3"/>
          <w:sz w:val="24"/>
          <w:szCs w:val="24"/>
        </w:rPr>
        <w:t>i</w:t>
      </w:r>
      <w:r w:rsidRPr="004018FF">
        <w:rPr>
          <w:rFonts w:ascii="Times New Roman" w:eastAsia="Times New Roman" w:hAnsi="Times New Roman" w:cs="Times New Roman"/>
          <w:spacing w:val="-1"/>
          <w:sz w:val="24"/>
          <w:szCs w:val="24"/>
        </w:rPr>
        <w:t>ce</w:t>
      </w:r>
      <w:r w:rsidRPr="004018FF">
        <w:rPr>
          <w:rFonts w:ascii="Times New Roman" w:eastAsia="Times New Roman" w:hAnsi="Times New Roman" w:cs="Times New Roman"/>
          <w:sz w:val="24"/>
          <w:szCs w:val="24"/>
        </w:rPr>
        <w:t>nsed</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1"/>
          <w:sz w:val="24"/>
          <w:szCs w:val="24"/>
        </w:rPr>
        <w:t>S</w:t>
      </w:r>
      <w:r w:rsidRPr="004018FF">
        <w:rPr>
          <w:rFonts w:ascii="Times New Roman" w:eastAsia="Times New Roman" w:hAnsi="Times New Roman" w:cs="Times New Roman"/>
          <w:sz w:val="24"/>
          <w:szCs w:val="24"/>
        </w:rPr>
        <w:t>o</w:t>
      </w:r>
      <w:r w:rsidRPr="004018FF">
        <w:rPr>
          <w:rFonts w:ascii="Times New Roman" w:eastAsia="Times New Roman" w:hAnsi="Times New Roman" w:cs="Times New Roman"/>
          <w:spacing w:val="-1"/>
          <w:sz w:val="24"/>
          <w:szCs w:val="24"/>
        </w:rPr>
        <w:t>f</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2"/>
          <w:sz w:val="24"/>
          <w:szCs w:val="24"/>
        </w:rPr>
        <w:t>w</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re</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z w:val="24"/>
          <w:szCs w:val="24"/>
        </w:rPr>
        <w:t xml:space="preserve">to support business </w:t>
      </w:r>
      <w:r w:rsidRPr="004018FF">
        <w:rPr>
          <w:rFonts w:ascii="Times New Roman" w:eastAsia="Times New Roman" w:hAnsi="Times New Roman" w:cs="Times New Roman"/>
          <w:spacing w:val="2"/>
          <w:sz w:val="24"/>
          <w:szCs w:val="24"/>
        </w:rPr>
        <w:t>o</w:t>
      </w:r>
      <w:r w:rsidRPr="004018FF">
        <w:rPr>
          <w:rFonts w:ascii="Times New Roman" w:eastAsia="Times New Roman" w:hAnsi="Times New Roman" w:cs="Times New Roman"/>
          <w:sz w:val="24"/>
          <w:szCs w:val="24"/>
        </w:rPr>
        <w:t>p</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r</w:t>
      </w:r>
      <w:r w:rsidRPr="004018FF">
        <w:rPr>
          <w:rFonts w:ascii="Times New Roman" w:eastAsia="Times New Roman" w:hAnsi="Times New Roman" w:cs="Times New Roman"/>
          <w:spacing w:val="-2"/>
          <w:sz w:val="24"/>
          <w:szCs w:val="24"/>
        </w:rPr>
        <w:t>a</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ons of the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 xml:space="preserve">JBEs </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pacing w:val="2"/>
          <w:sz w:val="24"/>
          <w:szCs w:val="24"/>
        </w:rPr>
        <w:t>o</w:t>
      </w:r>
      <w:r w:rsidRPr="004018FF">
        <w:rPr>
          <w:rFonts w:ascii="Times New Roman" w:eastAsia="Times New Roman" w:hAnsi="Times New Roman" w:cs="Times New Roman"/>
          <w:sz w:val="24"/>
          <w:szCs w:val="24"/>
        </w:rPr>
        <w:t>ndu</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ted in o</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d</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r to </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omp</w:t>
      </w:r>
      <w:r w:rsidRPr="004018FF">
        <w:rPr>
          <w:rFonts w:ascii="Times New Roman" w:eastAsia="Times New Roman" w:hAnsi="Times New Roman" w:cs="Times New Roman"/>
          <w:spacing w:val="6"/>
          <w:sz w:val="24"/>
          <w:szCs w:val="24"/>
        </w:rPr>
        <w:t>l</w:t>
      </w:r>
      <w:r w:rsidRPr="004018FF">
        <w:rPr>
          <w:rFonts w:ascii="Times New Roman" w:eastAsia="Times New Roman" w:hAnsi="Times New Roman" w:cs="Times New Roman"/>
          <w:sz w:val="24"/>
          <w:szCs w:val="24"/>
        </w:rPr>
        <w:t>y</w:t>
      </w:r>
      <w:r w:rsidRPr="004018FF">
        <w:rPr>
          <w:rFonts w:ascii="Times New Roman" w:eastAsia="Times New Roman" w:hAnsi="Times New Roman" w:cs="Times New Roman"/>
          <w:spacing w:val="-5"/>
          <w:sz w:val="24"/>
          <w:szCs w:val="24"/>
        </w:rPr>
        <w:t xml:space="preserve"> </w:t>
      </w:r>
      <w:r w:rsidRPr="004018FF">
        <w:rPr>
          <w:rFonts w:ascii="Times New Roman" w:eastAsia="Times New Roman" w:hAnsi="Times New Roman" w:cs="Times New Roman"/>
          <w:sz w:val="24"/>
          <w:szCs w:val="24"/>
        </w:rPr>
        <w:t>with sp</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 xml:space="preserve">ific </w:t>
      </w:r>
      <w:r w:rsidRPr="004018FF">
        <w:rPr>
          <w:rFonts w:ascii="Times New Roman" w:eastAsia="Times New Roman" w:hAnsi="Times New Roman" w:cs="Times New Roman"/>
          <w:spacing w:val="-1"/>
          <w:sz w:val="24"/>
          <w:szCs w:val="24"/>
        </w:rPr>
        <w:t>p</w:t>
      </w:r>
      <w:r w:rsidRPr="004018FF">
        <w:rPr>
          <w:rFonts w:ascii="Times New Roman" w:eastAsia="Times New Roman" w:hAnsi="Times New Roman" w:cs="Times New Roman"/>
          <w:sz w:val="24"/>
          <w:szCs w:val="24"/>
        </w:rPr>
        <w:t>rovisions of C</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l</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f</w:t>
      </w:r>
      <w:r w:rsidRPr="004018FF">
        <w:rPr>
          <w:rFonts w:ascii="Times New Roman" w:eastAsia="Times New Roman" w:hAnsi="Times New Roman" w:cs="Times New Roman"/>
          <w:spacing w:val="1"/>
          <w:sz w:val="24"/>
          <w:szCs w:val="24"/>
        </w:rPr>
        <w:t>o</w:t>
      </w:r>
      <w:r w:rsidRPr="004018FF">
        <w:rPr>
          <w:rFonts w:ascii="Times New Roman" w:eastAsia="Times New Roman" w:hAnsi="Times New Roman" w:cs="Times New Roman"/>
          <w:sz w:val="24"/>
          <w:szCs w:val="24"/>
        </w:rPr>
        <w:t>rnia</w:t>
      </w:r>
      <w:r w:rsidRPr="004018FF">
        <w:rPr>
          <w:rFonts w:ascii="Times New Roman" w:eastAsia="Times New Roman" w:hAnsi="Times New Roman" w:cs="Times New Roman"/>
          <w:spacing w:val="-1"/>
          <w:sz w:val="24"/>
          <w:szCs w:val="24"/>
        </w:rPr>
        <w:t xml:space="preserve"> a</w:t>
      </w:r>
      <w:r w:rsidRPr="004018FF">
        <w:rPr>
          <w:rFonts w:ascii="Times New Roman" w:eastAsia="Times New Roman" w:hAnsi="Times New Roman" w:cs="Times New Roman"/>
          <w:sz w:val="24"/>
          <w:szCs w:val="24"/>
        </w:rPr>
        <w:t>nd other</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ppl</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pacing w:val="-1"/>
          <w:sz w:val="24"/>
          <w:szCs w:val="24"/>
        </w:rPr>
        <w:t>ca</w:t>
      </w:r>
      <w:r w:rsidRPr="004018FF">
        <w:rPr>
          <w:rFonts w:ascii="Times New Roman" w:eastAsia="Times New Roman" w:hAnsi="Times New Roman" w:cs="Times New Roman"/>
          <w:sz w:val="24"/>
          <w:szCs w:val="24"/>
        </w:rPr>
        <w:t>ble</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z w:val="24"/>
          <w:szCs w:val="24"/>
        </w:rPr>
        <w:t>la</w:t>
      </w:r>
      <w:r w:rsidRPr="004018FF">
        <w:rPr>
          <w:rFonts w:ascii="Times New Roman" w:eastAsia="Times New Roman" w:hAnsi="Times New Roman" w:cs="Times New Roman"/>
          <w:spacing w:val="-1"/>
          <w:sz w:val="24"/>
          <w:szCs w:val="24"/>
        </w:rPr>
        <w:t>w (including the California Rules of Court)</w:t>
      </w:r>
      <w:r w:rsidRPr="004018FF">
        <w:rPr>
          <w:rFonts w:ascii="Times New Roman" w:eastAsia="Times New Roman" w:hAnsi="Times New Roman" w:cs="Times New Roman"/>
          <w:sz w:val="24"/>
          <w:szCs w:val="24"/>
        </w:rPr>
        <w:t xml:space="preserve">, </w:t>
      </w:r>
      <w:r w:rsidRPr="004018FF">
        <w:rPr>
          <w:rFonts w:ascii="Times New Roman" w:eastAsia="Times New Roman" w:hAnsi="Times New Roman" w:cs="Times New Roman"/>
          <w:spacing w:val="3"/>
          <w:sz w:val="24"/>
          <w:szCs w:val="24"/>
        </w:rPr>
        <w:t>a</w:t>
      </w:r>
      <w:r w:rsidRPr="004018FF">
        <w:rPr>
          <w:rFonts w:ascii="Times New Roman" w:eastAsia="Times New Roman" w:hAnsi="Times New Roman" w:cs="Times New Roman"/>
          <w:sz w:val="24"/>
          <w:szCs w:val="24"/>
        </w:rPr>
        <w:t>s and wh</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n su</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h law</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3"/>
          <w:sz w:val="24"/>
          <w:szCs w:val="24"/>
        </w:rPr>
        <w:t>m</w:t>
      </w:r>
      <w:r w:rsidRPr="004018FF">
        <w:rPr>
          <w:rFonts w:ascii="Times New Roman" w:eastAsia="Times New Roman" w:hAnsi="Times New Roman" w:cs="Times New Roman"/>
          <w:spacing w:val="4"/>
          <w:sz w:val="24"/>
          <w:szCs w:val="24"/>
        </w:rPr>
        <w:t>a</w:t>
      </w:r>
      <w:r w:rsidRPr="004018FF">
        <w:rPr>
          <w:rFonts w:ascii="Times New Roman" w:eastAsia="Times New Roman" w:hAnsi="Times New Roman" w:cs="Times New Roman"/>
          <w:sz w:val="24"/>
          <w:szCs w:val="24"/>
        </w:rPr>
        <w:t>y</w:t>
      </w:r>
      <w:r w:rsidRPr="004018FF">
        <w:rPr>
          <w:rFonts w:ascii="Times New Roman" w:eastAsia="Times New Roman" w:hAnsi="Times New Roman" w:cs="Times New Roman"/>
          <w:spacing w:val="-5"/>
          <w:sz w:val="24"/>
          <w:szCs w:val="24"/>
        </w:rPr>
        <w:t xml:space="preserve"> </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pacing w:val="2"/>
          <w:sz w:val="24"/>
          <w:szCs w:val="24"/>
        </w:rPr>
        <w:t>n</w:t>
      </w:r>
      <w:r w:rsidRPr="004018FF">
        <w:rPr>
          <w:rFonts w:ascii="Times New Roman" w:eastAsia="Times New Roman" w:hAnsi="Times New Roman" w:cs="Times New Roman"/>
          <w:spacing w:val="-2"/>
          <w:sz w:val="24"/>
          <w:szCs w:val="24"/>
        </w:rPr>
        <w:t>g</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f</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 xml:space="preserve">om </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i</w:t>
      </w:r>
      <w:r w:rsidRPr="004018FF">
        <w:rPr>
          <w:rFonts w:ascii="Times New Roman" w:eastAsia="Times New Roman" w:hAnsi="Times New Roman" w:cs="Times New Roman"/>
          <w:spacing w:val="1"/>
          <w:sz w:val="24"/>
          <w:szCs w:val="24"/>
        </w:rPr>
        <w:t>m</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 xml:space="preserve">to </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i</w:t>
      </w:r>
      <w:r w:rsidRPr="004018FF">
        <w:rPr>
          <w:rFonts w:ascii="Times New Roman" w:eastAsia="Times New Roman" w:hAnsi="Times New Roman" w:cs="Times New Roman"/>
          <w:spacing w:val="1"/>
          <w:sz w:val="24"/>
          <w:szCs w:val="24"/>
        </w:rPr>
        <w:t>m</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during</w:t>
      </w:r>
      <w:r w:rsidRPr="004018FF">
        <w:rPr>
          <w:rFonts w:ascii="Times New Roman" w:eastAsia="Times New Roman" w:hAnsi="Times New Roman" w:cs="Times New Roman"/>
          <w:spacing w:val="-3"/>
          <w:sz w:val="24"/>
          <w:szCs w:val="24"/>
        </w:rPr>
        <w:t xml:space="preserve"> </w:t>
      </w:r>
      <w:r w:rsidRPr="004018FF">
        <w:rPr>
          <w:rFonts w:ascii="Times New Roman" w:eastAsia="Times New Roman" w:hAnsi="Times New Roman" w:cs="Times New Roman"/>
          <w:sz w:val="24"/>
          <w:szCs w:val="24"/>
        </w:rPr>
        <w:t>the t</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rm;</w:t>
      </w:r>
      <w:r w:rsidR="006407DD" w:rsidRPr="004018FF">
        <w:rPr>
          <w:rFonts w:ascii="Times New Roman" w:eastAsia="Times New Roman" w:hAnsi="Times New Roman" w:cs="Times New Roman"/>
          <w:sz w:val="24"/>
          <w:szCs w:val="24"/>
        </w:rPr>
        <w:t xml:space="preserve"> and</w:t>
      </w:r>
      <w:r w:rsidR="00EB281F" w:rsidRPr="004018FF">
        <w:rPr>
          <w:rFonts w:ascii="Times New Roman" w:eastAsia="Times New Roman" w:hAnsi="Times New Roman" w:cs="Times New Roman"/>
          <w:sz w:val="24"/>
          <w:szCs w:val="24"/>
        </w:rPr>
        <w:t xml:space="preserve"> (</w:t>
      </w:r>
      <w:r w:rsidR="00CF57D0" w:rsidRPr="004018FF">
        <w:rPr>
          <w:rFonts w:ascii="Times New Roman" w:eastAsia="Times New Roman" w:hAnsi="Times New Roman" w:cs="Times New Roman"/>
          <w:sz w:val="24"/>
          <w:szCs w:val="24"/>
        </w:rPr>
        <w:t>i</w:t>
      </w:r>
      <w:r w:rsidR="00740D93" w:rsidRPr="004018FF">
        <w:rPr>
          <w:rFonts w:ascii="Times New Roman" w:eastAsia="Times New Roman" w:hAnsi="Times New Roman" w:cs="Times New Roman"/>
          <w:sz w:val="24"/>
          <w:szCs w:val="24"/>
        </w:rPr>
        <w:t>i</w:t>
      </w:r>
      <w:r w:rsidR="00121059" w:rsidRPr="004018FF">
        <w:rPr>
          <w:rFonts w:ascii="Times New Roman" w:eastAsia="Times New Roman" w:hAnsi="Times New Roman" w:cs="Times New Roman"/>
          <w:sz w:val="24"/>
          <w:szCs w:val="24"/>
        </w:rPr>
        <w:t>i</w:t>
      </w:r>
      <w:r w:rsidR="00EB281F" w:rsidRPr="004018FF">
        <w:rPr>
          <w:rFonts w:ascii="Times New Roman" w:eastAsia="Times New Roman" w:hAnsi="Times New Roman" w:cs="Times New Roman"/>
          <w:sz w:val="24"/>
          <w:szCs w:val="24"/>
        </w:rPr>
        <w:t>)</w:t>
      </w:r>
      <w:r w:rsidR="0005313F" w:rsidRPr="004018FF">
        <w:rPr>
          <w:rFonts w:ascii="Times New Roman" w:eastAsia="Times New Roman" w:hAnsi="Times New Roman" w:cs="Times New Roman"/>
          <w:sz w:val="24"/>
          <w:szCs w:val="24"/>
        </w:rPr>
        <w:t xml:space="preserve"> updates to the Lice</w:t>
      </w:r>
      <w:r w:rsidR="00EC7C5B" w:rsidRPr="004018FF">
        <w:rPr>
          <w:rFonts w:ascii="Times New Roman" w:eastAsia="Times New Roman" w:hAnsi="Times New Roman" w:cs="Times New Roman"/>
          <w:sz w:val="24"/>
          <w:szCs w:val="24"/>
        </w:rPr>
        <w:t>nsed Software if and as</w:t>
      </w:r>
      <w:r w:rsidR="00EC7C5B">
        <w:rPr>
          <w:rFonts w:ascii="Times New Roman" w:eastAsia="Times New Roman" w:hAnsi="Times New Roman" w:cs="Times New Roman"/>
          <w:sz w:val="24"/>
          <w:szCs w:val="24"/>
        </w:rPr>
        <w:t xml:space="preserve"> required</w:t>
      </w:r>
      <w:r w:rsidR="007D1777">
        <w:rPr>
          <w:rFonts w:ascii="Times New Roman" w:eastAsia="Times New Roman" w:hAnsi="Times New Roman" w:cs="Times New Roman"/>
          <w:sz w:val="24"/>
          <w:szCs w:val="24"/>
        </w:rPr>
        <w:t>,</w:t>
      </w:r>
      <w:r w:rsidR="005906F3">
        <w:rPr>
          <w:rFonts w:ascii="Times New Roman" w:eastAsia="Times New Roman" w:hAnsi="Times New Roman" w:cs="Times New Roman"/>
          <w:sz w:val="24"/>
          <w:szCs w:val="24"/>
        </w:rPr>
        <w:t xml:space="preserve"> but no later than six </w:t>
      </w:r>
      <w:r w:rsidR="0080528C">
        <w:rPr>
          <w:rFonts w:ascii="Times New Roman" w:eastAsia="Times New Roman" w:hAnsi="Times New Roman" w:cs="Times New Roman"/>
          <w:sz w:val="24"/>
          <w:szCs w:val="24"/>
        </w:rPr>
        <w:t xml:space="preserve">(6) </w:t>
      </w:r>
      <w:r w:rsidR="005906F3">
        <w:rPr>
          <w:rFonts w:ascii="Times New Roman" w:eastAsia="Times New Roman" w:hAnsi="Times New Roman" w:cs="Times New Roman"/>
          <w:sz w:val="24"/>
          <w:szCs w:val="24"/>
        </w:rPr>
        <w:t>months</w:t>
      </w:r>
      <w:r w:rsidR="00567615">
        <w:rPr>
          <w:rFonts w:ascii="Times New Roman" w:eastAsia="Times New Roman" w:hAnsi="Times New Roman" w:cs="Times New Roman"/>
          <w:sz w:val="24"/>
          <w:szCs w:val="24"/>
        </w:rPr>
        <w:t xml:space="preserve"> </w:t>
      </w:r>
      <w:r w:rsidR="00FD1A58">
        <w:rPr>
          <w:rFonts w:ascii="Times New Roman" w:eastAsia="Times New Roman" w:hAnsi="Times New Roman" w:cs="Times New Roman"/>
          <w:sz w:val="24"/>
          <w:szCs w:val="24"/>
        </w:rPr>
        <w:t>after</w:t>
      </w:r>
      <w:r w:rsidR="00567615">
        <w:rPr>
          <w:rFonts w:ascii="Times New Roman" w:eastAsia="Times New Roman" w:hAnsi="Times New Roman" w:cs="Times New Roman"/>
          <w:sz w:val="24"/>
          <w:szCs w:val="24"/>
        </w:rPr>
        <w:t xml:space="preserve"> the release of the latest version</w:t>
      </w:r>
      <w:r w:rsidR="0016088F">
        <w:rPr>
          <w:rFonts w:ascii="Times New Roman" w:eastAsia="Times New Roman" w:hAnsi="Times New Roman" w:cs="Times New Roman"/>
          <w:sz w:val="24"/>
          <w:szCs w:val="24"/>
        </w:rPr>
        <w:t xml:space="preserve"> </w:t>
      </w:r>
      <w:r w:rsidR="004A6D65">
        <w:rPr>
          <w:rFonts w:ascii="Times New Roman" w:eastAsia="Times New Roman" w:hAnsi="Times New Roman" w:cs="Times New Roman"/>
          <w:sz w:val="24"/>
          <w:szCs w:val="24"/>
        </w:rPr>
        <w:t xml:space="preserve">of the Public Safety Assessment (PSA), Virginia </w:t>
      </w:r>
      <w:r w:rsidR="00430272">
        <w:rPr>
          <w:rFonts w:ascii="Times New Roman" w:eastAsia="Times New Roman" w:hAnsi="Times New Roman" w:cs="Times New Roman"/>
          <w:sz w:val="24"/>
          <w:szCs w:val="24"/>
        </w:rPr>
        <w:t>Pretrial Risk Assessment Instrument</w:t>
      </w:r>
      <w:r w:rsidR="0004328F">
        <w:rPr>
          <w:rFonts w:ascii="Times New Roman" w:eastAsia="Times New Roman" w:hAnsi="Times New Roman" w:cs="Times New Roman"/>
          <w:sz w:val="24"/>
          <w:szCs w:val="24"/>
        </w:rPr>
        <w:t xml:space="preserve"> (VPRAI), </w:t>
      </w:r>
      <w:r w:rsidR="00A5788E">
        <w:rPr>
          <w:rFonts w:ascii="Times New Roman" w:eastAsia="Times New Roman" w:hAnsi="Times New Roman" w:cs="Times New Roman"/>
          <w:sz w:val="24"/>
          <w:szCs w:val="24"/>
        </w:rPr>
        <w:t xml:space="preserve">VPRAI-Revised, </w:t>
      </w:r>
      <w:r w:rsidR="002A476F">
        <w:rPr>
          <w:rFonts w:ascii="Times New Roman" w:eastAsia="Times New Roman" w:hAnsi="Times New Roman" w:cs="Times New Roman"/>
          <w:sz w:val="24"/>
          <w:szCs w:val="24"/>
        </w:rPr>
        <w:t>or</w:t>
      </w:r>
      <w:r w:rsidR="00A5788E">
        <w:rPr>
          <w:rFonts w:ascii="Times New Roman" w:eastAsia="Times New Roman" w:hAnsi="Times New Roman" w:cs="Times New Roman"/>
          <w:sz w:val="24"/>
          <w:szCs w:val="24"/>
        </w:rPr>
        <w:t xml:space="preserve"> Ohio Risk Assessment risk assessment tools</w:t>
      </w:r>
      <w:r w:rsidR="00F46525">
        <w:rPr>
          <w:rFonts w:ascii="Times New Roman" w:eastAsia="Times New Roman" w:hAnsi="Times New Roman" w:cs="Times New Roman"/>
          <w:sz w:val="24"/>
          <w:szCs w:val="24"/>
        </w:rPr>
        <w:t>, to enable the Licensed Software to fully integrat</w:t>
      </w:r>
      <w:r w:rsidR="00AC7F38">
        <w:rPr>
          <w:rFonts w:ascii="Times New Roman" w:eastAsia="Times New Roman" w:hAnsi="Times New Roman" w:cs="Times New Roman"/>
          <w:sz w:val="24"/>
          <w:szCs w:val="24"/>
        </w:rPr>
        <w:t xml:space="preserve">e and be compatible with the </w:t>
      </w:r>
      <w:r w:rsidR="00CF76D6">
        <w:rPr>
          <w:rFonts w:ascii="Times New Roman" w:eastAsia="Times New Roman" w:hAnsi="Times New Roman" w:cs="Times New Roman"/>
          <w:sz w:val="24"/>
          <w:szCs w:val="24"/>
        </w:rPr>
        <w:t xml:space="preserve">latest version of </w:t>
      </w:r>
      <w:r w:rsidR="002A476F">
        <w:rPr>
          <w:rFonts w:ascii="Times New Roman" w:eastAsia="Times New Roman" w:hAnsi="Times New Roman" w:cs="Times New Roman"/>
          <w:sz w:val="24"/>
          <w:szCs w:val="24"/>
        </w:rPr>
        <w:t xml:space="preserve">any of </w:t>
      </w:r>
      <w:r w:rsidR="00CF76D6">
        <w:rPr>
          <w:rFonts w:ascii="Times New Roman" w:eastAsia="Times New Roman" w:hAnsi="Times New Roman" w:cs="Times New Roman"/>
          <w:sz w:val="24"/>
          <w:szCs w:val="24"/>
        </w:rPr>
        <w:t>these risk assessment tools</w:t>
      </w:r>
      <w:r w:rsidR="003542D2">
        <w:rPr>
          <w:rFonts w:ascii="Times New Roman" w:eastAsia="Times New Roman" w:hAnsi="Times New Roman" w:cs="Times New Roman"/>
          <w:sz w:val="24"/>
          <w:szCs w:val="24"/>
        </w:rPr>
        <w:t>;</w:t>
      </w:r>
      <w:r w:rsidR="006407DD">
        <w:rPr>
          <w:rFonts w:ascii="Times New Roman" w:eastAsia="Times New Roman" w:hAnsi="Times New Roman" w:cs="Times New Roman"/>
          <w:sz w:val="24"/>
          <w:szCs w:val="24"/>
        </w:rPr>
        <w:t>. Maintenance is provided for the most current and immediately preceeding release of the License Software.</w:t>
      </w:r>
    </w:p>
    <w:p w14:paraId="2B1E190F"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CB42C44" w14:textId="1B849DDB"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Mainten</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s</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also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lude those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modu</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ments, </w:t>
      </w:r>
      <w:r w:rsidRPr="004018FF">
        <w:rPr>
          <w:rFonts w:ascii="Times New Roman" w:eastAsia="Times New Roman" w:hAnsi="Times New Roman" w:cs="Times New Roman"/>
          <w:sz w:val="24"/>
          <w:szCs w:val="24"/>
        </w:rPr>
        <w:t xml:space="preserve">or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2"/>
          <w:sz w:val="24"/>
          <w:szCs w:val="24"/>
        </w:rPr>
        <w:t>x</w:t>
      </w:r>
      <w:r w:rsidRPr="004018FF">
        <w:rPr>
          <w:rFonts w:ascii="Times New Roman" w:eastAsia="Times New Roman" w:hAnsi="Times New Roman" w:cs="Times New Roman"/>
          <w:sz w:val="24"/>
          <w:szCs w:val="24"/>
        </w:rPr>
        <w:t>tensions whi</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h pr</w:t>
      </w:r>
      <w:r w:rsidRPr="004018FF">
        <w:rPr>
          <w:rFonts w:ascii="Times New Roman" w:eastAsia="Times New Roman" w:hAnsi="Times New Roman" w:cs="Times New Roman"/>
          <w:spacing w:val="-1"/>
          <w:sz w:val="24"/>
          <w:szCs w:val="24"/>
        </w:rPr>
        <w:t>o</w:t>
      </w:r>
      <w:r w:rsidRPr="004018FF">
        <w:rPr>
          <w:rFonts w:ascii="Times New Roman" w:eastAsia="Times New Roman" w:hAnsi="Times New Roman" w:cs="Times New Roman"/>
          <w:sz w:val="24"/>
          <w:szCs w:val="24"/>
        </w:rPr>
        <w:t xml:space="preserve">vide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ddi</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 xml:space="preserve">ional </w:t>
      </w:r>
      <w:r w:rsidRPr="004018FF">
        <w:rPr>
          <w:rFonts w:ascii="Times New Roman" w:eastAsia="Times New Roman" w:hAnsi="Times New Roman" w:cs="Times New Roman"/>
          <w:spacing w:val="-1"/>
          <w:sz w:val="24"/>
          <w:szCs w:val="24"/>
        </w:rPr>
        <w:t>fea</w:t>
      </w:r>
      <w:r w:rsidRPr="004018FF">
        <w:rPr>
          <w:rFonts w:ascii="Times New Roman" w:eastAsia="Times New Roman" w:hAnsi="Times New Roman" w:cs="Times New Roman"/>
          <w:sz w:val="24"/>
          <w:szCs w:val="24"/>
        </w:rPr>
        <w:t>tu</w:t>
      </w:r>
      <w:r w:rsidRPr="004018FF">
        <w:rPr>
          <w:rFonts w:ascii="Times New Roman" w:eastAsia="Times New Roman" w:hAnsi="Times New Roman" w:cs="Times New Roman"/>
          <w:spacing w:val="2"/>
          <w:sz w:val="24"/>
          <w:szCs w:val="24"/>
        </w:rPr>
        <w:t>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s or</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ddi</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ional mat</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ri</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l fun</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on</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l</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pacing w:val="5"/>
          <w:sz w:val="24"/>
          <w:szCs w:val="24"/>
        </w:rPr>
        <w:t>t</w:t>
      </w:r>
      <w:r w:rsidRPr="004018FF">
        <w:rPr>
          <w:rFonts w:ascii="Times New Roman" w:eastAsia="Times New Roman" w:hAnsi="Times New Roman" w:cs="Times New Roman"/>
          <w:sz w:val="24"/>
          <w:szCs w:val="24"/>
        </w:rPr>
        <w:t xml:space="preserve">y: </w:t>
      </w:r>
      <w:r w:rsidRPr="004018FF">
        <w:rPr>
          <w:rFonts w:ascii="Times New Roman" w:eastAsia="Times New Roman" w:hAnsi="Times New Roman" w:cs="Times New Roman"/>
          <w:spacing w:val="2"/>
          <w:sz w:val="24"/>
          <w:szCs w:val="24"/>
        </w:rPr>
        <w:t>(</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w:t>
      </w:r>
      <w:r w:rsidRPr="004018FF">
        <w:rPr>
          <w:rFonts w:ascii="Times New Roman" w:eastAsia="Times New Roman" w:hAnsi="Times New Roman" w:cs="Times New Roman"/>
          <w:spacing w:val="3"/>
          <w:sz w:val="24"/>
          <w:szCs w:val="24"/>
        </w:rPr>
        <w:t xml:space="preserve"> </w:t>
      </w:r>
      <w:r w:rsidRPr="004018FF">
        <w:rPr>
          <w:rFonts w:ascii="Times New Roman" w:eastAsia="Times New Roman" w:hAnsi="Times New Roman" w:cs="Times New Roman"/>
          <w:sz w:val="24"/>
          <w:szCs w:val="24"/>
        </w:rPr>
        <w:t xml:space="preserve">in </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he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v</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nt </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t such modu</w:t>
      </w:r>
      <w:r w:rsidRPr="004018FF">
        <w:rPr>
          <w:rFonts w:ascii="Times New Roman" w:eastAsia="Times New Roman" w:hAnsi="Times New Roman" w:cs="Times New Roman"/>
          <w:spacing w:val="1"/>
          <w:sz w:val="24"/>
          <w:szCs w:val="24"/>
        </w:rPr>
        <w:t>l</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s, i</w:t>
      </w:r>
      <w:r w:rsidRPr="004018FF">
        <w:rPr>
          <w:rFonts w:ascii="Times New Roman" w:eastAsia="Times New Roman" w:hAnsi="Times New Roman" w:cs="Times New Roman"/>
          <w:spacing w:val="1"/>
          <w:sz w:val="24"/>
          <w:szCs w:val="24"/>
        </w:rPr>
        <w:t>m</w:t>
      </w:r>
      <w:r w:rsidRPr="004018FF">
        <w:rPr>
          <w:rFonts w:ascii="Times New Roman" w:eastAsia="Times New Roman" w:hAnsi="Times New Roman" w:cs="Times New Roman"/>
          <w:sz w:val="24"/>
          <w:szCs w:val="24"/>
        </w:rPr>
        <w:t>p</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ov</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ments,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nh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n</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ments, or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2"/>
          <w:sz w:val="24"/>
          <w:szCs w:val="24"/>
        </w:rPr>
        <w:t>x</w:t>
      </w:r>
      <w:r w:rsidRPr="004018FF">
        <w:rPr>
          <w:rFonts w:ascii="Times New Roman" w:eastAsia="Times New Roman" w:hAnsi="Times New Roman" w:cs="Times New Roman"/>
          <w:sz w:val="24"/>
          <w:szCs w:val="24"/>
        </w:rPr>
        <w:t>tensions a</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dis</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ribut</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d </w:t>
      </w:r>
      <w:r w:rsidRPr="004018FF">
        <w:rPr>
          <w:rFonts w:ascii="Times New Roman" w:eastAsia="Times New Roman" w:hAnsi="Times New Roman" w:cs="Times New Roman"/>
          <w:spacing w:val="2"/>
          <w:sz w:val="24"/>
          <w:szCs w:val="24"/>
        </w:rPr>
        <w:t>b</w:t>
      </w:r>
      <w:r w:rsidRPr="004018FF">
        <w:rPr>
          <w:rFonts w:ascii="Times New Roman" w:eastAsia="Times New Roman" w:hAnsi="Times New Roman" w:cs="Times New Roman"/>
          <w:sz w:val="24"/>
          <w:szCs w:val="24"/>
        </w:rPr>
        <w:t>y Contr</w:t>
      </w:r>
      <w:r w:rsidRPr="004018FF">
        <w:rPr>
          <w:rFonts w:ascii="Times New Roman" w:eastAsia="Times New Roman" w:hAnsi="Times New Roman" w:cs="Times New Roman"/>
          <w:spacing w:val="-1"/>
          <w:sz w:val="24"/>
          <w:szCs w:val="24"/>
        </w:rPr>
        <w:t>ac</w:t>
      </w:r>
      <w:r w:rsidRPr="004018FF">
        <w:rPr>
          <w:rFonts w:ascii="Times New Roman" w:eastAsia="Times New Roman" w:hAnsi="Times New Roman" w:cs="Times New Roman"/>
          <w:sz w:val="24"/>
          <w:szCs w:val="24"/>
        </w:rPr>
        <w:t xml:space="preserve">tor </w:t>
      </w:r>
      <w:r w:rsidRPr="004018FF">
        <w:rPr>
          <w:rFonts w:ascii="Times New Roman" w:eastAsia="Times New Roman" w:hAnsi="Times New Roman" w:cs="Times New Roman"/>
          <w:spacing w:val="-1"/>
          <w:sz w:val="24"/>
          <w:szCs w:val="24"/>
        </w:rPr>
        <w:t>f</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of</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ge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 xml:space="preserve">to </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ts custo</w:t>
      </w:r>
      <w:r w:rsidRPr="004018FF">
        <w:rPr>
          <w:rFonts w:ascii="Times New Roman" w:eastAsia="Times New Roman" w:hAnsi="Times New Roman" w:cs="Times New Roman"/>
          <w:spacing w:val="1"/>
          <w:sz w:val="24"/>
          <w:szCs w:val="24"/>
        </w:rPr>
        <w:t>m</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rs; </w:t>
      </w:r>
      <w:r w:rsidRPr="004018FF">
        <w:rPr>
          <w:rFonts w:ascii="Times New Roman" w:hAnsi="Times New Roman"/>
          <w:spacing w:val="-1"/>
          <w:sz w:val="24"/>
        </w:rPr>
        <w:t>(</w:t>
      </w:r>
      <w:r w:rsidRPr="004018FF">
        <w:rPr>
          <w:rFonts w:ascii="Times New Roman" w:hAnsi="Times New Roman"/>
          <w:sz w:val="24"/>
        </w:rPr>
        <w:t>b)</w:t>
      </w:r>
      <w:r w:rsidRPr="004018FF">
        <w:rPr>
          <w:rFonts w:ascii="Times New Roman" w:hAnsi="Times New Roman"/>
          <w:spacing w:val="-1"/>
          <w:sz w:val="24"/>
        </w:rPr>
        <w:t xml:space="preserve"> </w:t>
      </w:r>
      <w:r w:rsidRPr="004018FF">
        <w:rPr>
          <w:rFonts w:ascii="Times New Roman" w:eastAsia="Times New Roman" w:hAnsi="Times New Roman" w:cs="Times New Roman"/>
          <w:sz w:val="24"/>
          <w:szCs w:val="24"/>
        </w:rPr>
        <w:t xml:space="preserve">in </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he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v</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nt </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t such modu</w:t>
      </w:r>
      <w:r w:rsidRPr="004018FF">
        <w:rPr>
          <w:rFonts w:ascii="Times New Roman" w:eastAsia="Times New Roman" w:hAnsi="Times New Roman" w:cs="Times New Roman"/>
          <w:spacing w:val="1"/>
          <w:sz w:val="24"/>
          <w:szCs w:val="24"/>
        </w:rPr>
        <w:t>l</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s, i</w:t>
      </w:r>
      <w:r w:rsidRPr="004018FF">
        <w:rPr>
          <w:rFonts w:ascii="Times New Roman" w:eastAsia="Times New Roman" w:hAnsi="Times New Roman" w:cs="Times New Roman"/>
          <w:spacing w:val="1"/>
          <w:sz w:val="24"/>
          <w:szCs w:val="24"/>
        </w:rPr>
        <w:t>m</w:t>
      </w:r>
      <w:r w:rsidRPr="004018FF">
        <w:rPr>
          <w:rFonts w:ascii="Times New Roman" w:eastAsia="Times New Roman" w:hAnsi="Times New Roman" w:cs="Times New Roman"/>
          <w:sz w:val="24"/>
          <w:szCs w:val="24"/>
        </w:rPr>
        <w:t>p</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ov</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ments,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nh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n</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ments, Upgr</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pacing w:val="2"/>
          <w:sz w:val="24"/>
          <w:szCs w:val="24"/>
        </w:rPr>
        <w:t>d</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s or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2"/>
          <w:sz w:val="24"/>
          <w:szCs w:val="24"/>
        </w:rPr>
        <w:t>x</w:t>
      </w:r>
      <w:r w:rsidRPr="004018FF">
        <w:rPr>
          <w:rFonts w:ascii="Times New Roman" w:eastAsia="Times New Roman" w:hAnsi="Times New Roman" w:cs="Times New Roman"/>
          <w:sz w:val="24"/>
          <w:szCs w:val="24"/>
        </w:rPr>
        <w:t>tensions a</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dis</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ribut</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d </w:t>
      </w:r>
      <w:r w:rsidRPr="004018FF">
        <w:rPr>
          <w:rFonts w:ascii="Times New Roman" w:eastAsia="Times New Roman" w:hAnsi="Times New Roman" w:cs="Times New Roman"/>
          <w:spacing w:val="-1"/>
          <w:sz w:val="24"/>
          <w:szCs w:val="24"/>
        </w:rPr>
        <w:t>to</w:t>
      </w:r>
      <w:r w:rsidRPr="004018FF">
        <w:rPr>
          <w:rFonts w:ascii="Times New Roman" w:eastAsia="Times New Roman" w:hAnsi="Times New Roman" w:cs="Times New Roman"/>
          <w:sz w:val="24"/>
          <w:szCs w:val="24"/>
        </w:rPr>
        <w:t xml:space="preserve"> or developed </w:t>
      </w:r>
      <w:r w:rsidRPr="004018FF">
        <w:rPr>
          <w:rFonts w:ascii="Times New Roman" w:eastAsia="Times New Roman" w:hAnsi="Times New Roman" w:cs="Times New Roman"/>
          <w:spacing w:val="2"/>
          <w:sz w:val="24"/>
          <w:szCs w:val="24"/>
        </w:rPr>
        <w:t>b</w:t>
      </w:r>
      <w:r w:rsidRPr="004018FF">
        <w:rPr>
          <w:rFonts w:ascii="Times New Roman" w:eastAsia="Times New Roman" w:hAnsi="Times New Roman" w:cs="Times New Roman"/>
          <w:sz w:val="24"/>
          <w:szCs w:val="24"/>
        </w:rPr>
        <w:t>y Contr</w:t>
      </w:r>
      <w:r w:rsidRPr="004018FF">
        <w:rPr>
          <w:rFonts w:ascii="Times New Roman" w:eastAsia="Times New Roman" w:hAnsi="Times New Roman" w:cs="Times New Roman"/>
          <w:spacing w:val="-1"/>
          <w:sz w:val="24"/>
          <w:szCs w:val="24"/>
        </w:rPr>
        <w:t>ac</w:t>
      </w:r>
      <w:r w:rsidRPr="004018FF">
        <w:rPr>
          <w:rFonts w:ascii="Times New Roman" w:eastAsia="Times New Roman" w:hAnsi="Times New Roman" w:cs="Times New Roman"/>
          <w:sz w:val="24"/>
          <w:szCs w:val="24"/>
        </w:rPr>
        <w:t>tor</w:t>
      </w:r>
      <w:r w:rsidRPr="004018FF">
        <w:rPr>
          <w:rFonts w:ascii="Times New Roman" w:eastAsia="Times New Roman" w:hAnsi="Times New Roman" w:cs="Times New Roman"/>
          <w:spacing w:val="-1"/>
          <w:sz w:val="24"/>
          <w:szCs w:val="24"/>
        </w:rPr>
        <w:t xml:space="preserve"> for any other JBE; (c)</w:t>
      </w:r>
      <w:r w:rsidRPr="004018FF">
        <w:rPr>
          <w:rFonts w:ascii="Times New Roman" w:eastAsia="Times New Roman" w:hAnsi="Times New Roman" w:cs="Times New Roman"/>
          <w:spacing w:val="3"/>
          <w:sz w:val="24"/>
          <w:szCs w:val="24"/>
        </w:rPr>
        <w:t xml:space="preserve"> i</w:t>
      </w:r>
      <w:r w:rsidRPr="004018FF">
        <w:rPr>
          <w:rFonts w:ascii="Times New Roman" w:eastAsia="Times New Roman" w:hAnsi="Times New Roman" w:cs="Times New Roman"/>
          <w:sz w:val="24"/>
          <w:szCs w:val="24"/>
        </w:rPr>
        <w:t>f Contr</w:t>
      </w:r>
      <w:r w:rsidRPr="004018FF">
        <w:rPr>
          <w:rFonts w:ascii="Times New Roman" w:eastAsia="Times New Roman" w:hAnsi="Times New Roman" w:cs="Times New Roman"/>
          <w:spacing w:val="-1"/>
          <w:sz w:val="24"/>
          <w:szCs w:val="24"/>
        </w:rPr>
        <w:t>ac</w:t>
      </w:r>
      <w:r w:rsidRPr="004018FF">
        <w:rPr>
          <w:rFonts w:ascii="Times New Roman" w:eastAsia="Times New Roman" w:hAnsi="Times New Roman" w:cs="Times New Roman"/>
          <w:sz w:val="24"/>
          <w:szCs w:val="24"/>
        </w:rPr>
        <w:t xml:space="preserve">tor </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quir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s the JBE </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z w:val="24"/>
          <w:szCs w:val="24"/>
        </w:rPr>
        <w:t>o ins</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ll such</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n</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w module, impr</w:t>
      </w:r>
      <w:r w:rsidRPr="004018FF">
        <w:rPr>
          <w:rFonts w:ascii="Times New Roman" w:eastAsia="Times New Roman" w:hAnsi="Times New Roman" w:cs="Times New Roman"/>
          <w:spacing w:val="2"/>
          <w:sz w:val="24"/>
          <w:szCs w:val="24"/>
        </w:rPr>
        <w:t>o</w:t>
      </w:r>
      <w:r w:rsidRPr="004018FF">
        <w:rPr>
          <w:rFonts w:ascii="Times New Roman" w:eastAsia="Times New Roman" w:hAnsi="Times New Roman" w:cs="Times New Roman"/>
          <w:sz w:val="24"/>
          <w:szCs w:val="24"/>
        </w:rPr>
        <w:t>v</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ment,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nh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pacing w:val="2"/>
          <w:sz w:val="24"/>
          <w:szCs w:val="24"/>
        </w:rPr>
        <w:t>n</w:t>
      </w:r>
      <w:r w:rsidRPr="004018FF">
        <w:rPr>
          <w:rFonts w:ascii="Times New Roman" w:eastAsia="Times New Roman" w:hAnsi="Times New Roman" w:cs="Times New Roman"/>
          <w:spacing w:val="-1"/>
          <w:sz w:val="24"/>
          <w:szCs w:val="24"/>
        </w:rPr>
        <w:t>ce</w:t>
      </w:r>
      <w:r w:rsidRPr="004018FF">
        <w:rPr>
          <w:rFonts w:ascii="Times New Roman" w:eastAsia="Times New Roman" w:hAnsi="Times New Roman" w:cs="Times New Roman"/>
          <w:sz w:val="24"/>
          <w:szCs w:val="24"/>
        </w:rPr>
        <w:t>ment, U</w:t>
      </w:r>
      <w:r w:rsidRPr="004018FF">
        <w:rPr>
          <w:rFonts w:ascii="Times New Roman" w:eastAsia="Times New Roman" w:hAnsi="Times New Roman" w:cs="Times New Roman"/>
          <w:spacing w:val="2"/>
          <w:sz w:val="24"/>
          <w:szCs w:val="24"/>
        </w:rPr>
        <w:t>p</w:t>
      </w:r>
      <w:r w:rsidRPr="004018FF">
        <w:rPr>
          <w:rFonts w:ascii="Times New Roman" w:eastAsia="Times New Roman" w:hAnsi="Times New Roman" w:cs="Times New Roman"/>
          <w:spacing w:val="-2"/>
          <w:sz w:val="24"/>
          <w:szCs w:val="24"/>
        </w:rPr>
        <w:t>g</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de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or</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2"/>
          <w:sz w:val="24"/>
          <w:szCs w:val="24"/>
        </w:rPr>
        <w:t>x</w:t>
      </w:r>
      <w:r w:rsidRPr="004018FF">
        <w:rPr>
          <w:rFonts w:ascii="Times New Roman" w:eastAsia="Times New Roman" w:hAnsi="Times New Roman" w:cs="Times New Roman"/>
          <w:sz w:val="24"/>
          <w:szCs w:val="24"/>
        </w:rPr>
        <w:t>tension in or</w:t>
      </w:r>
      <w:r w:rsidRPr="004018FF">
        <w:rPr>
          <w:rFonts w:ascii="Times New Roman" w:eastAsia="Times New Roman" w:hAnsi="Times New Roman" w:cs="Times New Roman"/>
          <w:spacing w:val="-1"/>
          <w:sz w:val="24"/>
          <w:szCs w:val="24"/>
        </w:rPr>
        <w:t>de</w:t>
      </w:r>
      <w:r w:rsidRPr="004018FF">
        <w:rPr>
          <w:rFonts w:ascii="Times New Roman" w:eastAsia="Times New Roman" w:hAnsi="Times New Roman" w:cs="Times New Roman"/>
          <w:sz w:val="24"/>
          <w:szCs w:val="24"/>
        </w:rPr>
        <w:t xml:space="preserve">r to </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1"/>
          <w:sz w:val="24"/>
          <w:szCs w:val="24"/>
        </w:rPr>
        <w:t>ce</w:t>
      </w:r>
      <w:r w:rsidRPr="004018FF">
        <w:rPr>
          <w:rFonts w:ascii="Times New Roman" w:eastAsia="Times New Roman" w:hAnsi="Times New Roman" w:cs="Times New Roman"/>
          <w:sz w:val="24"/>
          <w:szCs w:val="24"/>
        </w:rPr>
        <w:t>ive or</w:t>
      </w:r>
      <w:r w:rsidRPr="004018FF">
        <w:rPr>
          <w:rFonts w:ascii="Times New Roman" w:eastAsia="Times New Roman" w:hAnsi="Times New Roman" w:cs="Times New Roman"/>
          <w:spacing w:val="-1"/>
          <w:sz w:val="24"/>
          <w:szCs w:val="24"/>
        </w:rPr>
        <w:t xml:space="preserve"> c</w:t>
      </w:r>
      <w:r w:rsidRPr="004018FF">
        <w:rPr>
          <w:rFonts w:ascii="Times New Roman" w:eastAsia="Times New Roman" w:hAnsi="Times New Roman" w:cs="Times New Roman"/>
          <w:sz w:val="24"/>
          <w:szCs w:val="24"/>
        </w:rPr>
        <w:t>ont</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nue</w:t>
      </w:r>
      <w:r w:rsidRPr="004018FF">
        <w:rPr>
          <w:rFonts w:ascii="Times New Roman" w:eastAsia="Times New Roman" w:hAnsi="Times New Roman" w:cs="Times New Roman"/>
          <w:spacing w:val="-1"/>
          <w:sz w:val="24"/>
          <w:szCs w:val="24"/>
        </w:rPr>
        <w:t xml:space="preserve"> 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1"/>
          <w:sz w:val="24"/>
          <w:szCs w:val="24"/>
        </w:rPr>
        <w:t>ce</w:t>
      </w:r>
      <w:r w:rsidRPr="004018FF">
        <w:rPr>
          <w:rFonts w:ascii="Times New Roman" w:eastAsia="Times New Roman" w:hAnsi="Times New Roman" w:cs="Times New Roman"/>
          <w:sz w:val="24"/>
          <w:szCs w:val="24"/>
        </w:rPr>
        <w:t>iv</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pacing w:val="2"/>
          <w:sz w:val="24"/>
          <w:szCs w:val="24"/>
        </w:rPr>
        <w:t>n</w:t>
      </w:r>
      <w:r w:rsidRPr="004018FF">
        <w:rPr>
          <w:rFonts w:ascii="Times New Roman" w:eastAsia="Times New Roman" w:hAnsi="Times New Roman" w:cs="Times New Roman"/>
          <w:sz w:val="24"/>
          <w:szCs w:val="24"/>
        </w:rPr>
        <w:t>g</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z w:val="24"/>
          <w:szCs w:val="24"/>
        </w:rPr>
        <w:t>a</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Mainten</w:t>
      </w:r>
      <w:r w:rsidRPr="004018FF">
        <w:rPr>
          <w:rFonts w:ascii="Times New Roman" w:eastAsia="Times New Roman" w:hAnsi="Times New Roman" w:cs="Times New Roman"/>
          <w:spacing w:val="-2"/>
          <w:sz w:val="24"/>
          <w:szCs w:val="24"/>
        </w:rPr>
        <w:t>a</w:t>
      </w:r>
      <w:r w:rsidRPr="004018FF">
        <w:rPr>
          <w:rFonts w:ascii="Times New Roman" w:eastAsia="Times New Roman" w:hAnsi="Times New Roman" w:cs="Times New Roman"/>
          <w:sz w:val="24"/>
          <w:szCs w:val="24"/>
        </w:rPr>
        <w:t>n</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3"/>
          <w:sz w:val="24"/>
          <w:szCs w:val="24"/>
        </w:rPr>
        <w:t>R</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le</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s</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(s)</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of</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the</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pacing w:val="-5"/>
          <w:sz w:val="24"/>
          <w:szCs w:val="24"/>
        </w:rPr>
        <w:t>L</w:t>
      </w:r>
      <w:r w:rsidRPr="004018FF">
        <w:rPr>
          <w:rFonts w:ascii="Times New Roman" w:eastAsia="Times New Roman" w:hAnsi="Times New Roman" w:cs="Times New Roman"/>
          <w:spacing w:val="3"/>
          <w:sz w:val="24"/>
          <w:szCs w:val="24"/>
        </w:rPr>
        <w:t>i</w:t>
      </w:r>
      <w:r w:rsidRPr="004018FF">
        <w:rPr>
          <w:rFonts w:ascii="Times New Roman" w:eastAsia="Times New Roman" w:hAnsi="Times New Roman" w:cs="Times New Roman"/>
          <w:spacing w:val="-1"/>
          <w:sz w:val="24"/>
          <w:szCs w:val="24"/>
        </w:rPr>
        <w:t>ce</w:t>
      </w:r>
      <w:r w:rsidRPr="004018FF">
        <w:rPr>
          <w:rFonts w:ascii="Times New Roman" w:eastAsia="Times New Roman" w:hAnsi="Times New Roman" w:cs="Times New Roman"/>
          <w:sz w:val="24"/>
          <w:szCs w:val="24"/>
        </w:rPr>
        <w:t>nsed</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pacing w:val="1"/>
          <w:sz w:val="24"/>
          <w:szCs w:val="24"/>
        </w:rPr>
        <w:t>S</w:t>
      </w:r>
      <w:r w:rsidRPr="004018FF">
        <w:rPr>
          <w:rFonts w:ascii="Times New Roman" w:eastAsia="Times New Roman" w:hAnsi="Times New Roman" w:cs="Times New Roman"/>
          <w:sz w:val="24"/>
          <w:szCs w:val="24"/>
        </w:rPr>
        <w:t>o</w:t>
      </w:r>
      <w:r w:rsidRPr="004018FF">
        <w:rPr>
          <w:rFonts w:ascii="Times New Roman" w:eastAsia="Times New Roman" w:hAnsi="Times New Roman" w:cs="Times New Roman"/>
          <w:spacing w:val="-1"/>
          <w:sz w:val="24"/>
          <w:szCs w:val="24"/>
        </w:rPr>
        <w:t>f</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2"/>
          <w:sz w:val="24"/>
          <w:szCs w:val="24"/>
        </w:rPr>
        <w:t>w</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 xml:space="preserve">re; or </w:t>
      </w:r>
      <w:r w:rsidRPr="004018FF">
        <w:rPr>
          <w:rFonts w:ascii="Times New Roman" w:eastAsia="Times New Roman" w:hAnsi="Times New Roman" w:cs="Times New Roman"/>
          <w:spacing w:val="-1"/>
          <w:sz w:val="24"/>
          <w:szCs w:val="24"/>
        </w:rPr>
        <w:t>(</w:t>
      </w:r>
      <w:r w:rsidR="00740D93"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 if</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s</w:t>
      </w:r>
      <w:r w:rsidRPr="004018FF">
        <w:rPr>
          <w:rFonts w:ascii="Times New Roman" w:eastAsia="Times New Roman" w:hAnsi="Times New Roman" w:cs="Times New Roman"/>
          <w:spacing w:val="2"/>
          <w:sz w:val="24"/>
          <w:szCs w:val="24"/>
        </w:rPr>
        <w:t>u</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h modu</w:t>
      </w:r>
      <w:r w:rsidRPr="004018FF">
        <w:rPr>
          <w:rFonts w:ascii="Times New Roman" w:eastAsia="Times New Roman" w:hAnsi="Times New Roman" w:cs="Times New Roman"/>
          <w:spacing w:val="1"/>
          <w:sz w:val="24"/>
          <w:szCs w:val="24"/>
        </w:rPr>
        <w:t>l</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s, i</w:t>
      </w:r>
      <w:r w:rsidRPr="004018FF">
        <w:rPr>
          <w:rFonts w:ascii="Times New Roman" w:eastAsia="Times New Roman" w:hAnsi="Times New Roman" w:cs="Times New Roman"/>
          <w:spacing w:val="1"/>
          <w:sz w:val="24"/>
          <w:szCs w:val="24"/>
        </w:rPr>
        <w:t>m</w:t>
      </w:r>
      <w:r w:rsidRPr="004018FF">
        <w:rPr>
          <w:rFonts w:ascii="Times New Roman" w:eastAsia="Times New Roman" w:hAnsi="Times New Roman" w:cs="Times New Roman"/>
          <w:sz w:val="24"/>
          <w:szCs w:val="24"/>
        </w:rPr>
        <w:t>p</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ov</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ments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Upg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or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tensions constitu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subs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ute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ms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wh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discon</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 xml:space="preserve">inues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of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w:t>
      </w:r>
    </w:p>
    <w:p w14:paraId="6713020B"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5F425BED" w14:textId="3F2CA585"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stallation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z w:val="24"/>
          <w:szCs w:val="24"/>
        </w:rPr>
        <w:t>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ai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3"/>
          <w:sz w:val="24"/>
          <w:szCs w:val="24"/>
        </w:rPr>
        <w:t>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lea</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pacing w:val="-1"/>
          <w:sz w:val="24"/>
          <w:szCs w:val="24"/>
        </w:rPr>
        <w:t xml:space="preserve">The </w:t>
      </w:r>
      <w:r w:rsidRPr="00EE65B2">
        <w:rPr>
          <w:rFonts w:ascii="Times New Roman" w:eastAsia="Times New Roman" w:hAnsi="Times New Roman" w:cs="Times New Roman"/>
          <w:sz w:val="24"/>
          <w:szCs w:val="24"/>
        </w:rPr>
        <w:t>JBE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refuse the inst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plem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ntation of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such</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ne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(i)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use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s, (ii)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rsion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Pretrial Risk Assessment Application to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 pl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 or op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5"/>
          <w:sz w:val="24"/>
          <w:szCs w:val="24"/>
        </w:rPr>
        <w:t>s</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stem,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i) 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nif</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nt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onf</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 or (iv) undesired functionality.</w:t>
      </w:r>
      <w:r w:rsidRPr="00EE65B2">
        <w:rPr>
          <w:rFonts w:ascii="Times New Roman" w:eastAsia="Times New Roman" w:hAnsi="Times New Roman" w:cs="Times New Roman"/>
          <w:spacing w:val="2"/>
          <w:sz w:val="24"/>
          <w:szCs w:val="24"/>
        </w:rPr>
        <w:t xml:space="preserve"> </w:t>
      </w:r>
    </w:p>
    <w:p w14:paraId="0FCD7D93"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9572826" w14:textId="1350E899"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C. </w:t>
      </w:r>
      <w:r w:rsidRPr="00EE65B2">
        <w:rPr>
          <w:rFonts w:ascii="Times New Roman" w:eastAsia="Times New Roman" w:hAnsi="Times New Roman" w:cs="Times New Roman"/>
          <w:b/>
          <w:bCs/>
          <w:spacing w:val="1"/>
          <w:sz w:val="24"/>
          <w:szCs w:val="24"/>
        </w:rPr>
        <w:t>Supp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t Se</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vic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2"/>
          <w:sz w:val="24"/>
          <w:szCs w:val="24"/>
        </w:rPr>
        <w:t xml:space="preserve"> </w:t>
      </w:r>
      <w:r w:rsidR="007961C4" w:rsidRPr="00CC4D14">
        <w:rPr>
          <w:rFonts w:ascii="Times New Roman" w:eastAsia="Times New Roman" w:hAnsi="Times New Roman" w:cs="Times New Roman"/>
          <w:sz w:val="24"/>
          <w:szCs w:val="24"/>
        </w:rPr>
        <w:t>Contr</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pacing w:val="-1"/>
          <w:sz w:val="24"/>
          <w:szCs w:val="24"/>
        </w:rPr>
        <w:t>c</w:t>
      </w:r>
      <w:r w:rsidR="007961C4" w:rsidRPr="00CC4D14">
        <w:rPr>
          <w:rFonts w:ascii="Times New Roman" w:eastAsia="Times New Roman" w:hAnsi="Times New Roman" w:cs="Times New Roman"/>
          <w:sz w:val="24"/>
          <w:szCs w:val="24"/>
        </w:rPr>
        <w:t xml:space="preserve">tor </w:t>
      </w:r>
      <w:r w:rsidR="007961C4" w:rsidRPr="00CC4D14">
        <w:rPr>
          <w:rFonts w:ascii="Times New Roman" w:eastAsia="Times New Roman" w:hAnsi="Times New Roman" w:cs="Times New Roman"/>
          <w:spacing w:val="2"/>
          <w:sz w:val="24"/>
          <w:szCs w:val="24"/>
        </w:rPr>
        <w:t>s</w:t>
      </w:r>
      <w:r w:rsidR="007961C4" w:rsidRPr="00CC4D14">
        <w:rPr>
          <w:rFonts w:ascii="Times New Roman" w:eastAsia="Times New Roman" w:hAnsi="Times New Roman" w:cs="Times New Roman"/>
          <w:sz w:val="24"/>
          <w:szCs w:val="24"/>
        </w:rPr>
        <w:t>h</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ll</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pro</w:t>
      </w:r>
      <w:r w:rsidR="007961C4" w:rsidRPr="00CC4D14">
        <w:rPr>
          <w:rFonts w:ascii="Times New Roman" w:eastAsia="Times New Roman" w:hAnsi="Times New Roman" w:cs="Times New Roman"/>
          <w:spacing w:val="-1"/>
          <w:sz w:val="24"/>
          <w:szCs w:val="24"/>
        </w:rPr>
        <w:t>v</w:t>
      </w:r>
      <w:r w:rsidR="007961C4" w:rsidRPr="00CC4D14">
        <w:rPr>
          <w:rFonts w:ascii="Times New Roman" w:eastAsia="Times New Roman" w:hAnsi="Times New Roman" w:cs="Times New Roman"/>
          <w:sz w:val="24"/>
          <w:szCs w:val="24"/>
        </w:rPr>
        <w:t xml:space="preserve">ide to </w:t>
      </w:r>
      <w:r w:rsidR="007961C4">
        <w:rPr>
          <w:rFonts w:ascii="Times New Roman" w:eastAsia="Times New Roman" w:hAnsi="Times New Roman" w:cs="Times New Roman"/>
          <w:sz w:val="24"/>
          <w:szCs w:val="24"/>
        </w:rPr>
        <w:t>the JBE</w:t>
      </w:r>
      <w:r w:rsidR="007961C4" w:rsidRPr="00CC4D14">
        <w:rPr>
          <w:rFonts w:ascii="Times New Roman" w:eastAsia="Times New Roman" w:hAnsi="Times New Roman" w:cs="Times New Roman"/>
          <w:sz w:val="24"/>
          <w:szCs w:val="24"/>
        </w:rPr>
        <w:t xml:space="preserve"> the Support </w:t>
      </w:r>
      <w:r w:rsidR="007961C4" w:rsidRPr="00CC4D14">
        <w:rPr>
          <w:rFonts w:ascii="Times New Roman" w:eastAsia="Times New Roman" w:hAnsi="Times New Roman" w:cs="Times New Roman"/>
          <w:spacing w:val="1"/>
          <w:sz w:val="24"/>
          <w:szCs w:val="24"/>
        </w:rPr>
        <w:t>S</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rvi</w:t>
      </w:r>
      <w:r w:rsidR="007961C4" w:rsidRPr="00CC4D14">
        <w:rPr>
          <w:rFonts w:ascii="Times New Roman" w:eastAsia="Times New Roman" w:hAnsi="Times New Roman" w:cs="Times New Roman"/>
          <w:spacing w:val="-1"/>
          <w:sz w:val="24"/>
          <w:szCs w:val="24"/>
        </w:rPr>
        <w:t>ce</w:t>
      </w:r>
      <w:r w:rsidR="007961C4" w:rsidRPr="00CC4D14">
        <w:rPr>
          <w:rFonts w:ascii="Times New Roman" w:eastAsia="Times New Roman" w:hAnsi="Times New Roman" w:cs="Times New Roman"/>
          <w:sz w:val="24"/>
          <w:szCs w:val="24"/>
        </w:rPr>
        <w:t>s, via</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su</w:t>
      </w:r>
      <w:r w:rsidR="007961C4" w:rsidRPr="00CC4D14">
        <w:rPr>
          <w:rFonts w:ascii="Times New Roman" w:eastAsia="Times New Roman" w:hAnsi="Times New Roman" w:cs="Times New Roman"/>
          <w:spacing w:val="1"/>
          <w:sz w:val="24"/>
          <w:szCs w:val="24"/>
        </w:rPr>
        <w:t>c</w:t>
      </w:r>
      <w:r w:rsidR="007961C4" w:rsidRPr="00CC4D14">
        <w:rPr>
          <w:rFonts w:ascii="Times New Roman" w:eastAsia="Times New Roman" w:hAnsi="Times New Roman" w:cs="Times New Roman"/>
          <w:sz w:val="24"/>
          <w:szCs w:val="24"/>
        </w:rPr>
        <w:t xml:space="preserve">h method </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 xml:space="preserve">s is </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ppro</w:t>
      </w:r>
      <w:r w:rsidR="007961C4" w:rsidRPr="00CC4D14">
        <w:rPr>
          <w:rFonts w:ascii="Times New Roman" w:eastAsia="Times New Roman" w:hAnsi="Times New Roman" w:cs="Times New Roman"/>
          <w:spacing w:val="-1"/>
          <w:sz w:val="24"/>
          <w:szCs w:val="24"/>
        </w:rPr>
        <w:t>p</w:t>
      </w:r>
      <w:r w:rsidR="007961C4" w:rsidRPr="00CC4D14">
        <w:rPr>
          <w:rFonts w:ascii="Times New Roman" w:eastAsia="Times New Roman" w:hAnsi="Times New Roman" w:cs="Times New Roman"/>
          <w:sz w:val="24"/>
          <w:szCs w:val="24"/>
        </w:rPr>
        <w:t>ri</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te</w:t>
      </w:r>
      <w:r w:rsidR="007961C4" w:rsidRPr="00CC4D14">
        <w:rPr>
          <w:rFonts w:ascii="Times New Roman" w:eastAsia="Times New Roman" w:hAnsi="Times New Roman" w:cs="Times New Roman"/>
          <w:spacing w:val="2"/>
          <w:sz w:val="24"/>
          <w:szCs w:val="24"/>
        </w:rPr>
        <w:t xml:space="preserve"> </w:t>
      </w:r>
      <w:r w:rsidR="007961C4" w:rsidRPr="00CC4D14">
        <w:rPr>
          <w:rFonts w:ascii="Times New Roman" w:eastAsia="Times New Roman" w:hAnsi="Times New Roman" w:cs="Times New Roman"/>
          <w:spacing w:val="-2"/>
          <w:sz w:val="24"/>
          <w:szCs w:val="24"/>
        </w:rPr>
        <w:t>g</w:t>
      </w:r>
      <w:r w:rsidR="007961C4" w:rsidRPr="00CC4D14">
        <w:rPr>
          <w:rFonts w:ascii="Times New Roman" w:eastAsia="Times New Roman" w:hAnsi="Times New Roman" w:cs="Times New Roman"/>
          <w:sz w:val="24"/>
          <w:szCs w:val="24"/>
        </w:rPr>
        <w:t>i</w:t>
      </w:r>
      <w:r w:rsidR="007961C4" w:rsidRPr="00CC4D14">
        <w:rPr>
          <w:rFonts w:ascii="Times New Roman" w:eastAsia="Times New Roman" w:hAnsi="Times New Roman" w:cs="Times New Roman"/>
          <w:spacing w:val="3"/>
          <w:sz w:val="24"/>
          <w:szCs w:val="24"/>
        </w:rPr>
        <w:t>v</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n the n</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pacing w:val="3"/>
          <w:sz w:val="24"/>
          <w:szCs w:val="24"/>
        </w:rPr>
        <w:t>t</w:t>
      </w:r>
      <w:r w:rsidR="007961C4" w:rsidRPr="00CC4D14">
        <w:rPr>
          <w:rFonts w:ascii="Times New Roman" w:eastAsia="Times New Roman" w:hAnsi="Times New Roman" w:cs="Times New Roman"/>
          <w:sz w:val="24"/>
          <w:szCs w:val="24"/>
        </w:rPr>
        <w:t>u</w:t>
      </w:r>
      <w:r w:rsidR="007961C4" w:rsidRPr="00CC4D14">
        <w:rPr>
          <w:rFonts w:ascii="Times New Roman" w:eastAsia="Times New Roman" w:hAnsi="Times New Roman" w:cs="Times New Roman"/>
          <w:spacing w:val="-1"/>
          <w:sz w:val="24"/>
          <w:szCs w:val="24"/>
        </w:rPr>
        <w:t>r</w:t>
      </w:r>
      <w:r w:rsidR="007961C4" w:rsidRPr="00CC4D14">
        <w:rPr>
          <w:rFonts w:ascii="Times New Roman" w:eastAsia="Times New Roman" w:hAnsi="Times New Roman" w:cs="Times New Roman"/>
          <w:sz w:val="24"/>
          <w:szCs w:val="24"/>
        </w:rPr>
        <w:t>e</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of the</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pacing w:val="1"/>
          <w:sz w:val="24"/>
          <w:szCs w:val="24"/>
        </w:rPr>
        <w:t>r</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quir</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 xml:space="preserve">d </w:t>
      </w:r>
      <w:r w:rsidR="007961C4" w:rsidRPr="00CC4D14">
        <w:rPr>
          <w:rFonts w:ascii="Times New Roman" w:eastAsia="Times New Roman" w:hAnsi="Times New Roman" w:cs="Times New Roman"/>
          <w:spacing w:val="1"/>
          <w:sz w:val="24"/>
          <w:szCs w:val="24"/>
        </w:rPr>
        <w:t>S</w:t>
      </w:r>
      <w:r w:rsidR="007961C4" w:rsidRPr="00CC4D14">
        <w:rPr>
          <w:rFonts w:ascii="Times New Roman" w:eastAsia="Times New Roman" w:hAnsi="Times New Roman" w:cs="Times New Roman"/>
          <w:sz w:val="24"/>
          <w:szCs w:val="24"/>
        </w:rPr>
        <w:t>upp</w:t>
      </w:r>
      <w:r w:rsidR="007961C4" w:rsidRPr="00CC4D14">
        <w:rPr>
          <w:rFonts w:ascii="Times New Roman" w:eastAsia="Times New Roman" w:hAnsi="Times New Roman" w:cs="Times New Roman"/>
          <w:spacing w:val="2"/>
          <w:sz w:val="24"/>
          <w:szCs w:val="24"/>
        </w:rPr>
        <w:t>o</w:t>
      </w:r>
      <w:r w:rsidR="007961C4" w:rsidRPr="00CC4D14">
        <w:rPr>
          <w:rFonts w:ascii="Times New Roman" w:eastAsia="Times New Roman" w:hAnsi="Times New Roman" w:cs="Times New Roman"/>
          <w:sz w:val="24"/>
          <w:szCs w:val="24"/>
        </w:rPr>
        <w:t>rt Se</w:t>
      </w:r>
      <w:r w:rsidR="007961C4" w:rsidRPr="00CC4D14">
        <w:rPr>
          <w:rFonts w:ascii="Times New Roman" w:eastAsia="Times New Roman" w:hAnsi="Times New Roman" w:cs="Times New Roman"/>
          <w:spacing w:val="-1"/>
          <w:sz w:val="24"/>
          <w:szCs w:val="24"/>
        </w:rPr>
        <w:t>r</w:t>
      </w:r>
      <w:r w:rsidR="007961C4" w:rsidRPr="00CC4D14">
        <w:rPr>
          <w:rFonts w:ascii="Times New Roman" w:eastAsia="Times New Roman" w:hAnsi="Times New Roman" w:cs="Times New Roman"/>
          <w:sz w:val="24"/>
          <w:szCs w:val="24"/>
        </w:rPr>
        <w:t>vic</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s, includi</w:t>
      </w:r>
      <w:r w:rsidR="007961C4" w:rsidRPr="00CC4D14">
        <w:rPr>
          <w:rFonts w:ascii="Times New Roman" w:eastAsia="Times New Roman" w:hAnsi="Times New Roman" w:cs="Times New Roman"/>
          <w:spacing w:val="2"/>
          <w:sz w:val="24"/>
          <w:szCs w:val="24"/>
        </w:rPr>
        <w:t>n</w:t>
      </w:r>
      <w:r w:rsidR="007961C4" w:rsidRPr="00CC4D14">
        <w:rPr>
          <w:rFonts w:ascii="Times New Roman" w:eastAsia="Times New Roman" w:hAnsi="Times New Roman" w:cs="Times New Roman"/>
          <w:sz w:val="24"/>
          <w:szCs w:val="24"/>
        </w:rPr>
        <w:t>g</w:t>
      </w:r>
      <w:r w:rsidR="007961C4" w:rsidRPr="00CC4D14">
        <w:rPr>
          <w:rFonts w:ascii="Times New Roman" w:eastAsia="Times New Roman" w:hAnsi="Times New Roman" w:cs="Times New Roman"/>
          <w:spacing w:val="-2"/>
          <w:sz w:val="24"/>
          <w:szCs w:val="24"/>
        </w:rPr>
        <w:t xml:space="preserve"> </w:t>
      </w:r>
      <w:r w:rsidR="007961C4" w:rsidRPr="00CC4D14">
        <w:rPr>
          <w:rFonts w:ascii="Times New Roman" w:eastAsia="Times New Roman" w:hAnsi="Times New Roman" w:cs="Times New Roman"/>
          <w:sz w:val="24"/>
          <w:szCs w:val="24"/>
        </w:rPr>
        <w:t>without</w:t>
      </w:r>
      <w:r w:rsidR="007961C4">
        <w:rPr>
          <w:rFonts w:ascii="Times New Roman" w:eastAsia="Times New Roman" w:hAnsi="Times New Roman" w:cs="Times New Roman"/>
          <w:sz w:val="24"/>
          <w:szCs w:val="24"/>
        </w:rPr>
        <w:t xml:space="preserve"> </w:t>
      </w:r>
      <w:r w:rsidR="007961C4" w:rsidRPr="00CC4D14">
        <w:rPr>
          <w:rFonts w:ascii="Times New Roman" w:eastAsia="Times New Roman" w:hAnsi="Times New Roman" w:cs="Times New Roman"/>
          <w:sz w:val="24"/>
          <w:szCs w:val="24"/>
        </w:rPr>
        <w:t>l</w:t>
      </w:r>
      <w:r w:rsidR="007961C4" w:rsidRPr="00CC4D14">
        <w:rPr>
          <w:rFonts w:ascii="Times New Roman" w:eastAsia="Times New Roman" w:hAnsi="Times New Roman" w:cs="Times New Roman"/>
          <w:spacing w:val="1"/>
          <w:sz w:val="24"/>
          <w:szCs w:val="24"/>
        </w:rPr>
        <w:t>i</w:t>
      </w:r>
      <w:r w:rsidR="007961C4" w:rsidRPr="00CC4D14">
        <w:rPr>
          <w:rFonts w:ascii="Times New Roman" w:eastAsia="Times New Roman" w:hAnsi="Times New Roman" w:cs="Times New Roman"/>
          <w:sz w:val="24"/>
          <w:szCs w:val="24"/>
        </w:rPr>
        <w:t>m</w:t>
      </w:r>
      <w:r w:rsidR="007961C4" w:rsidRPr="00CC4D14">
        <w:rPr>
          <w:rFonts w:ascii="Times New Roman" w:eastAsia="Times New Roman" w:hAnsi="Times New Roman" w:cs="Times New Roman"/>
          <w:spacing w:val="1"/>
          <w:sz w:val="24"/>
          <w:szCs w:val="24"/>
        </w:rPr>
        <w:t>i</w:t>
      </w:r>
      <w:r w:rsidR="007961C4" w:rsidRPr="00CC4D14">
        <w:rPr>
          <w:rFonts w:ascii="Times New Roman" w:eastAsia="Times New Roman" w:hAnsi="Times New Roman" w:cs="Times New Roman"/>
          <w:sz w:val="24"/>
          <w:szCs w:val="24"/>
        </w:rPr>
        <w:t xml:space="preserve">tation </w:t>
      </w:r>
      <w:r w:rsidR="007961C4" w:rsidRPr="00CC4D14">
        <w:rPr>
          <w:rFonts w:ascii="Times New Roman" w:eastAsia="Times New Roman" w:hAnsi="Times New Roman" w:cs="Times New Roman"/>
          <w:spacing w:val="1"/>
          <w:sz w:val="24"/>
          <w:szCs w:val="24"/>
        </w:rPr>
        <w:t>t</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lephone</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 xml:space="preserve">support, </w:t>
      </w:r>
      <w:r w:rsidR="007961C4" w:rsidRPr="00CC4D14">
        <w:rPr>
          <w:rFonts w:ascii="Times New Roman" w:eastAsia="Times New Roman" w:hAnsi="Times New Roman" w:cs="Times New Roman"/>
          <w:spacing w:val="-1"/>
          <w:sz w:val="24"/>
          <w:szCs w:val="24"/>
        </w:rPr>
        <w:t>re</w:t>
      </w:r>
      <w:r w:rsidR="007961C4" w:rsidRPr="00CC4D14">
        <w:rPr>
          <w:rFonts w:ascii="Times New Roman" w:eastAsia="Times New Roman" w:hAnsi="Times New Roman" w:cs="Times New Roman"/>
          <w:sz w:val="24"/>
          <w:szCs w:val="24"/>
        </w:rPr>
        <w:t>mo</w:t>
      </w:r>
      <w:r w:rsidR="007961C4" w:rsidRPr="00CC4D14">
        <w:rPr>
          <w:rFonts w:ascii="Times New Roman" w:eastAsia="Times New Roman" w:hAnsi="Times New Roman" w:cs="Times New Roman"/>
          <w:spacing w:val="1"/>
          <w:sz w:val="24"/>
          <w:szCs w:val="24"/>
        </w:rPr>
        <w:t>t</w:t>
      </w:r>
      <w:r w:rsidR="007961C4" w:rsidRPr="00CC4D14">
        <w:rPr>
          <w:rFonts w:ascii="Times New Roman" w:eastAsia="Times New Roman" w:hAnsi="Times New Roman" w:cs="Times New Roman"/>
          <w:sz w:val="24"/>
          <w:szCs w:val="24"/>
        </w:rPr>
        <w:t>e</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pacing w:val="-1"/>
          <w:sz w:val="24"/>
          <w:szCs w:val="24"/>
        </w:rPr>
        <w:t>cce</w:t>
      </w:r>
      <w:r w:rsidR="007961C4" w:rsidRPr="00CC4D14">
        <w:rPr>
          <w:rFonts w:ascii="Times New Roman" w:eastAsia="Times New Roman" w:hAnsi="Times New Roman" w:cs="Times New Roman"/>
          <w:sz w:val="24"/>
          <w:szCs w:val="24"/>
        </w:rPr>
        <w:t>ss suppo</w:t>
      </w:r>
      <w:r w:rsidR="007961C4" w:rsidRPr="00CC4D14">
        <w:rPr>
          <w:rFonts w:ascii="Times New Roman" w:eastAsia="Times New Roman" w:hAnsi="Times New Roman" w:cs="Times New Roman"/>
          <w:spacing w:val="1"/>
          <w:sz w:val="24"/>
          <w:szCs w:val="24"/>
        </w:rPr>
        <w:t>r</w:t>
      </w:r>
      <w:r w:rsidR="007961C4" w:rsidRPr="00CC4D14">
        <w:rPr>
          <w:rFonts w:ascii="Times New Roman" w:eastAsia="Times New Roman" w:hAnsi="Times New Roman" w:cs="Times New Roman"/>
          <w:sz w:val="24"/>
          <w:szCs w:val="24"/>
        </w:rPr>
        <w:t>t or i</w:t>
      </w:r>
      <w:r w:rsidR="007961C4" w:rsidRPr="00CC4D14">
        <w:rPr>
          <w:rFonts w:ascii="Times New Roman" w:eastAsia="Times New Roman" w:hAnsi="Times New Roman" w:cs="Times New Roman"/>
          <w:spacing w:val="3"/>
          <w:sz w:val="24"/>
          <w:szCs w:val="24"/>
        </w:rPr>
        <w:t>n</w:t>
      </w:r>
      <w:r w:rsidR="007961C4" w:rsidRPr="00CC4D14">
        <w:rPr>
          <w:rFonts w:ascii="Times New Roman" w:eastAsia="Times New Roman" w:hAnsi="Times New Roman" w:cs="Times New Roman"/>
          <w:spacing w:val="-1"/>
          <w:sz w:val="24"/>
          <w:szCs w:val="24"/>
        </w:rPr>
        <w:t>-</w:t>
      </w:r>
      <w:r w:rsidR="007961C4" w:rsidRPr="00CC4D14">
        <w:rPr>
          <w:rFonts w:ascii="Times New Roman" w:eastAsia="Times New Roman" w:hAnsi="Times New Roman" w:cs="Times New Roman"/>
          <w:sz w:val="24"/>
          <w:szCs w:val="24"/>
        </w:rPr>
        <w:t>p</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rson suppo</w:t>
      </w:r>
      <w:r w:rsidR="007961C4" w:rsidRPr="00CC4D14">
        <w:rPr>
          <w:rFonts w:ascii="Times New Roman" w:eastAsia="Times New Roman" w:hAnsi="Times New Roman" w:cs="Times New Roman"/>
          <w:spacing w:val="-1"/>
          <w:sz w:val="24"/>
          <w:szCs w:val="24"/>
        </w:rPr>
        <w:t>r</w:t>
      </w:r>
      <w:r w:rsidR="007961C4" w:rsidRPr="00CC4D14">
        <w:rPr>
          <w:rFonts w:ascii="Times New Roman" w:eastAsia="Times New Roman" w:hAnsi="Times New Roman" w:cs="Times New Roman"/>
          <w:sz w:val="24"/>
          <w:szCs w:val="24"/>
        </w:rPr>
        <w:t xml:space="preserve">t at </w:t>
      </w:r>
      <w:r w:rsidR="007961C4" w:rsidRPr="00CC4D14">
        <w:rPr>
          <w:rFonts w:ascii="Times New Roman" w:eastAsia="Times New Roman" w:hAnsi="Times New Roman" w:cs="Times New Roman"/>
          <w:spacing w:val="3"/>
          <w:sz w:val="24"/>
          <w:szCs w:val="24"/>
        </w:rPr>
        <w:t>t</w:t>
      </w:r>
      <w:r w:rsidR="007961C4" w:rsidRPr="00CC4D14">
        <w:rPr>
          <w:rFonts w:ascii="Times New Roman" w:eastAsia="Times New Roman" w:hAnsi="Times New Roman" w:cs="Times New Roman"/>
          <w:sz w:val="24"/>
          <w:szCs w:val="24"/>
        </w:rPr>
        <w:t>he</w:t>
      </w:r>
      <w:r w:rsidR="007961C4" w:rsidRPr="00CC4D14">
        <w:rPr>
          <w:rFonts w:ascii="Times New Roman" w:eastAsia="Times New Roman" w:hAnsi="Times New Roman" w:cs="Times New Roman"/>
          <w:spacing w:val="-1"/>
          <w:sz w:val="24"/>
          <w:szCs w:val="24"/>
        </w:rPr>
        <w:t xml:space="preserve"> </w:t>
      </w:r>
      <w:r w:rsidR="007961C4">
        <w:rPr>
          <w:rFonts w:ascii="Times New Roman" w:eastAsia="Times New Roman" w:hAnsi="Times New Roman" w:cs="Times New Roman"/>
          <w:sz w:val="24"/>
          <w:szCs w:val="24"/>
        </w:rPr>
        <w:t>JBE</w:t>
      </w:r>
      <w:r w:rsidR="007961C4" w:rsidRPr="00CC4D14">
        <w:rPr>
          <w:rFonts w:ascii="Times New Roman" w:eastAsia="Times New Roman" w:hAnsi="Times New Roman" w:cs="Times New Roman"/>
          <w:spacing w:val="-1"/>
          <w:sz w:val="24"/>
          <w:szCs w:val="24"/>
        </w:rPr>
        <w:t>’</w:t>
      </w:r>
      <w:r w:rsidR="007961C4" w:rsidRPr="00CC4D14">
        <w:rPr>
          <w:rFonts w:ascii="Times New Roman" w:eastAsia="Times New Roman" w:hAnsi="Times New Roman" w:cs="Times New Roman"/>
          <w:sz w:val="24"/>
          <w:szCs w:val="24"/>
        </w:rPr>
        <w:t>s loc</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t</w:t>
      </w:r>
      <w:r w:rsidR="007961C4" w:rsidRPr="00CC4D14">
        <w:rPr>
          <w:rFonts w:ascii="Times New Roman" w:eastAsia="Times New Roman" w:hAnsi="Times New Roman" w:cs="Times New Roman"/>
          <w:spacing w:val="1"/>
          <w:sz w:val="24"/>
          <w:szCs w:val="24"/>
        </w:rPr>
        <w:t>i</w:t>
      </w:r>
      <w:r w:rsidR="007961C4" w:rsidRPr="00CC4D14">
        <w:rPr>
          <w:rFonts w:ascii="Times New Roman" w:eastAsia="Times New Roman" w:hAnsi="Times New Roman" w:cs="Times New Roman"/>
          <w:sz w:val="24"/>
          <w:szCs w:val="24"/>
        </w:rPr>
        <w:t>on or</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such</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other</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lo</w:t>
      </w:r>
      <w:r w:rsidR="007961C4" w:rsidRPr="00CC4D14">
        <w:rPr>
          <w:rFonts w:ascii="Times New Roman" w:eastAsia="Times New Roman" w:hAnsi="Times New Roman" w:cs="Times New Roman"/>
          <w:spacing w:val="2"/>
          <w:sz w:val="24"/>
          <w:szCs w:val="24"/>
        </w:rPr>
        <w:t>c</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t</w:t>
      </w:r>
      <w:r w:rsidR="007961C4" w:rsidRPr="00CC4D14">
        <w:rPr>
          <w:rFonts w:ascii="Times New Roman" w:eastAsia="Times New Roman" w:hAnsi="Times New Roman" w:cs="Times New Roman"/>
          <w:spacing w:val="1"/>
          <w:sz w:val="24"/>
          <w:szCs w:val="24"/>
        </w:rPr>
        <w:t>i</w:t>
      </w:r>
      <w:r w:rsidR="007961C4" w:rsidRPr="00CC4D14">
        <w:rPr>
          <w:rFonts w:ascii="Times New Roman" w:eastAsia="Times New Roman" w:hAnsi="Times New Roman" w:cs="Times New Roman"/>
          <w:sz w:val="24"/>
          <w:szCs w:val="24"/>
        </w:rPr>
        <w:t xml:space="preserve">on </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 xml:space="preserve">s </w:t>
      </w:r>
      <w:r w:rsidR="007961C4">
        <w:rPr>
          <w:rFonts w:ascii="Times New Roman" w:eastAsia="Times New Roman" w:hAnsi="Times New Roman" w:cs="Times New Roman"/>
          <w:spacing w:val="1"/>
          <w:sz w:val="24"/>
          <w:szCs w:val="24"/>
        </w:rPr>
        <w:t>JBE</w:t>
      </w:r>
      <w:r w:rsidR="007961C4" w:rsidRPr="00CC4D14">
        <w:rPr>
          <w:rFonts w:ascii="Times New Roman" w:eastAsia="Times New Roman" w:hAnsi="Times New Roman" w:cs="Times New Roman"/>
          <w:sz w:val="24"/>
          <w:szCs w:val="24"/>
        </w:rPr>
        <w:t xml:space="preserve"> m</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y</w:t>
      </w:r>
      <w:r w:rsidR="007961C4" w:rsidRPr="00CC4D14">
        <w:rPr>
          <w:rFonts w:ascii="Times New Roman" w:eastAsia="Times New Roman" w:hAnsi="Times New Roman" w:cs="Times New Roman"/>
          <w:spacing w:val="-5"/>
          <w:sz w:val="24"/>
          <w:szCs w:val="24"/>
        </w:rPr>
        <w:t xml:space="preserve"> </w:t>
      </w:r>
      <w:r w:rsidR="007961C4" w:rsidRPr="00CC4D14">
        <w:rPr>
          <w:rFonts w:ascii="Times New Roman" w:eastAsia="Times New Roman" w:hAnsi="Times New Roman" w:cs="Times New Roman"/>
          <w:sz w:val="24"/>
          <w:szCs w:val="24"/>
        </w:rPr>
        <w:t>s</w:t>
      </w:r>
      <w:r w:rsidR="007961C4" w:rsidRPr="00CC4D14">
        <w:rPr>
          <w:rFonts w:ascii="Times New Roman" w:eastAsia="Times New Roman" w:hAnsi="Times New Roman" w:cs="Times New Roman"/>
          <w:spacing w:val="2"/>
          <w:sz w:val="24"/>
          <w:szCs w:val="24"/>
        </w:rPr>
        <w:t>p</w:t>
      </w:r>
      <w:r w:rsidR="007961C4" w:rsidRPr="00CC4D14">
        <w:rPr>
          <w:rFonts w:ascii="Times New Roman" w:eastAsia="Times New Roman" w:hAnsi="Times New Roman" w:cs="Times New Roman"/>
          <w:spacing w:val="-1"/>
          <w:sz w:val="24"/>
          <w:szCs w:val="24"/>
        </w:rPr>
        <w:t>ec</w:t>
      </w:r>
      <w:r w:rsidR="007961C4" w:rsidRPr="00CC4D14">
        <w:rPr>
          <w:rFonts w:ascii="Times New Roman" w:eastAsia="Times New Roman" w:hAnsi="Times New Roman" w:cs="Times New Roman"/>
          <w:sz w:val="24"/>
          <w:szCs w:val="24"/>
        </w:rPr>
        <w:t>i</w:t>
      </w:r>
      <w:r w:rsidR="007961C4" w:rsidRPr="00CC4D14">
        <w:rPr>
          <w:rFonts w:ascii="Times New Roman" w:eastAsia="Times New Roman" w:hAnsi="Times New Roman" w:cs="Times New Roman"/>
          <w:spacing w:val="2"/>
          <w:sz w:val="24"/>
          <w:szCs w:val="24"/>
        </w:rPr>
        <w:t>f</w:t>
      </w:r>
      <w:r w:rsidR="007961C4" w:rsidRPr="00CC4D14">
        <w:rPr>
          <w:rFonts w:ascii="Times New Roman" w:eastAsia="Times New Roman" w:hAnsi="Times New Roman" w:cs="Times New Roman"/>
          <w:spacing w:val="-5"/>
          <w:sz w:val="24"/>
          <w:szCs w:val="24"/>
        </w:rPr>
        <w:t>y</w:t>
      </w:r>
      <w:r w:rsidR="007961C4" w:rsidRPr="00CC4D14">
        <w:rPr>
          <w:rFonts w:ascii="Times New Roman" w:eastAsia="Times New Roman" w:hAnsi="Times New Roman" w:cs="Times New Roman"/>
          <w:sz w:val="24"/>
          <w:szCs w:val="24"/>
        </w:rPr>
        <w:t>,</w:t>
      </w:r>
      <w:r w:rsidR="007961C4" w:rsidRPr="00CC4D14">
        <w:rPr>
          <w:rFonts w:ascii="Times New Roman" w:eastAsia="Times New Roman" w:hAnsi="Times New Roman" w:cs="Times New Roman"/>
          <w:spacing w:val="2"/>
          <w:sz w:val="24"/>
          <w:szCs w:val="24"/>
        </w:rPr>
        <w:t xml:space="preserve"> </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ll</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s mo</w:t>
      </w:r>
      <w:r w:rsidR="007961C4" w:rsidRPr="00CC4D14">
        <w:rPr>
          <w:rFonts w:ascii="Times New Roman" w:eastAsia="Times New Roman" w:hAnsi="Times New Roman" w:cs="Times New Roman"/>
          <w:spacing w:val="2"/>
          <w:sz w:val="24"/>
          <w:szCs w:val="24"/>
        </w:rPr>
        <w:t>r</w:t>
      </w:r>
      <w:r w:rsidR="007961C4" w:rsidRPr="00CC4D14">
        <w:rPr>
          <w:rFonts w:ascii="Times New Roman" w:eastAsia="Times New Roman" w:hAnsi="Times New Roman" w:cs="Times New Roman"/>
          <w:sz w:val="24"/>
          <w:szCs w:val="24"/>
        </w:rPr>
        <w:t>e</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p</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rticu</w:t>
      </w:r>
      <w:r w:rsidR="007961C4" w:rsidRPr="00CC4D14">
        <w:rPr>
          <w:rFonts w:ascii="Times New Roman" w:eastAsia="Times New Roman" w:hAnsi="Times New Roman" w:cs="Times New Roman"/>
          <w:spacing w:val="2"/>
          <w:sz w:val="24"/>
          <w:szCs w:val="24"/>
        </w:rPr>
        <w:t>l</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r</w:t>
      </w:r>
      <w:r w:rsidR="007961C4" w:rsidRPr="00CC4D14">
        <w:rPr>
          <w:rFonts w:ascii="Times New Roman" w:eastAsia="Times New Roman" w:hAnsi="Times New Roman" w:cs="Times New Roman"/>
          <w:spacing w:val="2"/>
          <w:sz w:val="24"/>
          <w:szCs w:val="24"/>
        </w:rPr>
        <w:t>l</w:t>
      </w:r>
      <w:r w:rsidR="007961C4" w:rsidRPr="00CC4D14">
        <w:rPr>
          <w:rFonts w:ascii="Times New Roman" w:eastAsia="Times New Roman" w:hAnsi="Times New Roman" w:cs="Times New Roman"/>
          <w:sz w:val="24"/>
          <w:szCs w:val="24"/>
        </w:rPr>
        <w:t>y</w:t>
      </w:r>
      <w:r w:rsidR="007961C4" w:rsidRPr="00CC4D14">
        <w:rPr>
          <w:rFonts w:ascii="Times New Roman" w:eastAsia="Times New Roman" w:hAnsi="Times New Roman" w:cs="Times New Roman"/>
          <w:spacing w:val="-3"/>
          <w:sz w:val="24"/>
          <w:szCs w:val="24"/>
        </w:rPr>
        <w:t xml:space="preserve"> </w:t>
      </w:r>
      <w:r w:rsidR="007961C4" w:rsidRPr="00CC4D14">
        <w:rPr>
          <w:rFonts w:ascii="Times New Roman" w:eastAsia="Times New Roman" w:hAnsi="Times New Roman" w:cs="Times New Roman"/>
          <w:sz w:val="24"/>
          <w:szCs w:val="24"/>
        </w:rPr>
        <w:t>d</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pacing w:val="2"/>
          <w:sz w:val="24"/>
          <w:szCs w:val="24"/>
        </w:rPr>
        <w:t>s</w:t>
      </w:r>
      <w:r w:rsidR="007961C4" w:rsidRPr="00CC4D14">
        <w:rPr>
          <w:rFonts w:ascii="Times New Roman" w:eastAsia="Times New Roman" w:hAnsi="Times New Roman" w:cs="Times New Roman"/>
          <w:spacing w:val="-1"/>
          <w:sz w:val="24"/>
          <w:szCs w:val="24"/>
        </w:rPr>
        <w:t>c</w:t>
      </w:r>
      <w:r w:rsidR="007961C4" w:rsidRPr="00CC4D14">
        <w:rPr>
          <w:rFonts w:ascii="Times New Roman" w:eastAsia="Times New Roman" w:hAnsi="Times New Roman" w:cs="Times New Roman"/>
          <w:sz w:val="24"/>
          <w:szCs w:val="24"/>
        </w:rPr>
        <w:t>rib</w:t>
      </w:r>
      <w:r w:rsidR="007961C4" w:rsidRPr="00CC4D14">
        <w:rPr>
          <w:rFonts w:ascii="Times New Roman" w:eastAsia="Times New Roman" w:hAnsi="Times New Roman" w:cs="Times New Roman"/>
          <w:spacing w:val="-1"/>
          <w:sz w:val="24"/>
          <w:szCs w:val="24"/>
        </w:rPr>
        <w:t>e</w:t>
      </w:r>
      <w:r w:rsidR="007961C4" w:rsidRPr="00CC4D14">
        <w:rPr>
          <w:rFonts w:ascii="Times New Roman" w:eastAsia="Times New Roman" w:hAnsi="Times New Roman" w:cs="Times New Roman"/>
          <w:sz w:val="24"/>
          <w:szCs w:val="24"/>
        </w:rPr>
        <w:t xml:space="preserve">d in </w:t>
      </w:r>
      <w:r w:rsidR="007961C4" w:rsidRPr="00CC4D14">
        <w:rPr>
          <w:rFonts w:ascii="Times New Roman" w:eastAsia="Times New Roman" w:hAnsi="Times New Roman" w:cs="Times New Roman"/>
          <w:spacing w:val="1"/>
          <w:sz w:val="24"/>
          <w:szCs w:val="24"/>
        </w:rPr>
        <w:t>S</w:t>
      </w:r>
      <w:r w:rsidR="007961C4" w:rsidRPr="00CC4D14">
        <w:rPr>
          <w:rFonts w:ascii="Times New Roman" w:eastAsia="Times New Roman" w:hAnsi="Times New Roman" w:cs="Times New Roman"/>
          <w:spacing w:val="-1"/>
          <w:sz w:val="24"/>
          <w:szCs w:val="24"/>
        </w:rPr>
        <w:t>ec</w:t>
      </w:r>
      <w:r w:rsidR="007961C4" w:rsidRPr="00CC4D14">
        <w:rPr>
          <w:rFonts w:ascii="Times New Roman" w:eastAsia="Times New Roman" w:hAnsi="Times New Roman" w:cs="Times New Roman"/>
          <w:sz w:val="24"/>
          <w:szCs w:val="24"/>
        </w:rPr>
        <w:t>t</w:t>
      </w:r>
      <w:r w:rsidR="007961C4" w:rsidRPr="00CC4D14">
        <w:rPr>
          <w:rFonts w:ascii="Times New Roman" w:eastAsia="Times New Roman" w:hAnsi="Times New Roman" w:cs="Times New Roman"/>
          <w:spacing w:val="1"/>
          <w:sz w:val="24"/>
          <w:szCs w:val="24"/>
        </w:rPr>
        <w:t>i</w:t>
      </w:r>
      <w:r w:rsidR="007961C4" w:rsidRPr="00CC4D14">
        <w:rPr>
          <w:rFonts w:ascii="Times New Roman" w:eastAsia="Times New Roman" w:hAnsi="Times New Roman" w:cs="Times New Roman"/>
          <w:sz w:val="24"/>
          <w:szCs w:val="24"/>
        </w:rPr>
        <w:t>on 1 of</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z w:val="24"/>
          <w:szCs w:val="24"/>
        </w:rPr>
        <w:t>E</w:t>
      </w:r>
      <w:r w:rsidR="007961C4" w:rsidRPr="00CC4D14">
        <w:rPr>
          <w:rFonts w:ascii="Times New Roman" w:eastAsia="Times New Roman" w:hAnsi="Times New Roman" w:cs="Times New Roman"/>
          <w:spacing w:val="2"/>
          <w:sz w:val="24"/>
          <w:szCs w:val="24"/>
        </w:rPr>
        <w:t>x</w:t>
      </w:r>
      <w:r w:rsidR="007961C4" w:rsidRPr="00CC4D14">
        <w:rPr>
          <w:rFonts w:ascii="Times New Roman" w:eastAsia="Times New Roman" w:hAnsi="Times New Roman" w:cs="Times New Roman"/>
          <w:sz w:val="24"/>
          <w:szCs w:val="24"/>
        </w:rPr>
        <w:t>hib</w:t>
      </w:r>
      <w:r w:rsidR="007961C4" w:rsidRPr="00CC4D14">
        <w:rPr>
          <w:rFonts w:ascii="Times New Roman" w:eastAsia="Times New Roman" w:hAnsi="Times New Roman" w:cs="Times New Roman"/>
          <w:spacing w:val="1"/>
          <w:sz w:val="24"/>
          <w:szCs w:val="24"/>
        </w:rPr>
        <w:t>i</w:t>
      </w:r>
      <w:r w:rsidR="007961C4" w:rsidRPr="00CC4D14">
        <w:rPr>
          <w:rFonts w:ascii="Times New Roman" w:eastAsia="Times New Roman" w:hAnsi="Times New Roman" w:cs="Times New Roman"/>
          <w:sz w:val="24"/>
          <w:szCs w:val="24"/>
        </w:rPr>
        <w:t>t</w:t>
      </w:r>
      <w:r w:rsidR="007961C4" w:rsidRPr="00CC4D14">
        <w:rPr>
          <w:rFonts w:ascii="Times New Roman" w:eastAsia="Times New Roman" w:hAnsi="Times New Roman" w:cs="Times New Roman"/>
          <w:spacing w:val="2"/>
          <w:sz w:val="24"/>
          <w:szCs w:val="24"/>
        </w:rPr>
        <w:t xml:space="preserve"> </w:t>
      </w:r>
      <w:r w:rsidR="007961C4">
        <w:rPr>
          <w:rFonts w:ascii="Times New Roman" w:eastAsia="Times New Roman" w:hAnsi="Times New Roman" w:cs="Times New Roman"/>
          <w:sz w:val="24"/>
          <w:szCs w:val="24"/>
        </w:rPr>
        <w:t>10</w:t>
      </w:r>
      <w:r w:rsidR="007961C4" w:rsidRPr="00CC4D14">
        <w:rPr>
          <w:rFonts w:ascii="Times New Roman" w:eastAsia="Times New Roman" w:hAnsi="Times New Roman" w:cs="Times New Roman"/>
          <w:sz w:val="24"/>
          <w:szCs w:val="24"/>
        </w:rPr>
        <w:t xml:space="preserve"> </w:t>
      </w:r>
      <w:r w:rsidR="007961C4" w:rsidRPr="00CC4D14">
        <w:rPr>
          <w:rFonts w:ascii="Times New Roman" w:eastAsia="Times New Roman" w:hAnsi="Times New Roman" w:cs="Times New Roman"/>
          <w:spacing w:val="-3"/>
          <w:sz w:val="24"/>
          <w:szCs w:val="24"/>
        </w:rPr>
        <w:t>(</w:t>
      </w:r>
      <w:r w:rsidR="007961C4" w:rsidRPr="00CC4D14">
        <w:rPr>
          <w:rFonts w:ascii="Times New Roman" w:eastAsia="Times New Roman" w:hAnsi="Times New Roman" w:cs="Times New Roman"/>
          <w:sz w:val="24"/>
          <w:szCs w:val="24"/>
        </w:rPr>
        <w:t>Mainten</w:t>
      </w:r>
      <w:r w:rsidR="007961C4" w:rsidRPr="00CC4D14">
        <w:rPr>
          <w:rFonts w:ascii="Times New Roman" w:eastAsia="Times New Roman" w:hAnsi="Times New Roman" w:cs="Times New Roman"/>
          <w:spacing w:val="-2"/>
          <w:sz w:val="24"/>
          <w:szCs w:val="24"/>
        </w:rPr>
        <w:t>a</w:t>
      </w:r>
      <w:r w:rsidR="007961C4" w:rsidRPr="00CC4D14">
        <w:rPr>
          <w:rFonts w:ascii="Times New Roman" w:eastAsia="Times New Roman" w:hAnsi="Times New Roman" w:cs="Times New Roman"/>
          <w:sz w:val="24"/>
          <w:szCs w:val="24"/>
        </w:rPr>
        <w:t>n</w:t>
      </w:r>
      <w:r w:rsidR="007961C4" w:rsidRPr="00CC4D14">
        <w:rPr>
          <w:rFonts w:ascii="Times New Roman" w:eastAsia="Times New Roman" w:hAnsi="Times New Roman" w:cs="Times New Roman"/>
          <w:spacing w:val="-1"/>
          <w:sz w:val="24"/>
          <w:szCs w:val="24"/>
        </w:rPr>
        <w:t>c</w:t>
      </w:r>
      <w:r w:rsidR="007961C4" w:rsidRPr="00CC4D14">
        <w:rPr>
          <w:rFonts w:ascii="Times New Roman" w:eastAsia="Times New Roman" w:hAnsi="Times New Roman" w:cs="Times New Roman"/>
          <w:sz w:val="24"/>
          <w:szCs w:val="24"/>
        </w:rPr>
        <w:t>e</w:t>
      </w:r>
      <w:r w:rsidR="007961C4" w:rsidRPr="00CC4D14">
        <w:rPr>
          <w:rFonts w:ascii="Times New Roman" w:eastAsia="Times New Roman" w:hAnsi="Times New Roman" w:cs="Times New Roman"/>
          <w:spacing w:val="1"/>
          <w:sz w:val="24"/>
          <w:szCs w:val="24"/>
        </w:rPr>
        <w:t xml:space="preserve"> </w:t>
      </w:r>
      <w:r w:rsidR="007961C4" w:rsidRPr="00CC4D14">
        <w:rPr>
          <w:rFonts w:ascii="Times New Roman" w:eastAsia="Times New Roman" w:hAnsi="Times New Roman" w:cs="Times New Roman"/>
          <w:spacing w:val="-1"/>
          <w:sz w:val="24"/>
          <w:szCs w:val="24"/>
        </w:rPr>
        <w:t>a</w:t>
      </w:r>
      <w:r w:rsidR="007961C4" w:rsidRPr="00CC4D14">
        <w:rPr>
          <w:rFonts w:ascii="Times New Roman" w:eastAsia="Times New Roman" w:hAnsi="Times New Roman" w:cs="Times New Roman"/>
          <w:sz w:val="24"/>
          <w:szCs w:val="24"/>
        </w:rPr>
        <w:t xml:space="preserve">nd </w:t>
      </w:r>
      <w:r w:rsidR="007961C4" w:rsidRPr="00CC4D14">
        <w:rPr>
          <w:rFonts w:ascii="Times New Roman" w:eastAsia="Times New Roman" w:hAnsi="Times New Roman" w:cs="Times New Roman"/>
          <w:spacing w:val="1"/>
          <w:sz w:val="24"/>
          <w:szCs w:val="24"/>
        </w:rPr>
        <w:t>S</w:t>
      </w:r>
      <w:r w:rsidR="007961C4" w:rsidRPr="00CC4D14">
        <w:rPr>
          <w:rFonts w:ascii="Times New Roman" w:eastAsia="Times New Roman" w:hAnsi="Times New Roman" w:cs="Times New Roman"/>
          <w:sz w:val="24"/>
          <w:szCs w:val="24"/>
        </w:rPr>
        <w:t>uppo</w:t>
      </w:r>
      <w:r w:rsidR="007961C4" w:rsidRPr="00CC4D14">
        <w:rPr>
          <w:rFonts w:ascii="Times New Roman" w:eastAsia="Times New Roman" w:hAnsi="Times New Roman" w:cs="Times New Roman"/>
          <w:spacing w:val="1"/>
          <w:sz w:val="24"/>
          <w:szCs w:val="24"/>
        </w:rPr>
        <w:t>r</w:t>
      </w:r>
      <w:r w:rsidR="007961C4" w:rsidRPr="00CC4D14">
        <w:rPr>
          <w:rFonts w:ascii="Times New Roman" w:eastAsia="Times New Roman" w:hAnsi="Times New Roman" w:cs="Times New Roman"/>
          <w:sz w:val="24"/>
          <w:szCs w:val="24"/>
        </w:rPr>
        <w:t>t</w:t>
      </w:r>
      <w:r w:rsidR="007961C4" w:rsidRPr="00CC4D14">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w:t>
      </w:r>
    </w:p>
    <w:p w14:paraId="7FAC1909" w14:textId="77777777" w:rsidR="00EE65B2" w:rsidRPr="00EE65B2" w:rsidRDefault="00EE65B2" w:rsidP="00EE65B2">
      <w:pPr>
        <w:widowControl/>
        <w:spacing w:before="13" w:after="0" w:line="240" w:lineRule="auto"/>
        <w:rPr>
          <w:rFonts w:ascii="Times New Roman" w:eastAsia="Times New Roman" w:hAnsi="Times New Roman" w:cs="Times New Roman"/>
          <w:sz w:val="24"/>
          <w:szCs w:val="24"/>
        </w:rPr>
      </w:pPr>
    </w:p>
    <w:p w14:paraId="0849694E" w14:textId="0FE017DB"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D. </w:t>
      </w:r>
      <w:r w:rsidRPr="00EE65B2">
        <w:rPr>
          <w:rFonts w:ascii="Times New Roman" w:eastAsia="Times New Roman" w:hAnsi="Times New Roman" w:cs="Times New Roman"/>
          <w:b/>
          <w:bCs/>
          <w:spacing w:val="1"/>
          <w:sz w:val="24"/>
          <w:szCs w:val="24"/>
        </w:rPr>
        <w:t>Supp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t Se</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vice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v</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ls.</w:t>
      </w:r>
      <w:r w:rsidRPr="00EE65B2">
        <w:rPr>
          <w:rFonts w:ascii="Times New Roman" w:eastAsia="Times New Roman" w:hAnsi="Times New Roman" w:cs="Times New Roman"/>
          <w:b/>
          <w:bCs/>
          <w:spacing w:val="5"/>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n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s to</w:t>
      </w:r>
      <w:r w:rsidR="006407DD">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acc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ific</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or oth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ise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ntains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ts, bu</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s, non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lfu</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w:t>
      </w:r>
      <w:r w:rsidRPr="00EE65B2">
        <w:rPr>
          <w:rFonts w:ascii="Times New Roman" w:eastAsia="Times New Roman" w:hAnsi="Times New Roman" w:cs="Times New Roman"/>
          <w:spacing w:val="1"/>
          <w:sz w:val="24"/>
          <w:szCs w:val="24"/>
        </w:rPr>
        <w:t>if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Contr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such</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and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spond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in 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 xml:space="preserve">h the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10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The JBE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g</w:t>
      </w:r>
      <w:r w:rsidRPr="00EE65B2">
        <w:rPr>
          <w:rFonts w:ascii="Times New Roman" w:eastAsia="Times New Roman" w:hAnsi="Times New Roman" w:cs="Times New Roman"/>
          <w:sz w:val="24"/>
          <w:szCs w:val="24"/>
        </w:rPr>
        <w:t xml:space="preserve">n 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Se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vi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des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rib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in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10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spond </w:t>
      </w:r>
      <w:r w:rsidRPr="00EE65B2">
        <w:rPr>
          <w:rFonts w:ascii="Times New Roman" w:eastAsia="Times New Roman" w:hAnsi="Times New Roman" w:cs="Times New Roman"/>
          <w:spacing w:val="-1"/>
          <w:sz w:val="24"/>
          <w:szCs w:val="24"/>
        </w:rPr>
        <w:t>acc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rdi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sponse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s</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t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10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b</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on the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bu</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no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lfun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2"/>
          <w:sz w:val="24"/>
          <w:szCs w:val="24"/>
        </w:rPr>
        <w:t xml:space="preserve"> 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the </w:t>
      </w:r>
      <w:r w:rsidRPr="00EE65B2">
        <w:rPr>
          <w:rFonts w:ascii="Times New Roman" w:eastAsia="Times New Roman" w:hAnsi="Times New Roman" w:cs="Times New Roman"/>
          <w:sz w:val="24"/>
          <w:szCs w:val="24"/>
        </w:rPr>
        <w:t>JBE.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such</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no addit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ch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ge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 xml:space="preserve">n the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is unable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complete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or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irs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ssa</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to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rmit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to p</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006407DD">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Spe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ific</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or to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such</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b</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non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or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lfu</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then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shall invo</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Es</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 xml:space="preserve">lation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set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10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w:t>
      </w:r>
    </w:p>
    <w:p w14:paraId="035992B5"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E5DD42A" w14:textId="0B4EE685" w:rsidR="00EE65B2" w:rsidRPr="004018FF"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Su</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z w:val="24"/>
          <w:szCs w:val="24"/>
        </w:rPr>
        <w:t>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ai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3"/>
          <w:sz w:val="24"/>
          <w:szCs w:val="24"/>
        </w:rPr>
        <w:t>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z w:val="24"/>
          <w:szCs w:val="24"/>
        </w:rPr>
        <w:t xml:space="preserve">As long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the </w:t>
      </w:r>
      <w:r w:rsidRPr="00EE65B2">
        <w:rPr>
          <w:rFonts w:ascii="Times New Roman" w:eastAsia="Times New Roman" w:hAnsi="Times New Roman" w:cs="Times New Roman"/>
          <w:spacing w:val="3"/>
          <w:sz w:val="24"/>
          <w:szCs w:val="24"/>
        </w:rPr>
        <w:t>JBE</w:t>
      </w:r>
      <w:r w:rsidRPr="00EE65B2">
        <w:rPr>
          <w:rFonts w:ascii="Times New Roman" w:eastAsia="Times New Roman" w:hAnsi="Times New Roman" w:cs="Times New Roman"/>
          <w:sz w:val="24"/>
          <w:szCs w:val="24"/>
        </w:rPr>
        <w:t xml:space="preserve">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paid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undis</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 xml:space="preserve">uted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moun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4018FF">
        <w:rPr>
          <w:rFonts w:ascii="Times New Roman" w:eastAsia="Times New Roman" w:hAnsi="Times New Roman" w:cs="Times New Roman"/>
          <w:sz w:val="24"/>
          <w:szCs w:val="24"/>
        </w:rPr>
        <w:t>M</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in</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n</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pacing w:val="2"/>
          <w:sz w:val="24"/>
          <w:szCs w:val="24"/>
        </w:rPr>
        <w:t>n</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e</w:t>
      </w:r>
      <w:r w:rsidRPr="004018FF">
        <w:rPr>
          <w:rFonts w:ascii="Times New Roman" w:eastAsia="Times New Roman" w:hAnsi="Times New Roman" w:cs="Times New Roman"/>
          <w:spacing w:val="-1"/>
          <w:sz w:val="24"/>
          <w:szCs w:val="24"/>
        </w:rPr>
        <w:t xml:space="preserve"> a</w:t>
      </w:r>
      <w:r w:rsidRPr="004018FF">
        <w:rPr>
          <w:rFonts w:ascii="Times New Roman" w:eastAsia="Times New Roman" w:hAnsi="Times New Roman" w:cs="Times New Roman"/>
          <w:sz w:val="24"/>
          <w:szCs w:val="24"/>
        </w:rPr>
        <w:t xml:space="preserve">nd </w:t>
      </w:r>
      <w:r w:rsidRPr="004018FF">
        <w:rPr>
          <w:rFonts w:ascii="Times New Roman" w:eastAsia="Times New Roman" w:hAnsi="Times New Roman" w:cs="Times New Roman"/>
          <w:spacing w:val="3"/>
          <w:sz w:val="24"/>
          <w:szCs w:val="24"/>
        </w:rPr>
        <w:t>S</w:t>
      </w:r>
      <w:r w:rsidRPr="004018FF">
        <w:rPr>
          <w:rFonts w:ascii="Times New Roman" w:eastAsia="Times New Roman" w:hAnsi="Times New Roman" w:cs="Times New Roman"/>
          <w:sz w:val="24"/>
          <w:szCs w:val="24"/>
        </w:rPr>
        <w:t>uppo</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 xml:space="preserve">t </w:t>
      </w:r>
      <w:r w:rsidRPr="004018FF">
        <w:rPr>
          <w:rFonts w:ascii="Times New Roman" w:eastAsia="Times New Roman" w:hAnsi="Times New Roman" w:cs="Times New Roman"/>
          <w:spacing w:val="-1"/>
          <w:sz w:val="24"/>
          <w:szCs w:val="24"/>
        </w:rPr>
        <w:t>F</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pacing w:val="-1"/>
          <w:sz w:val="24"/>
          <w:szCs w:val="24"/>
        </w:rPr>
        <w:t>e</w:t>
      </w:r>
      <w:r w:rsidR="00425730" w:rsidRPr="004018FF">
        <w:rPr>
          <w:rFonts w:ascii="Times New Roman" w:eastAsia="Times New Roman" w:hAnsi="Times New Roman" w:cs="Times New Roman"/>
          <w:spacing w:val="-1"/>
          <w:sz w:val="24"/>
          <w:szCs w:val="24"/>
        </w:rPr>
        <w:t xml:space="preserve"> or there </w:t>
      </w:r>
      <w:r w:rsidR="00425730" w:rsidRPr="004018FF">
        <w:rPr>
          <w:rFonts w:ascii="Times New Roman" w:eastAsia="Times New Roman" w:hAnsi="Times New Roman" w:cs="Times New Roman"/>
          <w:spacing w:val="1"/>
          <w:sz w:val="24"/>
          <w:szCs w:val="24"/>
        </w:rPr>
        <w:t>are no budgetary issues outside the control of the JBE</w:t>
      </w:r>
      <w:r w:rsidR="00425730"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 the JBE sh</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ll</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be</w:t>
      </w:r>
      <w:r w:rsidRPr="004018FF">
        <w:rPr>
          <w:rFonts w:ascii="Times New Roman" w:eastAsia="Times New Roman" w:hAnsi="Times New Roman" w:cs="Times New Roman"/>
          <w:spacing w:val="-1"/>
          <w:sz w:val="24"/>
          <w:szCs w:val="24"/>
        </w:rPr>
        <w:t xml:space="preserve"> e</w:t>
      </w:r>
      <w:r w:rsidRPr="004018FF">
        <w:rPr>
          <w:rFonts w:ascii="Times New Roman" w:eastAsia="Times New Roman" w:hAnsi="Times New Roman" w:cs="Times New Roman"/>
          <w:sz w:val="24"/>
          <w:szCs w:val="24"/>
        </w:rPr>
        <w:t>nt</w:t>
      </w:r>
      <w:r w:rsidRPr="004018FF">
        <w:rPr>
          <w:rFonts w:ascii="Times New Roman" w:eastAsia="Times New Roman" w:hAnsi="Times New Roman" w:cs="Times New Roman"/>
          <w:spacing w:val="1"/>
          <w:sz w:val="24"/>
          <w:szCs w:val="24"/>
        </w:rPr>
        <w:t>i</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1"/>
          <w:sz w:val="24"/>
          <w:szCs w:val="24"/>
        </w:rPr>
        <w:t>l</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d to r</w:t>
      </w:r>
      <w:r w:rsidRPr="004018FF">
        <w:rPr>
          <w:rFonts w:ascii="Times New Roman" w:eastAsia="Times New Roman" w:hAnsi="Times New Roman" w:cs="Times New Roman"/>
          <w:spacing w:val="-1"/>
          <w:sz w:val="24"/>
          <w:szCs w:val="24"/>
        </w:rPr>
        <w:t>ece</w:t>
      </w:r>
      <w:r w:rsidRPr="004018FF">
        <w:rPr>
          <w:rFonts w:ascii="Times New Roman" w:eastAsia="Times New Roman" w:hAnsi="Times New Roman" w:cs="Times New Roman"/>
          <w:sz w:val="24"/>
          <w:szCs w:val="24"/>
        </w:rPr>
        <w:t>ive</w:t>
      </w:r>
      <w:r w:rsidRPr="004018FF">
        <w:rPr>
          <w:rFonts w:ascii="Times New Roman" w:eastAsia="Times New Roman" w:hAnsi="Times New Roman" w:cs="Times New Roman"/>
          <w:spacing w:val="2"/>
          <w:sz w:val="24"/>
          <w:szCs w:val="24"/>
        </w:rPr>
        <w:t xml:space="preserve"> </w:t>
      </w:r>
      <w:r w:rsidRPr="004018FF">
        <w:rPr>
          <w:rFonts w:ascii="Times New Roman" w:eastAsia="Times New Roman" w:hAnsi="Times New Roman" w:cs="Times New Roman"/>
          <w:sz w:val="24"/>
          <w:szCs w:val="24"/>
        </w:rPr>
        <w:t>Mainten</w:t>
      </w:r>
      <w:r w:rsidRPr="004018FF">
        <w:rPr>
          <w:rFonts w:ascii="Times New Roman" w:eastAsia="Times New Roman" w:hAnsi="Times New Roman" w:cs="Times New Roman"/>
          <w:spacing w:val="2"/>
          <w:sz w:val="24"/>
          <w:szCs w:val="24"/>
        </w:rPr>
        <w:t>a</w:t>
      </w:r>
      <w:r w:rsidRPr="004018FF">
        <w:rPr>
          <w:rFonts w:ascii="Times New Roman" w:eastAsia="Times New Roman" w:hAnsi="Times New Roman" w:cs="Times New Roman"/>
          <w:sz w:val="24"/>
          <w:szCs w:val="24"/>
        </w:rPr>
        <w:t>n</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 xml:space="preserve">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 xml:space="preserve">nd </w:t>
      </w:r>
      <w:r w:rsidRPr="004018FF">
        <w:rPr>
          <w:rFonts w:ascii="Times New Roman" w:eastAsia="Times New Roman" w:hAnsi="Times New Roman" w:cs="Times New Roman"/>
          <w:spacing w:val="1"/>
          <w:sz w:val="24"/>
          <w:szCs w:val="24"/>
        </w:rPr>
        <w:t>S</w:t>
      </w:r>
      <w:r w:rsidRPr="004018FF">
        <w:rPr>
          <w:rFonts w:ascii="Times New Roman" w:eastAsia="Times New Roman" w:hAnsi="Times New Roman" w:cs="Times New Roman"/>
          <w:sz w:val="24"/>
          <w:szCs w:val="24"/>
        </w:rPr>
        <w:t>uppo</w:t>
      </w:r>
      <w:r w:rsidRPr="004018FF">
        <w:rPr>
          <w:rFonts w:ascii="Times New Roman" w:eastAsia="Times New Roman" w:hAnsi="Times New Roman" w:cs="Times New Roman"/>
          <w:spacing w:val="-1"/>
          <w:sz w:val="24"/>
          <w:szCs w:val="24"/>
        </w:rPr>
        <w:t>r</w:t>
      </w:r>
      <w:r w:rsidRPr="004018FF">
        <w:rPr>
          <w:rFonts w:ascii="Times New Roman" w:eastAsia="Times New Roman" w:hAnsi="Times New Roman" w:cs="Times New Roman"/>
          <w:sz w:val="24"/>
          <w:szCs w:val="24"/>
        </w:rPr>
        <w:t xml:space="preserve">t </w:t>
      </w:r>
      <w:r w:rsidRPr="004018FF">
        <w:rPr>
          <w:rFonts w:ascii="Times New Roman" w:eastAsia="Times New Roman" w:hAnsi="Times New Roman" w:cs="Times New Roman"/>
          <w:spacing w:val="1"/>
          <w:sz w:val="24"/>
          <w:szCs w:val="24"/>
        </w:rPr>
        <w:t>S</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rvi</w:t>
      </w:r>
      <w:r w:rsidRPr="004018FF">
        <w:rPr>
          <w:rFonts w:ascii="Times New Roman" w:eastAsia="Times New Roman" w:hAnsi="Times New Roman" w:cs="Times New Roman"/>
          <w:spacing w:val="-1"/>
          <w:sz w:val="24"/>
          <w:szCs w:val="24"/>
        </w:rPr>
        <w:t>ce</w:t>
      </w:r>
      <w:r w:rsidRPr="004018FF">
        <w:rPr>
          <w:rFonts w:ascii="Times New Roman" w:eastAsia="Times New Roman" w:hAnsi="Times New Roman" w:cs="Times New Roman"/>
          <w:sz w:val="24"/>
          <w:szCs w:val="24"/>
        </w:rPr>
        <w:t xml:space="preserve">s </w:t>
      </w:r>
      <w:r w:rsidRPr="004018FF">
        <w:rPr>
          <w:rFonts w:ascii="Times New Roman" w:eastAsia="Times New Roman" w:hAnsi="Times New Roman" w:cs="Times New Roman"/>
          <w:spacing w:val="2"/>
          <w:sz w:val="24"/>
          <w:szCs w:val="24"/>
        </w:rPr>
        <w:t>f</w:t>
      </w:r>
      <w:r w:rsidRPr="004018FF">
        <w:rPr>
          <w:rFonts w:ascii="Times New Roman" w:eastAsia="Times New Roman" w:hAnsi="Times New Roman" w:cs="Times New Roman"/>
          <w:sz w:val="24"/>
          <w:szCs w:val="24"/>
        </w:rPr>
        <w:t>r</w:t>
      </w:r>
      <w:r w:rsidRPr="004018FF">
        <w:rPr>
          <w:rFonts w:ascii="Times New Roman" w:eastAsia="Times New Roman" w:hAnsi="Times New Roman" w:cs="Times New Roman"/>
          <w:spacing w:val="1"/>
          <w:sz w:val="24"/>
          <w:szCs w:val="24"/>
        </w:rPr>
        <w:t>o</w:t>
      </w:r>
      <w:r w:rsidRPr="004018FF">
        <w:rPr>
          <w:rFonts w:ascii="Times New Roman" w:eastAsia="Times New Roman" w:hAnsi="Times New Roman" w:cs="Times New Roman"/>
          <w:sz w:val="24"/>
          <w:szCs w:val="24"/>
        </w:rPr>
        <w:t xml:space="preserve">m </w:t>
      </w:r>
      <w:r w:rsidRPr="004018FF">
        <w:rPr>
          <w:rFonts w:ascii="Times New Roman" w:eastAsia="Times New Roman" w:hAnsi="Times New Roman" w:cs="Times New Roman"/>
          <w:spacing w:val="1"/>
          <w:sz w:val="24"/>
          <w:szCs w:val="24"/>
        </w:rPr>
        <w:t>C</w:t>
      </w:r>
      <w:r w:rsidRPr="004018FF">
        <w:rPr>
          <w:rFonts w:ascii="Times New Roman" w:eastAsia="Times New Roman" w:hAnsi="Times New Roman" w:cs="Times New Roman"/>
          <w:sz w:val="24"/>
          <w:szCs w:val="24"/>
        </w:rPr>
        <w:t>ontr</w:t>
      </w:r>
      <w:r w:rsidRPr="004018FF">
        <w:rPr>
          <w:rFonts w:ascii="Times New Roman" w:eastAsia="Times New Roman" w:hAnsi="Times New Roman" w:cs="Times New Roman"/>
          <w:spacing w:val="-1"/>
          <w:sz w:val="24"/>
          <w:szCs w:val="24"/>
        </w:rPr>
        <w:t>ac</w:t>
      </w:r>
      <w:r w:rsidRPr="004018FF">
        <w:rPr>
          <w:rFonts w:ascii="Times New Roman" w:eastAsia="Times New Roman" w:hAnsi="Times New Roman" w:cs="Times New Roman"/>
          <w:sz w:val="24"/>
          <w:szCs w:val="24"/>
        </w:rPr>
        <w:t>tor.</w:t>
      </w:r>
      <w:r w:rsidRPr="004018FF">
        <w:rPr>
          <w:rFonts w:ascii="Times New Roman" w:eastAsia="Times New Roman" w:hAnsi="Times New Roman" w:cs="Times New Roman"/>
          <w:spacing w:val="2"/>
          <w:sz w:val="24"/>
          <w:szCs w:val="24"/>
        </w:rPr>
        <w:t xml:space="preserve">  </w:t>
      </w:r>
    </w:p>
    <w:p w14:paraId="4428114F" w14:textId="3C7C9421" w:rsidR="007A0A8E" w:rsidRPr="004018FF" w:rsidRDefault="007A0A8E" w:rsidP="00EE65B2">
      <w:pPr>
        <w:widowControl/>
        <w:spacing w:after="0" w:line="240" w:lineRule="auto"/>
        <w:ind w:left="820"/>
        <w:rPr>
          <w:rFonts w:ascii="Times New Roman" w:eastAsia="Times New Roman" w:hAnsi="Times New Roman" w:cs="Times New Roman"/>
          <w:sz w:val="24"/>
          <w:szCs w:val="24"/>
        </w:rPr>
      </w:pPr>
    </w:p>
    <w:p w14:paraId="0B60CA7B" w14:textId="77777777" w:rsidR="007A0A8E" w:rsidRPr="007A0A8E" w:rsidRDefault="007A0A8E" w:rsidP="007A0A8E">
      <w:pPr>
        <w:widowControl/>
        <w:spacing w:after="0" w:line="240" w:lineRule="auto"/>
        <w:ind w:left="820"/>
        <w:rPr>
          <w:rFonts w:ascii="Times New Roman" w:eastAsia="Times New Roman" w:hAnsi="Times New Roman" w:cs="Times New Roman"/>
          <w:sz w:val="24"/>
          <w:szCs w:val="24"/>
        </w:rPr>
      </w:pPr>
      <w:r w:rsidRPr="004018FF">
        <w:rPr>
          <w:rFonts w:ascii="Times New Roman" w:eastAsia="Times New Roman" w:hAnsi="Times New Roman" w:cs="Times New Roman"/>
          <w:sz w:val="24"/>
          <w:szCs w:val="24"/>
        </w:rPr>
        <w:t xml:space="preserve">F. </w:t>
      </w:r>
      <w:r w:rsidRPr="004018FF">
        <w:rPr>
          <w:rFonts w:ascii="Times New Roman" w:eastAsia="Times New Roman" w:hAnsi="Times New Roman" w:cs="Times New Roman"/>
          <w:b/>
          <w:bCs/>
          <w:sz w:val="24"/>
          <w:szCs w:val="24"/>
        </w:rPr>
        <w:t>Maintenance</w:t>
      </w:r>
      <w:r w:rsidRPr="001371EA">
        <w:rPr>
          <w:rFonts w:ascii="Times New Roman" w:eastAsia="Times New Roman" w:hAnsi="Times New Roman" w:cs="Times New Roman"/>
          <w:b/>
          <w:bCs/>
          <w:sz w:val="24"/>
          <w:szCs w:val="24"/>
        </w:rPr>
        <w:t xml:space="preserve"> and Support for SaaS Services</w:t>
      </w:r>
      <w:r w:rsidRPr="001371EA">
        <w:rPr>
          <w:rFonts w:ascii="Times New Roman" w:eastAsia="Times New Roman" w:hAnsi="Times New Roman" w:cs="Times New Roman"/>
          <w:sz w:val="24"/>
          <w:szCs w:val="24"/>
        </w:rPr>
        <w:t>. For so long as JBE timely pays the SaaS Fees according to the applicable Participating Addendum</w:t>
      </w:r>
      <w:r w:rsidRPr="007A0A8E">
        <w:rPr>
          <w:rFonts w:ascii="Times New Roman" w:eastAsia="Times New Roman" w:hAnsi="Times New Roman" w:cs="Times New Roman"/>
          <w:sz w:val="24"/>
          <w:szCs w:val="24"/>
        </w:rPr>
        <w:t xml:space="preserve"> and Exhibit 8</w:t>
      </w:r>
      <w:r w:rsidRPr="001371EA">
        <w:rPr>
          <w:rFonts w:ascii="Times New Roman" w:eastAsia="Times New Roman" w:hAnsi="Times New Roman" w:cs="Times New Roman"/>
          <w:sz w:val="24"/>
          <w:szCs w:val="24"/>
        </w:rPr>
        <w:t>, then in addition to the terms set forth in the SLA</w:t>
      </w:r>
      <w:r w:rsidRPr="007A0A8E">
        <w:rPr>
          <w:rFonts w:ascii="Times New Roman" w:eastAsia="Times New Roman" w:hAnsi="Times New Roman" w:cs="Times New Roman"/>
          <w:sz w:val="24"/>
          <w:szCs w:val="24"/>
        </w:rPr>
        <w:t xml:space="preserve"> Exhibit</w:t>
      </w:r>
      <w:r w:rsidRPr="001371EA">
        <w:rPr>
          <w:rFonts w:ascii="Times New Roman" w:eastAsia="Times New Roman" w:hAnsi="Times New Roman" w:cs="Times New Roman"/>
          <w:sz w:val="24"/>
          <w:szCs w:val="24"/>
        </w:rPr>
        <w:t xml:space="preserve"> Contractor will: </w:t>
      </w:r>
    </w:p>
    <w:p w14:paraId="1B44819D" w14:textId="77777777" w:rsidR="007A0A8E" w:rsidRPr="007A0A8E" w:rsidRDefault="007A0A8E" w:rsidP="007A0A8E">
      <w:pPr>
        <w:widowControl/>
        <w:spacing w:after="0" w:line="240" w:lineRule="auto"/>
        <w:ind w:left="820"/>
        <w:rPr>
          <w:rFonts w:ascii="Times New Roman" w:eastAsia="Times New Roman" w:hAnsi="Times New Roman" w:cs="Times New Roman"/>
          <w:sz w:val="24"/>
          <w:szCs w:val="24"/>
        </w:rPr>
      </w:pPr>
    </w:p>
    <w:p w14:paraId="2E2D2EF7" w14:textId="06FA0CD7" w:rsidR="007A0A8E" w:rsidRPr="006C3504" w:rsidRDefault="007A0A8E" w:rsidP="00F14716">
      <w:pPr>
        <w:pStyle w:val="ListParagraph"/>
        <w:widowControl/>
        <w:numPr>
          <w:ilvl w:val="0"/>
          <w:numId w:val="18"/>
        </w:numPr>
        <w:spacing w:after="0" w:line="240" w:lineRule="auto"/>
        <w:rPr>
          <w:rFonts w:ascii="Times New Roman" w:eastAsia="Times New Roman" w:hAnsi="Times New Roman" w:cs="Times New Roman"/>
          <w:sz w:val="24"/>
          <w:szCs w:val="24"/>
        </w:rPr>
      </w:pPr>
      <w:r w:rsidRPr="006C3504">
        <w:rPr>
          <w:rFonts w:ascii="Times New Roman" w:eastAsia="Times New Roman" w:hAnsi="Times New Roman" w:cs="Times New Roman"/>
          <w:sz w:val="24"/>
          <w:szCs w:val="24"/>
        </w:rPr>
        <w:t xml:space="preserve">perform its maintenance and support obligations in a professional, good, and workmanlike manner, consistent with industry standards, to resolve </w:t>
      </w:r>
      <w:r w:rsidR="0079517F">
        <w:rPr>
          <w:rFonts w:ascii="Times New Roman" w:eastAsia="Times New Roman" w:hAnsi="Times New Roman" w:cs="Times New Roman"/>
          <w:sz w:val="24"/>
          <w:szCs w:val="24"/>
        </w:rPr>
        <w:t>d</w:t>
      </w:r>
      <w:r w:rsidRPr="006C3504">
        <w:rPr>
          <w:rFonts w:ascii="Times New Roman" w:eastAsia="Times New Roman" w:hAnsi="Times New Roman" w:cs="Times New Roman"/>
          <w:sz w:val="24"/>
          <w:szCs w:val="24"/>
        </w:rPr>
        <w:t xml:space="preserve">efects in the Licensed Software (limited to the then-current version and the immediately prior version); </w:t>
      </w:r>
    </w:p>
    <w:p w14:paraId="166F85C9" w14:textId="77777777" w:rsidR="007A0A8E" w:rsidRPr="007A0A8E" w:rsidRDefault="007A0A8E" w:rsidP="007A0A8E">
      <w:pPr>
        <w:widowControl/>
        <w:spacing w:after="0" w:line="240" w:lineRule="auto"/>
        <w:ind w:left="820"/>
        <w:rPr>
          <w:rFonts w:ascii="Times New Roman" w:eastAsia="Times New Roman" w:hAnsi="Times New Roman" w:cs="Times New Roman"/>
          <w:sz w:val="24"/>
          <w:szCs w:val="24"/>
        </w:rPr>
      </w:pPr>
    </w:p>
    <w:p w14:paraId="0C218825" w14:textId="6F064315" w:rsidR="007A0A8E" w:rsidRPr="00F14716" w:rsidRDefault="007A0A8E" w:rsidP="00F14716">
      <w:pPr>
        <w:pStyle w:val="ListParagraph"/>
        <w:widowControl/>
        <w:numPr>
          <w:ilvl w:val="0"/>
          <w:numId w:val="18"/>
        </w:numPr>
        <w:spacing w:after="0" w:line="240" w:lineRule="auto"/>
        <w:rPr>
          <w:rFonts w:ascii="Times New Roman" w:eastAsia="Times New Roman" w:hAnsi="Times New Roman" w:cs="Times New Roman"/>
          <w:sz w:val="24"/>
          <w:szCs w:val="24"/>
        </w:rPr>
      </w:pPr>
      <w:r w:rsidRPr="00F14716">
        <w:rPr>
          <w:rFonts w:ascii="Times New Roman" w:eastAsia="Times New Roman" w:hAnsi="Times New Roman" w:cs="Times New Roman"/>
          <w:sz w:val="24"/>
          <w:szCs w:val="24"/>
        </w:rPr>
        <w:t xml:space="preserve">provide telephone support during Contractor’s established support hours; </w:t>
      </w:r>
    </w:p>
    <w:p w14:paraId="7D70BAFF" w14:textId="77777777" w:rsidR="007A0A8E" w:rsidRPr="007A0A8E" w:rsidRDefault="007A0A8E" w:rsidP="007A0A8E">
      <w:pPr>
        <w:widowControl/>
        <w:spacing w:after="0" w:line="240" w:lineRule="auto"/>
        <w:ind w:left="820"/>
        <w:rPr>
          <w:rFonts w:ascii="Times New Roman" w:eastAsia="Times New Roman" w:hAnsi="Times New Roman" w:cs="Times New Roman"/>
          <w:sz w:val="24"/>
          <w:szCs w:val="24"/>
        </w:rPr>
      </w:pPr>
    </w:p>
    <w:p w14:paraId="61F94DDA" w14:textId="77777777" w:rsidR="008B7854" w:rsidRDefault="007A0A8E" w:rsidP="006C3504">
      <w:pPr>
        <w:pStyle w:val="ListParagraph"/>
        <w:widowControl/>
        <w:numPr>
          <w:ilvl w:val="0"/>
          <w:numId w:val="18"/>
        </w:numPr>
        <w:spacing w:after="0" w:line="240" w:lineRule="auto"/>
        <w:rPr>
          <w:rFonts w:ascii="Times New Roman" w:eastAsia="Times New Roman" w:hAnsi="Times New Roman" w:cs="Times New Roman"/>
          <w:sz w:val="24"/>
          <w:szCs w:val="24"/>
        </w:rPr>
      </w:pPr>
      <w:r w:rsidRPr="00F14716">
        <w:rPr>
          <w:rFonts w:ascii="Times New Roman" w:eastAsia="Times New Roman" w:hAnsi="Times New Roman" w:cs="Times New Roman"/>
          <w:sz w:val="24"/>
          <w:szCs w:val="24"/>
        </w:rPr>
        <w:t>make available to JBE all major and minor releases to the Licensed Software (including updates and enhancements) that Contractor makes generally available without additional charge to customers who have a maintenance and support agreement in effect;</w:t>
      </w:r>
      <w:r w:rsidR="008B7854">
        <w:rPr>
          <w:rFonts w:ascii="Times New Roman" w:eastAsia="Times New Roman" w:hAnsi="Times New Roman" w:cs="Times New Roman"/>
          <w:sz w:val="24"/>
          <w:szCs w:val="24"/>
        </w:rPr>
        <w:t xml:space="preserve"> and</w:t>
      </w:r>
    </w:p>
    <w:p w14:paraId="342C9BB5" w14:textId="77777777" w:rsidR="008B7854" w:rsidRPr="008B7854" w:rsidRDefault="008B7854" w:rsidP="008B7854">
      <w:pPr>
        <w:pStyle w:val="ListParagraph"/>
        <w:rPr>
          <w:rFonts w:ascii="Times New Roman" w:eastAsia="Times New Roman" w:hAnsi="Times New Roman" w:cs="Times New Roman"/>
          <w:sz w:val="24"/>
          <w:szCs w:val="24"/>
        </w:rPr>
      </w:pPr>
    </w:p>
    <w:p w14:paraId="5762CC46" w14:textId="2D50A9E1" w:rsidR="007A0A8E" w:rsidRPr="008B7854" w:rsidRDefault="007A0A8E" w:rsidP="008B7854">
      <w:pPr>
        <w:pStyle w:val="ListParagraph"/>
        <w:widowControl/>
        <w:numPr>
          <w:ilvl w:val="0"/>
          <w:numId w:val="18"/>
        </w:numPr>
        <w:spacing w:after="0" w:line="240" w:lineRule="auto"/>
        <w:rPr>
          <w:rFonts w:ascii="Times New Roman" w:eastAsia="Times New Roman" w:hAnsi="Times New Roman" w:cs="Times New Roman"/>
          <w:sz w:val="24"/>
          <w:szCs w:val="24"/>
        </w:rPr>
      </w:pPr>
      <w:r w:rsidRPr="008B7854">
        <w:rPr>
          <w:rFonts w:ascii="Times New Roman" w:eastAsia="Times New Roman" w:hAnsi="Times New Roman" w:cs="Times New Roman"/>
          <w:sz w:val="24"/>
          <w:szCs w:val="24"/>
        </w:rPr>
        <w:t xml:space="preserve">JBE agrees to maintain a high-speed internet connection capable of connecting Contractor to JBE’s </w:t>
      </w:r>
      <w:r w:rsidR="002903AE">
        <w:rPr>
          <w:rFonts w:ascii="Times New Roman" w:eastAsia="Times New Roman" w:hAnsi="Times New Roman" w:cs="Times New Roman"/>
          <w:sz w:val="24"/>
          <w:szCs w:val="24"/>
        </w:rPr>
        <w:t>computers</w:t>
      </w:r>
      <w:r w:rsidRPr="008B7854">
        <w:rPr>
          <w:rFonts w:ascii="Times New Roman" w:eastAsia="Times New Roman" w:hAnsi="Times New Roman" w:cs="Times New Roman"/>
          <w:sz w:val="24"/>
          <w:szCs w:val="24"/>
        </w:rPr>
        <w:t xml:space="preserve"> and server(s). JBE agrees to provide Contractor with a login account and local administrative privileges as Contractor may reasonably require to perform remote services. Contractor will, at its option, use the secure connection to assist with proper diagnosis and resolution, subject to any reasonably applicable security protocols. If Contractor cannot resolve a support </w:t>
      </w:r>
      <w:r w:rsidRPr="004018FF">
        <w:rPr>
          <w:rFonts w:ascii="Times New Roman" w:eastAsia="Times New Roman" w:hAnsi="Times New Roman" w:cs="Times New Roman"/>
          <w:sz w:val="24"/>
          <w:szCs w:val="24"/>
        </w:rPr>
        <w:t xml:space="preserve">issue remotely, Contractor may be required to provide onsite services. In such event, </w:t>
      </w:r>
      <w:r w:rsidRPr="000820A2">
        <w:rPr>
          <w:rFonts w:ascii="Times New Roman" w:eastAsia="Times New Roman" w:hAnsi="Times New Roman" w:cs="Times New Roman"/>
          <w:sz w:val="24"/>
          <w:szCs w:val="24"/>
        </w:rPr>
        <w:t>Contractor will be responsible for its travel expenses, unless it is determined that the reason onsite support was required</w:t>
      </w:r>
      <w:r w:rsidR="004018FF" w:rsidRPr="000820A2">
        <w:rPr>
          <w:rFonts w:ascii="Times New Roman" w:eastAsia="Times New Roman" w:hAnsi="Times New Roman" w:cs="Times New Roman"/>
          <w:sz w:val="24"/>
          <w:szCs w:val="24"/>
        </w:rPr>
        <w:t xml:space="preserve"> </w:t>
      </w:r>
      <w:r w:rsidR="004018FF" w:rsidRPr="000820A2">
        <w:rPr>
          <w:rFonts w:ascii="Times New Roman" w:eastAsia="Times New Roman" w:hAnsi="Times New Roman" w:cs="Times New Roman"/>
          <w:color w:val="000000" w:themeColor="text1"/>
          <w:sz w:val="24"/>
          <w:szCs w:val="24"/>
        </w:rPr>
        <w:t xml:space="preserve">was </w:t>
      </w:r>
      <w:r w:rsidR="004018FF" w:rsidRPr="000820A2">
        <w:rPr>
          <w:rFonts w:ascii="Times New Roman" w:hAnsi="Times New Roman"/>
          <w:color w:val="000000" w:themeColor="text1"/>
          <w:sz w:val="24"/>
        </w:rPr>
        <w:t xml:space="preserve">a reason outside </w:t>
      </w:r>
      <w:r w:rsidR="00E67E1C" w:rsidRPr="000820A2">
        <w:rPr>
          <w:rFonts w:ascii="Times New Roman" w:hAnsi="Times New Roman"/>
          <w:color w:val="000000" w:themeColor="text1"/>
          <w:sz w:val="24"/>
        </w:rPr>
        <w:t>Contractor</w:t>
      </w:r>
      <w:r w:rsidR="004018FF" w:rsidRPr="000820A2">
        <w:rPr>
          <w:rFonts w:ascii="Times New Roman" w:hAnsi="Times New Roman"/>
          <w:color w:val="000000" w:themeColor="text1"/>
          <w:sz w:val="24"/>
        </w:rPr>
        <w:t>’s control</w:t>
      </w:r>
      <w:r w:rsidRPr="000820A2">
        <w:rPr>
          <w:rFonts w:ascii="Times New Roman" w:eastAsia="Times New Roman" w:hAnsi="Times New Roman" w:cs="Times New Roman"/>
          <w:sz w:val="24"/>
          <w:szCs w:val="24"/>
        </w:rPr>
        <w:t>. Either way, JBE agrees to provide Contractor with full and free access to</w:t>
      </w:r>
      <w:r w:rsidRPr="004018FF">
        <w:rPr>
          <w:rFonts w:ascii="Times New Roman" w:eastAsia="Times New Roman" w:hAnsi="Times New Roman" w:cs="Times New Roman"/>
          <w:sz w:val="24"/>
          <w:szCs w:val="24"/>
        </w:rPr>
        <w:t xml:space="preserve"> the</w:t>
      </w:r>
      <w:r w:rsidRPr="008B7854">
        <w:rPr>
          <w:rFonts w:ascii="Times New Roman" w:eastAsia="Times New Roman" w:hAnsi="Times New Roman" w:cs="Times New Roman"/>
          <w:sz w:val="24"/>
          <w:szCs w:val="24"/>
        </w:rPr>
        <w:t xml:space="preserve"> Licensed Software, working space, adequate facilities within a reasonable distance from the equipment, and use of machines, attachments, features, or other equipment reasonably necessary for Contractor to provide the maintenance and support services, all at no charge to Contractor. JBE also </w:t>
      </w:r>
      <w:r w:rsidR="00340939">
        <w:rPr>
          <w:rFonts w:ascii="Times New Roman" w:eastAsia="Times New Roman" w:hAnsi="Times New Roman" w:cs="Times New Roman"/>
          <w:sz w:val="24"/>
          <w:szCs w:val="24"/>
        </w:rPr>
        <w:t xml:space="preserve">agrees to </w:t>
      </w:r>
      <w:r w:rsidRPr="008B7854">
        <w:rPr>
          <w:rFonts w:ascii="Times New Roman" w:eastAsia="Times New Roman" w:hAnsi="Times New Roman" w:cs="Times New Roman"/>
          <w:sz w:val="24"/>
          <w:szCs w:val="24"/>
        </w:rPr>
        <w:t xml:space="preserve">maintain </w:t>
      </w:r>
      <w:r w:rsidR="006B1357">
        <w:rPr>
          <w:rFonts w:ascii="Times New Roman" w:eastAsia="Times New Roman" w:hAnsi="Times New Roman" w:cs="Times New Roman"/>
          <w:sz w:val="24"/>
          <w:szCs w:val="24"/>
        </w:rPr>
        <w:t>then current virtual private network capabilities</w:t>
      </w:r>
      <w:r w:rsidRPr="008B7854">
        <w:rPr>
          <w:rFonts w:ascii="Times New Roman" w:eastAsia="Times New Roman" w:hAnsi="Times New Roman" w:cs="Times New Roman"/>
          <w:sz w:val="24"/>
          <w:szCs w:val="24"/>
        </w:rPr>
        <w:t xml:space="preserve"> for</w:t>
      </w:r>
      <w:r w:rsidR="00C37E72">
        <w:rPr>
          <w:rFonts w:ascii="Times New Roman" w:eastAsia="Times New Roman" w:hAnsi="Times New Roman" w:cs="Times New Roman"/>
          <w:sz w:val="24"/>
          <w:szCs w:val="24"/>
        </w:rPr>
        <w:t xml:space="preserve"> connectivity and</w:t>
      </w:r>
      <w:r w:rsidRPr="008B7854">
        <w:rPr>
          <w:rFonts w:ascii="Times New Roman" w:eastAsia="Times New Roman" w:hAnsi="Times New Roman" w:cs="Times New Roman"/>
          <w:sz w:val="24"/>
          <w:szCs w:val="24"/>
        </w:rPr>
        <w:t xml:space="preserve"> backup connectivity purposes</w:t>
      </w:r>
      <w:r w:rsidR="00C11668">
        <w:rPr>
          <w:rFonts w:ascii="Times New Roman" w:eastAsia="Times New Roman" w:hAnsi="Times New Roman" w:cs="Times New Roman"/>
          <w:sz w:val="24"/>
          <w:szCs w:val="24"/>
        </w:rPr>
        <w:t xml:space="preserve"> and acknowledges being advised by Contractor to set-up and require two factor authentication for remote access</w:t>
      </w:r>
      <w:r w:rsidRPr="008B7854">
        <w:rPr>
          <w:rFonts w:ascii="Times New Roman" w:eastAsia="Times New Roman" w:hAnsi="Times New Roman" w:cs="Times New Roman"/>
          <w:sz w:val="24"/>
          <w:szCs w:val="24"/>
        </w:rPr>
        <w:t xml:space="preserve">. </w:t>
      </w:r>
    </w:p>
    <w:p w14:paraId="124B9513" w14:textId="04436C3B" w:rsidR="007A0A8E" w:rsidRPr="00EE65B2" w:rsidRDefault="007A0A8E" w:rsidP="00EE65B2">
      <w:pPr>
        <w:widowControl/>
        <w:spacing w:after="0" w:line="240" w:lineRule="auto"/>
        <w:ind w:left="820"/>
        <w:rPr>
          <w:rFonts w:ascii="Times New Roman" w:eastAsia="Times New Roman" w:hAnsi="Times New Roman" w:cs="Times New Roman"/>
          <w:sz w:val="24"/>
          <w:szCs w:val="24"/>
        </w:rPr>
      </w:pPr>
    </w:p>
    <w:p w14:paraId="10A121C2"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1098C26E" w14:textId="08ED47C8"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5. 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TENTI</w:t>
      </w:r>
      <w:r w:rsidRPr="00EE65B2">
        <w:rPr>
          <w:rFonts w:ascii="Times New Roman" w:eastAsia="Times New Roman" w:hAnsi="Times New Roman" w:cs="Times New Roman"/>
          <w:b/>
          <w:bCs/>
          <w:spacing w:val="1"/>
          <w:sz w:val="24"/>
          <w:szCs w:val="24"/>
        </w:rPr>
        <w:t>O</w:t>
      </w:r>
      <w:r w:rsidRPr="00EE65B2">
        <w:rPr>
          <w:rFonts w:ascii="Times New Roman" w:eastAsia="Times New Roman" w:hAnsi="Times New Roman" w:cs="Times New Roman"/>
          <w:b/>
          <w:bCs/>
          <w:sz w:val="24"/>
          <w:szCs w:val="24"/>
        </w:rPr>
        <w:t>N</w:t>
      </w:r>
      <w:r w:rsidRPr="00EE65B2">
        <w:rPr>
          <w:rFonts w:ascii="Times New Roman" w:eastAsia="Times New Roman" w:hAnsi="Times New Roman" w:cs="Times New Roman"/>
          <w:b/>
          <w:bCs/>
          <w:spacing w:val="-1"/>
          <w:sz w:val="24"/>
          <w:szCs w:val="24"/>
        </w:rPr>
        <w:t>A</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2"/>
          <w:sz w:val="24"/>
          <w:szCs w:val="24"/>
        </w:rPr>
        <w:t>L</w:t>
      </w:r>
      <w:r w:rsidRPr="00EE65B2">
        <w:rPr>
          <w:rFonts w:ascii="Times New Roman" w:eastAsia="Times New Roman" w:hAnsi="Times New Roman" w:cs="Times New Roman"/>
          <w:b/>
          <w:bCs/>
          <w:sz w:val="24"/>
          <w:szCs w:val="24"/>
        </w:rPr>
        <w:t>Y O</w:t>
      </w: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TED.</w:t>
      </w:r>
    </w:p>
    <w:p w14:paraId="4F67BD38"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59D2DD37"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6. A</w:t>
      </w:r>
      <w:r w:rsidRPr="00EE65B2">
        <w:rPr>
          <w:rFonts w:ascii="Times New Roman" w:eastAsia="Times New Roman" w:hAnsi="Times New Roman" w:cs="Times New Roman"/>
          <w:b/>
          <w:bCs/>
          <w:spacing w:val="-1"/>
          <w:sz w:val="24"/>
          <w:szCs w:val="24"/>
        </w:rPr>
        <w:t>cc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un</w:t>
      </w:r>
      <w:r w:rsidRPr="00EE65B2">
        <w:rPr>
          <w:rFonts w:ascii="Times New Roman" w:eastAsia="Times New Roman" w:hAnsi="Times New Roman" w:cs="Times New Roman"/>
          <w:b/>
          <w:bCs/>
          <w:sz w:val="24"/>
          <w:szCs w:val="24"/>
        </w:rPr>
        <w:t>ting.</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in a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stem</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cc</w:t>
      </w:r>
      <w:r w:rsidRPr="00EE65B2">
        <w:rPr>
          <w:rFonts w:ascii="Times New Roman" w:eastAsia="Times New Roman" w:hAnsi="Times New Roman" w:cs="Times New Roman"/>
          <w:sz w:val="24"/>
          <w:szCs w:val="24"/>
        </w:rPr>
        <w:t>ount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in</w:t>
      </w:r>
      <w:r w:rsidRPr="00EE65B2">
        <w:rPr>
          <w:rFonts w:ascii="Times New Roman" w:eastAsia="Times New Roman" w:hAnsi="Times New Roman" w:cs="Times New Roman"/>
          <w:spacing w:val="1"/>
          <w:sz w:val="24"/>
          <w:szCs w:val="24"/>
        </w:rPr>
        <w:t>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cont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ols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ts</w:t>
      </w:r>
    </w:p>
    <w:p w14:paraId="097D78F3"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pted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cc</w:t>
      </w:r>
      <w:r w:rsidRPr="00EE65B2">
        <w:rPr>
          <w:rFonts w:ascii="Times New Roman" w:eastAsia="Times New Roman" w:hAnsi="Times New Roman" w:cs="Times New Roman"/>
          <w:sz w:val="24"/>
          <w:szCs w:val="24"/>
        </w:rPr>
        <w:t>ount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AP).</w:t>
      </w:r>
    </w:p>
    <w:p w14:paraId="2D95C052"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p>
    <w:p w14:paraId="64FFCC8C" w14:textId="77777777" w:rsidR="00EE65B2" w:rsidRPr="00EE65B2" w:rsidRDefault="00EE65B2" w:rsidP="00EE65B2">
      <w:pPr>
        <w:widowControl/>
        <w:spacing w:before="76"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7. Au</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it;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tion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z w:val="24"/>
          <w:szCs w:val="24"/>
        </w:rPr>
        <w:t>.</w:t>
      </w:r>
    </w:p>
    <w:p w14:paraId="445710FE" w14:textId="77777777" w:rsidR="00EE65B2" w:rsidRPr="00EE65B2" w:rsidRDefault="00EE65B2" w:rsidP="00EE65B2">
      <w:pPr>
        <w:widowControl/>
        <w:spacing w:before="12" w:after="0" w:line="240" w:lineRule="auto"/>
        <w:rPr>
          <w:rFonts w:ascii="Times New Roman" w:eastAsia="Times New Roman" w:hAnsi="Times New Roman" w:cs="Times New Roman"/>
          <w:sz w:val="24"/>
          <w:szCs w:val="24"/>
        </w:rPr>
      </w:pPr>
    </w:p>
    <w:p w14:paraId="5B33BCF5" w14:textId="2C767CB5" w:rsidR="00EE65B2" w:rsidRPr="00EE65B2" w:rsidRDefault="00EE65B2" w:rsidP="00EE65B2">
      <w:pPr>
        <w:widowControl/>
        <w:spacing w:after="0" w:line="240" w:lineRule="auto"/>
        <w:ind w:left="820" w:right="51"/>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A</w:t>
      </w:r>
      <w:r w:rsidRPr="00EE65B2">
        <w:rPr>
          <w:rFonts w:ascii="Times New Roman" w:eastAsia="Times New Roman" w:hAnsi="Times New Roman" w:cs="Times New Roman"/>
          <w:b/>
          <w:bCs/>
          <w:spacing w:val="1"/>
          <w:sz w:val="24"/>
          <w:szCs w:val="24"/>
        </w:rPr>
        <w:t>ud</w:t>
      </w:r>
      <w:r w:rsidRPr="00EE65B2">
        <w:rPr>
          <w:rFonts w:ascii="Times New Roman" w:eastAsia="Times New Roman" w:hAnsi="Times New Roman" w:cs="Times New Roman"/>
          <w:b/>
          <w:bCs/>
          <w:sz w:val="24"/>
          <w:szCs w:val="24"/>
        </w:rPr>
        <w:t xml:space="preserve">it. </w:t>
      </w:r>
      <w:r w:rsidRPr="00EE65B2">
        <w:rPr>
          <w:rFonts w:ascii="Times New Roman" w:eastAsia="Times New Roman" w:hAnsi="Times New Roman" w:cs="Times New Roman"/>
          <w:sz w:val="24"/>
          <w:szCs w:val="24"/>
        </w:rPr>
        <w:t xml:space="preserve">Upon </w:t>
      </w:r>
      <w:r w:rsidRPr="00EE65B2">
        <w:rPr>
          <w:rFonts w:ascii="Times New Roman" w:eastAsia="Times New Roman" w:hAnsi="Times New Roman" w:cs="Times New Roman"/>
          <w:spacing w:val="-1"/>
          <w:sz w:val="24"/>
          <w:szCs w:val="24"/>
        </w:rPr>
        <w:t>rea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z w:val="24"/>
          <w:szCs w:val="24"/>
        </w:rPr>
        <w:t>le notic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ide to the JBE, to a</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or state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oni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vie</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 xml:space="preserve">g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z w:val="24"/>
          <w:szCs w:val="24"/>
        </w:rPr>
        <w:t xml:space="preserve">, or to the JBE’s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ntatives,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cce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udit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rds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uments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this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nec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to det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rmine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lo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 xml:space="preserve">tatutes,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ules,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ula</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ions.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 to 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ide the JBE w</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th all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mation </w:t>
      </w:r>
      <w:r w:rsidR="008928CF" w:rsidRPr="00EE65B2">
        <w:rPr>
          <w:rFonts w:ascii="Times New Roman" w:eastAsia="Times New Roman" w:hAnsi="Times New Roman" w:cs="Times New Roman"/>
          <w:sz w:val="24"/>
          <w:szCs w:val="24"/>
        </w:rPr>
        <w:t>r</w:t>
      </w:r>
      <w:r w:rsidR="008928CF" w:rsidRPr="00EE65B2">
        <w:rPr>
          <w:rFonts w:ascii="Times New Roman" w:eastAsia="Times New Roman" w:hAnsi="Times New Roman" w:cs="Times New Roman"/>
          <w:spacing w:val="-1"/>
          <w:sz w:val="24"/>
          <w:szCs w:val="24"/>
        </w:rPr>
        <w:t>e</w:t>
      </w:r>
      <w:r w:rsidR="008928CF" w:rsidRPr="00EE65B2">
        <w:rPr>
          <w:rFonts w:ascii="Times New Roman" w:eastAsia="Times New Roman" w:hAnsi="Times New Roman" w:cs="Times New Roman"/>
          <w:sz w:val="24"/>
          <w:szCs w:val="24"/>
        </w:rPr>
        <w:t>qu</w:t>
      </w:r>
      <w:r w:rsidR="008928CF" w:rsidRPr="00EE65B2">
        <w:rPr>
          <w:rFonts w:ascii="Times New Roman" w:eastAsia="Times New Roman" w:hAnsi="Times New Roman" w:cs="Times New Roman"/>
          <w:spacing w:val="-1"/>
          <w:sz w:val="24"/>
          <w:szCs w:val="24"/>
        </w:rPr>
        <w:t>e</w:t>
      </w:r>
      <w:r w:rsidR="008928CF" w:rsidRPr="00EE65B2">
        <w:rPr>
          <w:rFonts w:ascii="Times New Roman" w:eastAsia="Times New Roman" w:hAnsi="Times New Roman" w:cs="Times New Roman"/>
          <w:sz w:val="24"/>
          <w:szCs w:val="24"/>
        </w:rPr>
        <w:t>sted and</w:t>
      </w:r>
      <w:r w:rsidRPr="00EE65B2">
        <w:rPr>
          <w:rFonts w:ascii="Times New Roman" w:eastAsia="Times New Roman" w:hAnsi="Times New Roman" w:cs="Times New Roman"/>
          <w:sz w:val="24"/>
          <w:szCs w:val="24"/>
        </w:rPr>
        <w:t xml:space="preserve"> will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rmit 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pr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at </w:t>
      </w:r>
      <w:r w:rsidRPr="00EE65B2">
        <w:rPr>
          <w:rFonts w:ascii="Times New Roman" w:eastAsia="Times New Roman" w:hAnsi="Times New Roman" w:cs="Times New Roman"/>
          <w:spacing w:val="-1"/>
          <w:sz w:val="24"/>
          <w:szCs w:val="24"/>
        </w:rPr>
        <w:t>rea</w:t>
      </w:r>
      <w:r w:rsidRPr="00EE65B2">
        <w:rPr>
          <w:rFonts w:ascii="Times New Roman" w:eastAsia="Times New Roman" w:hAnsi="Times New Roman" w:cs="Times New Roman"/>
          <w:sz w:val="24"/>
          <w:szCs w:val="24"/>
        </w:rPr>
        <w:t>so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pu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pose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wing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insp</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5"/>
          <w:sz w:val="24"/>
          <w:szCs w:val="24"/>
        </w:rPr>
        <w:t>p</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nt 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ds.</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hout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sub</w:t>
      </w:r>
      <w:r w:rsidRPr="00EE65B2">
        <w:rPr>
          <w:rFonts w:ascii="Times New Roman" w:eastAsia="Times New Roman" w:hAnsi="Times New Roman" w:cs="Times New Roman"/>
          <w:spacing w:val="1"/>
          <w:sz w:val="24"/>
          <w:szCs w:val="24"/>
        </w:rPr>
        <w:t>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4"/>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udit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Auditor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riod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three</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inal p</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w:t>
      </w:r>
    </w:p>
    <w:p w14:paraId="6AE4F74A"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6CEFCE7C" w14:textId="77777777" w:rsidR="00EE65B2" w:rsidRPr="00EE65B2" w:rsidRDefault="00EE65B2" w:rsidP="00EE65B2">
      <w:pPr>
        <w:widowControl/>
        <w:spacing w:after="0" w:line="240" w:lineRule="auto"/>
        <w:ind w:left="820" w:right="8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tion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 all fin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ial 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sup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 do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uments,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to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 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riod </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acc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 state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mum</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tention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riod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be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our</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inal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 or unt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l audit findin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resolved,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hich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is 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t>
      </w:r>
    </w:p>
    <w:p w14:paraId="46D16DF2"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681ECFF" w14:textId="4FE32CAE" w:rsidR="00E71471" w:rsidRPr="00E71471" w:rsidRDefault="00EE65B2" w:rsidP="00E71471">
      <w:pPr>
        <w:widowControl/>
        <w:spacing w:after="0" w:line="240" w:lineRule="auto"/>
        <w:ind w:left="100" w:right="231"/>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8. Assig</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t.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ctor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ri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ts or obl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(including any Participating Addendum),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in whole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ut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prior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of the Establishing JBE. </w:t>
      </w:r>
      <w:r w:rsidRPr="004018FF">
        <w:rPr>
          <w:rFonts w:ascii="Times New Roman" w:eastAsia="Times New Roman" w:hAnsi="Times New Roman" w:cs="Times New Roman"/>
          <w:sz w:val="24"/>
          <w:szCs w:val="24"/>
        </w:rPr>
        <w:t>A</w:t>
      </w:r>
      <w:r w:rsidRPr="004018FF">
        <w:rPr>
          <w:rFonts w:ascii="Times New Roman" w:eastAsia="Times New Roman" w:hAnsi="Times New Roman" w:cs="Times New Roman"/>
          <w:spacing w:val="2"/>
          <w:sz w:val="24"/>
          <w:szCs w:val="24"/>
        </w:rPr>
        <w:t>n</w:t>
      </w:r>
      <w:r w:rsidRPr="004018FF">
        <w:rPr>
          <w:rFonts w:ascii="Times New Roman" w:eastAsia="Times New Roman" w:hAnsi="Times New Roman" w:cs="Times New Roman"/>
          <w:sz w:val="24"/>
          <w:szCs w:val="24"/>
        </w:rPr>
        <w:t>y</w:t>
      </w:r>
      <w:r w:rsidRPr="004018FF">
        <w:rPr>
          <w:rFonts w:ascii="Times New Roman" w:eastAsia="Times New Roman" w:hAnsi="Times New Roman" w:cs="Times New Roman"/>
          <w:spacing w:val="-3"/>
          <w:sz w:val="24"/>
          <w:szCs w:val="24"/>
        </w:rPr>
        <w:t xml:space="preserve">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t</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mp</w:t>
      </w:r>
      <w:r w:rsidRPr="004018FF">
        <w:rPr>
          <w:rFonts w:ascii="Times New Roman" w:eastAsia="Times New Roman" w:hAnsi="Times New Roman" w:cs="Times New Roman"/>
          <w:spacing w:val="1"/>
          <w:sz w:val="24"/>
          <w:szCs w:val="24"/>
        </w:rPr>
        <w:t>t</w:t>
      </w:r>
      <w:r w:rsidRPr="004018FF">
        <w:rPr>
          <w:rFonts w:ascii="Times New Roman" w:eastAsia="Times New Roman" w:hAnsi="Times New Roman" w:cs="Times New Roman"/>
          <w:spacing w:val="-1"/>
          <w:sz w:val="24"/>
          <w:szCs w:val="24"/>
        </w:rPr>
        <w:t>e</w:t>
      </w:r>
      <w:r w:rsidRPr="004018FF">
        <w:rPr>
          <w:rFonts w:ascii="Times New Roman" w:eastAsia="Times New Roman" w:hAnsi="Times New Roman" w:cs="Times New Roman"/>
          <w:sz w:val="24"/>
          <w:szCs w:val="24"/>
        </w:rPr>
        <w:t xml:space="preserve">d </w:t>
      </w:r>
      <w:r w:rsidRPr="004018FF">
        <w:rPr>
          <w:rFonts w:ascii="Times New Roman" w:eastAsia="Times New Roman" w:hAnsi="Times New Roman" w:cs="Times New Roman"/>
          <w:spacing w:val="-1"/>
          <w:sz w:val="24"/>
          <w:szCs w:val="24"/>
        </w:rPr>
        <w:t>a</w:t>
      </w:r>
      <w:r w:rsidRPr="004018FF">
        <w:rPr>
          <w:rFonts w:ascii="Times New Roman" w:eastAsia="Times New Roman" w:hAnsi="Times New Roman" w:cs="Times New Roman"/>
          <w:sz w:val="24"/>
          <w:szCs w:val="24"/>
        </w:rPr>
        <w:t>ss</w:t>
      </w:r>
      <w:r w:rsidRPr="004018FF">
        <w:rPr>
          <w:rFonts w:ascii="Times New Roman" w:eastAsia="Times New Roman" w:hAnsi="Times New Roman" w:cs="Times New Roman"/>
          <w:spacing w:val="3"/>
          <w:sz w:val="24"/>
          <w:szCs w:val="24"/>
        </w:rPr>
        <w:t>i</w:t>
      </w:r>
      <w:r w:rsidRPr="004018FF">
        <w:rPr>
          <w:rFonts w:ascii="Times New Roman" w:eastAsia="Times New Roman" w:hAnsi="Times New Roman" w:cs="Times New Roman"/>
          <w:spacing w:val="-2"/>
          <w:sz w:val="24"/>
          <w:szCs w:val="24"/>
        </w:rPr>
        <w:t>g</w:t>
      </w:r>
      <w:r w:rsidRPr="004018FF">
        <w:rPr>
          <w:rFonts w:ascii="Times New Roman" w:eastAsia="Times New Roman" w:hAnsi="Times New Roman" w:cs="Times New Roman"/>
          <w:sz w:val="24"/>
          <w:szCs w:val="24"/>
        </w:rPr>
        <w:t>nm</w:t>
      </w:r>
      <w:r w:rsidRPr="004018FF">
        <w:rPr>
          <w:rFonts w:ascii="Times New Roman" w:eastAsia="Times New Roman" w:hAnsi="Times New Roman" w:cs="Times New Roman"/>
          <w:spacing w:val="2"/>
          <w:sz w:val="24"/>
          <w:szCs w:val="24"/>
        </w:rPr>
        <w:t>e</w:t>
      </w:r>
      <w:r w:rsidRPr="004018FF">
        <w:rPr>
          <w:rFonts w:ascii="Times New Roman" w:eastAsia="Times New Roman" w:hAnsi="Times New Roman" w:cs="Times New Roman"/>
          <w:sz w:val="24"/>
          <w:szCs w:val="24"/>
        </w:rPr>
        <w:t>nt wi</w:t>
      </w:r>
      <w:r w:rsidRPr="004018FF">
        <w:rPr>
          <w:rFonts w:ascii="Times New Roman" w:eastAsia="Times New Roman" w:hAnsi="Times New Roman" w:cs="Times New Roman"/>
          <w:spacing w:val="1"/>
          <w:sz w:val="24"/>
          <w:szCs w:val="24"/>
        </w:rPr>
        <w:t>l</w:t>
      </w:r>
      <w:r w:rsidRPr="004018FF">
        <w:rPr>
          <w:rFonts w:ascii="Times New Roman" w:eastAsia="Times New Roman" w:hAnsi="Times New Roman" w:cs="Times New Roman"/>
          <w:sz w:val="24"/>
          <w:szCs w:val="24"/>
        </w:rPr>
        <w:t>l be void or</w:t>
      </w:r>
      <w:r w:rsidRPr="004018FF">
        <w:rPr>
          <w:rFonts w:ascii="Times New Roman" w:eastAsia="Times New Roman" w:hAnsi="Times New Roman" w:cs="Times New Roman"/>
          <w:spacing w:val="-1"/>
          <w:sz w:val="24"/>
          <w:szCs w:val="24"/>
        </w:rPr>
        <w:t xml:space="preserve"> </w:t>
      </w:r>
      <w:r w:rsidRPr="004018FF">
        <w:rPr>
          <w:rFonts w:ascii="Times New Roman" w:eastAsia="Times New Roman" w:hAnsi="Times New Roman" w:cs="Times New Roman"/>
          <w:sz w:val="24"/>
          <w:szCs w:val="24"/>
        </w:rPr>
        <w:t>invalid.</w:t>
      </w:r>
      <w:r w:rsidR="00E71471" w:rsidRPr="004018FF">
        <w:rPr>
          <w:rFonts w:ascii="Times New Roman" w:eastAsia="Times New Roman" w:hAnsi="Times New Roman" w:cs="Times New Roman"/>
          <w:sz w:val="24"/>
          <w:szCs w:val="24"/>
        </w:rPr>
        <w:t xml:space="preserve">  Notwithstanding the foregoing, upon reasonable notice, Contractor may assign this Agreement or its rights and obligations under this </w:t>
      </w:r>
      <w:r w:rsidR="00E71471" w:rsidRPr="004018FF">
        <w:rPr>
          <w:rFonts w:ascii="Times New Roman" w:hAnsi="Times New Roman"/>
          <w:sz w:val="24"/>
        </w:rPr>
        <w:t>Agreement</w:t>
      </w:r>
      <w:r w:rsidR="00363589" w:rsidRPr="004018FF">
        <w:rPr>
          <w:rFonts w:ascii="Times New Roman" w:eastAsia="Times New Roman" w:hAnsi="Times New Roman" w:cs="Times New Roman"/>
          <w:sz w:val="24"/>
          <w:szCs w:val="24"/>
        </w:rPr>
        <w:t>,</w:t>
      </w:r>
      <w:r w:rsidR="00E71471" w:rsidRPr="004018FF">
        <w:rPr>
          <w:rFonts w:ascii="Times New Roman" w:eastAsia="Times New Roman" w:hAnsi="Times New Roman" w:cs="Times New Roman"/>
          <w:sz w:val="24"/>
          <w:szCs w:val="24"/>
        </w:rPr>
        <w:t xml:space="preserve"> </w:t>
      </w:r>
      <w:r w:rsidR="00363589" w:rsidRPr="004018FF">
        <w:rPr>
          <w:rFonts w:ascii="Times New Roman" w:eastAsia="Times New Roman" w:hAnsi="Times New Roman" w:cs="Times New Roman"/>
          <w:sz w:val="24"/>
          <w:szCs w:val="24"/>
        </w:rPr>
        <w:t>upon which event the Establishing JBE’s written</w:t>
      </w:r>
      <w:r w:rsidR="00363589" w:rsidRPr="004018FF">
        <w:rPr>
          <w:rFonts w:ascii="Times New Roman" w:hAnsi="Times New Roman"/>
          <w:sz w:val="24"/>
        </w:rPr>
        <w:t xml:space="preserve"> consent</w:t>
      </w:r>
      <w:r w:rsidR="00363589" w:rsidRPr="004018FF">
        <w:rPr>
          <w:rFonts w:ascii="Times New Roman" w:eastAsia="Times New Roman" w:hAnsi="Times New Roman" w:cs="Times New Roman"/>
          <w:sz w:val="24"/>
          <w:szCs w:val="24"/>
        </w:rPr>
        <w:t xml:space="preserve"> may not be unreasonably withheld</w:t>
      </w:r>
      <w:r w:rsidR="00E71471" w:rsidRPr="004018FF">
        <w:rPr>
          <w:rFonts w:ascii="Times New Roman" w:eastAsia="Times New Roman" w:hAnsi="Times New Roman" w:cs="Times New Roman"/>
          <w:sz w:val="24"/>
          <w:szCs w:val="24"/>
        </w:rPr>
        <w:t xml:space="preserve"> to (a) any entity resulting from any merger, consolidation or other reorganization of Contractor, (b) any operating entity controlling Contractor, or owned or controlled, directly or indirectly, by Contractor, (c) any affiliate of Contractor</w:t>
      </w:r>
      <w:r w:rsidR="00E71471" w:rsidRPr="00E71471">
        <w:rPr>
          <w:rFonts w:ascii="Times New Roman" w:eastAsia="Times New Roman" w:hAnsi="Times New Roman" w:cs="Times New Roman"/>
          <w:sz w:val="24"/>
          <w:szCs w:val="24"/>
        </w:rPr>
        <w:t xml:space="preserve">, or (d) any purchaser of all or substantially all of the assets </w:t>
      </w:r>
      <w:r w:rsidR="00E71471">
        <w:rPr>
          <w:rFonts w:ascii="Times New Roman" w:eastAsia="Times New Roman" w:hAnsi="Times New Roman" w:cs="Times New Roman"/>
          <w:sz w:val="24"/>
          <w:szCs w:val="24"/>
        </w:rPr>
        <w:t>of Contractor</w:t>
      </w:r>
      <w:r w:rsidR="00E71471" w:rsidRPr="00E71471">
        <w:rPr>
          <w:rFonts w:ascii="Times New Roman" w:eastAsia="Times New Roman" w:hAnsi="Times New Roman" w:cs="Times New Roman"/>
          <w:sz w:val="24"/>
          <w:szCs w:val="24"/>
        </w:rPr>
        <w:t>.</w:t>
      </w:r>
    </w:p>
    <w:p w14:paraId="6B73C357" w14:textId="516DE0EE" w:rsidR="00EE65B2" w:rsidRPr="00EE65B2" w:rsidRDefault="00EE65B2" w:rsidP="00EE65B2">
      <w:pPr>
        <w:widowControl/>
        <w:spacing w:after="0" w:line="240" w:lineRule="auto"/>
        <w:ind w:left="100" w:right="231"/>
        <w:rPr>
          <w:rFonts w:ascii="Times New Roman" w:eastAsia="Times New Roman" w:hAnsi="Times New Roman" w:cs="Times New Roman"/>
          <w:sz w:val="24"/>
          <w:szCs w:val="24"/>
        </w:rPr>
      </w:pP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binds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rties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4"/>
          <w:sz w:val="24"/>
          <w:szCs w:val="24"/>
        </w:rPr>
        <w: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their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irs,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ssors,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p>
    <w:p w14:paraId="5319C60F" w14:textId="77777777" w:rsidR="00EE65B2" w:rsidRPr="00EE65B2" w:rsidRDefault="00EE65B2" w:rsidP="00EE65B2">
      <w:pPr>
        <w:widowControl/>
        <w:spacing w:after="0" w:line="240" w:lineRule="auto"/>
        <w:ind w:left="100" w:right="231"/>
        <w:rPr>
          <w:rFonts w:ascii="Times New Roman" w:eastAsia="Times New Roman" w:hAnsi="Times New Roman" w:cs="Times New Roman"/>
          <w:sz w:val="24"/>
          <w:szCs w:val="24"/>
        </w:rPr>
      </w:pPr>
    </w:p>
    <w:p w14:paraId="1ED00531"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2D63F72D"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9. Cho</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La</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z w:val="24"/>
          <w:szCs w:val="24"/>
        </w:rPr>
        <w:t>; Ju</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ic</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V</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nu</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z w:val="24"/>
          <w:szCs w:val="24"/>
        </w:rPr>
        <w:t>.</w:t>
      </w:r>
    </w:p>
    <w:p w14:paraId="6F0E5309" w14:textId="77777777" w:rsidR="00EE65B2" w:rsidRPr="00EE65B2" w:rsidRDefault="00EE65B2" w:rsidP="00EE65B2">
      <w:pPr>
        <w:widowControl/>
        <w:spacing w:before="12" w:after="0" w:line="240" w:lineRule="auto"/>
        <w:rPr>
          <w:rFonts w:ascii="Times New Roman" w:eastAsia="Times New Roman" w:hAnsi="Times New Roman" w:cs="Times New Roman"/>
          <w:sz w:val="24"/>
          <w:szCs w:val="24"/>
        </w:rPr>
      </w:pPr>
    </w:p>
    <w:p w14:paraId="13946A5F" w14:textId="77777777" w:rsidR="00EE65B2" w:rsidRPr="00EE65B2" w:rsidRDefault="00EE65B2" w:rsidP="00EE65B2">
      <w:pPr>
        <w:widowControl/>
        <w:spacing w:after="0" w:line="240" w:lineRule="auto"/>
        <w:ind w:left="820" w:right="689"/>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Cho</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La</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This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it will be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u</w:t>
      </w:r>
      <w:r w:rsidRPr="00EE65B2">
        <w:rPr>
          <w:rFonts w:ascii="Times New Roman" w:eastAsia="Times New Roman" w:hAnsi="Times New Roman" w:cs="Times New Roman"/>
          <w:sz w:val="24"/>
          <w:szCs w:val="24"/>
        </w:rPr>
        <w:t>sive</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tate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nia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hout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 to its co</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flict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 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 provisions.</w:t>
      </w:r>
    </w:p>
    <w:p w14:paraId="3FC179C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7C69BB21" w14:textId="77777777" w:rsidR="00EE65B2" w:rsidRPr="00EE65B2" w:rsidRDefault="00EE65B2" w:rsidP="00EE65B2">
      <w:pPr>
        <w:widowControl/>
        <w:spacing w:after="0" w:line="240" w:lineRule="auto"/>
        <w:ind w:left="820" w:right="67"/>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J</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is</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ic</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V</w:t>
      </w:r>
      <w:r w:rsidRPr="00EE65B2">
        <w:rPr>
          <w:rFonts w:ascii="Times New Roman" w:eastAsia="Times New Roman" w:hAnsi="Times New Roman" w:cs="Times New Roman"/>
          <w:b/>
          <w:bCs/>
          <w:spacing w:val="-1"/>
          <w:sz w:val="24"/>
          <w:szCs w:val="24"/>
        </w:rPr>
        <w:t>en</w:t>
      </w:r>
      <w:r w:rsidRPr="00EE65B2">
        <w:rPr>
          <w:rFonts w:ascii="Times New Roman" w:eastAsia="Times New Roman" w:hAnsi="Times New Roman" w:cs="Times New Roman"/>
          <w:b/>
          <w:bCs/>
          <w:spacing w:val="1"/>
          <w:sz w:val="24"/>
          <w:szCs w:val="24"/>
        </w:rPr>
        <w:t>ue</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ir</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jurisd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nue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state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 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cou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 xml:space="preserve">n the State of California in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rning</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his Ag</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w:t>
      </w:r>
    </w:p>
    <w:p w14:paraId="7F3CDA25"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C89B2B4"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10. C</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ica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 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 si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ture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on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pa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of this Agreement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lso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rag</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phs in this Section 10.</w:t>
      </w:r>
    </w:p>
    <w:p w14:paraId="29998792"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1F2C043" w14:textId="77777777" w:rsidR="00EE65B2" w:rsidRPr="00EE65B2" w:rsidRDefault="00EE65B2" w:rsidP="00EE65B2">
      <w:pPr>
        <w:widowControl/>
        <w:spacing w:after="0" w:line="240" w:lineRule="auto"/>
        <w:ind w:left="820" w:right="51"/>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A</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pacing w:val="3"/>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that it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of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ns with Dis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ies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1</w:t>
      </w:r>
      <w:r w:rsidRPr="00EE65B2">
        <w:rPr>
          <w:rFonts w:ascii="Times New Roman" w:eastAsia="Times New Roman" w:hAnsi="Times New Roman" w:cs="Times New Roman"/>
          <w:spacing w:val="2"/>
          <w:sz w:val="24"/>
          <w:szCs w:val="24"/>
        </w:rPr>
        <w:t>9</w:t>
      </w:r>
      <w:r w:rsidRPr="00EE65B2">
        <w:rPr>
          <w:rFonts w:ascii="Times New Roman" w:eastAsia="Times New Roman" w:hAnsi="Times New Roman" w:cs="Times New Roman"/>
          <w:sz w:val="24"/>
          <w:szCs w:val="24"/>
        </w:rPr>
        <w:t>90 (</w:t>
      </w:r>
      <w:r w:rsidRPr="00EE65B2">
        <w:rPr>
          <w:rFonts w:ascii="Times New Roman" w:eastAsia="Times New Roman" w:hAnsi="Times New Roman" w:cs="Times New Roman"/>
          <w:spacing w:val="-1"/>
          <w:sz w:val="24"/>
          <w:szCs w:val="24"/>
        </w:rPr>
        <w:t>4</w:t>
      </w:r>
      <w:r w:rsidRPr="00EE65B2">
        <w:rPr>
          <w:rFonts w:ascii="Times New Roman" w:eastAsia="Times New Roman" w:hAnsi="Times New Roman" w:cs="Times New Roman"/>
          <w:sz w:val="24"/>
          <w:szCs w:val="24"/>
        </w:rPr>
        <w:t>2 U.S.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012101</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i/>
          <w:spacing w:val="-1"/>
          <w:sz w:val="24"/>
          <w:szCs w:val="24"/>
        </w:rPr>
        <w:t>e</w:t>
      </w:r>
      <w:r w:rsidRPr="00EE65B2">
        <w:rPr>
          <w:rFonts w:ascii="Times New Roman" w:eastAsia="Times New Roman" w:hAnsi="Times New Roman" w:cs="Times New Roman"/>
          <w:i/>
          <w:sz w:val="24"/>
          <w:szCs w:val="24"/>
        </w:rPr>
        <w:t>t seq.</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 xml:space="preserve">hich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rohibits dis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rimin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on the b</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sis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dis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with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ulations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ui</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i</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sued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pursu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p>
    <w:p w14:paraId="58C6841C" w14:textId="77777777" w:rsidR="00EE65B2" w:rsidRPr="00EE65B2" w:rsidRDefault="00EE65B2" w:rsidP="00EE65B2">
      <w:pPr>
        <w:widowControl/>
        <w:spacing w:before="13" w:after="0" w:line="240" w:lineRule="auto"/>
        <w:rPr>
          <w:rFonts w:ascii="Times New Roman" w:eastAsia="Times New Roman" w:hAnsi="Times New Roman" w:cs="Times New Roman"/>
          <w:sz w:val="24"/>
          <w:szCs w:val="24"/>
        </w:rPr>
      </w:pPr>
    </w:p>
    <w:p w14:paraId="52C701BC"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3"/>
          <w:sz w:val="24"/>
          <w:szCs w:val="24"/>
        </w:rPr>
        <w:t>F</w:t>
      </w:r>
      <w:r w:rsidRPr="00EE65B2">
        <w:rPr>
          <w:rFonts w:ascii="Times New Roman" w:eastAsia="Times New Roman" w:hAnsi="Times New Roman" w:cs="Times New Roman"/>
          <w:b/>
          <w:bCs/>
          <w:sz w:val="24"/>
          <w:szCs w:val="24"/>
        </w:rPr>
        <w:t>EHA C</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4"/>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that it and its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with all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of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Fa</w:t>
      </w:r>
      <w:r w:rsidRPr="00EE65B2">
        <w:rPr>
          <w:rFonts w:ascii="Times New Roman" w:eastAsia="Times New Roman" w:hAnsi="Times New Roman" w:cs="Times New Roman"/>
          <w:sz w:val="24"/>
          <w:szCs w:val="24"/>
        </w:rPr>
        <w:t>ir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Empl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Housing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Gov.</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Cod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w:t>
      </w:r>
    </w:p>
    <w:p w14:paraId="379A78CA" w14:textId="77777777" w:rsidR="00EE65B2" w:rsidRPr="00EE65B2" w:rsidRDefault="00EE65B2" w:rsidP="00EE65B2">
      <w:pPr>
        <w:widowControl/>
        <w:spacing w:after="0" w:line="240" w:lineRule="auto"/>
        <w:ind w:left="820" w:right="67"/>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12990 </w:t>
      </w:r>
      <w:r w:rsidRPr="00EE65B2">
        <w:rPr>
          <w:rFonts w:ascii="Times New Roman" w:eastAsia="Times New Roman" w:hAnsi="Times New Roman" w:cs="Times New Roman"/>
          <w:i/>
          <w:spacing w:val="-1"/>
          <w:sz w:val="24"/>
          <w:szCs w:val="24"/>
        </w:rPr>
        <w:t>e</w:t>
      </w:r>
      <w:r w:rsidRPr="00EE65B2">
        <w:rPr>
          <w:rFonts w:ascii="Times New Roman" w:eastAsia="Times New Roman" w:hAnsi="Times New Roman" w:cs="Times New Roman"/>
          <w:i/>
          <w:sz w:val="24"/>
          <w:szCs w:val="24"/>
        </w:rPr>
        <w:t>t seq.</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ulations prom</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ted 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p>
    <w:p w14:paraId="3C18C203"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ulations, 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2, § 7285 </w:t>
      </w:r>
      <w:r w:rsidRPr="00EE65B2">
        <w:rPr>
          <w:rFonts w:ascii="Times New Roman" w:eastAsia="Times New Roman" w:hAnsi="Times New Roman" w:cs="Times New Roman"/>
          <w:i/>
          <w:spacing w:val="-1"/>
          <w:sz w:val="24"/>
          <w:szCs w:val="24"/>
        </w:rPr>
        <w:t>e</w:t>
      </w:r>
      <w:r w:rsidRPr="00EE65B2">
        <w:rPr>
          <w:rFonts w:ascii="Times New Roman" w:eastAsia="Times New Roman" w:hAnsi="Times New Roman" w:cs="Times New Roman"/>
          <w:i/>
          <w:sz w:val="24"/>
          <w:szCs w:val="24"/>
        </w:rPr>
        <w:t>t seq.</w:t>
      </w:r>
    </w:p>
    <w:p w14:paraId="1CD7C4C2"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br/>
        <w:t xml:space="preserve">Contractor does not unlawfully discriminate against any employee or applicant for employment because of age (40 and over), ancestry, color, creed, disability (mental or physical) including HIV and AIDS, marital or domestic partner status, medical condition (including cancer and genetic characteristics), national origin, race, religion, request for family and medical care leave, sex (including gender and gender identity), and sexual orientation. </w:t>
      </w:r>
    </w:p>
    <w:p w14:paraId="1CA40DE3"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CB574E9"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that it and its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un</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ul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s, including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z w:val="24"/>
          <w:szCs w:val="24"/>
        </w:rPr>
        <w:t>harass,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ons with whom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nte</w:t>
      </w:r>
      <w:r w:rsidRPr="00EE65B2">
        <w:rPr>
          <w:rFonts w:ascii="Times New Roman" w:eastAsia="Times New Roman" w:hAnsi="Times New Roman" w:cs="Times New Roman"/>
          <w:spacing w:val="-1"/>
          <w:sz w:val="24"/>
          <w:szCs w:val="24"/>
        </w:rPr>
        <w:t>rac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the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f this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take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z w:val="24"/>
          <w:szCs w:val="24"/>
        </w:rPr>
        <w:t>le steps to pr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such h</w:t>
      </w:r>
      <w:r w:rsidRPr="00EE65B2">
        <w:rPr>
          <w:rFonts w:ascii="Times New Roman" w:eastAsia="Times New Roman" w:hAnsi="Times New Roman" w:cs="Times New Roman"/>
          <w:spacing w:val="1"/>
          <w:sz w:val="24"/>
          <w:szCs w:val="24"/>
        </w:rPr>
        <w:t>ar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p>
    <w:p w14:paraId="3852F85F"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20F134D"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 D</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g</w:t>
      </w:r>
      <w:r w:rsidRPr="00EE65B2">
        <w:rPr>
          <w:rFonts w:ascii="Times New Roman" w:eastAsia="Times New Roman" w:hAnsi="Times New Roman" w:cs="Times New Roman"/>
          <w:b/>
          <w:bCs/>
          <w:spacing w:val="-1"/>
          <w:sz w:val="24"/>
          <w:szCs w:val="24"/>
        </w:rPr>
        <w:t>-</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kp</w:t>
      </w:r>
      <w:r w:rsidRPr="00EE65B2">
        <w:rPr>
          <w:rFonts w:ascii="Times New Roman" w:eastAsia="Times New Roman" w:hAnsi="Times New Roman" w:cs="Times New Roman"/>
          <w:b/>
          <w:bCs/>
          <w:sz w:val="24"/>
          <w:szCs w:val="24"/>
        </w:rPr>
        <w:t>lac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 and its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ide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dr</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kpla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Gov. </w:t>
      </w:r>
      <w:r w:rsidRPr="00EE65B2">
        <w:rPr>
          <w:rFonts w:ascii="Times New Roman" w:eastAsia="Times New Roman" w:hAnsi="Times New Roman" w:cs="Times New Roman"/>
          <w:spacing w:val="3"/>
          <w:sz w:val="24"/>
          <w:szCs w:val="24"/>
        </w:rPr>
        <w:t>C</w:t>
      </w:r>
      <w:r w:rsidRPr="00EE65B2">
        <w:rPr>
          <w:rFonts w:ascii="Times New Roman" w:eastAsia="Times New Roman" w:hAnsi="Times New Roman" w:cs="Times New Roman"/>
          <w:sz w:val="24"/>
          <w:szCs w:val="24"/>
        </w:rPr>
        <w:t>od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 8355–8357.</w:t>
      </w:r>
    </w:p>
    <w:p w14:paraId="7764530D" w14:textId="77777777" w:rsidR="00EE65B2" w:rsidRPr="00EE65B2" w:rsidRDefault="00EE65B2" w:rsidP="00EE65B2">
      <w:pPr>
        <w:widowControl/>
        <w:spacing w:before="15" w:after="0" w:line="240" w:lineRule="auto"/>
        <w:rPr>
          <w:rFonts w:ascii="Times New Roman" w:eastAsia="Times New Roman" w:hAnsi="Times New Roman" w:cs="Times New Roman"/>
          <w:sz w:val="24"/>
          <w:szCs w:val="24"/>
        </w:rPr>
      </w:pPr>
    </w:p>
    <w:p w14:paraId="5ED31102" w14:textId="77777777" w:rsidR="00EE65B2" w:rsidRPr="00EE65B2" w:rsidRDefault="00EE65B2" w:rsidP="00EE65B2">
      <w:pPr>
        <w:widowControl/>
        <w:spacing w:after="0" w:line="240" w:lineRule="auto"/>
        <w:ind w:left="821" w:right="58"/>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D. La</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/Col</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pacing w:val="-1"/>
          <w:sz w:val="24"/>
          <w:szCs w:val="24"/>
        </w:rPr>
        <w:t>ec</w:t>
      </w:r>
      <w:r w:rsidRPr="00EE65B2">
        <w:rPr>
          <w:rFonts w:ascii="Times New Roman" w:eastAsia="Times New Roman" w:hAnsi="Times New Roman" w:cs="Times New Roman"/>
          <w:b/>
          <w:bCs/>
          <w:sz w:val="24"/>
          <w:szCs w:val="24"/>
        </w:rPr>
        <w:t>tive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Ba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gai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g.</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ifies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 and its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 will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ovide notice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ir o</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going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to labor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ni</w:t>
      </w:r>
      <w:r w:rsidRPr="00EE65B2">
        <w:rPr>
          <w:rFonts w:ascii="Times New Roman" w:eastAsia="Times New Roman" w:hAnsi="Times New Roman" w:cs="Times New Roman"/>
          <w:spacing w:val="2"/>
          <w:sz w:val="24"/>
          <w:szCs w:val="24"/>
        </w:rPr>
        <w:t>z</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with which it or 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ar</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ments, prior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ut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p>
    <w:p w14:paraId="62405A2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9CFA7F7"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Na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al </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or</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latio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s </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oa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w:t>
      </w:r>
      <w:r w:rsidRPr="00EE65B2">
        <w:rPr>
          <w:rFonts w:ascii="Times New Roman" w:eastAsia="Times New Roman" w:hAnsi="Times New Roman" w:cs="Times New Roman"/>
          <w:b/>
          <w:bCs/>
          <w:sz w:val="24"/>
          <w:szCs w:val="24"/>
        </w:rPr>
        <w:t xml:space="preserve">NLRB) </w:t>
      </w:r>
      <w:r w:rsidRPr="00EE65B2">
        <w:rPr>
          <w:rFonts w:ascii="Times New Roman" w:eastAsia="Times New Roman" w:hAnsi="Times New Roman" w:cs="Times New Roman"/>
          <w:b/>
          <w:bCs/>
          <w:spacing w:val="-1"/>
          <w:sz w:val="24"/>
          <w:szCs w:val="24"/>
        </w:rPr>
        <w:t>Cer</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ica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that, with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the im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diat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pacing w:val="4"/>
          <w:sz w:val="24"/>
          <w:szCs w:val="24"/>
        </w:rPr>
        <w: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 p</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rio</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 no more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than one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unapp</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lab</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e finding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ontempt of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rt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is</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b</w:t>
      </w:r>
      <w:r w:rsidRPr="00EE65B2">
        <w:rPr>
          <w:rFonts w:ascii="Times New Roman" w:eastAsia="Times New Roman" w:hAnsi="Times New Roman" w:cs="Times New Roman"/>
          <w:spacing w:val="-1"/>
          <w:sz w:val="24"/>
          <w:szCs w:val="24"/>
        </w:rPr>
        <w:t>eca</w:t>
      </w:r>
      <w:r w:rsidRPr="00EE65B2">
        <w:rPr>
          <w:rFonts w:ascii="Times New Roman" w:eastAsia="Times New Roman" w:hAnsi="Times New Roman" w:cs="Times New Roman"/>
          <w:sz w:val="24"/>
          <w:szCs w:val="24"/>
        </w:rPr>
        <w:t xml:space="preserve">use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comp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with an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lations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w:t>
      </w:r>
    </w:p>
    <w:p w14:paraId="0E6B9D1A"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176B746"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pacing w:val="-3"/>
          <w:sz w:val="24"/>
          <w:szCs w:val="24"/>
        </w:rPr>
        <w:t>F</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h</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ition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Agai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b/>
          <w:bCs/>
          <w:sz w:val="24"/>
          <w:szCs w:val="24"/>
        </w:rPr>
        <w:t>H</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g Court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loye</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d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 xml:space="preserve">quire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Subcontractors to 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w:t>
      </w:r>
    </w:p>
    <w:p w14:paraId="5261E78C"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0FCCE03" w14:textId="77777777" w:rsidR="00EE65B2" w:rsidRPr="00EE65B2" w:rsidRDefault="00EE65B2" w:rsidP="00EE65B2">
      <w:pPr>
        <w:widowControl/>
        <w:spacing w:after="0" w:line="240" w:lineRule="auto"/>
        <w:ind w:left="1160" w:right="682"/>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 Cou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 empl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be 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 posit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 xml:space="preserve">r two </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 xml:space="preserve">rs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the d</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te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if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empl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rticip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ted in the d</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maki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proc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t, 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one</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the 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if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empl</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in a p</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ic</w:t>
      </w:r>
      <w:r w:rsidRPr="00EE65B2">
        <w:rPr>
          <w:rFonts w:ascii="Times New Roman" w:eastAsia="Times New Roman" w:hAnsi="Times New Roman" w:cs="Times New Roman"/>
          <w:spacing w:val="-3"/>
          <w:sz w:val="24"/>
          <w:szCs w:val="24"/>
        </w:rPr>
        <w:t>y</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maki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posit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in the 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 sub</w:t>
      </w:r>
      <w:r w:rsidRPr="00EE65B2">
        <w:rPr>
          <w:rFonts w:ascii="Times New Roman" w:eastAsia="Times New Roman" w:hAnsi="Times New Roman" w:cs="Times New Roman"/>
          <w:spacing w:val="1"/>
          <w:sz w:val="24"/>
          <w:szCs w:val="24"/>
        </w:rPr>
        <w:t>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opo</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with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ior 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lve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mon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riod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Court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w:t>
      </w:r>
    </w:p>
    <w:p w14:paraId="4D780EFF"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1E43889"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pacing w:val="-2"/>
          <w:sz w:val="24"/>
          <w:szCs w:val="24"/>
        </w:rPr>
        <w:t>G</w:t>
      </w:r>
      <w:r w:rsidRPr="00EE65B2">
        <w:rPr>
          <w:rFonts w:ascii="Times New Roman" w:eastAsia="Times New Roman" w:hAnsi="Times New Roman" w:cs="Times New Roman"/>
          <w:b/>
          <w:bCs/>
          <w:sz w:val="24"/>
          <w:szCs w:val="24"/>
        </w:rPr>
        <w:t>. No Inte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pacing w:val="-1"/>
          <w:sz w:val="24"/>
          <w:szCs w:val="24"/>
        </w:rPr>
        <w:t>ere</w:t>
      </w:r>
      <w:r w:rsidRPr="00EE65B2">
        <w:rPr>
          <w:rFonts w:ascii="Times New Roman" w:eastAsia="Times New Roman" w:hAnsi="Times New Roman" w:cs="Times New Roman"/>
          <w:b/>
          <w:bCs/>
          <w:spacing w:val="1"/>
          <w:sz w:val="24"/>
          <w:szCs w:val="24"/>
        </w:rPr>
        <w:t>nc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z w:val="24"/>
          <w:szCs w:val="24"/>
        </w:rPr>
        <w:t>ith</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Other</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Cont</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ts.</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that to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 of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knowl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do</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not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flict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rest or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ult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oth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ts.</w:t>
      </w:r>
    </w:p>
    <w:p w14:paraId="7B59A8D2"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9AE8450"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H. No Litiga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that no su</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rbitr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nis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1"/>
          <w:sz w:val="24"/>
          <w:szCs w:val="24"/>
        </w:rPr>
        <w:t>ig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is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 to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knowl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ten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af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busin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fin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ial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ondi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ion, 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to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pt </w:t>
      </w:r>
      <w:r w:rsidRPr="00EE65B2">
        <w:rPr>
          <w:rFonts w:ascii="Times New Roman" w:eastAsia="Times New Roman" w:hAnsi="Times New Roman" w:cs="Times New Roman"/>
          <w:spacing w:val="2"/>
          <w:sz w:val="24"/>
          <w:szCs w:val="24"/>
        </w:rPr>
        <w:t>an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suit,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rbitr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or in</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that ind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vid</w:t>
      </w:r>
      <w:r w:rsidRPr="00EE65B2">
        <w:rPr>
          <w:rFonts w:ascii="Times New Roman" w:eastAsia="Times New Roman" w:hAnsi="Times New Roman" w:cs="Times New Roman"/>
          <w:spacing w:val="3"/>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or in the ag</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othe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or would not have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adv</w:t>
      </w:r>
      <w:r w:rsidRPr="00EE65B2">
        <w:rPr>
          <w:rFonts w:ascii="Times New Roman" w:eastAsia="Times New Roman" w:hAnsi="Times New Roman" w:cs="Times New Roman"/>
          <w:spacing w:val="1"/>
          <w:sz w:val="24"/>
          <w:szCs w:val="24"/>
        </w:rPr>
        <w:t>er</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on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busin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 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to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rm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p>
    <w:p w14:paraId="7716CCFF"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0C34DF8"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I. Do</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z w:val="24"/>
          <w:szCs w:val="24"/>
        </w:rPr>
        <w:t>stic</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2"/>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tne</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z w:val="24"/>
          <w:szCs w:val="24"/>
        </w:rPr>
        <w:t>, S</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xml:space="preserve">s, </w:t>
      </w:r>
      <w:r w:rsidRPr="00EE65B2">
        <w:rPr>
          <w:rFonts w:ascii="Times New Roman" w:eastAsia="Times New Roman" w:hAnsi="Times New Roman" w:cs="Times New Roman"/>
          <w:b/>
          <w:bCs/>
          <w:spacing w:val="-2"/>
          <w:sz w:val="24"/>
          <w:szCs w:val="24"/>
        </w:rPr>
        <w:t>G</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r, and Gender Identity</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Dis</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4"/>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that it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in complian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(i)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CC 10295.3, 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subj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sp</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ified</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6"/>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h</w:t>
      </w:r>
      <w:r w:rsidRPr="00EE65B2">
        <w:rPr>
          <w:rFonts w:ascii="Times New Roman" w:eastAsia="Times New Roman" w:hAnsi="Times New Roman" w:cs="Times New Roman"/>
          <w:sz w:val="24"/>
          <w:szCs w:val="24"/>
        </w:rPr>
        <w:t>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ts 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rimin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fits betw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employees with spou</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z w:val="24"/>
          <w:szCs w:val="24"/>
        </w:rPr>
        <w:t>pl</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with domestic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 or disc</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ination betw</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with spous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or dom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if</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x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employees with spo</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or dom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me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z w:val="24"/>
          <w:szCs w:val="24"/>
        </w:rPr>
        <w:t>isc</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sa</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x</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dif</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x</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domestic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 of</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or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sam</w:t>
      </w:r>
      <w:r w:rsidRPr="00EE65B2">
        <w:rPr>
          <w:rFonts w:ascii="Times New Roman" w:eastAsia="Times New Roman" w:hAnsi="Times New Roman" w:cs="Times New Roman"/>
          <w:spacing w:val="3"/>
          <w:sz w:val="24"/>
          <w:szCs w:val="24"/>
        </w:rPr>
        <w:t>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x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dif</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x</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spouses of</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 (ii) PCC 10295.35, which places limitations on contracts with contractors that discriminate in the provision of benefits on the basis of an employee’s or dependent’s actual or perceived gender identity.</w:t>
      </w:r>
    </w:p>
    <w:p w14:paraId="1F92FC56"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4E72F87" w14:textId="77777777" w:rsidR="00EE65B2" w:rsidRPr="00EE65B2" w:rsidRDefault="00EE65B2" w:rsidP="00EE65B2">
      <w:pPr>
        <w:widowControl/>
        <w:spacing w:after="0" w:line="240" w:lineRule="auto"/>
        <w:ind w:left="821" w:right="58"/>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J. Ex</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tr</w:t>
      </w:r>
      <w:r w:rsidRPr="00EE65B2">
        <w:rPr>
          <w:rFonts w:ascii="Times New Roman" w:eastAsia="Times New Roman" w:hAnsi="Times New Roman" w:cs="Times New Roman"/>
          <w:b/>
          <w:bCs/>
          <w:sz w:val="24"/>
          <w:szCs w:val="24"/>
        </w:rPr>
        <w:t>iate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3"/>
          <w:sz w:val="24"/>
          <w:szCs w:val="24"/>
        </w:rPr>
        <w:t>i</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s not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triate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por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 subs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dia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tria</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with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the m</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ning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P</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C 10286.1,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z w:val="24"/>
          <w:szCs w:val="24"/>
        </w:rPr>
        <w:t xml:space="preserve">is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ib</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cont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the JBEs.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(Expatriate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por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re </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 inco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por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that 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publ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United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CC 10286.1.)</w:t>
      </w:r>
    </w:p>
    <w:p w14:paraId="14174867"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C4162A5"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pacing w:val="-2"/>
          <w:sz w:val="24"/>
          <w:szCs w:val="24"/>
        </w:rPr>
        <w:t>K</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Code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ndu</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4"/>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 xml:space="preserve">f this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 provides for</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nish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g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quip</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mat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ls, or supplies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pt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la</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publ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ks), or</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laund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spondi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g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ssori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p>
    <w:p w14:paraId="53723BDE"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06F8B03" w14:textId="77777777" w:rsidR="00EE65B2" w:rsidRPr="00EE65B2" w:rsidRDefault="00EE65B2" w:rsidP="00EE65B2">
      <w:pPr>
        <w:widowControl/>
        <w:spacing w:after="0" w:line="240" w:lineRule="auto"/>
        <w:ind w:left="1160" w:right="41"/>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No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sponding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eq</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z w:val="24"/>
          <w:szCs w:val="24"/>
        </w:rPr>
        <w:t>ip</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ia</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s, or suppl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fu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nished to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have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laund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odu</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d in whole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in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tshop lab</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rce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bor,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onvict la</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indentu</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d labor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san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busive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ms of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d labor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plo</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tation of</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n in sw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atshop labo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the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fit of sw</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tshop labo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d labo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onvict labo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in</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ntur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labor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p</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busive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ms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d labor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plo</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tation of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n in sw</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tshop la</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de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la</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p</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6"/>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rju</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Condu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s set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nia </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rtme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t of</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ndustr</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lations 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bsi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loc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hyperlink r:id="rId15">
        <w:r w:rsidRPr="00EE65B2">
          <w:rPr>
            <w:rFonts w:ascii="Times New Roman" w:eastAsia="Times New Roman" w:hAnsi="Times New Roman" w:cs="Times New Roman"/>
            <w:sz w:val="24"/>
            <w:szCs w:val="24"/>
          </w:rPr>
          <w:t xml:space="preserve"> w</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w.di</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pacing w:val="-2"/>
            <w:sz w:val="24"/>
            <w:szCs w:val="24"/>
          </w:rPr>
          <w:t>g</w:t>
        </w:r>
      </w:hyperlink>
      <w:r w:rsidRPr="00EE65B2">
        <w:rPr>
          <w:rFonts w:ascii="Times New Roman" w:eastAsia="Times New Roman" w:hAnsi="Times New Roman" w:cs="Times New Roman"/>
          <w:sz w:val="24"/>
          <w:szCs w:val="24"/>
        </w:rPr>
        <w:t xml:space="preserve">ov,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CC 6108.</w:t>
      </w:r>
    </w:p>
    <w:p w14:paraId="3234EA5A"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30F46A1" w14:textId="77777777" w:rsidR="00EE65B2" w:rsidRPr="00EE65B2" w:rsidRDefault="00EE65B2" w:rsidP="00EE65B2">
      <w:pPr>
        <w:widowControl/>
        <w:spacing w:after="0" w:line="240" w:lineRule="auto"/>
        <w:ind w:left="1160" w:right="194"/>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oo</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ful</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in providi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’s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ds, d</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ument</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ts, and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if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ials of</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De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rtme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ndu</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trial Rel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or the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rtme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 xml:space="preserve">t of </w:t>
      </w:r>
      <w:r w:rsidRPr="00EE65B2">
        <w:rPr>
          <w:rFonts w:ascii="Times New Roman" w:eastAsia="Times New Roman" w:hAnsi="Times New Roman" w:cs="Times New Roman"/>
          <w:spacing w:val="2"/>
          <w:sz w:val="24"/>
          <w:szCs w:val="24"/>
        </w:rPr>
        <w:t>J</w:t>
      </w:r>
      <w:r w:rsidRPr="00EE65B2">
        <w:rPr>
          <w:rFonts w:ascii="Times New Roman" w:eastAsia="Times New Roman" w:hAnsi="Times New Roman" w:cs="Times New Roman"/>
          <w:sz w:val="24"/>
          <w:szCs w:val="24"/>
        </w:rPr>
        <w:t>ust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det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rmine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 xml:space="preserve">ide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me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hts of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JBE.</w:t>
      </w:r>
    </w:p>
    <w:p w14:paraId="6C155059"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8B85993"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z w:val="24"/>
          <w:szCs w:val="24"/>
        </w:rPr>
        <w:t>. Ch</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ld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Su</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 xml:space="preserve">t </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4"/>
          <w:sz w:val="24"/>
          <w:szCs w:val="24"/>
        </w:rPr>
        <w:t xml:space="preserve"> </w:t>
      </w:r>
    </w:p>
    <w:p w14:paraId="23511DF7"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p>
    <w:p w14:paraId="79F76418" w14:textId="77777777" w:rsidR="00EE65B2" w:rsidRPr="00EE65B2" w:rsidRDefault="00EE65B2" w:rsidP="00EE65B2">
      <w:pPr>
        <w:widowControl/>
        <w:spacing w:after="0" w:line="240" w:lineRule="auto"/>
        <w:ind w:left="1160" w:right="223"/>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ni</w:t>
      </w:r>
      <w:r w:rsidRPr="00EE65B2">
        <w:rPr>
          <w:rFonts w:ascii="Times New Roman" w:eastAsia="Times New Roman" w:hAnsi="Times New Roman" w:cs="Times New Roman"/>
          <w:spacing w:val="2"/>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import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f</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support obl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ions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ul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th all applic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 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ws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lating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f</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supp</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rt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ment, includi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but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ted to, dis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losure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mation and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 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rnin</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ment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rovid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 Ch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pter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8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om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ing with 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5200)</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5 of </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z w:val="24"/>
          <w:szCs w:val="24"/>
        </w:rPr>
        <w:t>iv</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sion 9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 Cod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and</w:t>
      </w:r>
    </w:p>
    <w:p w14:paraId="22C7E4FB"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9A83930" w14:textId="77777777" w:rsidR="00EE65B2" w:rsidRPr="00EE65B2" w:rsidRDefault="00EE65B2" w:rsidP="00EE65B2">
      <w:pPr>
        <w:widowControl/>
        <w:spacing w:after="0" w:line="240" w:lineRule="auto"/>
        <w:ind w:left="1160" w:right="223"/>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to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knowl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is ful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rn</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nment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z w:val="24"/>
          <w:szCs w:val="24"/>
        </w:rPr>
        <w:t>pl</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is provid</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mes of</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w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Hire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maintain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the Califo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Empl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z w:val="24"/>
          <w:szCs w:val="24"/>
        </w:rPr>
        <w:t>ment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lop</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rtme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t.</w:t>
      </w:r>
    </w:p>
    <w:p w14:paraId="75A6D5A1"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C5E709C"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all</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B</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si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xml:space="preserve">ss </w:t>
      </w:r>
      <w:r w:rsidRPr="00EE65B2">
        <w:rPr>
          <w:rFonts w:ascii="Times New Roman" w:eastAsia="Times New Roman" w:hAnsi="Times New Roman" w:cs="Times New Roman"/>
          <w:b/>
          <w:bCs/>
          <w:spacing w:val="-2"/>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pacing w:val="-1"/>
          <w:sz w:val="24"/>
          <w:szCs w:val="24"/>
        </w:rPr>
        <w:t>ere</w:t>
      </w:r>
      <w:r w:rsidRPr="00EE65B2">
        <w:rPr>
          <w:rFonts w:ascii="Times New Roman" w:eastAsia="Times New Roman" w:hAnsi="Times New Roman" w:cs="Times New Roman"/>
          <w:b/>
          <w:bCs/>
          <w:spacing w:val="1"/>
          <w:sz w:val="24"/>
          <w:szCs w:val="24"/>
        </w:rPr>
        <w:t>nc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Cont</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 xml:space="preserve">t </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la</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4"/>
          <w:sz w:val="24"/>
          <w:szCs w:val="24"/>
        </w:rPr>
        <w:t xml:space="preserve"> </w:t>
      </w:r>
      <w:r w:rsidRPr="00EE65B2">
        <w:rPr>
          <w:rFonts w:ascii="Times New Roman" w:eastAsia="Times New Roman" w:hAnsi="Times New Roman" w:cs="Times New Roman"/>
          <w:sz w:val="24"/>
          <w:szCs w:val="24"/>
        </w:rPr>
        <w:t>This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is appli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if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ived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small busin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pr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fer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onn</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his Ag</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small busin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ment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bid or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opos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utes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of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must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w:t>
      </w:r>
      <w:r w:rsidRPr="00EE65B2">
        <w:rPr>
          <w:rFonts w:ascii="Times New Roman" w:eastAsia="Times New Roman" w:hAnsi="Times New Roman" w:cs="Times New Roman"/>
          <w:spacing w:val="4"/>
          <w:sz w:val="24"/>
          <w:szCs w:val="24"/>
        </w:rPr>
        <w:t>i</w:t>
      </w:r>
      <w:r w:rsidRPr="00EE65B2">
        <w:rPr>
          <w:rFonts w:ascii="Times New Roman" w:eastAsia="Times New Roman" w:hAnsi="Times New Roman" w:cs="Times New Roman"/>
          <w:sz w:val="24"/>
          <w:szCs w:val="24"/>
        </w:rPr>
        <w:t>n s</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6</w:t>
      </w:r>
      <w:r w:rsidRPr="00EE65B2">
        <w:rPr>
          <w:rFonts w:ascii="Times New Roman" w:eastAsia="Times New Roman" w:hAnsi="Times New Roman" w:cs="Times New Roman"/>
          <w:spacing w:val="2"/>
          <w:sz w:val="24"/>
          <w:szCs w:val="24"/>
        </w:rPr>
        <w:t>0</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da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iv</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p</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w:t>
      </w:r>
      <w:r w:rsidRPr="00EE65B2">
        <w:rPr>
          <w:rFonts w:ascii="Times New Roman" w:eastAsia="Times New Roman" w:hAnsi="Times New Roman" w:cs="Times New Roman"/>
          <w:spacing w:val="2"/>
          <w:sz w:val="24"/>
          <w:szCs w:val="24"/>
        </w:rPr>
        <w:t xml:space="preserve"> Establishing </w:t>
      </w:r>
      <w:r w:rsidRPr="00EE65B2">
        <w:rPr>
          <w:rFonts w:ascii="Times New Roman" w:eastAsia="Times New Roman" w:hAnsi="Times New Roman" w:cs="Times New Roman"/>
          <w:sz w:val="24"/>
          <w:szCs w:val="24"/>
        </w:rPr>
        <w:t xml:space="preserve">JBE the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tu</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 pe</w:t>
      </w:r>
      <w:r w:rsidRPr="00EE65B2">
        <w:rPr>
          <w:rFonts w:ascii="Times New Roman" w:eastAsia="Times New Roman" w:hAnsi="Times New Roman" w:cs="Times New Roman"/>
          <w:spacing w:val="-1"/>
          <w:sz w:val="24"/>
          <w:szCs w:val="24"/>
        </w:rPr>
        <w:t>rce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ge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small/</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 busin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ipation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hie</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is a n</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npro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4"/>
          <w:sz w:val="24"/>
          <w:szCs w:val="24"/>
        </w:rPr>
        <w:t>c</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must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ns </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iv</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 N</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A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not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2"/>
          <w:sz w:val="24"/>
          <w:szCs w:val="24"/>
        </w:rPr>
        <w:t>7</w:t>
      </w:r>
      <w:r w:rsidRPr="00EE65B2">
        <w:rPr>
          <w:rFonts w:ascii="Times New Roman" w:eastAsia="Times New Roman" w:hAnsi="Times New Roman" w:cs="Times New Roman"/>
          <w:sz w:val="24"/>
          <w:szCs w:val="24"/>
        </w:rPr>
        <w:t>5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rso</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ours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dir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oods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vic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med p</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rsu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w:t>
      </w:r>
    </w:p>
    <w:p w14:paraId="6E12D28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3239EA5"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N. F</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z w:val="24"/>
          <w:szCs w:val="24"/>
        </w:rPr>
        <w:t>al</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z w:val="24"/>
          <w:szCs w:val="24"/>
        </w:rPr>
        <w:t>y</w:t>
      </w:r>
      <w:r w:rsidRPr="00EE65B2">
        <w:rPr>
          <w:rFonts w:ascii="Times New Roman" w:eastAsia="Times New Roman" w:hAnsi="Times New Roman" w:cs="Times New Roman"/>
          <w:b/>
          <w:bCs/>
          <w:spacing w:val="-1"/>
          <w:sz w:val="24"/>
          <w:szCs w:val="24"/>
        </w:rPr>
        <w:t>-</w:t>
      </w:r>
      <w:r w:rsidRPr="00EE65B2">
        <w:rPr>
          <w:rFonts w:ascii="Times New Roman" w:eastAsia="Times New Roman" w:hAnsi="Times New Roman" w:cs="Times New Roman"/>
          <w:b/>
          <w:bCs/>
          <w:spacing w:val="1"/>
          <w:sz w:val="24"/>
          <w:szCs w:val="24"/>
        </w:rPr>
        <w:t>fund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3"/>
          <w:sz w:val="24"/>
          <w:szCs w:val="24"/>
        </w:rPr>
        <w:t>g</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f this Agreement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fund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in whole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3"/>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w:t>
      </w:r>
    </w:p>
    <w:p w14:paraId="688A07DD" w14:textId="77777777" w:rsidR="00EE65B2" w:rsidRPr="00EE65B2" w:rsidRDefault="00EE65B2" w:rsidP="00EE65B2">
      <w:pPr>
        <w:widowControl/>
        <w:spacing w:after="0" w:line="240" w:lineRule="auto"/>
        <w:ind w:left="820" w:right="55"/>
        <w:rPr>
          <w:rFonts w:ascii="Times New Roman" w:eastAsia="Times New Roman" w:hAnsi="Times New Roman" w:cs="Times New Roman"/>
          <w:sz w:val="24"/>
          <w:szCs w:val="24"/>
        </w:rPr>
      </w:pPr>
    </w:p>
    <w:p w14:paraId="125CA705" w14:textId="77777777" w:rsidR="00EE65B2" w:rsidRPr="00EE65B2" w:rsidRDefault="00EE65B2" w:rsidP="00EE65B2">
      <w:pPr>
        <w:widowControl/>
        <w:tabs>
          <w:tab w:val="left" w:pos="2260"/>
        </w:tabs>
        <w:spacing w:after="0" w:line="240" w:lineRule="auto"/>
        <w:ind w:left="2160" w:right="238" w:hanging="6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z w:val="24"/>
          <w:szCs w:val="24"/>
        </w:rPr>
        <w:t>utual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rstood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n the </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ben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fit of both</w:t>
      </w:r>
      <w:r w:rsidRPr="00EE65B2">
        <w:rPr>
          <w:rFonts w:ascii="Times New Roman" w:eastAsia="Times New Roman" w:hAnsi="Times New Roman" w:cs="Times New Roman"/>
          <w:spacing w:val="2"/>
          <w:sz w:val="24"/>
          <w:szCs w:val="24"/>
        </w:rPr>
        <w:t xml:space="preserv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ng 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app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iation of</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fun</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z w:val="24"/>
          <w:szCs w:val="24"/>
        </w:rPr>
        <w:t>s, to avoid prog</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 xml:space="preserve">m and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isc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z w:val="24"/>
          <w:szCs w:val="24"/>
        </w:rPr>
        <w:t>s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would oc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 if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uted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de</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mad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p>
    <w:p w14:paraId="0780165B" w14:textId="77777777" w:rsidR="00EE65B2" w:rsidRPr="00EE65B2" w:rsidRDefault="00EE65B2" w:rsidP="00EE65B2">
      <w:pPr>
        <w:widowControl/>
        <w:tabs>
          <w:tab w:val="left" w:pos="2260"/>
        </w:tabs>
        <w:spacing w:after="0" w:line="240" w:lineRule="auto"/>
        <w:ind w:left="2160" w:right="141" w:hanging="6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z w:val="24"/>
          <w:szCs w:val="24"/>
        </w:rPr>
        <w:tab/>
        <w:t>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is 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on</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if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ient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 xml:space="preserve">unds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 xml:space="preserve">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to the JBE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z w:val="24"/>
          <w:szCs w:val="24"/>
        </w:rPr>
        <w:t>ni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ta</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Gov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n 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th</w:t>
      </w:r>
      <w:r w:rsidRPr="00EE65B2">
        <w:rPr>
          <w:rFonts w:ascii="Times New Roman" w:eastAsia="Times New Roman" w:hAnsi="Times New Roman" w:cs="Times New Roman"/>
          <w:spacing w:val="4"/>
          <w:sz w:val="24"/>
          <w:szCs w:val="24"/>
        </w:rPr>
        <w:t>e</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due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onsistent with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stat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ogr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pur</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ubje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ional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strictions,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tation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ions en</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4"/>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r to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statute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Co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s that 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ms, 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undi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in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p>
    <w:p w14:paraId="57E642A0" w14:textId="77777777" w:rsidR="00EE65B2" w:rsidRPr="00EE65B2" w:rsidRDefault="00EE65B2" w:rsidP="00EE65B2">
      <w:pPr>
        <w:widowControl/>
        <w:tabs>
          <w:tab w:val="left" w:pos="2260"/>
        </w:tabs>
        <w:spacing w:after="0" w:line="240" w:lineRule="auto"/>
        <w:ind w:left="2160" w:right="249" w:hanging="6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 mu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6"/>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that if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ss d</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not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ppro</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suf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ici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funds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rog</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m under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is 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be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id,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l be d</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mend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wi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hout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fu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rties to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in funds.</w:t>
      </w:r>
    </w:p>
    <w:p w14:paraId="3796DC5A" w14:textId="77777777" w:rsidR="00EE65B2" w:rsidRPr="00EE65B2" w:rsidRDefault="00EE65B2" w:rsidP="00EE65B2">
      <w:pPr>
        <w:widowControl/>
        <w:tabs>
          <w:tab w:val="left" w:pos="2260"/>
        </w:tabs>
        <w:spacing w:after="0" w:line="240" w:lineRule="auto"/>
        <w:ind w:left="2160" w:right="-20" w:hanging="6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z w:val="24"/>
          <w:szCs w:val="24"/>
        </w:rPr>
        <w:tab/>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mend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to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2"/>
          <w:sz w:val="24"/>
          <w:szCs w:val="24"/>
        </w:rPr>
        <w:t>an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in fund</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w:t>
      </w:r>
    </w:p>
    <w:p w14:paraId="31903593" w14:textId="77777777" w:rsidR="00EE65B2" w:rsidRPr="00EE65B2" w:rsidRDefault="00EE65B2" w:rsidP="00EE65B2">
      <w:pPr>
        <w:widowControl/>
        <w:tabs>
          <w:tab w:val="left" w:pos="2260"/>
        </w:tabs>
        <w:spacing w:after="0" w:line="240" w:lineRule="auto"/>
        <w:ind w:left="2160" w:right="-20" w:hanging="620"/>
        <w:rPr>
          <w:rFonts w:ascii="Times New Roman" w:eastAsia="Times New Roman" w:hAnsi="Times New Roman" w:cs="Times New Roman"/>
          <w:sz w:val="24"/>
          <w:szCs w:val="24"/>
        </w:rPr>
      </w:pPr>
    </w:p>
    <w:p w14:paraId="046409D2" w14:textId="77777777" w:rsidR="00EE65B2" w:rsidRPr="00EE65B2" w:rsidRDefault="00EE65B2" w:rsidP="00EE65B2">
      <w:pPr>
        <w:widowControl/>
        <w:tabs>
          <w:tab w:val="left" w:pos="2260"/>
        </w:tabs>
        <w:spacing w:after="0" w:line="240" w:lineRule="auto"/>
        <w:ind w:left="1440" w:right="-20" w:hanging="6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N. Iran Contracting Act</w:t>
      </w:r>
    </w:p>
    <w:p w14:paraId="0CD9605C" w14:textId="77777777" w:rsidR="00EE65B2" w:rsidRPr="00EE65B2" w:rsidRDefault="00EE65B2" w:rsidP="00EE65B2">
      <w:pPr>
        <w:widowControl/>
        <w:tabs>
          <w:tab w:val="left" w:pos="2260"/>
        </w:tabs>
        <w:spacing w:after="0" w:line="240" w:lineRule="auto"/>
        <w:ind w:left="2160" w:right="-20" w:hanging="620"/>
        <w:rPr>
          <w:rFonts w:ascii="Times New Roman" w:eastAsia="Times New Roman" w:hAnsi="Times New Roman" w:cs="Times New Roman"/>
          <w:sz w:val="24"/>
          <w:szCs w:val="24"/>
        </w:rPr>
      </w:pPr>
    </w:p>
    <w:p w14:paraId="0A525D33" w14:textId="77777777" w:rsidR="00EE65B2" w:rsidRPr="00EE65B2" w:rsidRDefault="00EE65B2" w:rsidP="00EE65B2">
      <w:pPr>
        <w:widowControl/>
        <w:tabs>
          <w:tab w:val="left" w:pos="2260"/>
        </w:tabs>
        <w:spacing w:after="0" w:line="240" w:lineRule="auto"/>
        <w:ind w:left="153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Contractor certifies either (i) it is not on the current list of persons engaged in investment activities in Iran (“Iran List”) created by the California Department of General Services pursuant to PCC 2203(b), and is not a financial institution extending $20,000,000 or more in credit to another person, for 45 days or more, if that other person will use the credit to provide goods or services in the energy sector in Iran and is identified on the Iran List, or (ii) it has received written permission from the JBE to enter into this Agreement pursuant to PCC 2203(c).</w:t>
      </w:r>
    </w:p>
    <w:p w14:paraId="14CE34B6" w14:textId="77777777" w:rsidR="00EE65B2" w:rsidRPr="00EE65B2" w:rsidRDefault="00EE65B2" w:rsidP="00EE65B2">
      <w:pPr>
        <w:widowControl/>
        <w:tabs>
          <w:tab w:val="left" w:pos="2260"/>
        </w:tabs>
        <w:spacing w:after="0" w:line="240" w:lineRule="auto"/>
        <w:ind w:left="1530" w:right="-20"/>
        <w:rPr>
          <w:rFonts w:ascii="Times New Roman" w:eastAsia="Times New Roman" w:hAnsi="Times New Roman" w:cs="Times New Roman"/>
          <w:sz w:val="24"/>
          <w:szCs w:val="24"/>
        </w:rPr>
      </w:pPr>
    </w:p>
    <w:p w14:paraId="45C8F306" w14:textId="77777777" w:rsidR="00EE65B2" w:rsidRPr="00EE65B2" w:rsidRDefault="00EE65B2" w:rsidP="00EE65B2">
      <w:pPr>
        <w:widowControl/>
        <w:tabs>
          <w:tab w:val="left" w:pos="2260"/>
        </w:tabs>
        <w:spacing w:after="0" w:line="240" w:lineRule="auto"/>
        <w:ind w:left="1440" w:right="-20" w:hanging="6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O. Conflict Minerals</w:t>
      </w:r>
    </w:p>
    <w:p w14:paraId="491FFCE7" w14:textId="77777777" w:rsidR="00EE65B2" w:rsidRPr="00EE65B2" w:rsidRDefault="00EE65B2" w:rsidP="00EE65B2">
      <w:pPr>
        <w:widowControl/>
        <w:tabs>
          <w:tab w:val="left" w:pos="2260"/>
        </w:tabs>
        <w:spacing w:after="0" w:line="240" w:lineRule="auto"/>
        <w:ind w:left="1530" w:right="-20"/>
        <w:rPr>
          <w:rFonts w:ascii="Times New Roman" w:eastAsia="Times New Roman" w:hAnsi="Times New Roman" w:cs="Times New Roman"/>
          <w:sz w:val="24"/>
          <w:szCs w:val="24"/>
        </w:rPr>
      </w:pPr>
    </w:p>
    <w:p w14:paraId="6B360DF2" w14:textId="77777777" w:rsidR="00EE65B2" w:rsidRPr="00EE65B2" w:rsidRDefault="00EE65B2" w:rsidP="00EE65B2">
      <w:pPr>
        <w:widowControl/>
        <w:tabs>
          <w:tab w:val="left" w:pos="2260"/>
        </w:tabs>
        <w:spacing w:after="0" w:line="240" w:lineRule="auto"/>
        <w:ind w:left="153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Contractor certifies either: (i) it is not a “scrutinized company” as defined in PCC 10490(b), or (ii) the goods or services the Contractor will provide to the JBE are not related to products or services that are the reason the Contractor must comply with Section 13(p) of the Securities Exchange Act of 1934.</w:t>
      </w:r>
    </w:p>
    <w:p w14:paraId="13C1E990"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1129FB7A" w14:textId="77777777" w:rsidR="00EE65B2" w:rsidRPr="00EE65B2" w:rsidRDefault="00EE65B2" w:rsidP="00EE65B2">
      <w:pPr>
        <w:keepNext/>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11. Con</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st;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h</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ition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Agai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st </w:t>
      </w:r>
      <w:r w:rsidRPr="00EE65B2">
        <w:rPr>
          <w:rFonts w:ascii="Times New Roman" w:eastAsia="Times New Roman" w:hAnsi="Times New Roman" w:cs="Times New Roman"/>
          <w:b/>
          <w:bCs/>
          <w:spacing w:val="-2"/>
          <w:sz w:val="24"/>
          <w:szCs w:val="24"/>
        </w:rPr>
        <w:t>G</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itie</w:t>
      </w:r>
      <w:r w:rsidRPr="00EE65B2">
        <w:rPr>
          <w:rFonts w:ascii="Times New Roman" w:eastAsia="Times New Roman" w:hAnsi="Times New Roman" w:cs="Times New Roman"/>
          <w:b/>
          <w:bCs/>
          <w:spacing w:val="3"/>
          <w:sz w:val="24"/>
          <w:szCs w:val="24"/>
        </w:rPr>
        <w:t>s</w:t>
      </w:r>
      <w:r w:rsidRPr="00EE65B2">
        <w:rPr>
          <w:rFonts w:ascii="Times New Roman" w:eastAsia="Times New Roman" w:hAnsi="Times New Roman" w:cs="Times New Roman"/>
          <w:b/>
          <w:bCs/>
          <w:sz w:val="24"/>
          <w:szCs w:val="24"/>
        </w:rPr>
        <w:t>.</w:t>
      </w:r>
    </w:p>
    <w:p w14:paraId="12A139B6" w14:textId="77777777" w:rsidR="00EE65B2" w:rsidRPr="00EE65B2" w:rsidRDefault="00EE65B2" w:rsidP="00EE65B2">
      <w:pPr>
        <w:keepNext/>
        <w:widowControl/>
        <w:spacing w:before="17" w:after="0" w:line="240" w:lineRule="auto"/>
        <w:rPr>
          <w:rFonts w:ascii="Times New Roman" w:eastAsia="Times New Roman" w:hAnsi="Times New Roman" w:cs="Times New Roman"/>
          <w:sz w:val="24"/>
          <w:szCs w:val="24"/>
        </w:rPr>
      </w:pPr>
    </w:p>
    <w:p w14:paraId="4E2FAC0B" w14:textId="77777777" w:rsidR="00EE65B2" w:rsidRPr="00EE65B2" w:rsidRDefault="00EE65B2" w:rsidP="00EE65B2">
      <w:pPr>
        <w:keepNext/>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Con</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st.</w:t>
      </w:r>
    </w:p>
    <w:p w14:paraId="15E8134A" w14:textId="77777777" w:rsidR="00EE65B2" w:rsidRPr="00EE65B2" w:rsidRDefault="00EE65B2" w:rsidP="00EE65B2">
      <w:pPr>
        <w:keepNext/>
        <w:widowControl/>
        <w:spacing w:before="11" w:after="0" w:line="240" w:lineRule="auto"/>
        <w:rPr>
          <w:rFonts w:ascii="Times New Roman" w:eastAsia="Times New Roman" w:hAnsi="Times New Roman" w:cs="Times New Roman"/>
          <w:sz w:val="24"/>
          <w:szCs w:val="24"/>
        </w:rPr>
      </w:pPr>
    </w:p>
    <w:p w14:paraId="0338C9F0" w14:textId="77777777" w:rsidR="00EE65B2" w:rsidRPr="00EE65B2" w:rsidRDefault="00EE65B2" w:rsidP="00EE65B2">
      <w:pPr>
        <w:widowControl/>
        <w:spacing w:after="0" w:line="240" w:lineRule="auto"/>
        <w:ind w:left="1540" w:right="64"/>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A.1.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no 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 xml:space="preserve">st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would constitu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onfli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of int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st </w:t>
      </w:r>
      <w:r w:rsidRPr="00EE65B2">
        <w:rPr>
          <w:rFonts w:ascii="Times New Roman" w:eastAsia="Times New Roman" w:hAnsi="Times New Roman" w:cs="Times New Roman"/>
          <w:spacing w:val="3"/>
          <w:sz w:val="24"/>
          <w:szCs w:val="24"/>
        </w:rPr>
        <w:t>u</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i)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CC 10365.5, 10410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1</w:t>
      </w:r>
      <w:r w:rsidRPr="00EE65B2">
        <w:rPr>
          <w:rFonts w:ascii="Times New Roman" w:eastAsia="Times New Roman" w:hAnsi="Times New Roman" w:cs="Times New Roman"/>
          <w:sz w:val="24"/>
          <w:szCs w:val="24"/>
        </w:rPr>
        <w:t xml:space="preserve">0411; (ii) </w:t>
      </w:r>
      <w:r w:rsidRPr="00EE65B2">
        <w:rPr>
          <w:rFonts w:ascii="Times New Roman" w:eastAsia="Times New Roman" w:hAnsi="Times New Roman" w:cs="Times New Roman"/>
          <w:spacing w:val="-1"/>
          <w:sz w:val="24"/>
          <w:szCs w:val="24"/>
        </w:rPr>
        <w:t>G</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3"/>
          <w:sz w:val="24"/>
          <w:szCs w:val="24"/>
        </w:rPr>
        <w:t>C</w:t>
      </w:r>
      <w:r w:rsidRPr="00EE65B2">
        <w:rPr>
          <w:rFonts w:ascii="Times New Roman" w:eastAsia="Times New Roman" w:hAnsi="Times New Roman" w:cs="Times New Roman"/>
          <w:sz w:val="24"/>
          <w:szCs w:val="24"/>
        </w:rPr>
        <w:t>ode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1090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 seq.</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or 87100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t seq.; or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i) Califo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nia Rul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of Court,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le 10.103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10.</w:t>
      </w:r>
      <w:r w:rsidRPr="00EE65B2">
        <w:rPr>
          <w:rFonts w:ascii="Times New Roman" w:eastAsia="Times New Roman" w:hAnsi="Times New Roman" w:cs="Times New Roman"/>
          <w:spacing w:val="2"/>
          <w:sz w:val="24"/>
          <w:szCs w:val="24"/>
        </w:rPr>
        <w:t>1</w:t>
      </w:r>
      <w:r w:rsidRPr="00EE65B2">
        <w:rPr>
          <w:rFonts w:ascii="Times New Roman" w:eastAsia="Times New Roman" w:hAnsi="Times New Roman" w:cs="Times New Roman"/>
          <w:sz w:val="24"/>
          <w:szCs w:val="24"/>
        </w:rPr>
        <w:t>04, wh</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strict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om 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ng with </w:t>
      </w:r>
      <w:r w:rsidRPr="00EE65B2">
        <w:rPr>
          <w:rFonts w:ascii="Times New Roman" w:eastAsia="Times New Roman" w:hAnsi="Times New Roman" w:cs="Times New Roman"/>
          <w:spacing w:val="1"/>
          <w:sz w:val="24"/>
          <w:szCs w:val="24"/>
        </w:rPr>
        <w:t>the JBEs</w:t>
      </w:r>
      <w:r w:rsidRPr="00EE65B2">
        <w:rPr>
          <w:rFonts w:ascii="Times New Roman" w:eastAsia="Times New Roman" w:hAnsi="Times New Roman" w:cs="Times New Roman"/>
          <w:sz w:val="24"/>
          <w:szCs w:val="24"/>
        </w:rPr>
        <w:t>.</w:t>
      </w:r>
    </w:p>
    <w:p w14:paraId="34A7BDAD" w14:textId="77777777" w:rsidR="00EE65B2" w:rsidRPr="00EE65B2" w:rsidRDefault="00EE65B2" w:rsidP="00EE65B2">
      <w:pPr>
        <w:widowControl/>
        <w:spacing w:before="9" w:after="0" w:line="240" w:lineRule="auto"/>
        <w:rPr>
          <w:rFonts w:ascii="Times New Roman" w:eastAsia="Times New Roman" w:hAnsi="Times New Roman" w:cs="Times New Roman"/>
          <w:sz w:val="24"/>
          <w:szCs w:val="24"/>
        </w:rPr>
      </w:pPr>
    </w:p>
    <w:p w14:paraId="22246640" w14:textId="77777777" w:rsidR="00EE65B2" w:rsidRPr="00EE65B2" w:rsidRDefault="00EE65B2" w:rsidP="00EE65B2">
      <w:pPr>
        <w:widowControl/>
        <w:spacing w:before="29" w:after="0" w:line="240" w:lineRule="auto"/>
        <w:ind w:left="1540" w:right="82"/>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A.2.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ipate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cee</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s that involve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use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JBE funds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that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sponso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a JBE</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if the Contr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its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their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 prin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ipals,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 memb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ni</w:t>
      </w:r>
      <w:r w:rsidRPr="00EE65B2">
        <w:rPr>
          <w:rFonts w:ascii="Times New Roman" w:eastAsia="Times New Roman" w:hAnsi="Times New Roman" w:cs="Times New Roman"/>
          <w:spacing w:val="2"/>
          <w:sz w:val="24"/>
          <w:szCs w:val="24"/>
        </w:rPr>
        <w:t>z</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ial 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 xml:space="preserve">st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the out</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ome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cee</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s.</w:t>
      </w:r>
    </w:p>
    <w:p w14:paraId="69736BE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BFF8823" w14:textId="77777777" w:rsidR="00EE65B2" w:rsidRPr="00EE65B2" w:rsidRDefault="00EE65B2" w:rsidP="00EE65B2">
      <w:pPr>
        <w:widowControl/>
        <w:spacing w:after="0" w:line="240" w:lineRule="auto"/>
        <w:ind w:left="1540" w:right="21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A.3.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eng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pp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p>
    <w:p w14:paraId="65166CEC"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85D7B25" w14:textId="77777777" w:rsidR="00EE65B2" w:rsidRPr="00EE65B2" w:rsidRDefault="00EE65B2" w:rsidP="00EE65B2">
      <w:pPr>
        <w:widowControl/>
        <w:spacing w:after="0" w:line="240" w:lineRule="auto"/>
        <w:ind w:left="243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use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 of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pos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priv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p>
    <w:p w14:paraId="2549F304" w14:textId="77777777" w:rsidR="00EE65B2" w:rsidRPr="00EE65B2" w:rsidRDefault="00EE65B2" w:rsidP="00EE65B2">
      <w:pPr>
        <w:widowControl/>
        <w:spacing w:after="0" w:line="240" w:lineRule="auto"/>
        <w:ind w:left="243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tr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to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rticul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ssoci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nt;</w:t>
      </w:r>
    </w:p>
    <w:p w14:paraId="20FC9940" w14:textId="77777777" w:rsidR="00EE65B2" w:rsidRPr="00EE65B2" w:rsidRDefault="00EE65B2" w:rsidP="00EE65B2">
      <w:pPr>
        <w:widowControl/>
        <w:spacing w:after="0" w:line="240" w:lineRule="auto"/>
        <w:ind w:left="243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irme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t of a JBE’s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indep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im</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z w:val="24"/>
          <w:szCs w:val="24"/>
        </w:rPr>
        <w:t>;</w:t>
      </w:r>
    </w:p>
    <w:p w14:paraId="158FF9F4" w14:textId="77777777" w:rsidR="00EE65B2" w:rsidRPr="00EE65B2" w:rsidRDefault="00EE65B2" w:rsidP="00EE65B2">
      <w:pPr>
        <w:widowControl/>
        <w:spacing w:after="0" w:line="240" w:lineRule="auto"/>
        <w:ind w:left="243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ma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outs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ici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w:t>
      </w:r>
    </w:p>
    <w:p w14:paraId="4F74C6FA" w14:textId="77777777" w:rsidR="00EE65B2" w:rsidRPr="00EE65B2" w:rsidRDefault="00EE65B2" w:rsidP="00EE65B2">
      <w:pPr>
        <w:widowControl/>
        <w:spacing w:after="0" w:line="240" w:lineRule="auto"/>
        <w:ind w:left="243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dv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ts on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publ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 the inte</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the JBE.</w:t>
      </w:r>
    </w:p>
    <w:p w14:paraId="4E024DA5"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49699133"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h</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ition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Agai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st </w:t>
      </w:r>
      <w:r w:rsidRPr="00EE65B2">
        <w:rPr>
          <w:rFonts w:ascii="Times New Roman" w:eastAsia="Times New Roman" w:hAnsi="Times New Roman" w:cs="Times New Roman"/>
          <w:b/>
          <w:bCs/>
          <w:spacing w:val="-2"/>
          <w:sz w:val="24"/>
          <w:szCs w:val="24"/>
        </w:rPr>
        <w:t>G</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ities.</w:t>
      </w:r>
    </w:p>
    <w:p w14:paraId="71F43EB2"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42162574" w14:textId="77777777" w:rsidR="00EE65B2" w:rsidRPr="00EE65B2" w:rsidRDefault="00EE65B2" w:rsidP="00EE65B2">
      <w:pPr>
        <w:widowControl/>
        <w:spacing w:after="0" w:line="240" w:lineRule="auto"/>
        <w:ind w:left="1540" w:right="44"/>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.1.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no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tu</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of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z w:val="24"/>
          <w:szCs w:val="24"/>
        </w:rPr>
        <w:t>gifts, or othe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wise,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dir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tor,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ntat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to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of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ici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or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of a JBE,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to 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vor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spe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ions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rni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p>
    <w:p w14:paraId="66A7B77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B3658C0" w14:textId="77777777" w:rsidR="00EE65B2" w:rsidRPr="00EE65B2" w:rsidRDefault="00EE65B2" w:rsidP="00EE65B2">
      <w:pPr>
        <w:widowControl/>
        <w:spacing w:after="0" w:line="240" w:lineRule="auto"/>
        <w:ind w:left="1540" w:right="82"/>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.2.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or </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olation of this co</w:t>
      </w:r>
      <w:r w:rsidRPr="00EE65B2">
        <w:rPr>
          <w:rFonts w:ascii="Times New Roman" w:eastAsia="Times New Roman" w:hAnsi="Times New Roman" w:cs="Times New Roman"/>
          <w:spacing w:val="-1"/>
          <w:sz w:val="24"/>
          <w:szCs w:val="24"/>
        </w:rPr>
        <w:t>ve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the JBE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or the Participating Addendum, as applicable,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use,</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in whole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in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loss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tain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a </w:t>
      </w:r>
      <w:r w:rsidRPr="00EE65B2">
        <w:rPr>
          <w:rFonts w:ascii="Times New Roman" w:eastAsia="Times New Roman" w:hAnsi="Times New Roman" w:cs="Times New Roman"/>
          <w:sz w:val="24"/>
          <w:szCs w:val="24"/>
        </w:rPr>
        <w:t>JBE in pro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rin</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 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op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ma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pl</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oods or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d to pr</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vide,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be bo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id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3"/>
          <w:sz w:val="24"/>
          <w:szCs w:val="24"/>
        </w:rPr>
        <w:t xml:space="preserve">  The </w:t>
      </w:r>
      <w:r w:rsidRPr="00EE65B2">
        <w:rPr>
          <w:rFonts w:ascii="Times New Roman" w:eastAsia="Times New Roman" w:hAnsi="Times New Roman" w:cs="Times New Roman"/>
          <w:sz w:val="24"/>
          <w:szCs w:val="24"/>
        </w:rPr>
        <w:t>JBE’s ri</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hts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medi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provis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 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ional to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s and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medi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provid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this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nt.</w:t>
      </w:r>
    </w:p>
    <w:p w14:paraId="7EF795A3"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7B3490E3" w14:textId="77777777" w:rsidR="00EE65B2" w:rsidRPr="00EE65B2" w:rsidRDefault="00EE65B2" w:rsidP="00EE65B2">
      <w:pPr>
        <w:widowControl/>
        <w:spacing w:after="0" w:line="240" w:lineRule="auto"/>
        <w:ind w:left="10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12. Co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si</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2"/>
          <w:sz w:val="24"/>
          <w:szCs w:val="24"/>
        </w:rPr>
        <w:t>y</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nside</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id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is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ompen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for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including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ppro</w:t>
      </w:r>
      <w:r w:rsidRPr="00EE65B2">
        <w:rPr>
          <w:rFonts w:ascii="Times New Roman" w:eastAsia="Times New Roman" w:hAnsi="Times New Roman" w:cs="Times New Roman"/>
          <w:spacing w:val="-1"/>
          <w:sz w:val="24"/>
          <w:szCs w:val="24"/>
        </w:rPr>
        <w:t>ve</w:t>
      </w:r>
      <w:r w:rsidRPr="00EE65B2">
        <w:rPr>
          <w:rFonts w:ascii="Times New Roman" w:eastAsia="Times New Roman" w:hAnsi="Times New Roman" w:cs="Times New Roman"/>
          <w:sz w:val="24"/>
          <w:szCs w:val="24"/>
        </w:rPr>
        <w:t>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burs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nses 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di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nses, unl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 xml:space="preserve">ise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ided,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s</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t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8 </w:t>
      </w:r>
      <w:r w:rsidRPr="00EE65B2">
        <w:rPr>
          <w:rFonts w:ascii="Times New Roman" w:eastAsia="Times New Roman" w:hAnsi="Times New Roman" w:cs="Times New Roman"/>
          <w:spacing w:val="-1"/>
          <w:sz w:val="24"/>
          <w:szCs w:val="24"/>
        </w:rPr>
        <w:t>(Fee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1"/>
          <w:sz w:val="24"/>
          <w:szCs w:val="24"/>
        </w:rPr>
        <w:t>).</w:t>
      </w:r>
    </w:p>
    <w:p w14:paraId="2AA74C47"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F26045A"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2"/>
          <w:sz w:val="24"/>
          <w:szCs w:val="24"/>
        </w:rPr>
        <w:t>y</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t </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 Not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I</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ly 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tance</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bCs/>
          <w:spacing w:val="3"/>
          <w:sz w:val="24"/>
          <w:szCs w:val="24"/>
        </w:rPr>
        <w:t>The</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ve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 xml:space="preserve">rom its obligation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pla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if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nsatisf</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me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p</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mad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omponents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do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j</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ace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hout del</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ional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ost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JBE.</w:t>
      </w:r>
    </w:p>
    <w:p w14:paraId="2081D241" w14:textId="77777777" w:rsidR="00EE65B2" w:rsidRPr="00EE65B2" w:rsidRDefault="00EE65B2" w:rsidP="00EE65B2">
      <w:pPr>
        <w:widowControl/>
        <w:spacing w:before="15" w:after="0" w:line="240" w:lineRule="auto"/>
        <w:rPr>
          <w:rFonts w:ascii="Times New Roman" w:eastAsia="Times New Roman" w:hAnsi="Times New Roman" w:cs="Times New Roman"/>
          <w:sz w:val="24"/>
          <w:szCs w:val="24"/>
        </w:rPr>
      </w:pPr>
    </w:p>
    <w:p w14:paraId="2F6BCE46"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Disall</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f Con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ives p</w:t>
      </w:r>
      <w:r w:rsidRPr="00EE65B2">
        <w:rPr>
          <w:rFonts w:ascii="Times New Roman" w:eastAsia="Times New Roman" w:hAnsi="Times New Roman" w:cs="Times New Roman"/>
          <w:spacing w:val="3"/>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the JBE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burs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that is 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dis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j</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2"/>
          <w:sz w:val="24"/>
          <w:szCs w:val="24"/>
        </w:rPr>
        <w:t xml:space="preserve"> 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JBE,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prompt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fund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dis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z w:val="24"/>
          <w:szCs w:val="24"/>
        </w:rPr>
        <w:t xml:space="preserve">ount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JBE upon the JBE’s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At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option,</w:t>
      </w:r>
      <w:r w:rsidRPr="00EE65B2">
        <w:rPr>
          <w:rFonts w:ascii="Times New Roman" w:eastAsia="Times New Roman" w:hAnsi="Times New Roman" w:cs="Times New Roman"/>
          <w:spacing w:val="2"/>
          <w:sz w:val="24"/>
          <w:szCs w:val="24"/>
        </w:rPr>
        <w:t xml:space="preserve"> the </w:t>
      </w:r>
      <w:r w:rsidRPr="00EE65B2">
        <w:rPr>
          <w:rFonts w:ascii="Times New Roman" w:eastAsia="Times New Roman" w:hAnsi="Times New Roman" w:cs="Times New Roman"/>
          <w:sz w:val="24"/>
          <w:szCs w:val="24"/>
        </w:rPr>
        <w:t>JBE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y 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mount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disall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om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ue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other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p>
    <w:p w14:paraId="55D511EB"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6A1D50F1"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13. Cont</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o</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z w:val="24"/>
          <w:szCs w:val="24"/>
        </w:rPr>
        <w:t>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us</w:t>
      </w:r>
      <w:r w:rsidRPr="00EE65B2">
        <w:rPr>
          <w:rFonts w:ascii="Times New Roman" w:eastAsia="Times New Roman" w:hAnsi="Times New Roman" w:cs="Times New Roman"/>
          <w:b/>
          <w:bCs/>
          <w:sz w:val="24"/>
          <w:szCs w:val="24"/>
        </w:rPr>
        <w:t>.</w:t>
      </w:r>
    </w:p>
    <w:p w14:paraId="01B70EF6"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6C5ABF0"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I</w:t>
      </w:r>
      <w:r w:rsidRPr="00EE65B2">
        <w:rPr>
          <w:rFonts w:ascii="Times New Roman" w:eastAsia="Times New Roman" w:hAnsi="Times New Roman" w:cs="Times New Roman"/>
          <w:b/>
          <w:bCs/>
          <w:spacing w:val="1"/>
          <w:sz w:val="24"/>
          <w:szCs w:val="24"/>
        </w:rPr>
        <w:t>nd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t </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to</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w:t>
      </w:r>
    </w:p>
    <w:p w14:paraId="4861F559" w14:textId="77777777" w:rsidR="00EE65B2" w:rsidRPr="00EE65B2" w:rsidRDefault="00EE65B2" w:rsidP="00EE65B2">
      <w:pPr>
        <w:widowControl/>
        <w:spacing w:before="12" w:after="0" w:line="240" w:lineRule="auto"/>
        <w:rPr>
          <w:rFonts w:ascii="Times New Roman" w:eastAsia="Times New Roman" w:hAnsi="Times New Roman" w:cs="Times New Roman"/>
          <w:sz w:val="24"/>
          <w:szCs w:val="24"/>
        </w:rPr>
      </w:pPr>
    </w:p>
    <w:p w14:paraId="710E3C08" w14:textId="77777777" w:rsidR="00EE65B2" w:rsidRPr="00EE65B2" w:rsidRDefault="00EE65B2" w:rsidP="00EE65B2">
      <w:pPr>
        <w:widowControl/>
        <w:spacing w:after="0" w:line="240" w:lineRule="auto"/>
        <w:ind w:left="1540" w:right="52"/>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A.1.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ir 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 empl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 othe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on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lf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 as ind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cont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not as 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rs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no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to bind or 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obl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on on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lf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JBEs.</w:t>
      </w:r>
      <w:r w:rsidRPr="00EE65B2">
        <w:rPr>
          <w:rFonts w:ascii="Times New Roman" w:eastAsia="Times New Roman" w:hAnsi="Times New Roman" w:cs="Times New Roman"/>
          <w:spacing w:val="2"/>
          <w:sz w:val="24"/>
          <w:szCs w:val="24"/>
        </w:rPr>
        <w:t xml:space="preserve"> </w:t>
      </w:r>
    </w:p>
    <w:p w14:paraId="4A2203E7"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5FC9EA5" w14:textId="77777777" w:rsidR="00EE65B2" w:rsidRPr="00EE65B2" w:rsidRDefault="00EE65B2" w:rsidP="00EE65B2">
      <w:pPr>
        <w:widowControl/>
        <w:spacing w:after="0" w:line="240" w:lineRule="auto"/>
        <w:ind w:left="1540" w:right="364"/>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A.2.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onsid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ir</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ums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c</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a jo</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nture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lationshi</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z w:val="24"/>
          <w:szCs w:val="24"/>
        </w:rPr>
        <w:t>.</w:t>
      </w:r>
    </w:p>
    <w:p w14:paraId="175EDEBC"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D938E04" w14:textId="77777777" w:rsidR="00EE65B2" w:rsidRPr="00EE65B2" w:rsidRDefault="00EE65B2" w:rsidP="00EE65B2">
      <w:pPr>
        <w:widowControl/>
        <w:spacing w:after="0" w:line="240" w:lineRule="auto"/>
        <w:ind w:left="1540" w:right="54"/>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A.3.</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ntal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ludes that Con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is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 indep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the JBE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this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or applicable Participating Addendum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diat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upon Noti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Alte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a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fin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ial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z w:val="24"/>
          <w:szCs w:val="24"/>
        </w:rPr>
        <w:t>, so that 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to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costs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do not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cee</w:t>
      </w:r>
      <w:r w:rsidRPr="00EE65B2">
        <w:rPr>
          <w:rFonts w:ascii="Times New Roman" w:eastAsia="Times New Roman" w:hAnsi="Times New Roman" w:cs="Times New Roman"/>
          <w:sz w:val="24"/>
          <w:szCs w:val="24"/>
        </w:rPr>
        <w:t>d the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inal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ontemplat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moun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w:t>
      </w:r>
    </w:p>
    <w:p w14:paraId="10BC0061"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1767434F"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Cont</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 xml:space="preserve">tor’s </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loye</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p>
    <w:p w14:paraId="6F8DFEC5"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3573B9F0" w14:textId="77777777" w:rsidR="00EE65B2" w:rsidRPr="00EE65B2" w:rsidRDefault="00EE65B2" w:rsidP="00EE65B2">
      <w:pPr>
        <w:widowControl/>
        <w:spacing w:after="0" w:line="240" w:lineRule="auto"/>
        <w:ind w:left="1540" w:right="9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.1.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supe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ontrol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All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 includi</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g hou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 xml:space="preserve">g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ions, discipline, hi</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other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ment issues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of 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w,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3"/>
          <w:sz w:val="24"/>
          <w:szCs w:val="24"/>
        </w:rPr>
        <w:t>b</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t>
      </w:r>
    </w:p>
    <w:p w14:paraId="33B0F51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6B76972" w14:textId="77777777" w:rsidR="00EE65B2" w:rsidRPr="00EE65B2" w:rsidRDefault="00EE65B2" w:rsidP="00EE65B2">
      <w:pPr>
        <w:widowControl/>
        <w:spacing w:after="0" w:line="240" w:lineRule="auto"/>
        <w:ind w:left="1540" w:right="9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.2.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W</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2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ms or other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ms as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 xml:space="preserve">w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 income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4"/>
          <w:sz w:val="24"/>
          <w:szCs w:val="24"/>
        </w:rPr>
        <w:t>y</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tax</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pur</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 xml:space="preserve">oses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z w:val="24"/>
          <w:szCs w:val="24"/>
        </w:rPr>
        <w:t>s empl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onsultants,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indep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cont</w:t>
      </w:r>
      <w:r w:rsidRPr="00EE65B2">
        <w:rPr>
          <w:rFonts w:ascii="Times New Roman" w:eastAsia="Times New Roman" w:hAnsi="Times New Roman" w:cs="Times New Roman"/>
          <w:spacing w:val="-1"/>
          <w:sz w:val="24"/>
          <w:szCs w:val="24"/>
        </w:rPr>
        <w:t>rac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rs.</w:t>
      </w:r>
    </w:p>
    <w:p w14:paraId="6554F814"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7BE03EA" w14:textId="77777777" w:rsidR="00EE65B2" w:rsidRPr="00EE65B2" w:rsidRDefault="00EE65B2" w:rsidP="00EE65B2">
      <w:pPr>
        <w:widowControl/>
        <w:spacing w:after="0" w:line="240" w:lineRule="auto"/>
        <w:ind w:left="1540" w:right="49"/>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.3.</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ue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other</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r st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ntal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should investig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indep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tus with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5"/>
          <w:sz w:val="24"/>
          <w:szCs w:val="24"/>
        </w:rPr>
        <w:t>s</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to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the </w:t>
      </w:r>
      <w:r w:rsidRPr="00EE65B2">
        <w:rPr>
          <w:rFonts w:ascii="Times New Roman" w:eastAsia="Times New Roman" w:hAnsi="Times New Roman" w:cs="Times New Roman"/>
          <w:spacing w:val="-1"/>
          <w:sz w:val="24"/>
          <w:szCs w:val="24"/>
        </w:rPr>
        <w:t>pa</w:t>
      </w:r>
      <w:r w:rsidRPr="00EE65B2">
        <w:rPr>
          <w:rFonts w:ascii="Times New Roman" w:eastAsia="Times New Roman" w:hAnsi="Times New Roman" w:cs="Times New Roman"/>
          <w:sz w:val="24"/>
          <w:szCs w:val="24"/>
        </w:rPr>
        <w:t xml:space="preserve">rties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that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i)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investi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and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JBE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ha</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ht, but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not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 obl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to 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ipate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discussion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w:t>
      </w:r>
      <w:r w:rsidRPr="00EE65B2">
        <w:rPr>
          <w:rFonts w:ascii="Times New Roman" w:eastAsia="Times New Roman" w:hAnsi="Times New Roman" w:cs="Times New Roman"/>
          <w:spacing w:val="-1"/>
          <w:sz w:val="24"/>
          <w:szCs w:val="24"/>
        </w:rPr>
        <w:t>cc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 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or state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ent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who 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tes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discussions or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ot</w:t>
      </w:r>
      <w:r w:rsidRPr="00EE65B2">
        <w:rPr>
          <w:rFonts w:ascii="Times New Roman" w:eastAsia="Times New Roman" w:hAnsi="Times New Roman" w:cs="Times New Roman"/>
          <w:spacing w:val="1"/>
          <w:sz w:val="24"/>
          <w:szCs w:val="24"/>
        </w:rPr>
        <w:t>ia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w:t>
      </w:r>
    </w:p>
    <w:p w14:paraId="1FA8EA06" w14:textId="77777777" w:rsidR="00EE65B2" w:rsidRPr="00EE65B2" w:rsidRDefault="00EE65B2" w:rsidP="00EE65B2">
      <w:pPr>
        <w:widowControl/>
        <w:spacing w:before="9" w:after="0" w:line="240" w:lineRule="auto"/>
        <w:rPr>
          <w:rFonts w:ascii="Times New Roman" w:eastAsia="Times New Roman" w:hAnsi="Times New Roman" w:cs="Times New Roman"/>
          <w:sz w:val="24"/>
          <w:szCs w:val="24"/>
        </w:rPr>
      </w:pPr>
    </w:p>
    <w:p w14:paraId="2E269CA2" w14:textId="77777777" w:rsidR="00EE65B2" w:rsidRPr="00EE65B2" w:rsidRDefault="00EE65B2" w:rsidP="00EE65B2">
      <w:pPr>
        <w:widowControl/>
        <w:spacing w:before="29" w:after="0" w:line="240" w:lineRule="auto"/>
        <w:ind w:left="1530" w:right="9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.4.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indemni</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hold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h</w:t>
      </w:r>
      <w:r w:rsidRPr="00EE65B2">
        <w:rPr>
          <w:rFonts w:ascii="Times New Roman" w:eastAsia="Times New Roman" w:hAnsi="Times New Roman" w:cs="Times New Roman"/>
          <w:spacing w:val="1"/>
          <w:sz w:val="24"/>
          <w:szCs w:val="24"/>
        </w:rPr>
        <w:t>ar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om all cl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s, c</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ies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hir</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 xml:space="preserve">g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lationship betw</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n the 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r or</w:t>
      </w:r>
      <w:r w:rsidRPr="00EE65B2">
        <w:rPr>
          <w:rFonts w:ascii="Times New Roman" w:eastAsia="Times New Roman" w:hAnsi="Times New Roman" w:cs="Times New Roman"/>
          <w:spacing w:val="1"/>
          <w:sz w:val="24"/>
          <w:szCs w:val="24"/>
        </w:rPr>
        <w:t xml:space="preserve"> 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rsonn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p>
    <w:p w14:paraId="1A53AC06"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6FB2C5D" w14:textId="77777777" w:rsidR="00EE65B2" w:rsidRPr="00EE65B2" w:rsidRDefault="00EE65B2" w:rsidP="00EE65B2">
      <w:pPr>
        <w:widowControl/>
        <w:spacing w:after="0" w:line="240" w:lineRule="auto"/>
        <w:ind w:left="44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 Ex</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 xml:space="preserve">sive </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 xml:space="preserve">ol of </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 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z w:val="24"/>
          <w:szCs w:val="24"/>
        </w:rPr>
        <w:t>thod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4"/>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thod, 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tails,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me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ns of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 supp</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be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spons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ble to Participating Entities on</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ts and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spe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ified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his Agr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more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rticul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set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the Participating Entity’s Statement of Work,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be subje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ted to the JBE</w:t>
      </w:r>
      <w:r w:rsidRPr="00EE65B2">
        <w:rPr>
          <w:rFonts w:ascii="Times New Roman" w:eastAsia="Times New Roman" w:hAnsi="Times New Roman" w:cs="Times New Roman"/>
          <w:spacing w:val="-3"/>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ontrol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with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spe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p</w:t>
      </w:r>
      <w:r w:rsidRPr="00EE65B2">
        <w:rPr>
          <w:rFonts w:ascii="Times New Roman" w:eastAsia="Times New Roman" w:hAnsi="Times New Roman" w:cs="Times New Roman"/>
          <w:spacing w:val="4"/>
          <w:sz w:val="24"/>
          <w:szCs w:val="24"/>
        </w:rPr>
        <w:t>h</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l 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or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ies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n ful</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or any Participating Addendum.</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h</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ht to cont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ol”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ole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spons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job 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ions and 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p>
    <w:p w14:paraId="3CE19885"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35A4EAA7" w14:textId="77777777" w:rsidR="00EE65B2" w:rsidRPr="00EE65B2" w:rsidRDefault="00EE65B2" w:rsidP="00EE65B2">
      <w:pPr>
        <w:widowControl/>
        <w:spacing w:after="0" w:line="240" w:lineRule="auto"/>
        <w:ind w:left="44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D. P</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its, La</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z w:val="24"/>
          <w:szCs w:val="24"/>
        </w:rPr>
        <w:t>s, 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g</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latio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w:t>
      </w:r>
    </w:p>
    <w:p w14:paraId="12CAD553"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0A667DAA" w14:textId="77777777" w:rsidR="00EE65B2" w:rsidRPr="00EE65B2" w:rsidRDefault="00EE65B2" w:rsidP="00EE65B2">
      <w:pPr>
        <w:widowControl/>
        <w:spacing w:after="0" w:line="240" w:lineRule="auto"/>
        <w:ind w:left="116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D.1.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must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obs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with all applic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rul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(including the California Rules of Court), a</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d re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ulations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 or relating to the performance of</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or Contractor’s obligations under this Agreement.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will, at all times,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obtain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k</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p in </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ull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all </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nses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acc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ish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1"/>
          <w:sz w:val="24"/>
          <w:szCs w:val="24"/>
        </w:rPr>
        <w:t xml:space="preserve"> S</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made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to</w:t>
      </w:r>
      <w:r w:rsidRPr="00EE65B2">
        <w:rPr>
          <w:rFonts w:ascii="Times New Roman" w:eastAsia="Times New Roman" w:hAnsi="Times New Roman" w:cs="Times New Roman"/>
          <w:spacing w:val="2"/>
          <w:sz w:val="24"/>
          <w:szCs w:val="24"/>
        </w:rPr>
        <w:t xml:space="preserve"> the </w:t>
      </w:r>
      <w:r w:rsidRPr="00EE65B2">
        <w:rPr>
          <w:rFonts w:ascii="Times New Roman" w:eastAsia="Times New Roman" w:hAnsi="Times New Roman" w:cs="Times New Roman"/>
          <w:sz w:val="24"/>
          <w:szCs w:val="24"/>
        </w:rPr>
        <w:t xml:space="preserve">JBE, upon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p>
    <w:p w14:paraId="18EF9231"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9C81474" w14:textId="77777777" w:rsidR="00EE65B2" w:rsidRPr="00EE65B2" w:rsidRDefault="00EE65B2" w:rsidP="00EE65B2">
      <w:pPr>
        <w:widowControl/>
        <w:spacing w:after="0" w:line="240" w:lineRule="auto"/>
        <w:ind w:left="1160" w:right="185"/>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D.2.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pr</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rovide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Notice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the</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JBE of</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onfli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the</w:t>
      </w:r>
      <w:r w:rsidRPr="00EE65B2">
        <w:rPr>
          <w:rFonts w:ascii="Times New Roman" w:eastAsia="Times New Roman" w:hAnsi="Times New Roman" w:cs="Times New Roman"/>
          <w:spacing w:val="2"/>
          <w:sz w:val="24"/>
          <w:szCs w:val="24"/>
        </w:rPr>
        <w:t xml:space="preserve">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or any applicable Participating Addendum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ws,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ules,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ulations,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nd/or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nses,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solu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onfli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pacing w:val="-1"/>
          <w:sz w:val="24"/>
          <w:szCs w:val="24"/>
        </w:rPr>
        <w:t>cee</w:t>
      </w:r>
      <w:r w:rsidRPr="00EE65B2">
        <w:rPr>
          <w:rFonts w:ascii="Times New Roman" w:eastAsia="Times New Roman" w:hAnsi="Times New Roman" w:cs="Times New Roman"/>
          <w:sz w:val="24"/>
          <w:szCs w:val="24"/>
        </w:rPr>
        <w:t xml:space="preserve">ds 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in q</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 without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solu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of the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onfli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be sole</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ines,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ies,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mag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that ac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including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osts for</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med</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 comp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with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w:t>
      </w:r>
    </w:p>
    <w:p w14:paraId="4BC577E3"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71951FD2" w14:textId="77777777" w:rsidR="00EE65B2" w:rsidRPr="00EE65B2" w:rsidRDefault="00EE65B2" w:rsidP="00EE65B2">
      <w:pPr>
        <w:widowControl/>
        <w:spacing w:after="0" w:line="240" w:lineRule="auto"/>
        <w:ind w:left="44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Sub</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ting.</w:t>
      </w:r>
    </w:p>
    <w:p w14:paraId="00F2ABC3"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78B3FDAD" w14:textId="507B26CD" w:rsidR="00EE65B2" w:rsidRPr="00EE65B2" w:rsidRDefault="00EE65B2" w:rsidP="00EE65B2">
      <w:pPr>
        <w:widowControl/>
        <w:spacing w:after="0" w:line="240" w:lineRule="auto"/>
        <w:ind w:left="1160" w:right="226"/>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E.1.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n</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without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s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t of the affected Participating Entity.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hout the Participating Entity</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s a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ial b</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eac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and the applicable Participating Addendum.</w:t>
      </w:r>
      <w:r w:rsidR="00122B9F">
        <w:rPr>
          <w:rFonts w:ascii="Times New Roman" w:eastAsia="Times New Roman" w:hAnsi="Times New Roman" w:cs="Times New Roman"/>
          <w:sz w:val="24"/>
          <w:szCs w:val="24"/>
        </w:rPr>
        <w:t xml:space="preserve"> Notwithstanding the foregoing, </w:t>
      </w:r>
      <w:r w:rsidR="003C5D82">
        <w:rPr>
          <w:rFonts w:ascii="Times New Roman" w:eastAsia="Times New Roman" w:hAnsi="Times New Roman" w:cs="Times New Roman"/>
          <w:sz w:val="24"/>
          <w:szCs w:val="24"/>
        </w:rPr>
        <w:t>Microsoft Azure is</w:t>
      </w:r>
      <w:r w:rsidR="00CE79F1">
        <w:rPr>
          <w:rFonts w:ascii="Times New Roman" w:eastAsia="Times New Roman" w:hAnsi="Times New Roman" w:cs="Times New Roman"/>
          <w:sz w:val="24"/>
          <w:szCs w:val="24"/>
        </w:rPr>
        <w:t xml:space="preserve"> an</w:t>
      </w:r>
      <w:r w:rsidR="003C5D82">
        <w:rPr>
          <w:rFonts w:ascii="Times New Roman" w:eastAsia="Times New Roman" w:hAnsi="Times New Roman" w:cs="Times New Roman"/>
          <w:sz w:val="24"/>
          <w:szCs w:val="24"/>
        </w:rPr>
        <w:t xml:space="preserve"> approved</w:t>
      </w:r>
      <w:r w:rsidR="00CE79F1">
        <w:rPr>
          <w:rFonts w:ascii="Times New Roman" w:eastAsia="Times New Roman" w:hAnsi="Times New Roman" w:cs="Times New Roman"/>
          <w:sz w:val="24"/>
          <w:szCs w:val="24"/>
        </w:rPr>
        <w:t xml:space="preserve"> Subcontractor.</w:t>
      </w:r>
    </w:p>
    <w:p w14:paraId="2C17CBA3"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7EBFFE9" w14:textId="1302B165" w:rsidR="00EE65B2" w:rsidRPr="00EE65B2" w:rsidRDefault="00EE65B2" w:rsidP="00EE65B2">
      <w:pPr>
        <w:widowControl/>
        <w:spacing w:after="0" w:line="240" w:lineRule="auto"/>
        <w:ind w:left="116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E.2.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nts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all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subj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me 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rms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ions appli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to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and any applicable Participating Addendum.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be liable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ts or om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indemni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w:t>
      </w:r>
    </w:p>
    <w:p w14:paraId="23C5635D"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681B8D4" w14:textId="77777777" w:rsidR="00EE65B2" w:rsidRPr="00EE65B2" w:rsidRDefault="00EE65B2" w:rsidP="00EE65B2">
      <w:pPr>
        <w:widowControl/>
        <w:spacing w:after="0" w:line="240" w:lineRule="auto"/>
        <w:ind w:left="44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3"/>
          <w:sz w:val="24"/>
          <w:szCs w:val="24"/>
        </w:rPr>
        <w:t>F</w:t>
      </w:r>
      <w:r w:rsidRPr="00EE65B2">
        <w:rPr>
          <w:rFonts w:ascii="Times New Roman" w:eastAsia="Times New Roman" w:hAnsi="Times New Roman" w:cs="Times New Roman"/>
          <w:b/>
          <w:bCs/>
          <w:sz w:val="24"/>
          <w:szCs w:val="24"/>
        </w:rPr>
        <w:t>. Autho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 xml:space="preserve">ity. </w:t>
      </w:r>
      <w:r w:rsidRPr="00EE65B2">
        <w:rPr>
          <w:rFonts w:ascii="Times New Roman" w:eastAsia="Times New Roman" w:hAnsi="Times New Roman" w:cs="Times New Roman"/>
          <w:sz w:val="24"/>
          <w:szCs w:val="24"/>
        </w:rPr>
        <w:t>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all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te po</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and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to cond</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ts bu</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xml:space="preserve">iness,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to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ute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and any Participating Addendum.</w:t>
      </w:r>
      <w:r w:rsidRPr="00EE65B2">
        <w:rPr>
          <w:rFonts w:ascii="Times New Roman" w:eastAsia="Times New Roman" w:hAnsi="Times New Roman" w:cs="Times New Roman"/>
          <w:spacing w:val="6"/>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Co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is a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rpo</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 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ted liabil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or limi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rship,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is q</w:t>
      </w:r>
      <w:r w:rsidRPr="00EE65B2">
        <w:rPr>
          <w:rFonts w:ascii="Times New Roman" w:eastAsia="Times New Roman" w:hAnsi="Times New Roman" w:cs="Times New Roman"/>
          <w:spacing w:val="3"/>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 do bus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ood standing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tate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nia.</w:t>
      </w:r>
    </w:p>
    <w:p w14:paraId="199C9940" w14:textId="77777777" w:rsidR="00EE65B2" w:rsidRPr="00EE65B2" w:rsidRDefault="00EE65B2" w:rsidP="00EE65B2">
      <w:pPr>
        <w:widowControl/>
        <w:spacing w:after="0" w:line="240" w:lineRule="auto"/>
        <w:ind w:left="440" w:right="-20"/>
        <w:rPr>
          <w:rFonts w:ascii="Times New Roman" w:eastAsia="Times New Roman" w:hAnsi="Times New Roman" w:cs="Times New Roman"/>
          <w:sz w:val="24"/>
          <w:szCs w:val="24"/>
        </w:rPr>
      </w:pPr>
    </w:p>
    <w:p w14:paraId="27AFE5DF" w14:textId="77777777" w:rsidR="00EE65B2" w:rsidRPr="00EE65B2" w:rsidRDefault="00EE65B2" w:rsidP="00EE65B2">
      <w:pPr>
        <w:widowControl/>
        <w:spacing w:before="72" w:after="0" w:line="240" w:lineRule="auto"/>
        <w:ind w:left="100" w:right="57"/>
        <w:jc w:val="both"/>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14. Dis</w:t>
      </w:r>
      <w:r w:rsidRPr="00EE65B2">
        <w:rPr>
          <w:rFonts w:ascii="Times New Roman" w:eastAsia="Times New Roman" w:hAnsi="Times New Roman" w:cs="Times New Roman"/>
          <w:b/>
          <w:bCs/>
          <w:spacing w:val="1"/>
          <w:sz w:val="24"/>
          <w:szCs w:val="24"/>
        </w:rPr>
        <w:t>pu</w:t>
      </w:r>
      <w:r w:rsidRPr="00EE65B2">
        <w:rPr>
          <w:rFonts w:ascii="Times New Roman" w:eastAsia="Times New Roman" w:hAnsi="Times New Roman" w:cs="Times New Roman"/>
          <w:b/>
          <w:bCs/>
          <w:sz w:val="24"/>
          <w:szCs w:val="24"/>
        </w:rPr>
        <w:t>te</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sol</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 xml:space="preserve">The 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 xml:space="preserve">l attempt,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ood </w:t>
      </w:r>
      <w:r w:rsidRPr="00EE65B2">
        <w:rPr>
          <w:rFonts w:ascii="Times New Roman" w:eastAsia="Times New Roman" w:hAnsi="Times New Roman" w:cs="Times New Roman"/>
          <w:spacing w:val="-1"/>
          <w:sz w:val="24"/>
          <w:szCs w:val="24"/>
        </w:rPr>
        <w:t>fa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solve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disputes 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t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 the JBE’s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3"/>
          <w:sz w:val="24"/>
          <w:szCs w:val="24"/>
        </w:rPr>
        <w:t>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 M</w:t>
      </w:r>
      <w:r w:rsidRPr="00EE65B2">
        <w:rPr>
          <w:rFonts w:ascii="Times New Roman" w:eastAsia="Times New Roman" w:hAnsi="Times New Roman" w:cs="Times New Roman"/>
          <w:spacing w:val="3"/>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oth</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 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ntative to 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uss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matter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ssa</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solve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dispute.</w:t>
      </w:r>
    </w:p>
    <w:p w14:paraId="221269A4"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376B72F3"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Es</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alatio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p>
    <w:p w14:paraId="30259ADC"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2DB2C7CF" w14:textId="77777777" w:rsidR="00EE65B2" w:rsidRPr="00EE65B2" w:rsidRDefault="00EE65B2" w:rsidP="00EE65B2">
      <w:pPr>
        <w:widowControl/>
        <w:spacing w:after="0" w:line="240" w:lineRule="auto"/>
        <w:ind w:left="1540" w:right="111"/>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A.1.</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a</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dispute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mains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solved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ive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Notice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ut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ve 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CEO”)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ntative to me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nge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solu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hin fift</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d</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s of</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ipt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Notic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p>
    <w:p w14:paraId="3EA81A87"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20E8E13" w14:textId="77777777" w:rsidR="00EE65B2" w:rsidRPr="00EE65B2" w:rsidRDefault="00EE65B2" w:rsidP="00EE65B2">
      <w:pPr>
        <w:widowControl/>
        <w:spacing w:after="0" w:line="240" w:lineRule="auto"/>
        <w:ind w:left="1540" w:right="634"/>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A.2.</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matter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is not</w:t>
      </w:r>
      <w:r w:rsidRPr="00EE65B2">
        <w:rPr>
          <w:rFonts w:ascii="Times New Roman" w:eastAsia="Times New Roman" w:hAnsi="Times New Roman" w:cs="Times New Roman"/>
          <w:spacing w:val="1"/>
          <w:sz w:val="24"/>
          <w:szCs w:val="24"/>
        </w:rPr>
        <w:t xml:space="preserve">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solved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set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rth in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sub</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 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ggri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submit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ond Notice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wil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w:t>
      </w:r>
    </w:p>
    <w:p w14:paraId="136D515C"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63D703D2" w14:textId="77777777" w:rsidR="00EE65B2" w:rsidRPr="00EE65B2" w:rsidRDefault="00EE65B2" w:rsidP="00EE65B2">
      <w:pPr>
        <w:widowControl/>
        <w:spacing w:after="0" w:line="240" w:lineRule="auto"/>
        <w:ind w:left="2430" w:right="-20"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ovide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tailed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tu</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w:t>
      </w:r>
    </w:p>
    <w:p w14:paraId="4ABA817B" w14:textId="77777777" w:rsidR="00EE65B2" w:rsidRPr="00EE65B2" w:rsidRDefault="00EE65B2" w:rsidP="00EE65B2">
      <w:pPr>
        <w:widowControl/>
        <w:spacing w:after="0" w:line="240" w:lineRule="auto"/>
        <w:ind w:left="2430" w:right="64"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identi</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spe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if</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in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nt or applicable Participating Addendum on which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mand is bas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p>
    <w:p w14:paraId="70061EA0" w14:textId="77777777" w:rsidR="00EE65B2" w:rsidRPr="00EE65B2" w:rsidRDefault="00EE65B2" w:rsidP="00EE65B2">
      <w:pPr>
        <w:widowControl/>
        <w:spacing w:after="0" w:line="240" w:lineRule="auto"/>
        <w:ind w:left="2430" w:right="247"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dvise if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mand </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nvolves a</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ost adjus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me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 and, if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so, provide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 amount, a</w:t>
      </w:r>
      <w:r w:rsidRPr="00EE65B2">
        <w:rPr>
          <w:rFonts w:ascii="Times New Roman" w:eastAsia="Times New Roman" w:hAnsi="Times New Roman" w:cs="Times New Roman"/>
          <w:spacing w:val="-1"/>
          <w:sz w:val="24"/>
          <w:szCs w:val="24"/>
        </w:rPr>
        <w:t>cc</w:t>
      </w:r>
      <w:r w:rsidRPr="00EE65B2">
        <w:rPr>
          <w:rFonts w:ascii="Times New Roman" w:eastAsia="Times New Roman" w:hAnsi="Times New Roman" w:cs="Times New Roman"/>
          <w:sz w:val="24"/>
          <w:szCs w:val="24"/>
        </w:rPr>
        <w:t>ompan</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 xml:space="preserve">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supporting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rds;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p>
    <w:p w14:paraId="35D1E340" w14:textId="77777777" w:rsidR="00EE65B2" w:rsidRPr="00EE65B2" w:rsidRDefault="00EE65B2" w:rsidP="00EE65B2">
      <w:pPr>
        <w:widowControl/>
        <w:spacing w:after="0" w:line="240" w:lineRule="auto"/>
        <w:ind w:left="2430" w:right="451"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that the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mand is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ood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the supporting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ta</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mount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sted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fl</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ssa</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djus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Notice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ntative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p>
    <w:p w14:paraId="5007E34B" w14:textId="77777777" w:rsidR="00EE65B2" w:rsidRPr="00EE65B2" w:rsidRDefault="00EE65B2" w:rsidP="00EE65B2">
      <w:pPr>
        <w:widowControl/>
        <w:spacing w:after="0" w:line="240" w:lineRule="auto"/>
        <w:ind w:left="2430" w:right="74" w:hanging="270"/>
        <w:rPr>
          <w:rFonts w:ascii="Times New Roman" w:eastAsia="Times New Roman" w:hAnsi="Times New Roman" w:cs="Times New Roman"/>
          <w:sz w:val="24"/>
          <w:szCs w:val="24"/>
        </w:rPr>
      </w:pP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do not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sult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solu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dispute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hin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y</w:t>
      </w:r>
      <w:r w:rsidRPr="00EE65B2">
        <w:rPr>
          <w:rFonts w:ascii="Times New Roman" w:eastAsia="Times New Roman" w:hAnsi="Times New Roman" w:cs="Times New Roman"/>
          <w:sz w:val="24"/>
          <w:szCs w:val="24"/>
        </w:rPr>
        <w:t>- five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45) 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lend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 d</w:t>
      </w:r>
      <w:r w:rsidRPr="00EE65B2">
        <w:rPr>
          <w:rFonts w:ascii="Times New Roman" w:eastAsia="Times New Roman" w:hAnsi="Times New Roman" w:cs="Times New Roman"/>
          <w:spacing w:val="3"/>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af</w:t>
      </w:r>
      <w:r w:rsidRPr="00EE65B2">
        <w:rPr>
          <w:rFonts w:ascii="Times New Roman" w:eastAsia="Times New Roman" w:hAnsi="Times New Roman" w:cs="Times New Roman"/>
          <w:sz w:val="24"/>
          <w:szCs w:val="24"/>
        </w:rPr>
        <w:t>ter</w:t>
      </w:r>
      <w:r w:rsidRPr="00EE65B2">
        <w:rPr>
          <w:rFonts w:ascii="Times New Roman" w:eastAsia="Times New Roman" w:hAnsi="Times New Roman" w:cs="Times New Roman"/>
          <w:spacing w:val="-1"/>
          <w:sz w:val="24"/>
          <w:szCs w:val="24"/>
        </w:rPr>
        <w:t xml:space="preserve">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ipt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rties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medi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ior to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ng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 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4"/>
          <w:sz w:val="24"/>
          <w:szCs w:val="24"/>
        </w:rPr>
        <w:t>s</w:t>
      </w:r>
      <w:r w:rsidRPr="00EE65B2">
        <w:rPr>
          <w:rFonts w:ascii="Times New Roman" w:eastAsia="Times New Roman" w:hAnsi="Times New Roman" w:cs="Times New Roman"/>
          <w:sz w:val="24"/>
          <w:szCs w:val="24"/>
        </w:rPr>
        <w:t>s in co</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rt.</w:t>
      </w:r>
    </w:p>
    <w:p w14:paraId="59A7944E"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CF148EF" w14:textId="77777777" w:rsidR="00EE65B2" w:rsidRPr="00EE65B2" w:rsidRDefault="00EE65B2" w:rsidP="00EE65B2">
      <w:pPr>
        <w:widowControl/>
        <w:spacing w:after="0" w:line="240" w:lineRule="auto"/>
        <w:ind w:left="1540" w:right="203"/>
        <w:jc w:val="both"/>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A.3. 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with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z w:val="24"/>
          <w:szCs w:val="24"/>
        </w:rPr>
        <w:t xml:space="preserve">le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ional 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ional info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be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ovided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hin fift</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d</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z w:val="24"/>
          <w:szCs w:val="24"/>
        </w:rPr>
        <w:t>t of a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 unless o</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 xml:space="preserve">ise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d.</w:t>
      </w:r>
    </w:p>
    <w:p w14:paraId="1F87AF13"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35432DC" w14:textId="77777777" w:rsidR="00EE65B2" w:rsidRPr="00EE65B2" w:rsidRDefault="00EE65B2" w:rsidP="00EE65B2">
      <w:pPr>
        <w:widowControl/>
        <w:spacing w:after="0" w:line="240" w:lineRule="auto"/>
        <w:ind w:left="820" w:right="273"/>
        <w:jc w:val="both"/>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Con</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pacing w:val="-2"/>
          <w:sz w:val="24"/>
          <w:szCs w:val="24"/>
        </w:rPr>
        <w:t>i</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tiality Dur</w:t>
      </w:r>
      <w:r w:rsidRPr="00EE65B2">
        <w:rPr>
          <w:rFonts w:ascii="Times New Roman" w:eastAsia="Times New Roman" w:hAnsi="Times New Roman" w:cs="Times New Roman"/>
          <w:b/>
          <w:bCs/>
          <w:spacing w:val="-2"/>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g Dis</w:t>
      </w:r>
      <w:r w:rsidRPr="00EE65B2">
        <w:rPr>
          <w:rFonts w:ascii="Times New Roman" w:eastAsia="Times New Roman" w:hAnsi="Times New Roman" w:cs="Times New Roman"/>
          <w:b/>
          <w:bCs/>
          <w:spacing w:val="1"/>
          <w:sz w:val="24"/>
          <w:szCs w:val="24"/>
        </w:rPr>
        <w:t>pu</w:t>
      </w:r>
      <w:r w:rsidRPr="00EE65B2">
        <w:rPr>
          <w:rFonts w:ascii="Times New Roman" w:eastAsia="Times New Roman" w:hAnsi="Times New Roman" w:cs="Times New Roman"/>
          <w:b/>
          <w:bCs/>
          <w:sz w:val="24"/>
          <w:szCs w:val="24"/>
        </w:rPr>
        <w:t>te 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sol</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All 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spute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solu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ne</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ot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c</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mpromise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lem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ne</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ot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to which 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nia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vi</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1152</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ie</w:t>
      </w:r>
      <w:r w:rsidRPr="00EE65B2">
        <w:rPr>
          <w:rFonts w:ascii="Times New Roman" w:eastAsia="Times New Roman" w:hAnsi="Times New Roman" w:cs="Times New Roman"/>
          <w:sz w:val="24"/>
          <w:szCs w:val="24"/>
        </w:rPr>
        <w:t>s.</w:t>
      </w:r>
    </w:p>
    <w:p w14:paraId="402FFC49"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0BEE589C" w14:textId="77777777" w:rsidR="00EE65B2" w:rsidRPr="00EE65B2" w:rsidRDefault="00EE65B2" w:rsidP="00EE65B2">
      <w:pPr>
        <w:widowControl/>
        <w:spacing w:after="0" w:line="240" w:lineRule="auto"/>
        <w:ind w:left="820" w:right="187"/>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 Conti</w:t>
      </w:r>
      <w:r w:rsidRPr="00EE65B2">
        <w:rPr>
          <w:rFonts w:ascii="Times New Roman" w:eastAsia="Times New Roman" w:hAnsi="Times New Roman" w:cs="Times New Roman"/>
          <w:b/>
          <w:bCs/>
          <w:spacing w:val="1"/>
          <w:sz w:val="24"/>
          <w:szCs w:val="24"/>
        </w:rPr>
        <w:t>nu</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2"/>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solu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of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dis</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z w:val="24"/>
          <w:szCs w:val="24"/>
        </w:rPr>
        <w:t>ute,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 to pr</w:t>
      </w:r>
      <w:r w:rsidRPr="00EE65B2">
        <w:rPr>
          <w:rFonts w:ascii="Times New Roman" w:eastAsia="Times New Roman" w:hAnsi="Times New Roman" w:cs="Times New Roman"/>
          <w:spacing w:val="1"/>
          <w:sz w:val="24"/>
          <w:szCs w:val="24"/>
        </w:rPr>
        <w:t>oc</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d di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igent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ng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ssoci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dispute, unl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ise dir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4"/>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the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f</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pr</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in a</w:t>
      </w:r>
      <w:r w:rsidRPr="00EE65B2">
        <w:rPr>
          <w:rFonts w:ascii="Times New Roman" w:eastAsia="Times New Roman" w:hAnsi="Times New Roman" w:cs="Times New Roman"/>
          <w:spacing w:val="-1"/>
          <w:sz w:val="24"/>
          <w:szCs w:val="24"/>
        </w:rPr>
        <w:t>cc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rd</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in</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tru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will be</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 mat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br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of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and any applicable Participating Addendum.</w:t>
      </w:r>
    </w:p>
    <w:p w14:paraId="51CA1537"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2ACE3EA1" w14:textId="1AB46FA8" w:rsidR="004369C8" w:rsidRDefault="00EE65B2" w:rsidP="004369C8">
      <w:pPr>
        <w:widowControl/>
        <w:spacing w:after="0" w:line="240" w:lineRule="auto"/>
        <w:ind w:left="90"/>
        <w:jc w:val="both"/>
        <w:rPr>
          <w:rFonts w:ascii="Times New Roman" w:eastAsia="Times New Roman" w:hAnsi="Times New Roman" w:cs="Times New Roman"/>
          <w:b/>
          <w:bCs/>
          <w:sz w:val="24"/>
          <w:szCs w:val="24"/>
        </w:rPr>
      </w:pPr>
      <w:r w:rsidRPr="00EE65B2">
        <w:rPr>
          <w:rFonts w:ascii="Times New Roman" w:eastAsia="Times New Roman" w:hAnsi="Times New Roman" w:cs="Times New Roman"/>
          <w:b/>
          <w:bCs/>
          <w:sz w:val="24"/>
          <w:szCs w:val="24"/>
        </w:rPr>
        <w:t xml:space="preserve">15. </w:t>
      </w:r>
      <w:r w:rsidR="004369C8">
        <w:rPr>
          <w:rFonts w:ascii="Times New Roman" w:eastAsia="Times New Roman" w:hAnsi="Times New Roman" w:cs="Times New Roman"/>
          <w:b/>
          <w:bCs/>
          <w:sz w:val="24"/>
          <w:szCs w:val="24"/>
        </w:rPr>
        <w:t xml:space="preserve"> </w:t>
      </w:r>
      <w:r w:rsidR="004369C8" w:rsidRPr="004369C8">
        <w:rPr>
          <w:rFonts w:ascii="Times New Roman" w:eastAsia="Times New Roman" w:hAnsi="Times New Roman" w:cs="Times New Roman"/>
          <w:b/>
          <w:bCs/>
          <w:sz w:val="24"/>
          <w:szCs w:val="24"/>
        </w:rPr>
        <w:t xml:space="preserve">LIMITATION OF LIABILITY </w:t>
      </w:r>
      <w:r w:rsidR="0091711E">
        <w:rPr>
          <w:rFonts w:ascii="Times New Roman" w:eastAsia="Times New Roman" w:hAnsi="Times New Roman" w:cs="Times New Roman"/>
          <w:b/>
          <w:bCs/>
          <w:sz w:val="24"/>
          <w:szCs w:val="24"/>
        </w:rPr>
        <w:t>–</w:t>
      </w:r>
      <w:r w:rsidR="004369C8" w:rsidRPr="004369C8">
        <w:rPr>
          <w:rFonts w:ascii="Times New Roman" w:eastAsia="Times New Roman" w:hAnsi="Times New Roman" w:cs="Times New Roman"/>
          <w:b/>
          <w:bCs/>
          <w:sz w:val="24"/>
          <w:szCs w:val="24"/>
        </w:rPr>
        <w:t xml:space="preserve"> </w:t>
      </w:r>
    </w:p>
    <w:p w14:paraId="41BD9AE0" w14:textId="77777777" w:rsidR="0091711E" w:rsidRPr="004369C8" w:rsidRDefault="0091711E" w:rsidP="004369C8">
      <w:pPr>
        <w:widowControl/>
        <w:spacing w:after="0" w:line="240" w:lineRule="auto"/>
        <w:ind w:left="90"/>
        <w:jc w:val="both"/>
        <w:rPr>
          <w:rFonts w:ascii="Times New Roman" w:eastAsia="Times New Roman" w:hAnsi="Times New Roman" w:cs="Times New Roman"/>
          <w:b/>
          <w:bCs/>
          <w:sz w:val="24"/>
          <w:szCs w:val="24"/>
        </w:rPr>
      </w:pPr>
    </w:p>
    <w:p w14:paraId="45457A68" w14:textId="7B409253" w:rsidR="004369C8" w:rsidRPr="006B60BD" w:rsidRDefault="004369C8" w:rsidP="004369C8">
      <w:pPr>
        <w:widowControl/>
        <w:spacing w:after="0" w:line="240" w:lineRule="auto"/>
        <w:ind w:left="90"/>
        <w:jc w:val="both"/>
        <w:rPr>
          <w:rFonts w:ascii="Times New Roman" w:eastAsia="Times New Roman" w:hAnsi="Times New Roman" w:cs="Times New Roman"/>
          <w:b/>
          <w:bCs/>
          <w:sz w:val="24"/>
          <w:szCs w:val="24"/>
        </w:rPr>
      </w:pPr>
      <w:r w:rsidRPr="004369C8">
        <w:rPr>
          <w:rFonts w:ascii="Times New Roman" w:eastAsia="Times New Roman" w:hAnsi="Times New Roman" w:cs="Times New Roman"/>
          <w:b/>
          <w:bCs/>
          <w:sz w:val="24"/>
          <w:szCs w:val="24"/>
        </w:rPr>
        <w:t xml:space="preserve">A. EXCEPT AS OTHERWISE EXPRESSLY SET FORTH IN THIS AGREEMENT, CONTRACTOR’S LIABILITY TO A PARTICIPATING ENTITY FOR DAMAGES ARISING OUT OF THE SUBJECT MATTER OF THIS AGREEMENT OR ANY </w:t>
      </w:r>
      <w:r w:rsidRPr="00301907">
        <w:rPr>
          <w:rFonts w:ascii="Times New Roman" w:eastAsia="Times New Roman" w:hAnsi="Times New Roman" w:cs="Times New Roman"/>
          <w:b/>
          <w:bCs/>
          <w:sz w:val="24"/>
          <w:szCs w:val="24"/>
          <w:u w:val="single"/>
        </w:rPr>
        <w:t xml:space="preserve">PARTICIPATING </w:t>
      </w:r>
      <w:r w:rsidRPr="00C529CA">
        <w:rPr>
          <w:rFonts w:ascii="Times New Roman" w:eastAsia="Times New Roman" w:hAnsi="Times New Roman" w:cs="Times New Roman"/>
          <w:b/>
          <w:bCs/>
          <w:sz w:val="24"/>
          <w:szCs w:val="24"/>
          <w:u w:val="single"/>
        </w:rPr>
        <w:t>ADDENDUM</w:t>
      </w:r>
      <w:r w:rsidRPr="00C529CA">
        <w:rPr>
          <w:rFonts w:ascii="Times New Roman" w:eastAsia="Times New Roman" w:hAnsi="Times New Roman" w:cs="Times New Roman"/>
          <w:b/>
          <w:bCs/>
          <w:sz w:val="24"/>
          <w:szCs w:val="24"/>
        </w:rPr>
        <w:t xml:space="preserve">, WHETHER BASED ON A THEORY OF CONTRACT OR TORT, INCLUDING NEGLIGENCE AND STRICT LIABILITY, SHALL BE LIMITED TO A </w:t>
      </w:r>
      <w:r w:rsidRPr="00C529CA">
        <w:rPr>
          <w:rFonts w:ascii="Times New Roman" w:eastAsia="Times New Roman" w:hAnsi="Times New Roman" w:cs="Times New Roman"/>
          <w:b/>
          <w:bCs/>
          <w:sz w:val="24"/>
          <w:szCs w:val="24"/>
          <w:u w:val="single"/>
        </w:rPr>
        <w:t>PARTICIPATING ENTITY’S</w:t>
      </w:r>
      <w:r w:rsidRPr="00C529CA">
        <w:rPr>
          <w:rFonts w:ascii="Times New Roman" w:eastAsia="Times New Roman" w:hAnsi="Times New Roman" w:cs="Times New Roman"/>
          <w:b/>
          <w:bCs/>
          <w:sz w:val="24"/>
          <w:szCs w:val="24"/>
        </w:rPr>
        <w:t xml:space="preserve"> ACTUAL DIRECT DAMAGES, NOT TO EXCEED</w:t>
      </w:r>
      <w:r w:rsidR="006B60BD" w:rsidRPr="00C529CA">
        <w:rPr>
          <w:rFonts w:ascii="Times New Roman" w:eastAsia="Times New Roman" w:hAnsi="Times New Roman" w:cs="Times New Roman"/>
          <w:b/>
          <w:bCs/>
          <w:sz w:val="24"/>
          <w:szCs w:val="24"/>
        </w:rPr>
        <w:t xml:space="preserve">, </w:t>
      </w:r>
      <w:r w:rsidR="006B60BD" w:rsidRPr="00C529CA">
        <w:rPr>
          <w:rFonts w:ascii="Times New Roman" w:hAnsi="Times New Roman"/>
          <w:b/>
          <w:sz w:val="24"/>
        </w:rPr>
        <w:t>IN THE AGGREGATE,</w:t>
      </w:r>
      <w:r w:rsidRPr="00C529CA">
        <w:rPr>
          <w:rFonts w:ascii="Times New Roman" w:hAnsi="Times New Roman"/>
          <w:b/>
          <w:sz w:val="24"/>
        </w:rPr>
        <w:t xml:space="preserve"> </w:t>
      </w:r>
      <w:r w:rsidR="00CF732D">
        <w:rPr>
          <w:rFonts w:ascii="Times New Roman" w:hAnsi="Times New Roman"/>
          <w:b/>
          <w:sz w:val="24"/>
        </w:rPr>
        <w:t>FIVE</w:t>
      </w:r>
      <w:r w:rsidR="00D83EB0" w:rsidRPr="00C529CA">
        <w:rPr>
          <w:rFonts w:ascii="Times New Roman" w:hAnsi="Times New Roman"/>
          <w:b/>
          <w:sz w:val="24"/>
        </w:rPr>
        <w:t xml:space="preserve"> HUNDRED FIFTY THOUSAND</w:t>
      </w:r>
      <w:r w:rsidR="000B1D83" w:rsidRPr="00C529CA">
        <w:rPr>
          <w:rFonts w:ascii="Times New Roman" w:hAnsi="Times New Roman"/>
          <w:b/>
          <w:sz w:val="24"/>
        </w:rPr>
        <w:t xml:space="preserve"> DOLLARS ($</w:t>
      </w:r>
      <w:r w:rsidR="005C5531">
        <w:rPr>
          <w:rFonts w:ascii="Times New Roman" w:hAnsi="Times New Roman"/>
          <w:b/>
          <w:sz w:val="24"/>
        </w:rPr>
        <w:t>5</w:t>
      </w:r>
      <w:r w:rsidR="00C529CA">
        <w:rPr>
          <w:rFonts w:ascii="Times New Roman" w:hAnsi="Times New Roman"/>
          <w:b/>
          <w:sz w:val="24"/>
        </w:rPr>
        <w:t>50</w:t>
      </w:r>
      <w:r w:rsidR="00D83EB0" w:rsidRPr="00C529CA">
        <w:rPr>
          <w:rFonts w:ascii="Times New Roman" w:hAnsi="Times New Roman"/>
          <w:b/>
          <w:sz w:val="24"/>
        </w:rPr>
        <w:t>,000</w:t>
      </w:r>
      <w:r w:rsidR="000B1D83" w:rsidRPr="00C529CA">
        <w:rPr>
          <w:rFonts w:ascii="Times New Roman" w:hAnsi="Times New Roman"/>
          <w:b/>
          <w:sz w:val="24"/>
        </w:rPr>
        <w:t>.00</w:t>
      </w:r>
      <w:r w:rsidR="00F23882" w:rsidRPr="00C529CA">
        <w:rPr>
          <w:rFonts w:ascii="Times New Roman" w:hAnsi="Times New Roman"/>
          <w:b/>
          <w:sz w:val="24"/>
        </w:rPr>
        <w:t xml:space="preserve"> US DOLLARS</w:t>
      </w:r>
      <w:r w:rsidR="006C5790" w:rsidRPr="00C529CA">
        <w:rPr>
          <w:rFonts w:ascii="Times New Roman" w:hAnsi="Times New Roman"/>
          <w:b/>
          <w:sz w:val="24"/>
        </w:rPr>
        <w:t>)</w:t>
      </w:r>
      <w:r w:rsidR="002B518C">
        <w:rPr>
          <w:rFonts w:ascii="Times New Roman" w:hAnsi="Times New Roman"/>
          <w:b/>
          <w:sz w:val="24"/>
        </w:rPr>
        <w:t xml:space="preserve"> </w:t>
      </w:r>
      <w:r w:rsidRPr="00C529CA">
        <w:rPr>
          <w:rFonts w:ascii="Times New Roman" w:eastAsia="Times New Roman" w:hAnsi="Times New Roman" w:cs="Times New Roman"/>
          <w:b/>
          <w:bCs/>
          <w:sz w:val="24"/>
          <w:szCs w:val="24"/>
        </w:rPr>
        <w:t>GIVING RISE TO THE CLAIM FOR DIRECT DAMAGES. THE FOREGOING LIMITATION OF LIABILITY SHALL NOT APPLY TO CLAIMS</w:t>
      </w:r>
      <w:r w:rsidR="00C71307" w:rsidRPr="00C529CA">
        <w:rPr>
          <w:rFonts w:ascii="Times New Roman" w:eastAsia="Times New Roman" w:hAnsi="Times New Roman" w:cs="Times New Roman"/>
          <w:b/>
          <w:bCs/>
          <w:sz w:val="24"/>
          <w:szCs w:val="24"/>
        </w:rPr>
        <w:t xml:space="preserve">, </w:t>
      </w:r>
      <w:r w:rsidR="00C71307" w:rsidRPr="00C529CA">
        <w:rPr>
          <w:rStyle w:val="DeltaViewInsertion"/>
          <w:rFonts w:ascii="Times New Roman" w:eastAsia="MS Mincho" w:hAnsi="Times New Roman" w:cs="Times New Roman"/>
          <w:b/>
          <w:color w:val="auto"/>
          <w:sz w:val="24"/>
          <w:szCs w:val="24"/>
          <w:u w:val="none"/>
        </w:rPr>
        <w:t>LOSSES, AND EXPENSES</w:t>
      </w:r>
      <w:r w:rsidR="00C71307" w:rsidRPr="006B60BD">
        <w:rPr>
          <w:rStyle w:val="DeltaViewInsertion"/>
          <w:rFonts w:ascii="Times New Roman" w:eastAsia="MS Mincho" w:hAnsi="Times New Roman" w:cs="Times New Roman"/>
          <w:b/>
          <w:color w:val="auto"/>
          <w:sz w:val="24"/>
          <w:szCs w:val="24"/>
          <w:u w:val="none"/>
        </w:rPr>
        <w:t xml:space="preserve"> ARISING OUT OF THE FOLLOWING: (I) DEATH, BODILY INJURY, OR DAMAGE TO REAL OR TANGIBLE PROPERTY TO THE EXTENT CAUSED BY THE NEGLIGENCE OR WILLFUL MISCONDUCT OF CONTRACTOR; (II) CONTRACTOR’S VIOLATION OF ANY APPLICABLE STATUTE, RULE, REGULATION OR ORDER; AND (III) CONTRACTOR’S INFRINGEMENT OR VIOLATION OF ANY INTELLECTUAL PROPERTY RIGHT WITH RESPECT TO ANY PRODUCT OR SERVICE PROVIDED UNDER THIS AGREEMENT.</w:t>
      </w:r>
      <w:r w:rsidRPr="006B60BD">
        <w:rPr>
          <w:rFonts w:ascii="Times New Roman" w:eastAsia="Times New Roman" w:hAnsi="Times New Roman" w:cs="Times New Roman"/>
          <w:b/>
          <w:bCs/>
          <w:sz w:val="24"/>
          <w:szCs w:val="24"/>
        </w:rPr>
        <w:t xml:space="preserve"> </w:t>
      </w:r>
    </w:p>
    <w:p w14:paraId="1575D268" w14:textId="5F0576F7" w:rsidR="004369C8" w:rsidRPr="004369C8" w:rsidRDefault="004369C8" w:rsidP="004369C8">
      <w:pPr>
        <w:widowControl/>
        <w:spacing w:after="0" w:line="240" w:lineRule="auto"/>
        <w:ind w:left="90"/>
        <w:jc w:val="both"/>
        <w:rPr>
          <w:rFonts w:ascii="Times New Roman" w:eastAsia="Times New Roman" w:hAnsi="Times New Roman" w:cs="Times New Roman"/>
          <w:b/>
          <w:bCs/>
          <w:sz w:val="24"/>
          <w:szCs w:val="24"/>
        </w:rPr>
      </w:pPr>
      <w:r w:rsidRPr="004369C8">
        <w:rPr>
          <w:rFonts w:ascii="Times New Roman" w:eastAsia="Times New Roman" w:hAnsi="Times New Roman" w:cs="Times New Roman"/>
          <w:b/>
          <w:bCs/>
          <w:sz w:val="24"/>
          <w:szCs w:val="24"/>
        </w:rPr>
        <w:t>B. TO THE MAXIMUM EXTENT PERMITTED BY APPLICABLE LAW,</w:t>
      </w:r>
      <w:r w:rsidR="002639EA">
        <w:rPr>
          <w:rFonts w:ascii="Times New Roman" w:eastAsia="Times New Roman" w:hAnsi="Times New Roman" w:cs="Times New Roman"/>
          <w:b/>
          <w:bCs/>
          <w:sz w:val="24"/>
          <w:szCs w:val="24"/>
        </w:rPr>
        <w:t xml:space="preserve"> </w:t>
      </w:r>
      <w:r w:rsidRPr="004369C8">
        <w:rPr>
          <w:rFonts w:ascii="Times New Roman" w:eastAsia="Times New Roman" w:hAnsi="Times New Roman" w:cs="Times New Roman"/>
          <w:b/>
          <w:bCs/>
          <w:sz w:val="24"/>
          <w:szCs w:val="24"/>
        </w:rPr>
        <w:t>IN NO EVENT SHALL EITHER PARTY BE LIABLE FOR ANY SPECIAL, INCIDENTAL, PUNITIVE, INDIRECT, OR CONSEQUENTIAL DAMAGES WHATSOEVER, EVEN IF SUCH PARTY HAS BEEN ADVISED OF THE POSSIBILITY OF SUCH DAMAGES.</w:t>
      </w:r>
    </w:p>
    <w:p w14:paraId="509CAFD4" w14:textId="6415A576" w:rsidR="00EE65B2" w:rsidRPr="00EE65B2" w:rsidRDefault="00EE65B2" w:rsidP="00EE65B2">
      <w:pPr>
        <w:widowControl/>
        <w:spacing w:after="0" w:line="240" w:lineRule="auto"/>
        <w:ind w:left="90"/>
        <w:jc w:val="both"/>
        <w:rPr>
          <w:rFonts w:ascii="Times New Roman" w:eastAsia="Times New Roman" w:hAnsi="Times New Roman" w:cs="Times New Roman"/>
          <w:sz w:val="24"/>
          <w:szCs w:val="24"/>
        </w:rPr>
      </w:pPr>
    </w:p>
    <w:p w14:paraId="2612317B" w14:textId="23697D45" w:rsidR="00EE65B2" w:rsidRDefault="00EE65B2" w:rsidP="00EE65B2">
      <w:pPr>
        <w:widowControl/>
        <w:spacing w:before="9" w:after="0" w:line="240" w:lineRule="auto"/>
        <w:rPr>
          <w:rFonts w:ascii="Times New Roman" w:eastAsia="Times New Roman" w:hAnsi="Times New Roman" w:cs="Times New Roman"/>
          <w:sz w:val="24"/>
          <w:szCs w:val="24"/>
        </w:rPr>
      </w:pPr>
    </w:p>
    <w:p w14:paraId="230110E1"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16. I</w:t>
      </w:r>
      <w:r w:rsidRPr="00EE65B2">
        <w:rPr>
          <w:rFonts w:ascii="Times New Roman" w:eastAsia="Times New Roman" w:hAnsi="Times New Roman" w:cs="Times New Roman"/>
          <w:b/>
          <w:bCs/>
          <w:spacing w:val="1"/>
          <w:sz w:val="24"/>
          <w:szCs w:val="24"/>
        </w:rPr>
        <w:t>nd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z w:val="24"/>
          <w:szCs w:val="24"/>
        </w:rPr>
        <w:t>ica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2"/>
          <w:sz w:val="24"/>
          <w:szCs w:val="24"/>
        </w:rPr>
        <w:t>n</w:t>
      </w:r>
      <w:r w:rsidRPr="00EE65B2">
        <w:rPr>
          <w:rFonts w:ascii="Times New Roman" w:eastAsia="Times New Roman" w:hAnsi="Times New Roman" w:cs="Times New Roman"/>
          <w:b/>
          <w:bCs/>
          <w:sz w:val="24"/>
          <w:szCs w:val="24"/>
        </w:rPr>
        <w:t>.</w:t>
      </w:r>
    </w:p>
    <w:p w14:paraId="7AF14F5E"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167EBBDE" w14:textId="2770CBB4" w:rsidR="00EE65B2" w:rsidRPr="00EE65B2" w:rsidRDefault="00EE65B2" w:rsidP="00EE65B2">
      <w:pPr>
        <w:widowControl/>
        <w:spacing w:after="0" w:line="240" w:lineRule="auto"/>
        <w:ind w:left="820"/>
        <w:rPr>
          <w:rFonts w:ascii="Times New Roman" w:eastAsia="Times New Roman" w:hAnsi="Times New Roman" w:cs="Times New Roman"/>
          <w:sz w:val="24"/>
          <w:szCs w:val="24"/>
        </w:rPr>
      </w:pPr>
      <w:bookmarkStart w:id="3" w:name="_Hlk53067134"/>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indemni</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hold </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rml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and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with coun</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 sat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sf</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indemnified party)</w:t>
      </w:r>
      <w:r w:rsidRPr="00EE65B2">
        <w:rPr>
          <w:rFonts w:ascii="Times New Roman" w:eastAsia="Times New Roman" w:hAnsi="Times New Roman" w:cs="Times New Roman"/>
          <w:spacing w:val="-1"/>
          <w:sz w:val="24"/>
          <w:szCs w:val="24"/>
        </w:rPr>
        <w:t xml:space="preserve"> the </w:t>
      </w:r>
      <w:r w:rsidRPr="00EE65B2">
        <w:rPr>
          <w:rFonts w:ascii="Times New Roman" w:eastAsia="Times New Roman" w:hAnsi="Times New Roman" w:cs="Times New Roman"/>
          <w:sz w:val="24"/>
          <w:szCs w:val="24"/>
        </w:rPr>
        <w:t xml:space="preserve">JBEs and their respective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 of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s, and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om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nst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laims</w:t>
      </w:r>
      <w:r w:rsidR="000B1D83">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mag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lo</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jud</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ies,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nses,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other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ost</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 including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4"/>
          <w:sz w:val="24"/>
          <w:szCs w:val="24"/>
        </w:rPr>
        <w:t>e</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co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with: (i) an act or omission of Contractor, its agents, employees, independent contractors, or subcontractors in the performance of this Agreement or any Participating Addendum, (ii) a breach of a representation, warranty, or other provision of this Agreement or any Participating Addendum, and (iii) infringement or misappropriation of any trade secret, patent, copyright or other third party intellectual property.</w:t>
      </w:r>
      <w:r w:rsidRPr="00EE65B2">
        <w:rPr>
          <w:rFonts w:ascii="Times New Roman" w:eastAsia="Times New Roman" w:hAnsi="Times New Roman" w:cs="Times New Roman"/>
          <w:spacing w:val="5"/>
          <w:sz w:val="24"/>
          <w:szCs w:val="24"/>
        </w:rPr>
        <w:t xml:space="preserve"> This indemnity applies regardless of the theory of liability on which a claim is made or a loss occurs.  This indemnity will survive the expiration or termination of this Agreement or any Participating Addendum, and acceptance of any services and Work.  Contractor shall not make any admission of liability or other statement on behalf of an indemnified party or enter into any settlement or other agreement that would bind an indemnified party, without the affected JBE’s prior written consent, which consent shall not be unreasonably withheld; and such JBE shall have the right, at its option and expense, to participate in the defense and/or settlement of a claim through counsel of its own choosing.  Contractor’s </w:t>
      </w:r>
      <w:r w:rsidRPr="00C529CA">
        <w:rPr>
          <w:rFonts w:ascii="Times New Roman" w:eastAsia="Times New Roman" w:hAnsi="Times New Roman" w:cs="Times New Roman"/>
          <w:spacing w:val="5"/>
          <w:sz w:val="24"/>
          <w:szCs w:val="24"/>
        </w:rPr>
        <w:t>duties of indemnification exclude indemnifying a party for that portion of losses and expenses that are f</w:t>
      </w:r>
      <w:r w:rsidRPr="001D7EDA">
        <w:rPr>
          <w:rFonts w:ascii="Times New Roman" w:eastAsia="Times New Roman" w:hAnsi="Times New Roman" w:cs="Times New Roman"/>
          <w:spacing w:val="5"/>
          <w:sz w:val="24"/>
          <w:szCs w:val="24"/>
        </w:rPr>
        <w:t xml:space="preserve">inally determined by a reviewing court to have arisen out of the </w:t>
      </w:r>
      <w:r w:rsidRPr="00C529CA">
        <w:rPr>
          <w:rFonts w:ascii="Times New Roman" w:eastAsia="Times New Roman" w:hAnsi="Times New Roman" w:cs="Times New Roman"/>
          <w:spacing w:val="5"/>
          <w:sz w:val="24"/>
          <w:szCs w:val="24"/>
        </w:rPr>
        <w:t>sole</w:t>
      </w:r>
      <w:r w:rsidRPr="00EE65B2">
        <w:rPr>
          <w:rFonts w:ascii="Times New Roman" w:eastAsia="Times New Roman" w:hAnsi="Times New Roman" w:cs="Times New Roman"/>
          <w:spacing w:val="5"/>
          <w:sz w:val="24"/>
          <w:szCs w:val="24"/>
        </w:rPr>
        <w:t xml:space="preserve"> negligence or willful misconduct of the indemnified party.</w:t>
      </w:r>
    </w:p>
    <w:p w14:paraId="16F9EAB9"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CAE8218" w14:textId="77777777" w:rsidR="00EE65B2" w:rsidRPr="00EE65B2" w:rsidRDefault="00EE65B2" w:rsidP="00EE65B2">
      <w:pPr>
        <w:widowControl/>
        <w:spacing w:after="0" w:line="240" w:lineRule="auto"/>
        <w:ind w:left="820" w:right="252"/>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B.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obl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 to de</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z w:val="24"/>
          <w:szCs w:val="24"/>
        </w:rPr>
        <w:t>nd, indemni</w:t>
      </w:r>
      <w:r w:rsidRPr="00EE65B2">
        <w:rPr>
          <w:rFonts w:ascii="Times New Roman" w:eastAsia="Times New Roman" w:hAnsi="Times New Roman" w:cs="Times New Roman"/>
          <w:spacing w:val="4"/>
          <w:sz w:val="24"/>
          <w:szCs w:val="24"/>
        </w:rPr>
        <w:t>f</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hold the </w:t>
      </w:r>
      <w:r w:rsidRPr="00EE65B2">
        <w:rPr>
          <w:rFonts w:ascii="Times New Roman" w:eastAsia="Times New Roman" w:hAnsi="Times New Roman" w:cs="Times New Roman"/>
          <w:spacing w:val="1"/>
          <w:sz w:val="24"/>
          <w:szCs w:val="24"/>
        </w:rPr>
        <w:t>JBEs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their respective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 of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mpl</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rml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is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ted to, or</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strict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that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 maintain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pol</w:t>
      </w:r>
      <w:r w:rsidRPr="00EE65B2">
        <w:rPr>
          <w:rFonts w:ascii="Times New Roman" w:eastAsia="Times New Roman" w:hAnsi="Times New Roman" w:cs="Times New Roman"/>
          <w:spacing w:val="1"/>
          <w:sz w:val="24"/>
          <w:szCs w:val="24"/>
        </w:rPr>
        <w:t>ic</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insu</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p>
    <w:bookmarkEnd w:id="3"/>
    <w:p w14:paraId="1DC17FC1"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34EC8F6" w14:textId="77777777" w:rsidR="00EE65B2" w:rsidRPr="00EE65B2" w:rsidRDefault="00EE65B2" w:rsidP="00EE65B2">
      <w:pPr>
        <w:widowControl/>
        <w:spacing w:after="0" w:line="240" w:lineRule="auto"/>
        <w:ind w:left="100" w:right="122"/>
        <w:rPr>
          <w:rFonts w:ascii="Times New Roman" w:eastAsia="Times New Roman" w:hAnsi="Times New Roman" w:cs="Times New Roman"/>
          <w:b/>
          <w:bCs/>
          <w:sz w:val="24"/>
          <w:szCs w:val="24"/>
        </w:rPr>
      </w:pPr>
      <w:r w:rsidRPr="00EE65B2">
        <w:rPr>
          <w:rFonts w:ascii="Times New Roman" w:eastAsia="Times New Roman" w:hAnsi="Times New Roman" w:cs="Times New Roman"/>
          <w:b/>
          <w:bCs/>
          <w:sz w:val="24"/>
          <w:szCs w:val="24"/>
        </w:rPr>
        <w:t>17. 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qu</w:t>
      </w:r>
      <w:r w:rsidRPr="00EE65B2">
        <w:rPr>
          <w:rFonts w:ascii="Times New Roman" w:eastAsia="Times New Roman" w:hAnsi="Times New Roman" w:cs="Times New Roman"/>
          <w:b/>
          <w:bCs/>
          <w:sz w:val="24"/>
          <w:szCs w:val="24"/>
        </w:rPr>
        <w:t>ir</w:t>
      </w:r>
      <w:r w:rsidRPr="00EE65B2">
        <w:rPr>
          <w:rFonts w:ascii="Times New Roman" w:eastAsia="Times New Roman" w:hAnsi="Times New Roman" w:cs="Times New Roman"/>
          <w:b/>
          <w:bCs/>
          <w:spacing w:val="-1"/>
          <w:sz w:val="24"/>
          <w:szCs w:val="24"/>
        </w:rPr>
        <w:t>eme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z w:val="24"/>
          <w:szCs w:val="24"/>
        </w:rPr>
        <w:t xml:space="preserve">. </w:t>
      </w:r>
    </w:p>
    <w:p w14:paraId="20804189" w14:textId="77777777" w:rsidR="00EE65B2" w:rsidRPr="00EE65B2" w:rsidRDefault="00EE65B2" w:rsidP="00EE65B2">
      <w:pPr>
        <w:widowControl/>
        <w:spacing w:after="0" w:line="240" w:lineRule="auto"/>
        <w:ind w:left="100" w:right="122"/>
        <w:rPr>
          <w:rFonts w:ascii="Times New Roman" w:eastAsia="Times New Roman" w:hAnsi="Times New Roman" w:cs="Times New Roman"/>
          <w:b/>
          <w:bCs/>
          <w:sz w:val="24"/>
          <w:szCs w:val="24"/>
        </w:rPr>
      </w:pPr>
    </w:p>
    <w:p w14:paraId="735EF923"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 provide to each JBE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maintain the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of insu</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full fo</w:t>
      </w:r>
      <w:r w:rsidRPr="00EE65B2">
        <w:rPr>
          <w:rFonts w:ascii="Times New Roman" w:eastAsia="Times New Roman" w:hAnsi="Times New Roman" w:cs="Times New Roman"/>
          <w:spacing w:val="-1"/>
          <w:sz w:val="24"/>
          <w:szCs w:val="24"/>
        </w:rPr>
        <w:t>rc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ring</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 xml:space="preserve">of this </w:t>
      </w:r>
      <w:r w:rsidRPr="00EE65B2">
        <w:rPr>
          <w:rFonts w:ascii="Times New Roman" w:eastAsia="Times New Roman" w:hAnsi="Times New Roman" w:cs="Times New Roman"/>
          <w:spacing w:val="1"/>
          <w:sz w:val="24"/>
          <w:szCs w:val="24"/>
        </w:rPr>
        <w:t>Agreement and each Participating Addendum</w:t>
      </w:r>
      <w:r w:rsidRPr="00EE65B2">
        <w:rPr>
          <w:rFonts w:ascii="Times New Roman" w:eastAsia="Times New Roman" w:hAnsi="Times New Roman" w:cs="Times New Roman"/>
          <w:sz w:val="24"/>
          <w:szCs w:val="24"/>
        </w:rPr>
        <w:t>:</w:t>
      </w:r>
    </w:p>
    <w:p w14:paraId="1D88A1C9" w14:textId="77777777" w:rsidR="00EE65B2" w:rsidRPr="00EE65B2" w:rsidRDefault="00EE65B2" w:rsidP="00EE65B2">
      <w:pPr>
        <w:widowControl/>
        <w:numPr>
          <w:ilvl w:val="2"/>
          <w:numId w:val="4"/>
        </w:numPr>
        <w:spacing w:before="120" w:after="120" w:line="240" w:lineRule="auto"/>
        <w:rPr>
          <w:rFonts w:ascii="Times New Roman" w:eastAsia="Times" w:hAnsi="Times New Roman" w:cs="Times New Roman"/>
          <w:sz w:val="24"/>
          <w:szCs w:val="24"/>
        </w:rPr>
      </w:pPr>
      <w:r w:rsidRPr="00EE65B2">
        <w:rPr>
          <w:rFonts w:ascii="Times New Roman" w:eastAsia="Times" w:hAnsi="Times New Roman" w:cs="Times New Roman"/>
          <w:bCs/>
          <w:i/>
          <w:sz w:val="24"/>
          <w:szCs w:val="24"/>
        </w:rPr>
        <w:t>Commercial General Liability.</w:t>
      </w:r>
      <w:r w:rsidRPr="00EE65B2">
        <w:rPr>
          <w:rFonts w:ascii="Times New Roman" w:eastAsia="Times" w:hAnsi="Times New Roman" w:cs="Times New Roman"/>
          <w:b/>
          <w:bCs/>
          <w:sz w:val="24"/>
          <w:szCs w:val="24"/>
        </w:rPr>
        <w:t xml:space="preserve"> </w:t>
      </w:r>
      <w:r w:rsidRPr="00EE65B2">
        <w:rPr>
          <w:rFonts w:ascii="Times New Roman" w:eastAsia="Times" w:hAnsi="Times New Roman" w:cs="Times New Roman"/>
          <w:sz w:val="24"/>
          <w:szCs w:val="24"/>
        </w:rPr>
        <w:t xml:space="preserve">The policy must be </w:t>
      </w:r>
      <w:r w:rsidRPr="00EE65B2">
        <w:rPr>
          <w:rFonts w:ascii="Times New Roman" w:eastAsia="Times" w:hAnsi="Times New Roman" w:cs="Times New Roman"/>
          <w:bCs/>
          <w:sz w:val="24"/>
          <w:szCs w:val="24"/>
        </w:rPr>
        <w:t>at least as broad as the Insurance Services Office (ISO) Commercial General Liability “occurrence” form, with coverage for liabilities arising out of premises, operations, independent contractors, products and completed operations, personal and advertising injury, and liability assumed under an insured contract.</w:t>
      </w:r>
      <w:r w:rsidRPr="00EE65B2">
        <w:rPr>
          <w:rFonts w:ascii="Times New Roman" w:eastAsia="Times" w:hAnsi="Times New Roman" w:cs="Times New Roman"/>
          <w:b/>
          <w:bCs/>
          <w:sz w:val="24"/>
          <w:szCs w:val="24"/>
        </w:rPr>
        <w:t xml:space="preserve">  </w:t>
      </w:r>
      <w:r w:rsidRPr="00EE65B2">
        <w:rPr>
          <w:rFonts w:ascii="Times New Roman" w:eastAsia="Times" w:hAnsi="Times New Roman" w:cs="Times New Roman"/>
          <w:bCs/>
          <w:sz w:val="24"/>
          <w:szCs w:val="24"/>
        </w:rPr>
        <w:t>The policy must provide limits of at least $1,000,000 per occurrence and annual aggregate.</w:t>
      </w:r>
      <w:r w:rsidRPr="00EE65B2">
        <w:rPr>
          <w:rFonts w:ascii="Times New Roman" w:eastAsia="Times" w:hAnsi="Times New Roman" w:cs="Times New Roman"/>
          <w:b/>
          <w:bCs/>
          <w:sz w:val="24"/>
          <w:szCs w:val="24"/>
        </w:rPr>
        <w:t xml:space="preserve">  </w:t>
      </w:r>
    </w:p>
    <w:p w14:paraId="1DB36F6B" w14:textId="77777777" w:rsidR="00EE65B2" w:rsidRDefault="00EE65B2" w:rsidP="00EE65B2">
      <w:pPr>
        <w:widowControl/>
        <w:numPr>
          <w:ilvl w:val="2"/>
          <w:numId w:val="4"/>
        </w:numPr>
        <w:spacing w:before="120" w:after="120" w:line="240" w:lineRule="auto"/>
        <w:rPr>
          <w:rFonts w:ascii="Times New Roman" w:eastAsia="Times" w:hAnsi="Times New Roman" w:cs="Times New Roman"/>
          <w:sz w:val="24"/>
          <w:szCs w:val="24"/>
        </w:rPr>
      </w:pPr>
      <w:r w:rsidRPr="00EE65B2">
        <w:rPr>
          <w:rFonts w:ascii="Times New Roman" w:eastAsia="Times" w:hAnsi="Times New Roman" w:cs="Times New Roman"/>
          <w:bCs/>
          <w:i/>
          <w:sz w:val="24"/>
          <w:szCs w:val="24"/>
        </w:rPr>
        <w:t>Workers Compensation and Employer’s Liability.</w:t>
      </w:r>
      <w:r w:rsidRPr="00EE65B2">
        <w:rPr>
          <w:rFonts w:ascii="Times New Roman" w:eastAsia="Times" w:hAnsi="Times New Roman" w:cs="Times New Roman"/>
          <w:b/>
          <w:bCs/>
          <w:sz w:val="24"/>
          <w:szCs w:val="24"/>
        </w:rPr>
        <w:t xml:space="preserve"> </w:t>
      </w:r>
      <w:r w:rsidRPr="00EE65B2">
        <w:rPr>
          <w:rFonts w:ascii="Times New Roman" w:eastAsia="Times" w:hAnsi="Times New Roman" w:cs="Times New Roman"/>
          <w:sz w:val="24"/>
          <w:szCs w:val="24"/>
        </w:rPr>
        <w:t>The policy must include workers’ compensation to meet the minimum requirements of the California Labor Code, and it must provide coverage for employer’s liability bodily injury at minimum limits of $1,000,000 per accident or disease.</w:t>
      </w:r>
    </w:p>
    <w:p w14:paraId="7BC91BAC" w14:textId="64669CB1" w:rsidR="00FE229B" w:rsidRPr="00FE229B" w:rsidRDefault="00FE229B" w:rsidP="00FE229B">
      <w:pPr>
        <w:widowControl/>
        <w:numPr>
          <w:ilvl w:val="2"/>
          <w:numId w:val="4"/>
        </w:numPr>
        <w:spacing w:before="120" w:after="120" w:line="240" w:lineRule="auto"/>
        <w:rPr>
          <w:rFonts w:ascii="Times New Roman" w:eastAsia="Times" w:hAnsi="Times New Roman" w:cs="Times New Roman"/>
          <w:b/>
          <w:sz w:val="24"/>
          <w:szCs w:val="24"/>
        </w:rPr>
      </w:pPr>
      <w:r w:rsidRPr="00DE7939">
        <w:rPr>
          <w:rFonts w:ascii="Times New Roman" w:eastAsia="Times" w:hAnsi="Times New Roman" w:cs="Times New Roman"/>
          <w:i/>
          <w:sz w:val="24"/>
          <w:szCs w:val="24"/>
        </w:rPr>
        <w:t>Automobile Liability.</w:t>
      </w:r>
      <w:r w:rsidRPr="00DE7939">
        <w:rPr>
          <w:rFonts w:ascii="Times New Roman" w:eastAsia="Times" w:hAnsi="Times New Roman" w:cs="Times New Roman"/>
          <w:b/>
          <w:sz w:val="24"/>
          <w:szCs w:val="24"/>
        </w:rPr>
        <w:t xml:space="preserve"> </w:t>
      </w:r>
      <w:r w:rsidRPr="00DE7939">
        <w:rPr>
          <w:rFonts w:ascii="Times New Roman" w:eastAsia="Times" w:hAnsi="Times New Roman" w:cs="Times New Roman"/>
          <w:sz w:val="24"/>
          <w:szCs w:val="24"/>
        </w:rPr>
        <w:t>The policy must cover bodily injury and property damage liability and be applicable to all vehicles used in Contractor’s performance of this Agreement whether owned, non-owned, leased, or hired. The policy must provide combined single limits of at least $1,000,000 per occurrence.</w:t>
      </w:r>
    </w:p>
    <w:p w14:paraId="07C615B8" w14:textId="73E80DA3" w:rsidR="00EE65B2" w:rsidRPr="00EE65B2" w:rsidRDefault="00EE65B2" w:rsidP="00EE65B2">
      <w:pPr>
        <w:widowControl/>
        <w:numPr>
          <w:ilvl w:val="2"/>
          <w:numId w:val="4"/>
        </w:numPr>
        <w:spacing w:before="120" w:after="120" w:line="240" w:lineRule="auto"/>
        <w:rPr>
          <w:rFonts w:ascii="Times New Roman" w:eastAsia="Times" w:hAnsi="Times New Roman" w:cs="Times New Roman"/>
          <w:sz w:val="24"/>
          <w:szCs w:val="24"/>
        </w:rPr>
      </w:pPr>
      <w:r w:rsidRPr="00EE65B2">
        <w:rPr>
          <w:rFonts w:ascii="Times New Roman" w:eastAsia="Times" w:hAnsi="Times New Roman" w:cs="Times New Roman"/>
          <w:bCs/>
          <w:i/>
          <w:sz w:val="24"/>
          <w:szCs w:val="24"/>
        </w:rPr>
        <w:t>Professional Liability.</w:t>
      </w:r>
      <w:r w:rsidRPr="00EE65B2">
        <w:rPr>
          <w:rFonts w:ascii="Times New Roman" w:eastAsia="Times" w:hAnsi="Times New Roman" w:cs="Times New Roman"/>
          <w:b/>
          <w:bCs/>
          <w:sz w:val="24"/>
          <w:szCs w:val="24"/>
        </w:rPr>
        <w:t xml:space="preserve"> </w:t>
      </w:r>
      <w:r w:rsidRPr="00EE65B2">
        <w:rPr>
          <w:rFonts w:ascii="Times New Roman" w:eastAsia="Times" w:hAnsi="Times New Roman" w:cs="Times New Roman"/>
          <w:sz w:val="24"/>
          <w:szCs w:val="24"/>
        </w:rPr>
        <w:t>The policy must cover liability resulting from any act, error, or omission committed in Contractor’s performance of services under this Agreement, at minimum limits of $1,000,000 per occurrence and annual aggregate.  If the policy is written on a “claims made” form, Contractor shall maintain such coverage continuously throughout the Term and, without lapse, for a period of three (3) years beyond the termination and acceptance of all Services provided under this Agreement.  The retroactive date or “prior acts inclusion date” of any such “claims made” policy must be no later than the date that activities commence pursuant to this Agreement.</w:t>
      </w:r>
    </w:p>
    <w:p w14:paraId="553BF003"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sz w:val="24"/>
          <w:szCs w:val="24"/>
        </w:rPr>
        <w:t>Umbrella Policies.</w:t>
      </w:r>
      <w:r w:rsidRPr="00EE65B2">
        <w:rPr>
          <w:rFonts w:ascii="Times New Roman" w:eastAsia="Times" w:hAnsi="Times New Roman" w:cs="Times New Roman"/>
          <w:sz w:val="24"/>
          <w:szCs w:val="24"/>
        </w:rPr>
        <w:t xml:space="preserve"> Contractor may satisfy basic coverage limits through any combination of basic coverage and umbrella insurance.</w:t>
      </w:r>
    </w:p>
    <w:p w14:paraId="77737775"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23BAB193"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sz w:val="24"/>
          <w:szCs w:val="24"/>
        </w:rPr>
        <w:t xml:space="preserve">Aggregate Limits of Liability. </w:t>
      </w:r>
      <w:r w:rsidRPr="00EE65B2">
        <w:rPr>
          <w:rFonts w:ascii="Times New Roman" w:eastAsia="Times" w:hAnsi="Times New Roman" w:cs="Times New Roman"/>
          <w:sz w:val="24"/>
          <w:szCs w:val="24"/>
        </w:rPr>
        <w:t>The basic coverage limits of liability may be subject to annual aggregate limits. If this is the case the annual aggregate limits of liability must be at least two (2) times the limits required for each policy, or the aggregate may equal the limits required but must apply separately to this Agreement.</w:t>
      </w:r>
    </w:p>
    <w:p w14:paraId="4C3B27CC"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14729D52"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sz w:val="24"/>
          <w:szCs w:val="24"/>
        </w:rPr>
        <w:t xml:space="preserve">Deductibles and Self-Insured Retentions. </w:t>
      </w:r>
      <w:r w:rsidRPr="00EE65B2">
        <w:rPr>
          <w:rFonts w:ascii="Times New Roman" w:eastAsia="Times" w:hAnsi="Times New Roman" w:cs="Times New Roman"/>
          <w:sz w:val="24"/>
          <w:szCs w:val="24"/>
        </w:rPr>
        <w:t xml:space="preserve">Contractor shall declare to each JBE all deductibles and self-insured retentions that exceed $100,000 per occurrence. Any increases in deductibles or self-insured retentions that exceed $100,000 per occurrence are subject to each JBE’s approval. Deductibles and self-insured retentions do not limit Contractor’s liability. </w:t>
      </w:r>
    </w:p>
    <w:p w14:paraId="0C0A0EF6"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78ECA15F"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sz w:val="24"/>
          <w:szCs w:val="24"/>
        </w:rPr>
        <w:t>Additional Insured Endorsements.</w:t>
      </w:r>
      <w:r w:rsidRPr="00EE65B2">
        <w:rPr>
          <w:rFonts w:ascii="Times New Roman" w:eastAsia="Times" w:hAnsi="Times New Roman" w:cs="Times New Roman"/>
          <w:sz w:val="24"/>
          <w:szCs w:val="24"/>
        </w:rPr>
        <w:t xml:space="preserve"> Contractor’s commercial general liability policy, automobile liability policy, and, if applicable, umbrella policy must be endorsed to name the following as additional insureds with respect to liabilities arising out of the performance of this Agreement: the Establishing JBE, the State of California, the Participating Entities, and their respective judges, subordinate judicial officers, executive officers, administrators, officers, officials, agents, representatives, contractors, volunteers or employees.</w:t>
      </w:r>
    </w:p>
    <w:p w14:paraId="28F7A795"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3FE4D286"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sz w:val="24"/>
          <w:szCs w:val="24"/>
        </w:rPr>
        <w:t>Certificates of Insurance.</w:t>
      </w:r>
      <w:r w:rsidRPr="00EE65B2">
        <w:rPr>
          <w:rFonts w:ascii="Times New Roman" w:eastAsia="Times" w:hAnsi="Times New Roman" w:cs="Times New Roman"/>
          <w:sz w:val="24"/>
          <w:szCs w:val="24"/>
        </w:rPr>
        <w:t xml:space="preserve"> Before Contractor begins performing services and Work, Contractor shall give the Establishing JBE (and on request, any Participating Entity) certificates of insurance attesting to the existence of coverage, and stating that the policies will not be canceled, terminated, or amended to reduce coverage without thirty (30) days’ prior written notice to the Establishing JBE and any Participating Entity. </w:t>
      </w:r>
    </w:p>
    <w:p w14:paraId="486D3EE3"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22126CFF"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bCs/>
          <w:sz w:val="24"/>
          <w:szCs w:val="24"/>
        </w:rPr>
        <w:t xml:space="preserve">Qualifying Insurers. </w:t>
      </w:r>
      <w:r w:rsidRPr="00EE65B2">
        <w:rPr>
          <w:rFonts w:ascii="Times New Roman" w:eastAsia="Times" w:hAnsi="Times New Roman" w:cs="Times New Roman"/>
          <w:sz w:val="24"/>
          <w:szCs w:val="24"/>
        </w:rPr>
        <w:t>For insurance to satisfy the requirements of this section, all required insurance must be issued by an insurer with an A.M. Best rating of A- or better that is approved to do business in the State of California.</w:t>
      </w:r>
    </w:p>
    <w:p w14:paraId="37EC4702"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7E6CDF6E"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bCs/>
          <w:sz w:val="24"/>
          <w:szCs w:val="24"/>
        </w:rPr>
        <w:t xml:space="preserve">Required Policy Provisions. </w:t>
      </w:r>
      <w:r w:rsidRPr="00EE65B2">
        <w:rPr>
          <w:rFonts w:ascii="Times New Roman" w:eastAsia="Times" w:hAnsi="Times New Roman" w:cs="Times New Roman"/>
          <w:sz w:val="24"/>
          <w:szCs w:val="24"/>
        </w:rPr>
        <w:t>Each policy must provide, as follows: (i) the policy is primary and noncontributory with any insurance or self-insurance maintained by Judicial Branch Entities and Judicial Branch Personnel, and the basic coverage insurer waives any and all rights of subrogation against Judicial Branch Entities and Judicial Branch Personnel; (ii) the insurance applies separately to each insured against whom a claim is made or a lawsuit is brought, to the limits of the insurer’s liability; and (iii) each insurer waives any right of recovery or subrogation it may have against the Establishing JBE, any Participating Entity, the Judicial Council of California, and their respective judges, subordinate judicial officers, executive officers, administrators, officers, officials, agents, representatives, contractors, volunteers or employees for loss or damage.</w:t>
      </w:r>
    </w:p>
    <w:p w14:paraId="31C478A5"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59552B2E"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rPr>
      </w:pPr>
      <w:r w:rsidRPr="00EE65B2">
        <w:rPr>
          <w:rFonts w:ascii="Times New Roman" w:eastAsia="Times" w:hAnsi="Times New Roman" w:cs="Times New Roman"/>
          <w:b/>
          <w:bCs/>
          <w:sz w:val="24"/>
          <w:szCs w:val="24"/>
        </w:rPr>
        <w:t xml:space="preserve">Partnerships. </w:t>
      </w:r>
      <w:r w:rsidRPr="00EE65B2">
        <w:rPr>
          <w:rFonts w:ascii="Times New Roman" w:eastAsia="Times" w:hAnsi="Times New Roman" w:cs="Times New Roman"/>
          <w:sz w:val="24"/>
          <w:szCs w:val="24"/>
        </w:rPr>
        <w:t>If Contractor is an association, partnership, or other joint business venture, the basic coverage may be provided by either (i) separate insurance policies issued for each individual entity, with each entity included as a named insured or as an additional insured; or (ii) joint insurance program with the association, partnership, or other joint business venture included as a named insured.</w:t>
      </w:r>
    </w:p>
    <w:p w14:paraId="33666A5D" w14:textId="77777777" w:rsidR="00EE65B2" w:rsidRPr="00EE65B2" w:rsidRDefault="00EE65B2" w:rsidP="00EE65B2">
      <w:pPr>
        <w:widowControl/>
        <w:spacing w:before="120" w:after="120" w:line="240" w:lineRule="auto"/>
        <w:ind w:left="990" w:hanging="630"/>
        <w:contextualSpacing/>
        <w:rPr>
          <w:rFonts w:ascii="Times New Roman" w:eastAsia="Times" w:hAnsi="Times New Roman" w:cs="Times New Roman"/>
          <w:sz w:val="24"/>
          <w:szCs w:val="24"/>
        </w:rPr>
      </w:pPr>
    </w:p>
    <w:p w14:paraId="7B0B45C7" w14:textId="77777777" w:rsidR="00EE65B2" w:rsidRPr="00EE65B2" w:rsidRDefault="00EE65B2" w:rsidP="00EE65B2">
      <w:pPr>
        <w:widowControl/>
        <w:numPr>
          <w:ilvl w:val="1"/>
          <w:numId w:val="6"/>
        </w:numPr>
        <w:spacing w:before="120" w:after="120" w:line="240" w:lineRule="auto"/>
        <w:ind w:left="990" w:hanging="630"/>
        <w:contextualSpacing/>
        <w:rPr>
          <w:rFonts w:ascii="Times New Roman" w:eastAsia="Times" w:hAnsi="Times New Roman" w:cs="Times New Roman"/>
          <w:sz w:val="24"/>
          <w:szCs w:val="24"/>
          <w:u w:val="single"/>
        </w:rPr>
      </w:pPr>
      <w:r w:rsidRPr="00EE65B2">
        <w:rPr>
          <w:rFonts w:ascii="Times New Roman" w:eastAsia="Times" w:hAnsi="Times New Roman" w:cs="Times New Roman"/>
          <w:b/>
          <w:bCs/>
          <w:sz w:val="24"/>
          <w:szCs w:val="24"/>
        </w:rPr>
        <w:t>Consequence of Lapse.</w:t>
      </w:r>
      <w:r w:rsidRPr="00EE65B2">
        <w:rPr>
          <w:rFonts w:ascii="Times New Roman" w:eastAsia="Times" w:hAnsi="Times New Roman" w:cs="Times New Roman"/>
          <w:sz w:val="24"/>
          <w:szCs w:val="24"/>
        </w:rPr>
        <w:t xml:space="preserve"> If required insurance lapses during the Term, the JBEs are not required to process invoices after such lapse until Contractor provides evidence of reinstatement that is effective as of the lapse date.</w:t>
      </w:r>
    </w:p>
    <w:p w14:paraId="7A80D4E2" w14:textId="77777777" w:rsidR="00EE65B2" w:rsidRPr="00EE65B2" w:rsidRDefault="00EE65B2" w:rsidP="00EE65B2">
      <w:pPr>
        <w:widowControl/>
        <w:spacing w:before="5" w:after="0" w:line="240" w:lineRule="auto"/>
        <w:rPr>
          <w:rFonts w:ascii="Times New Roman" w:eastAsia="Times New Roman" w:hAnsi="Times New Roman" w:cs="Times New Roman"/>
          <w:sz w:val="24"/>
          <w:szCs w:val="24"/>
        </w:rPr>
      </w:pPr>
    </w:p>
    <w:p w14:paraId="3B73CA07" w14:textId="77777777" w:rsidR="00EE65B2" w:rsidRPr="00EE65B2" w:rsidRDefault="00EE65B2" w:rsidP="00EE65B2">
      <w:pPr>
        <w:widowControl/>
        <w:spacing w:after="0" w:line="240" w:lineRule="auto"/>
        <w:ind w:left="100" w:right="-20"/>
        <w:rPr>
          <w:rFonts w:ascii="Times New Roman" w:eastAsia="Times New Roman" w:hAnsi="Times New Roman" w:cs="Times New Roman"/>
          <w:b/>
          <w:bCs/>
          <w:sz w:val="24"/>
          <w:szCs w:val="24"/>
        </w:rPr>
      </w:pPr>
      <w:r w:rsidRPr="00EE65B2">
        <w:rPr>
          <w:rFonts w:ascii="Times New Roman" w:eastAsia="Times New Roman" w:hAnsi="Times New Roman" w:cs="Times New Roman"/>
          <w:b/>
          <w:bCs/>
          <w:sz w:val="24"/>
          <w:szCs w:val="24"/>
        </w:rPr>
        <w:t>18. Con</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3"/>
          <w:sz w:val="24"/>
          <w:szCs w:val="24"/>
        </w:rPr>
        <w:t>a</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ty,</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No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-Disclos</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pacing w:val="-1"/>
          <w:sz w:val="24"/>
          <w:szCs w:val="24"/>
        </w:rPr>
        <w:t>re, and Data Security</w:t>
      </w:r>
      <w:r w:rsidRPr="00EE65B2">
        <w:rPr>
          <w:rFonts w:ascii="Times New Roman" w:eastAsia="Times New Roman" w:hAnsi="Times New Roman" w:cs="Times New Roman"/>
          <w:b/>
          <w:bCs/>
          <w:sz w:val="24"/>
          <w:szCs w:val="24"/>
        </w:rPr>
        <w:t>.</w:t>
      </w:r>
    </w:p>
    <w:p w14:paraId="641A45FB"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p>
    <w:p w14:paraId="5EFBAD69" w14:textId="2941344B" w:rsidR="00EE65B2" w:rsidRPr="00EE65B2" w:rsidRDefault="00EE65B2" w:rsidP="00EE65B2">
      <w:pPr>
        <w:widowControl/>
        <w:spacing w:before="55"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Cont</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 xml:space="preserve">’s </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si</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z w:val="24"/>
          <w:szCs w:val="24"/>
        </w:rPr>
        <w:t>ities.</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hi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s to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that, if disclosed to Third 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its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sonn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us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other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enti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n</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its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ht or tit</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the Confid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ion, and Contr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ot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disclose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Confi</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to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2"/>
          <w:sz w:val="24"/>
          <w:szCs w:val="24"/>
        </w:rPr>
        <w:t xml:space="preserve"> </w:t>
      </w:r>
      <w:r w:rsidR="00884052">
        <w:rPr>
          <w:rFonts w:ascii="Times New Roman" w:eastAsia="Times New Roman" w:hAnsi="Times New Roman" w:cs="Times New Roman"/>
          <w:sz w:val="24"/>
          <w:szCs w:val="24"/>
        </w:rPr>
        <w:t>T</w:t>
      </w:r>
      <w:r w:rsidRPr="00EE65B2">
        <w:rPr>
          <w:rFonts w:ascii="Times New Roman" w:eastAsia="Times New Roman" w:hAnsi="Times New Roman" w:cs="Times New Roman"/>
          <w:sz w:val="24"/>
          <w:szCs w:val="24"/>
        </w:rPr>
        <w:t xml:space="preserve">hird </w:t>
      </w:r>
      <w:r w:rsidR="0088405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00EE16B8">
        <w:rPr>
          <w:rFonts w:ascii="Times New Roman" w:eastAsia="Times New Roman" w:hAnsi="Times New Roman" w:cs="Times New Roman"/>
          <w:sz w:val="24"/>
          <w:szCs w:val="24"/>
        </w:rPr>
        <w:t xml:space="preserve"> of JBE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disclosed to or</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ived </w:t>
      </w:r>
      <w:r w:rsidRPr="00EE65B2">
        <w:rPr>
          <w:rFonts w:ascii="Times New Roman" w:eastAsia="Times New Roman" w:hAnsi="Times New Roman" w:cs="Times New Roman"/>
          <w:spacing w:val="4"/>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l be 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ld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con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00EE16B8">
        <w:rPr>
          <w:rFonts w:ascii="Times New Roman" w:eastAsia="Times New Roman" w:hAnsi="Times New Roman" w:cs="Times New Roman"/>
          <w:sz w:val="24"/>
          <w:szCs w:val="24"/>
        </w:rPr>
        <w:t xml:space="preserve"> by Contractor</w:t>
      </w:r>
      <w:r w:rsidR="00EE16B8" w:rsidRPr="00EE16B8">
        <w:rPr>
          <w:rFonts w:ascii="Times New Roman" w:eastAsia="Times New Roman" w:hAnsi="Times New Roman" w:cs="Times New Roman"/>
          <w:sz w:val="24"/>
          <w:szCs w:val="24"/>
        </w:rPr>
        <w:t xml:space="preserve"> exercis</w:t>
      </w:r>
      <w:r w:rsidR="00EE16B8">
        <w:rPr>
          <w:rFonts w:ascii="Times New Roman" w:eastAsia="Times New Roman" w:hAnsi="Times New Roman" w:cs="Times New Roman"/>
          <w:sz w:val="24"/>
          <w:szCs w:val="24"/>
        </w:rPr>
        <w:t>ing</w:t>
      </w:r>
      <w:r w:rsidR="00EE16B8" w:rsidRPr="00EE16B8">
        <w:rPr>
          <w:rFonts w:ascii="Times New Roman" w:eastAsia="Times New Roman" w:hAnsi="Times New Roman" w:cs="Times New Roman"/>
          <w:sz w:val="24"/>
          <w:szCs w:val="24"/>
        </w:rPr>
        <w:t xml:space="preserve"> at least the same degree of care to safeguard the confidentiality of the </w:t>
      </w:r>
      <w:r w:rsidR="00EE16B8">
        <w:rPr>
          <w:rFonts w:ascii="Times New Roman" w:eastAsia="Times New Roman" w:hAnsi="Times New Roman" w:cs="Times New Roman"/>
          <w:sz w:val="24"/>
          <w:szCs w:val="24"/>
        </w:rPr>
        <w:t>JBE Confidential Information</w:t>
      </w:r>
      <w:r w:rsidR="00EE16B8" w:rsidRPr="00EE16B8">
        <w:rPr>
          <w:rFonts w:ascii="Times New Roman" w:eastAsia="Times New Roman" w:hAnsi="Times New Roman" w:cs="Times New Roman"/>
          <w:sz w:val="24"/>
          <w:szCs w:val="24"/>
        </w:rPr>
        <w:t xml:space="preserve"> as the </w:t>
      </w:r>
      <w:r w:rsidR="00EE16B8">
        <w:rPr>
          <w:rFonts w:ascii="Times New Roman" w:eastAsia="Times New Roman" w:hAnsi="Times New Roman" w:cs="Times New Roman"/>
          <w:sz w:val="24"/>
          <w:szCs w:val="24"/>
        </w:rPr>
        <w:t>Contractor</w:t>
      </w:r>
      <w:r w:rsidR="00EE16B8" w:rsidRPr="00EE16B8">
        <w:rPr>
          <w:rFonts w:ascii="Times New Roman" w:eastAsia="Times New Roman" w:hAnsi="Times New Roman" w:cs="Times New Roman"/>
          <w:sz w:val="24"/>
          <w:szCs w:val="24"/>
        </w:rPr>
        <w:t xml:space="preserve"> would exercise to safeguard </w:t>
      </w:r>
      <w:r w:rsidR="00EE16B8">
        <w:rPr>
          <w:rFonts w:ascii="Times New Roman" w:eastAsia="Times New Roman" w:hAnsi="Times New Roman" w:cs="Times New Roman"/>
          <w:sz w:val="24"/>
          <w:szCs w:val="24"/>
        </w:rPr>
        <w:t>Contractor</w:t>
      </w:r>
      <w:r w:rsidR="00EE16B8" w:rsidRPr="00EE16B8">
        <w:rPr>
          <w:rFonts w:ascii="Times New Roman" w:eastAsia="Times New Roman" w:hAnsi="Times New Roman" w:cs="Times New Roman"/>
          <w:sz w:val="24"/>
          <w:szCs w:val="24"/>
        </w:rPr>
        <w:t>’s Confidential Information</w:t>
      </w:r>
      <w:r w:rsidR="00EE16B8">
        <w:rPr>
          <w:rFonts w:ascii="Times New Roman" w:eastAsia="Times New Roman" w:hAnsi="Times New Roman" w:cs="Times New Roman"/>
          <w:sz w:val="24"/>
          <w:szCs w:val="24"/>
        </w:rPr>
        <w:t>, but in no event less than a reasonable degree of care; further, Contractor agrees to only use JBE’</w:t>
      </w:r>
      <w:r w:rsidR="006C5790">
        <w:rPr>
          <w:rFonts w:ascii="Times New Roman" w:eastAsia="Times New Roman" w:hAnsi="Times New Roman" w:cs="Times New Roman"/>
          <w:sz w:val="24"/>
          <w:szCs w:val="24"/>
        </w:rPr>
        <w:t>s</w:t>
      </w:r>
      <w:r w:rsidR="00EE16B8">
        <w:rPr>
          <w:rFonts w:ascii="Times New Roman" w:eastAsia="Times New Roman" w:hAnsi="Times New Roman" w:cs="Times New Roman"/>
          <w:sz w:val="24"/>
          <w:szCs w:val="24"/>
        </w:rPr>
        <w:t xml:space="preserve"> Confidential Information</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in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00F15979">
        <w:rPr>
          <w:rFonts w:ascii="Times New Roman" w:eastAsia="Times New Roman" w:hAnsi="Times New Roman" w:cs="Times New Roman"/>
          <w:sz w:val="24"/>
          <w:szCs w:val="24"/>
        </w:rPr>
        <w:t xml:space="preserve"> or implementing and configuring the Licensed Software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6"/>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n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disclosure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loss of </w:t>
      </w:r>
      <w:r w:rsidR="00EE16B8">
        <w:rPr>
          <w:rFonts w:ascii="Times New Roman" w:eastAsia="Times New Roman" w:hAnsi="Times New Roman" w:cs="Times New Roman"/>
          <w:sz w:val="24"/>
          <w:szCs w:val="24"/>
        </w:rPr>
        <w:t xml:space="preserve">JBE’s </w:t>
      </w:r>
      <w:r w:rsidRPr="00EE65B2">
        <w:rPr>
          <w:rFonts w:ascii="Times New Roman" w:eastAsia="Times New Roman" w:hAnsi="Times New Roman" w:cs="Times New Roman"/>
          <w:sz w:val="24"/>
          <w:szCs w:val="24"/>
        </w:rPr>
        <w:t>Confid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mation,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z w:val="24"/>
          <w:szCs w:val="24"/>
        </w:rPr>
        <w:t>iat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ide Notice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det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s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disclosure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loss,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medi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 ta</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p>
    <w:p w14:paraId="78387F51"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A792F07"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is</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le </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isclos</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disclose a JBE’s Confid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 on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 know”</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s to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ntatives of</w:t>
      </w:r>
      <w:r w:rsidRPr="00EE65B2">
        <w:rPr>
          <w:rFonts w:ascii="Times New Roman" w:eastAsia="Times New Roman" w:hAnsi="Times New Roman" w:cs="Times New Roman"/>
          <w:spacing w:val="-1"/>
          <w:sz w:val="24"/>
          <w:szCs w:val="24"/>
        </w:rPr>
        <w:t xml:space="preserve"> the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rki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on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oje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ided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tors to comp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onfi</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of this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 Addit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disclose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tent n</w:t>
      </w:r>
      <w:r w:rsidRPr="00EE65B2">
        <w:rPr>
          <w:rFonts w:ascii="Times New Roman" w:eastAsia="Times New Roman" w:hAnsi="Times New Roman" w:cs="Times New Roman"/>
          <w:spacing w:val="-1"/>
          <w:sz w:val="24"/>
          <w:szCs w:val="24"/>
        </w:rPr>
        <w:t>ece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to (i)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6"/>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with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rul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ulation, 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ruling;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 xml:space="preserve">spond to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summons or subpo</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i)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r</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hts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p>
    <w:p w14:paraId="060DE8E7"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5EAC92B9" w14:textId="2AC3C862" w:rsidR="00EE65B2" w:rsidRPr="00EE65B2" w:rsidRDefault="00EE65B2" w:rsidP="00EE65B2">
      <w:pPr>
        <w:widowControl/>
        <w:spacing w:after="0" w:line="240" w:lineRule="auto"/>
        <w:ind w:left="820" w:right="73"/>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 Cour</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 xml:space="preserve">’s </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si</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pacing w:val="-2"/>
          <w:sz w:val="24"/>
          <w:szCs w:val="24"/>
        </w:rPr>
        <w:t>i</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Cs/>
          <w:spacing w:val="2"/>
          <w:sz w:val="24"/>
          <w:szCs w:val="24"/>
        </w:rPr>
        <w:t xml:space="preserve">The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that: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the Confidential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 of Con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(b)</w:t>
      </w:r>
      <w:r w:rsidRPr="00EE65B2">
        <w:rPr>
          <w:rFonts w:ascii="Times New Roman" w:eastAsia="Times New Roman" w:hAnsi="Times New Roman" w:cs="Times New Roman"/>
          <w:spacing w:val="1"/>
          <w:sz w:val="24"/>
          <w:szCs w:val="24"/>
        </w:rPr>
        <w:t xml:space="preserve"> the </w:t>
      </w:r>
      <w:r w:rsidRPr="00EE65B2">
        <w:rPr>
          <w:rFonts w:ascii="Times New Roman" w:eastAsia="Times New Roman" w:hAnsi="Times New Roman" w:cs="Times New Roman"/>
          <w:sz w:val="24"/>
          <w:szCs w:val="24"/>
        </w:rPr>
        <w:t>JBE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take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ial</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to prote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nsu</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nsed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00EE16B8">
        <w:rPr>
          <w:rFonts w:ascii="Times New Roman" w:eastAsia="Times New Roman" w:hAnsi="Times New Roman" w:cs="Times New Roman"/>
          <w:sz w:val="24"/>
          <w:szCs w:val="24"/>
        </w:rPr>
        <w:t xml:space="preserve"> and Contractor’s Confidential Information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without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wi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l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 xml:space="preserve">ise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 xml:space="preserve">st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sa</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00EE16B8">
        <w:rPr>
          <w:rFonts w:ascii="Times New Roman" w:eastAsia="Times New Roman" w:hAnsi="Times New Roman" w:cs="Times New Roman"/>
          <w:sz w:val="24"/>
          <w:szCs w:val="24"/>
        </w:rPr>
        <w:t xml:space="preserve"> and Contractor’s Confidential Information</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uld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ise to 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idential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w:t>
      </w:r>
    </w:p>
    <w:p w14:paraId="1D85B4E0"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2D78BDE8" w14:textId="66695E71" w:rsidR="00EE65B2" w:rsidRPr="00EE65B2" w:rsidRDefault="00EE65B2" w:rsidP="00EE65B2">
      <w:pPr>
        <w:widowControl/>
        <w:spacing w:after="0" w:line="240" w:lineRule="auto"/>
        <w:ind w:left="820" w:right="225"/>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D. 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turn of</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Con</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3"/>
          <w:sz w:val="24"/>
          <w:szCs w:val="24"/>
        </w:rPr>
        <w:t>i</w:t>
      </w:r>
      <w:r w:rsidRPr="00EE65B2">
        <w:rPr>
          <w:rFonts w:ascii="Times New Roman" w:eastAsia="Times New Roman" w:hAnsi="Times New Roman" w:cs="Times New Roman"/>
          <w:b/>
          <w:bCs/>
          <w:sz w:val="24"/>
          <w:szCs w:val="24"/>
        </w:rPr>
        <w:t>al I</w:t>
      </w:r>
      <w:r w:rsidRPr="00EE65B2">
        <w:rPr>
          <w:rFonts w:ascii="Times New Roman" w:eastAsia="Times New Roman" w:hAnsi="Times New Roman" w:cs="Times New Roman"/>
          <w:b/>
          <w:bCs/>
          <w:spacing w:val="1"/>
          <w:sz w:val="24"/>
          <w:szCs w:val="24"/>
        </w:rPr>
        <w:t>nf</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r w:rsidR="00A8161C" w:rsidRPr="00A8161C">
        <w:rPr>
          <w:rFonts w:ascii="Times New Roman" w:eastAsia="Times New Roman" w:hAnsi="Times New Roman" w:cs="Times New Roman"/>
          <w:sz w:val="24"/>
          <w:szCs w:val="24"/>
        </w:rPr>
        <w:t xml:space="preserve"> </w:t>
      </w:r>
      <w:r w:rsidR="00A8161C" w:rsidRPr="00CC4D14">
        <w:rPr>
          <w:rFonts w:ascii="Times New Roman" w:eastAsia="Times New Roman" w:hAnsi="Times New Roman" w:cs="Times New Roman"/>
          <w:sz w:val="24"/>
          <w:szCs w:val="24"/>
        </w:rPr>
        <w:t>Upon the</w:t>
      </w:r>
      <w:r w:rsidR="00A8161C" w:rsidRPr="00CC4D14">
        <w:rPr>
          <w:rFonts w:ascii="Times New Roman" w:eastAsia="Times New Roman" w:hAnsi="Times New Roman" w:cs="Times New Roman"/>
          <w:spacing w:val="-1"/>
          <w:sz w:val="24"/>
          <w:szCs w:val="24"/>
        </w:rPr>
        <w:t xml:space="preserve"> </w:t>
      </w:r>
      <w:r w:rsidR="00A8161C" w:rsidRPr="00CC4D14">
        <w:rPr>
          <w:rFonts w:ascii="Times New Roman" w:eastAsia="Times New Roman" w:hAnsi="Times New Roman" w:cs="Times New Roman"/>
          <w:sz w:val="24"/>
          <w:szCs w:val="24"/>
        </w:rPr>
        <w:t>w</w:t>
      </w:r>
      <w:r w:rsidR="00A8161C" w:rsidRPr="00CC4D14">
        <w:rPr>
          <w:rFonts w:ascii="Times New Roman" w:eastAsia="Times New Roman" w:hAnsi="Times New Roman" w:cs="Times New Roman"/>
          <w:spacing w:val="-1"/>
          <w:sz w:val="24"/>
          <w:szCs w:val="24"/>
        </w:rPr>
        <w:t>r</w:t>
      </w:r>
      <w:r w:rsidR="00A8161C" w:rsidRPr="00CC4D14">
        <w:rPr>
          <w:rFonts w:ascii="Times New Roman" w:eastAsia="Times New Roman" w:hAnsi="Times New Roman" w:cs="Times New Roman"/>
          <w:sz w:val="24"/>
          <w:szCs w:val="24"/>
        </w:rPr>
        <w:t>i</w:t>
      </w:r>
      <w:r w:rsidR="00A8161C" w:rsidRPr="00CC4D14">
        <w:rPr>
          <w:rFonts w:ascii="Times New Roman" w:eastAsia="Times New Roman" w:hAnsi="Times New Roman" w:cs="Times New Roman"/>
          <w:spacing w:val="1"/>
          <w:sz w:val="24"/>
          <w:szCs w:val="24"/>
        </w:rPr>
        <w:t>t</w:t>
      </w:r>
      <w:r w:rsidR="00A8161C" w:rsidRPr="00CC4D14">
        <w:rPr>
          <w:rFonts w:ascii="Times New Roman" w:eastAsia="Times New Roman" w:hAnsi="Times New Roman" w:cs="Times New Roman"/>
          <w:sz w:val="24"/>
          <w:szCs w:val="24"/>
        </w:rPr>
        <w:t xml:space="preserve">ten </w:t>
      </w:r>
      <w:r w:rsidR="00A8161C" w:rsidRPr="00CC4D14">
        <w:rPr>
          <w:rFonts w:ascii="Times New Roman" w:eastAsia="Times New Roman" w:hAnsi="Times New Roman" w:cs="Times New Roman"/>
          <w:spacing w:val="-1"/>
          <w:sz w:val="24"/>
          <w:szCs w:val="24"/>
        </w:rPr>
        <w:t>re</w:t>
      </w:r>
      <w:r w:rsidR="00A8161C" w:rsidRPr="00CC4D14">
        <w:rPr>
          <w:rFonts w:ascii="Times New Roman" w:eastAsia="Times New Roman" w:hAnsi="Times New Roman" w:cs="Times New Roman"/>
          <w:sz w:val="24"/>
          <w:szCs w:val="24"/>
        </w:rPr>
        <w:t>q</w:t>
      </w:r>
      <w:r w:rsidR="00A8161C" w:rsidRPr="00CC4D14">
        <w:rPr>
          <w:rFonts w:ascii="Times New Roman" w:eastAsia="Times New Roman" w:hAnsi="Times New Roman" w:cs="Times New Roman"/>
          <w:spacing w:val="2"/>
          <w:sz w:val="24"/>
          <w:szCs w:val="24"/>
        </w:rPr>
        <w:t>u</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st of</w:t>
      </w:r>
      <w:r w:rsidR="00A8161C">
        <w:rPr>
          <w:rFonts w:ascii="Times New Roman" w:eastAsia="Times New Roman" w:hAnsi="Times New Roman" w:cs="Times New Roman"/>
          <w:sz w:val="24"/>
          <w:szCs w:val="24"/>
        </w:rPr>
        <w:t xml:space="preserve"> the</w:t>
      </w:r>
      <w:r w:rsidR="00A8161C" w:rsidRPr="00CC4D14">
        <w:rPr>
          <w:rFonts w:ascii="Times New Roman" w:eastAsia="Times New Roman" w:hAnsi="Times New Roman" w:cs="Times New Roman"/>
          <w:sz w:val="24"/>
          <w:szCs w:val="24"/>
        </w:rPr>
        <w:t xml:space="preserve"> </w:t>
      </w:r>
      <w:r w:rsidR="00A8161C">
        <w:rPr>
          <w:rFonts w:ascii="Times New Roman" w:eastAsia="Times New Roman" w:hAnsi="Times New Roman" w:cs="Times New Roman"/>
          <w:sz w:val="24"/>
          <w:szCs w:val="24"/>
        </w:rPr>
        <w:t>JBE</w:t>
      </w:r>
      <w:r w:rsidR="00A8161C" w:rsidRPr="00CC4D14">
        <w:rPr>
          <w:rFonts w:ascii="Times New Roman" w:eastAsia="Times New Roman" w:hAnsi="Times New Roman" w:cs="Times New Roman"/>
          <w:sz w:val="24"/>
          <w:szCs w:val="24"/>
        </w:rPr>
        <w:t xml:space="preserve">, </w:t>
      </w:r>
      <w:r w:rsidR="00A8161C" w:rsidRPr="00CC4D14">
        <w:rPr>
          <w:rFonts w:ascii="Times New Roman" w:eastAsia="Times New Roman" w:hAnsi="Times New Roman" w:cs="Times New Roman"/>
          <w:spacing w:val="1"/>
          <w:sz w:val="24"/>
          <w:szCs w:val="24"/>
        </w:rPr>
        <w:t>C</w:t>
      </w:r>
      <w:r w:rsidR="00A8161C" w:rsidRPr="00CC4D14">
        <w:rPr>
          <w:rFonts w:ascii="Times New Roman" w:eastAsia="Times New Roman" w:hAnsi="Times New Roman" w:cs="Times New Roman"/>
          <w:sz w:val="24"/>
          <w:szCs w:val="24"/>
        </w:rPr>
        <w:t>ontr</w:t>
      </w:r>
      <w:r w:rsidR="00A8161C" w:rsidRPr="00CC4D14">
        <w:rPr>
          <w:rFonts w:ascii="Times New Roman" w:eastAsia="Times New Roman" w:hAnsi="Times New Roman" w:cs="Times New Roman"/>
          <w:spacing w:val="-1"/>
          <w:sz w:val="24"/>
          <w:szCs w:val="24"/>
        </w:rPr>
        <w:t>ac</w:t>
      </w:r>
      <w:r w:rsidR="00A8161C" w:rsidRPr="00CC4D14">
        <w:rPr>
          <w:rFonts w:ascii="Times New Roman" w:eastAsia="Times New Roman" w:hAnsi="Times New Roman" w:cs="Times New Roman"/>
          <w:sz w:val="24"/>
          <w:szCs w:val="24"/>
        </w:rPr>
        <w:t>tor shall d</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l</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z w:val="24"/>
          <w:szCs w:val="24"/>
        </w:rPr>
        <w:t>v</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 xml:space="preserve">r to </w:t>
      </w:r>
      <w:r w:rsidR="00A8161C">
        <w:rPr>
          <w:rFonts w:ascii="Times New Roman" w:eastAsia="Times New Roman" w:hAnsi="Times New Roman" w:cs="Times New Roman"/>
          <w:sz w:val="24"/>
          <w:szCs w:val="24"/>
        </w:rPr>
        <w:t>the JBE</w:t>
      </w:r>
      <w:r w:rsidR="00A8161C" w:rsidRPr="00CC4D14">
        <w:rPr>
          <w:rFonts w:ascii="Times New Roman" w:eastAsia="Times New Roman" w:hAnsi="Times New Roman" w:cs="Times New Roman"/>
          <w:sz w:val="24"/>
          <w:szCs w:val="24"/>
        </w:rPr>
        <w:t xml:space="preserve"> </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z w:val="24"/>
          <w:szCs w:val="24"/>
        </w:rPr>
        <w:t>ll</w:t>
      </w:r>
      <w:r w:rsidR="00A8161C" w:rsidRPr="00CC4D14">
        <w:rPr>
          <w:rFonts w:ascii="Times New Roman" w:eastAsia="Times New Roman" w:hAnsi="Times New Roman" w:cs="Times New Roman"/>
          <w:spacing w:val="1"/>
          <w:sz w:val="24"/>
          <w:szCs w:val="24"/>
        </w:rPr>
        <w:t xml:space="preserve"> </w:t>
      </w:r>
      <w:r w:rsidR="00A8161C" w:rsidRPr="00CC4D14">
        <w:rPr>
          <w:rFonts w:ascii="Times New Roman" w:eastAsia="Times New Roman" w:hAnsi="Times New Roman" w:cs="Times New Roman"/>
          <w:sz w:val="24"/>
          <w:szCs w:val="24"/>
        </w:rPr>
        <w:t>i</w:t>
      </w:r>
      <w:r w:rsidR="00A8161C" w:rsidRPr="00CC4D14">
        <w:rPr>
          <w:rFonts w:ascii="Times New Roman" w:eastAsia="Times New Roman" w:hAnsi="Times New Roman" w:cs="Times New Roman"/>
          <w:spacing w:val="1"/>
          <w:sz w:val="24"/>
          <w:szCs w:val="24"/>
        </w:rPr>
        <w:t>t</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 xml:space="preserve">ms, </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z w:val="24"/>
          <w:szCs w:val="24"/>
        </w:rPr>
        <w:t>n</w:t>
      </w:r>
      <w:r w:rsidR="00A8161C" w:rsidRPr="00CC4D14">
        <w:rPr>
          <w:rFonts w:ascii="Times New Roman" w:eastAsia="Times New Roman" w:hAnsi="Times New Roman" w:cs="Times New Roman"/>
          <w:spacing w:val="-1"/>
          <w:sz w:val="24"/>
          <w:szCs w:val="24"/>
        </w:rPr>
        <w:t>c</w:t>
      </w:r>
      <w:r w:rsidR="00A8161C" w:rsidRPr="00CC4D14">
        <w:rPr>
          <w:rFonts w:ascii="Times New Roman" w:eastAsia="Times New Roman" w:hAnsi="Times New Roman" w:cs="Times New Roman"/>
          <w:sz w:val="24"/>
          <w:szCs w:val="24"/>
        </w:rPr>
        <w:t>lud</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z w:val="24"/>
          <w:szCs w:val="24"/>
        </w:rPr>
        <w:t>n</w:t>
      </w:r>
      <w:r w:rsidR="00A8161C" w:rsidRPr="00CC4D14">
        <w:rPr>
          <w:rFonts w:ascii="Times New Roman" w:eastAsia="Times New Roman" w:hAnsi="Times New Roman" w:cs="Times New Roman"/>
          <w:spacing w:val="-2"/>
          <w:sz w:val="24"/>
          <w:szCs w:val="24"/>
        </w:rPr>
        <w:t>g</w:t>
      </w:r>
      <w:r w:rsidR="00A8161C" w:rsidRPr="00CC4D14">
        <w:rPr>
          <w:rFonts w:ascii="Times New Roman" w:eastAsia="Times New Roman" w:hAnsi="Times New Roman" w:cs="Times New Roman"/>
          <w:sz w:val="24"/>
          <w:szCs w:val="24"/>
        </w:rPr>
        <w:t>, but not</w:t>
      </w:r>
      <w:r w:rsidR="00A8161C" w:rsidRPr="00CC4D14">
        <w:rPr>
          <w:rFonts w:ascii="Times New Roman" w:eastAsia="Times New Roman" w:hAnsi="Times New Roman" w:cs="Times New Roman"/>
          <w:spacing w:val="1"/>
          <w:sz w:val="24"/>
          <w:szCs w:val="24"/>
        </w:rPr>
        <w:t xml:space="preserve"> </w:t>
      </w:r>
      <w:r w:rsidR="00A8161C" w:rsidRPr="00CC4D14">
        <w:rPr>
          <w:rFonts w:ascii="Times New Roman" w:eastAsia="Times New Roman" w:hAnsi="Times New Roman" w:cs="Times New Roman"/>
          <w:sz w:val="24"/>
          <w:szCs w:val="24"/>
        </w:rPr>
        <w:t>l</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z w:val="24"/>
          <w:szCs w:val="24"/>
        </w:rPr>
        <w:t>m</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z w:val="24"/>
          <w:szCs w:val="24"/>
        </w:rPr>
        <w:t>ted to, d</w:t>
      </w:r>
      <w:r w:rsidR="00A8161C" w:rsidRPr="00CC4D14">
        <w:rPr>
          <w:rFonts w:ascii="Times New Roman" w:eastAsia="Times New Roman" w:hAnsi="Times New Roman" w:cs="Times New Roman"/>
          <w:spacing w:val="-1"/>
          <w:sz w:val="24"/>
          <w:szCs w:val="24"/>
        </w:rPr>
        <w:t>ra</w:t>
      </w:r>
      <w:r w:rsidR="00A8161C" w:rsidRPr="00CC4D14">
        <w:rPr>
          <w:rFonts w:ascii="Times New Roman" w:eastAsia="Times New Roman" w:hAnsi="Times New Roman" w:cs="Times New Roman"/>
          <w:sz w:val="24"/>
          <w:szCs w:val="24"/>
        </w:rPr>
        <w:t>win</w:t>
      </w:r>
      <w:r w:rsidR="00A8161C" w:rsidRPr="00CC4D14">
        <w:rPr>
          <w:rFonts w:ascii="Times New Roman" w:eastAsia="Times New Roman" w:hAnsi="Times New Roman" w:cs="Times New Roman"/>
          <w:spacing w:val="-2"/>
          <w:sz w:val="24"/>
          <w:szCs w:val="24"/>
        </w:rPr>
        <w:t>g</w:t>
      </w:r>
      <w:r w:rsidR="00A8161C" w:rsidRPr="00CC4D14">
        <w:rPr>
          <w:rFonts w:ascii="Times New Roman" w:eastAsia="Times New Roman" w:hAnsi="Times New Roman" w:cs="Times New Roman"/>
          <w:sz w:val="24"/>
          <w:szCs w:val="24"/>
        </w:rPr>
        <w:t>s, de</w:t>
      </w:r>
      <w:r w:rsidR="00A8161C" w:rsidRPr="00CC4D14">
        <w:rPr>
          <w:rFonts w:ascii="Times New Roman" w:eastAsia="Times New Roman" w:hAnsi="Times New Roman" w:cs="Times New Roman"/>
          <w:spacing w:val="2"/>
          <w:sz w:val="24"/>
          <w:szCs w:val="24"/>
        </w:rPr>
        <w:t>s</w:t>
      </w:r>
      <w:r w:rsidR="00A8161C" w:rsidRPr="00CC4D14">
        <w:rPr>
          <w:rFonts w:ascii="Times New Roman" w:eastAsia="Times New Roman" w:hAnsi="Times New Roman" w:cs="Times New Roman"/>
          <w:spacing w:val="-1"/>
          <w:sz w:val="24"/>
          <w:szCs w:val="24"/>
        </w:rPr>
        <w:t>c</w:t>
      </w:r>
      <w:r w:rsidR="00A8161C" w:rsidRPr="00CC4D14">
        <w:rPr>
          <w:rFonts w:ascii="Times New Roman" w:eastAsia="Times New Roman" w:hAnsi="Times New Roman" w:cs="Times New Roman"/>
          <w:sz w:val="24"/>
          <w:szCs w:val="24"/>
        </w:rPr>
        <w:t>riptions, t</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st d</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z w:val="24"/>
          <w:szCs w:val="24"/>
        </w:rPr>
        <w:t>ta or</w:t>
      </w:r>
      <w:r w:rsidR="00A8161C" w:rsidRPr="00CC4D14">
        <w:rPr>
          <w:rFonts w:ascii="Times New Roman" w:eastAsia="Times New Roman" w:hAnsi="Times New Roman" w:cs="Times New Roman"/>
          <w:spacing w:val="-1"/>
          <w:sz w:val="24"/>
          <w:szCs w:val="24"/>
        </w:rPr>
        <w:t xml:space="preserve"> </w:t>
      </w:r>
      <w:r w:rsidR="00A8161C" w:rsidRPr="00CC4D14">
        <w:rPr>
          <w:rFonts w:ascii="Times New Roman" w:eastAsia="Times New Roman" w:hAnsi="Times New Roman" w:cs="Times New Roman"/>
          <w:sz w:val="24"/>
          <w:szCs w:val="24"/>
        </w:rPr>
        <w:t>other</w:t>
      </w:r>
      <w:r w:rsidR="00A8161C" w:rsidRPr="00CC4D14">
        <w:rPr>
          <w:rFonts w:ascii="Times New Roman" w:eastAsia="Times New Roman" w:hAnsi="Times New Roman" w:cs="Times New Roman"/>
          <w:spacing w:val="-1"/>
          <w:sz w:val="24"/>
          <w:szCs w:val="24"/>
        </w:rPr>
        <w:t xml:space="preserve"> </w:t>
      </w:r>
      <w:r w:rsidR="00A8161C" w:rsidRPr="00CC4D14">
        <w:rPr>
          <w:rFonts w:ascii="Times New Roman" w:eastAsia="Times New Roman" w:hAnsi="Times New Roman" w:cs="Times New Roman"/>
          <w:spacing w:val="2"/>
          <w:sz w:val="24"/>
          <w:szCs w:val="24"/>
        </w:rPr>
        <w:t>p</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z w:val="24"/>
          <w:szCs w:val="24"/>
        </w:rPr>
        <w:t>p</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 xml:space="preserve">rs </w:t>
      </w:r>
      <w:r w:rsidR="00A8161C" w:rsidRPr="00CC4D14">
        <w:rPr>
          <w:rFonts w:ascii="Times New Roman" w:eastAsia="Times New Roman" w:hAnsi="Times New Roman" w:cs="Times New Roman"/>
          <w:spacing w:val="2"/>
          <w:sz w:val="24"/>
          <w:szCs w:val="24"/>
        </w:rPr>
        <w:t>o</w:t>
      </w:r>
      <w:r w:rsidR="00A8161C" w:rsidRPr="00CC4D14">
        <w:rPr>
          <w:rFonts w:ascii="Times New Roman" w:eastAsia="Times New Roman" w:hAnsi="Times New Roman" w:cs="Times New Roman"/>
          <w:sz w:val="24"/>
          <w:szCs w:val="24"/>
        </w:rPr>
        <w:t xml:space="preserve">r </w:t>
      </w:r>
      <w:r w:rsidR="00A8161C" w:rsidRPr="00CC4D14">
        <w:rPr>
          <w:rFonts w:ascii="Times New Roman" w:eastAsia="Times New Roman" w:hAnsi="Times New Roman" w:cs="Times New Roman"/>
          <w:spacing w:val="1"/>
          <w:sz w:val="24"/>
          <w:szCs w:val="24"/>
        </w:rPr>
        <w:t>d</w:t>
      </w:r>
      <w:r w:rsidR="00A8161C" w:rsidRPr="00CC4D14">
        <w:rPr>
          <w:rFonts w:ascii="Times New Roman" w:eastAsia="Times New Roman" w:hAnsi="Times New Roman" w:cs="Times New Roman"/>
          <w:sz w:val="24"/>
          <w:szCs w:val="24"/>
        </w:rPr>
        <w:t>o</w:t>
      </w:r>
      <w:r w:rsidR="00A8161C" w:rsidRPr="00CC4D14">
        <w:rPr>
          <w:rFonts w:ascii="Times New Roman" w:eastAsia="Times New Roman" w:hAnsi="Times New Roman" w:cs="Times New Roman"/>
          <w:spacing w:val="-1"/>
          <w:sz w:val="24"/>
          <w:szCs w:val="24"/>
        </w:rPr>
        <w:t>c</w:t>
      </w:r>
      <w:r w:rsidR="00A8161C" w:rsidRPr="00CC4D14">
        <w:rPr>
          <w:rFonts w:ascii="Times New Roman" w:eastAsia="Times New Roman" w:hAnsi="Times New Roman" w:cs="Times New Roman"/>
          <w:sz w:val="24"/>
          <w:szCs w:val="24"/>
        </w:rPr>
        <w:t>uments, whi</w:t>
      </w:r>
      <w:r w:rsidR="00A8161C" w:rsidRPr="00CC4D14">
        <w:rPr>
          <w:rFonts w:ascii="Times New Roman" w:eastAsia="Times New Roman" w:hAnsi="Times New Roman" w:cs="Times New Roman"/>
          <w:spacing w:val="-1"/>
          <w:sz w:val="24"/>
          <w:szCs w:val="24"/>
        </w:rPr>
        <w:t>c</w:t>
      </w:r>
      <w:r w:rsidR="00A8161C" w:rsidRPr="00CC4D14">
        <w:rPr>
          <w:rFonts w:ascii="Times New Roman" w:eastAsia="Times New Roman" w:hAnsi="Times New Roman" w:cs="Times New Roman"/>
          <w:sz w:val="24"/>
          <w:szCs w:val="24"/>
        </w:rPr>
        <w:t>h m</w:t>
      </w:r>
      <w:r w:rsidR="00A8161C" w:rsidRPr="00CC4D14">
        <w:rPr>
          <w:rFonts w:ascii="Times New Roman" w:eastAsia="Times New Roman" w:hAnsi="Times New Roman" w:cs="Times New Roman"/>
          <w:spacing w:val="4"/>
          <w:sz w:val="24"/>
          <w:szCs w:val="24"/>
        </w:rPr>
        <w:t>a</w:t>
      </w:r>
      <w:r w:rsidR="00A8161C" w:rsidRPr="00CC4D14">
        <w:rPr>
          <w:rFonts w:ascii="Times New Roman" w:eastAsia="Times New Roman" w:hAnsi="Times New Roman" w:cs="Times New Roman"/>
          <w:sz w:val="24"/>
          <w:szCs w:val="24"/>
        </w:rPr>
        <w:t>y</w:t>
      </w:r>
      <w:r w:rsidR="00A8161C" w:rsidRPr="00CC4D14">
        <w:rPr>
          <w:rFonts w:ascii="Times New Roman" w:eastAsia="Times New Roman" w:hAnsi="Times New Roman" w:cs="Times New Roman"/>
          <w:spacing w:val="-5"/>
          <w:sz w:val="24"/>
          <w:szCs w:val="24"/>
        </w:rPr>
        <w:t xml:space="preserve"> </w:t>
      </w:r>
      <w:r w:rsidR="00A8161C" w:rsidRPr="00CC4D14">
        <w:rPr>
          <w:rFonts w:ascii="Times New Roman" w:eastAsia="Times New Roman" w:hAnsi="Times New Roman" w:cs="Times New Roman"/>
          <w:spacing w:val="-1"/>
          <w:sz w:val="24"/>
          <w:szCs w:val="24"/>
        </w:rPr>
        <w:t>c</w:t>
      </w:r>
      <w:r w:rsidR="00A8161C" w:rsidRPr="00CC4D14">
        <w:rPr>
          <w:rFonts w:ascii="Times New Roman" w:eastAsia="Times New Roman" w:hAnsi="Times New Roman" w:cs="Times New Roman"/>
          <w:spacing w:val="2"/>
          <w:sz w:val="24"/>
          <w:szCs w:val="24"/>
        </w:rPr>
        <w:t>o</w:t>
      </w:r>
      <w:r w:rsidR="00A8161C" w:rsidRPr="00CC4D14">
        <w:rPr>
          <w:rFonts w:ascii="Times New Roman" w:eastAsia="Times New Roman" w:hAnsi="Times New Roman" w:cs="Times New Roman"/>
          <w:sz w:val="24"/>
          <w:szCs w:val="24"/>
        </w:rPr>
        <w:t xml:space="preserve">ntain </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pacing w:val="2"/>
          <w:sz w:val="24"/>
          <w:szCs w:val="24"/>
        </w:rPr>
        <w:t>n</w:t>
      </w:r>
      <w:r w:rsidR="00A8161C" w:rsidRPr="00CC4D14">
        <w:rPr>
          <w:rFonts w:ascii="Times New Roman" w:eastAsia="Times New Roman" w:hAnsi="Times New Roman" w:cs="Times New Roman"/>
          <w:sz w:val="24"/>
          <w:szCs w:val="24"/>
        </w:rPr>
        <w:t>y</w:t>
      </w:r>
      <w:r w:rsidR="00A8161C" w:rsidRPr="00CC4D14">
        <w:rPr>
          <w:rFonts w:ascii="Times New Roman" w:eastAsia="Times New Roman" w:hAnsi="Times New Roman" w:cs="Times New Roman"/>
          <w:spacing w:val="-5"/>
          <w:sz w:val="24"/>
          <w:szCs w:val="24"/>
        </w:rPr>
        <w:t xml:space="preserve"> </w:t>
      </w:r>
      <w:r w:rsidR="00A8161C" w:rsidRPr="00CC4D14">
        <w:rPr>
          <w:rFonts w:ascii="Times New Roman" w:eastAsia="Times New Roman" w:hAnsi="Times New Roman" w:cs="Times New Roman"/>
          <w:spacing w:val="2"/>
          <w:sz w:val="24"/>
          <w:szCs w:val="24"/>
        </w:rPr>
        <w:t>o</w:t>
      </w:r>
      <w:r w:rsidR="00A8161C" w:rsidRPr="00CC4D14">
        <w:rPr>
          <w:rFonts w:ascii="Times New Roman" w:eastAsia="Times New Roman" w:hAnsi="Times New Roman" w:cs="Times New Roman"/>
          <w:sz w:val="24"/>
          <w:szCs w:val="24"/>
        </w:rPr>
        <w:t>f the</w:t>
      </w:r>
      <w:r w:rsidR="00A8161C" w:rsidRPr="00CC4D14">
        <w:rPr>
          <w:rFonts w:ascii="Times New Roman" w:eastAsia="Times New Roman" w:hAnsi="Times New Roman" w:cs="Times New Roman"/>
          <w:spacing w:val="-1"/>
          <w:sz w:val="24"/>
          <w:szCs w:val="24"/>
        </w:rPr>
        <w:t xml:space="preserve"> </w:t>
      </w:r>
      <w:r w:rsidR="00A8161C">
        <w:rPr>
          <w:rFonts w:ascii="Times New Roman" w:eastAsia="Times New Roman" w:hAnsi="Times New Roman" w:cs="Times New Roman"/>
          <w:sz w:val="24"/>
          <w:szCs w:val="24"/>
        </w:rPr>
        <w:t>JBE</w:t>
      </w:r>
      <w:r w:rsidR="00A8161C" w:rsidRPr="00CC4D14">
        <w:rPr>
          <w:rFonts w:ascii="Times New Roman" w:eastAsia="Times New Roman" w:hAnsi="Times New Roman" w:cs="Times New Roman"/>
          <w:spacing w:val="-1"/>
          <w:sz w:val="24"/>
          <w:szCs w:val="24"/>
        </w:rPr>
        <w:t>’</w:t>
      </w:r>
      <w:r w:rsidR="00A8161C" w:rsidRPr="00CC4D14">
        <w:rPr>
          <w:rFonts w:ascii="Times New Roman" w:eastAsia="Times New Roman" w:hAnsi="Times New Roman" w:cs="Times New Roman"/>
          <w:sz w:val="24"/>
          <w:szCs w:val="24"/>
        </w:rPr>
        <w:t>s</w:t>
      </w:r>
      <w:r w:rsidR="00A8161C" w:rsidRPr="00CC4D14">
        <w:rPr>
          <w:rFonts w:ascii="Times New Roman" w:eastAsia="Times New Roman" w:hAnsi="Times New Roman" w:cs="Times New Roman"/>
          <w:spacing w:val="2"/>
          <w:sz w:val="24"/>
          <w:szCs w:val="24"/>
        </w:rPr>
        <w:t xml:space="preserve"> </w:t>
      </w:r>
      <w:r w:rsidR="00A8161C" w:rsidRPr="00CC4D14">
        <w:rPr>
          <w:rFonts w:ascii="Times New Roman" w:eastAsia="Times New Roman" w:hAnsi="Times New Roman" w:cs="Times New Roman"/>
          <w:sz w:val="24"/>
          <w:szCs w:val="24"/>
        </w:rPr>
        <w:t>Confid</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nt</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z w:val="24"/>
          <w:szCs w:val="24"/>
        </w:rPr>
        <w:t xml:space="preserve">l </w:t>
      </w:r>
      <w:r w:rsidR="00A8161C" w:rsidRPr="00CC4D14">
        <w:rPr>
          <w:rFonts w:ascii="Times New Roman" w:eastAsia="Times New Roman" w:hAnsi="Times New Roman" w:cs="Times New Roman"/>
          <w:spacing w:val="-3"/>
          <w:sz w:val="24"/>
          <w:szCs w:val="24"/>
        </w:rPr>
        <w:t>I</w:t>
      </w:r>
      <w:r w:rsidR="00A8161C" w:rsidRPr="00CC4D14">
        <w:rPr>
          <w:rFonts w:ascii="Times New Roman" w:eastAsia="Times New Roman" w:hAnsi="Times New Roman" w:cs="Times New Roman"/>
          <w:spacing w:val="2"/>
          <w:sz w:val="24"/>
          <w:szCs w:val="24"/>
        </w:rPr>
        <w:t>n</w:t>
      </w:r>
      <w:r w:rsidR="00A8161C" w:rsidRPr="00CC4D14">
        <w:rPr>
          <w:rFonts w:ascii="Times New Roman" w:eastAsia="Times New Roman" w:hAnsi="Times New Roman" w:cs="Times New Roman"/>
          <w:sz w:val="24"/>
          <w:szCs w:val="24"/>
        </w:rPr>
        <w:t>fo</w:t>
      </w:r>
      <w:r w:rsidR="00A8161C" w:rsidRPr="00CC4D14">
        <w:rPr>
          <w:rFonts w:ascii="Times New Roman" w:eastAsia="Times New Roman" w:hAnsi="Times New Roman" w:cs="Times New Roman"/>
          <w:spacing w:val="-1"/>
          <w:sz w:val="24"/>
          <w:szCs w:val="24"/>
        </w:rPr>
        <w:t>r</w:t>
      </w:r>
      <w:r w:rsidR="00A8161C" w:rsidRPr="00CC4D14">
        <w:rPr>
          <w:rFonts w:ascii="Times New Roman" w:eastAsia="Times New Roman" w:hAnsi="Times New Roman" w:cs="Times New Roman"/>
          <w:sz w:val="24"/>
          <w:szCs w:val="24"/>
        </w:rPr>
        <w:t xml:space="preserve">mation, as </w:t>
      </w:r>
      <w:r w:rsidR="00A8161C" w:rsidRPr="00CC4D14">
        <w:rPr>
          <w:rFonts w:ascii="Times New Roman" w:eastAsia="Times New Roman" w:hAnsi="Times New Roman" w:cs="Times New Roman"/>
          <w:spacing w:val="1"/>
          <w:sz w:val="24"/>
          <w:szCs w:val="24"/>
        </w:rPr>
        <w:t>w</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ll</w:t>
      </w:r>
      <w:r w:rsidR="00A8161C" w:rsidRPr="00CC4D14">
        <w:rPr>
          <w:rFonts w:ascii="Times New Roman" w:eastAsia="Times New Roman" w:hAnsi="Times New Roman" w:cs="Times New Roman"/>
          <w:spacing w:val="1"/>
          <w:sz w:val="24"/>
          <w:szCs w:val="24"/>
        </w:rPr>
        <w:t xml:space="preserve"> </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z w:val="24"/>
          <w:szCs w:val="24"/>
        </w:rPr>
        <w:t xml:space="preserve">s </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pacing w:val="2"/>
          <w:sz w:val="24"/>
          <w:szCs w:val="24"/>
        </w:rPr>
        <w:t>n</w:t>
      </w:r>
      <w:r w:rsidR="00A8161C" w:rsidRPr="00CC4D14">
        <w:rPr>
          <w:rFonts w:ascii="Times New Roman" w:eastAsia="Times New Roman" w:hAnsi="Times New Roman" w:cs="Times New Roman"/>
          <w:sz w:val="24"/>
          <w:szCs w:val="24"/>
        </w:rPr>
        <w:t>y</w:t>
      </w:r>
      <w:r w:rsidR="00A8161C" w:rsidRPr="00CC4D14">
        <w:rPr>
          <w:rFonts w:ascii="Times New Roman" w:eastAsia="Times New Roman" w:hAnsi="Times New Roman" w:cs="Times New Roman"/>
          <w:spacing w:val="-5"/>
          <w:sz w:val="24"/>
          <w:szCs w:val="24"/>
        </w:rPr>
        <w:t xml:space="preserve"> </w:t>
      </w:r>
      <w:r w:rsidR="00A8161C" w:rsidRPr="00CC4D14">
        <w:rPr>
          <w:rFonts w:ascii="Times New Roman" w:eastAsia="Times New Roman" w:hAnsi="Times New Roman" w:cs="Times New Roman"/>
          <w:spacing w:val="-1"/>
          <w:sz w:val="24"/>
          <w:szCs w:val="24"/>
        </w:rPr>
        <w:t>c</w:t>
      </w:r>
      <w:r w:rsidR="00A8161C" w:rsidRPr="00CC4D14">
        <w:rPr>
          <w:rFonts w:ascii="Times New Roman" w:eastAsia="Times New Roman" w:hAnsi="Times New Roman" w:cs="Times New Roman"/>
          <w:sz w:val="24"/>
          <w:szCs w:val="24"/>
        </w:rPr>
        <w:t>op</w:t>
      </w:r>
      <w:r w:rsidR="00A8161C" w:rsidRPr="00CC4D14">
        <w:rPr>
          <w:rFonts w:ascii="Times New Roman" w:eastAsia="Times New Roman" w:hAnsi="Times New Roman" w:cs="Times New Roman"/>
          <w:spacing w:val="3"/>
          <w:sz w:val="24"/>
          <w:szCs w:val="24"/>
        </w:rPr>
        <w:t>i</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s the</w:t>
      </w:r>
      <w:r w:rsidR="00A8161C" w:rsidRPr="00CC4D14">
        <w:rPr>
          <w:rFonts w:ascii="Times New Roman" w:eastAsia="Times New Roman" w:hAnsi="Times New Roman" w:cs="Times New Roman"/>
          <w:spacing w:val="-1"/>
          <w:sz w:val="24"/>
          <w:szCs w:val="24"/>
        </w:rPr>
        <w:t>re</w:t>
      </w:r>
      <w:r w:rsidR="00A8161C" w:rsidRPr="00CC4D14">
        <w:rPr>
          <w:rFonts w:ascii="Times New Roman" w:eastAsia="Times New Roman" w:hAnsi="Times New Roman" w:cs="Times New Roman"/>
          <w:spacing w:val="2"/>
          <w:sz w:val="24"/>
          <w:szCs w:val="24"/>
        </w:rPr>
        <w:t>o</w:t>
      </w:r>
      <w:r w:rsidR="00A8161C" w:rsidRPr="00CC4D14">
        <w:rPr>
          <w:rFonts w:ascii="Times New Roman" w:eastAsia="Times New Roman" w:hAnsi="Times New Roman" w:cs="Times New Roman"/>
          <w:sz w:val="24"/>
          <w:szCs w:val="24"/>
        </w:rPr>
        <w:t>f, th</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z w:val="24"/>
          <w:szCs w:val="24"/>
        </w:rPr>
        <w:t>t</w:t>
      </w:r>
      <w:r w:rsidR="00A8161C" w:rsidRPr="00CC4D14">
        <w:rPr>
          <w:rFonts w:ascii="Times New Roman" w:eastAsia="Times New Roman" w:hAnsi="Times New Roman" w:cs="Times New Roman"/>
          <w:spacing w:val="3"/>
          <w:sz w:val="24"/>
          <w:szCs w:val="24"/>
        </w:rPr>
        <w:t xml:space="preserve"> </w:t>
      </w:r>
      <w:r w:rsidR="00A8161C" w:rsidRPr="00CC4D14">
        <w:rPr>
          <w:rFonts w:ascii="Times New Roman" w:eastAsia="Times New Roman" w:hAnsi="Times New Roman" w:cs="Times New Roman"/>
          <w:sz w:val="24"/>
          <w:szCs w:val="24"/>
        </w:rPr>
        <w:t>Contr</w:t>
      </w:r>
      <w:r w:rsidR="00A8161C" w:rsidRPr="00CC4D14">
        <w:rPr>
          <w:rFonts w:ascii="Times New Roman" w:eastAsia="Times New Roman" w:hAnsi="Times New Roman" w:cs="Times New Roman"/>
          <w:spacing w:val="-1"/>
          <w:sz w:val="24"/>
          <w:szCs w:val="24"/>
        </w:rPr>
        <w:t>ac</w:t>
      </w:r>
      <w:r w:rsidR="00A8161C" w:rsidRPr="00CC4D14">
        <w:rPr>
          <w:rFonts w:ascii="Times New Roman" w:eastAsia="Times New Roman" w:hAnsi="Times New Roman" w:cs="Times New Roman"/>
          <w:sz w:val="24"/>
          <w:szCs w:val="24"/>
        </w:rPr>
        <w:t>tor h</w:t>
      </w:r>
      <w:r w:rsidR="00A8161C" w:rsidRPr="00CC4D14">
        <w:rPr>
          <w:rFonts w:ascii="Times New Roman" w:eastAsia="Times New Roman" w:hAnsi="Times New Roman" w:cs="Times New Roman"/>
          <w:spacing w:val="-1"/>
          <w:sz w:val="24"/>
          <w:szCs w:val="24"/>
        </w:rPr>
        <w:t>a</w:t>
      </w:r>
      <w:r w:rsidR="00A8161C" w:rsidRPr="00CC4D14">
        <w:rPr>
          <w:rFonts w:ascii="Times New Roman" w:eastAsia="Times New Roman" w:hAnsi="Times New Roman" w:cs="Times New Roman"/>
          <w:sz w:val="24"/>
          <w:szCs w:val="24"/>
        </w:rPr>
        <w:t xml:space="preserve">s in </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z w:val="24"/>
          <w:szCs w:val="24"/>
        </w:rPr>
        <w:t>ts po</w:t>
      </w:r>
      <w:r w:rsidR="00A8161C" w:rsidRPr="00CC4D14">
        <w:rPr>
          <w:rFonts w:ascii="Times New Roman" w:eastAsia="Times New Roman" w:hAnsi="Times New Roman" w:cs="Times New Roman"/>
          <w:spacing w:val="1"/>
          <w:sz w:val="24"/>
          <w:szCs w:val="24"/>
        </w:rPr>
        <w:t>s</w:t>
      </w:r>
      <w:r w:rsidR="00A8161C" w:rsidRPr="00CC4D14">
        <w:rPr>
          <w:rFonts w:ascii="Times New Roman" w:eastAsia="Times New Roman" w:hAnsi="Times New Roman" w:cs="Times New Roman"/>
          <w:sz w:val="24"/>
          <w:szCs w:val="24"/>
        </w:rPr>
        <w:t>s</w:t>
      </w:r>
      <w:r w:rsidR="00A8161C" w:rsidRPr="00CC4D14">
        <w:rPr>
          <w:rFonts w:ascii="Times New Roman" w:eastAsia="Times New Roman" w:hAnsi="Times New Roman" w:cs="Times New Roman"/>
          <w:spacing w:val="1"/>
          <w:sz w:val="24"/>
          <w:szCs w:val="24"/>
        </w:rPr>
        <w:t>e</w:t>
      </w:r>
      <w:r w:rsidR="00A8161C" w:rsidRPr="00CC4D14">
        <w:rPr>
          <w:rFonts w:ascii="Times New Roman" w:eastAsia="Times New Roman" w:hAnsi="Times New Roman" w:cs="Times New Roman"/>
          <w:sz w:val="24"/>
          <w:szCs w:val="24"/>
        </w:rPr>
        <w:t>ss</w:t>
      </w:r>
      <w:r w:rsidR="00A8161C" w:rsidRPr="00CC4D14">
        <w:rPr>
          <w:rFonts w:ascii="Times New Roman" w:eastAsia="Times New Roman" w:hAnsi="Times New Roman" w:cs="Times New Roman"/>
          <w:spacing w:val="1"/>
          <w:sz w:val="24"/>
          <w:szCs w:val="24"/>
        </w:rPr>
        <w:t>i</w:t>
      </w:r>
      <w:r w:rsidR="00A8161C" w:rsidRPr="00CC4D14">
        <w:rPr>
          <w:rFonts w:ascii="Times New Roman" w:eastAsia="Times New Roman" w:hAnsi="Times New Roman" w:cs="Times New Roman"/>
          <w:sz w:val="24"/>
          <w:szCs w:val="24"/>
        </w:rPr>
        <w:t>on</w:t>
      </w:r>
      <w:r w:rsidRPr="00EE65B2">
        <w:rPr>
          <w:rFonts w:ascii="Times New Roman" w:eastAsia="Times New Roman" w:hAnsi="Times New Roman" w:cs="Times New Roman"/>
          <w:sz w:val="24"/>
          <w:szCs w:val="24"/>
        </w:rPr>
        <w:t>.</w:t>
      </w:r>
    </w:p>
    <w:p w14:paraId="0C1A4088"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662A4D50"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B</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h</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Confi</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3"/>
          <w:sz w:val="24"/>
          <w:szCs w:val="24"/>
        </w:rPr>
        <w:t>i</w:t>
      </w:r>
      <w:r w:rsidRPr="00EE65B2">
        <w:rPr>
          <w:rFonts w:ascii="Times New Roman" w:eastAsia="Times New Roman" w:hAnsi="Times New Roman" w:cs="Times New Roman"/>
          <w:b/>
          <w:bCs/>
          <w:sz w:val="24"/>
          <w:szCs w:val="24"/>
        </w:rPr>
        <w:t>al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ty.</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the JBE 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knowl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ge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iv</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due to the un</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que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ture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disclos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 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 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no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me</w:t>
      </w:r>
      <w:r w:rsidRPr="00EE65B2">
        <w:rPr>
          <w:rFonts w:ascii="Times New Roman" w:eastAsia="Times New Roman" w:hAnsi="Times New Roman" w:cs="Times New Roman"/>
          <w:spacing w:val="4"/>
          <w:sz w:val="24"/>
          <w:szCs w:val="24"/>
        </w:rPr>
        <w:t>d</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eac</w:t>
      </w:r>
      <w:r w:rsidRPr="00EE65B2">
        <w:rPr>
          <w:rFonts w:ascii="Times New Roman" w:eastAsia="Times New Roman" w:hAnsi="Times New Roman" w:cs="Times New Roman"/>
          <w:sz w:val="24"/>
          <w:szCs w:val="24"/>
        </w:rPr>
        <w:t>h of its ob</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bre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sult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rm to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disclos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the</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that upon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mat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br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of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identiali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in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18 (Con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identiali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No</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Disclosu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disclos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shall 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to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ppro</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hout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nt of post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bond, in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s other</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med</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at 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p>
    <w:p w14:paraId="7FE4E0D5"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p>
    <w:p w14:paraId="0A92455E" w14:textId="77777777" w:rsidR="00EE65B2" w:rsidRPr="00EE65B2" w:rsidRDefault="00EE65B2" w:rsidP="00EE65B2">
      <w:pPr>
        <w:widowControl/>
        <w:spacing w:after="0" w:line="240" w:lineRule="auto"/>
        <w:ind w:left="820" w:right="245"/>
        <w:rPr>
          <w:rFonts w:ascii="Times New Roman" w:eastAsia="Times New Roman" w:hAnsi="Times New Roman" w:cs="Times New Roman"/>
          <w:b/>
          <w:sz w:val="24"/>
          <w:szCs w:val="24"/>
        </w:rPr>
      </w:pPr>
      <w:r w:rsidRPr="00EE65B2">
        <w:rPr>
          <w:rFonts w:ascii="Times New Roman" w:eastAsia="Times New Roman" w:hAnsi="Times New Roman" w:cs="Times New Roman"/>
          <w:b/>
          <w:sz w:val="24"/>
          <w:szCs w:val="24"/>
        </w:rPr>
        <w:t xml:space="preserve">F. JBE Data Security and Access. </w:t>
      </w:r>
    </w:p>
    <w:p w14:paraId="287BCF89" w14:textId="77777777" w:rsidR="00EE65B2" w:rsidRPr="00EE65B2" w:rsidRDefault="00EE65B2" w:rsidP="00EE65B2">
      <w:pPr>
        <w:widowControl/>
        <w:spacing w:after="0" w:line="240" w:lineRule="auto"/>
        <w:ind w:left="820" w:right="245"/>
        <w:rPr>
          <w:rFonts w:ascii="Times New Roman" w:eastAsia="Times New Roman" w:hAnsi="Times New Roman" w:cs="Times New Roman"/>
          <w:sz w:val="24"/>
          <w:szCs w:val="24"/>
        </w:rPr>
      </w:pPr>
    </w:p>
    <w:p w14:paraId="30D590F0" w14:textId="77777777" w:rsidR="00EE65B2" w:rsidRPr="00EE65B2" w:rsidRDefault="00EE65B2" w:rsidP="00EE65B2">
      <w:pPr>
        <w:widowControl/>
        <w:spacing w:after="0" w:line="240" w:lineRule="auto"/>
        <w:ind w:left="820" w:right="245"/>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b/>
          <w:sz w:val="24"/>
          <w:szCs w:val="24"/>
        </w:rPr>
        <w:t>JBE Data</w:t>
      </w:r>
      <w:r w:rsidRPr="00EE65B2">
        <w:rPr>
          <w:rFonts w:ascii="Times New Roman" w:eastAsia="Times New Roman" w:hAnsi="Times New Roman" w:cs="Times New Roman"/>
          <w:sz w:val="24"/>
          <w:szCs w:val="24"/>
        </w:rPr>
        <w:t xml:space="preserve">” means information or other content related to the business or operations of a JBE and its users or personnel, including without limitation court case information, personally identifiable information, a JBE’s Confidential Information, and any information or content that a JBE’s personnel, agents, and users upload, create, or modify through the services, software, or networks provided by Contractor under this Agreement. Unauthorized access to, or use or disclosure of JBE Data (including data mining, or any commercial use) by Contractor or third parties is prohibited. Contractor shall not, without the prior written consent of an authorized representative of JBE, use or access the JBE Data for any purpose other than to provide the Work under this Agreement. In no event shall Contractor transfer the JBE Data to third parties, or provide third parties access to the JBE Data, except as may be expressly authorized by JBE. Contractor is responsible for the security and confidentiality of JBE Data that Contractor receives or has access to. JBE owns and retains all right and title to JBE Data, and has the exclusive right to control its use. </w:t>
      </w:r>
    </w:p>
    <w:p w14:paraId="0C261CAF" w14:textId="77777777" w:rsidR="00EE65B2" w:rsidRPr="00EE65B2" w:rsidRDefault="00EE65B2" w:rsidP="00EE65B2">
      <w:pPr>
        <w:widowControl/>
        <w:spacing w:after="0" w:line="240" w:lineRule="auto"/>
        <w:ind w:right="245"/>
        <w:rPr>
          <w:rFonts w:ascii="Times New Roman" w:eastAsia="Times New Roman" w:hAnsi="Times New Roman" w:cs="Times New Roman"/>
          <w:sz w:val="24"/>
          <w:szCs w:val="24"/>
        </w:rPr>
      </w:pPr>
    </w:p>
    <w:p w14:paraId="2D2722B8" w14:textId="060A185E" w:rsidR="00EE65B2" w:rsidRPr="00EE65B2" w:rsidRDefault="00EE65B2" w:rsidP="00EE65B2">
      <w:pPr>
        <w:widowControl/>
        <w:spacing w:after="0" w:line="240" w:lineRule="auto"/>
        <w:ind w:left="820" w:right="245"/>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Contractor shall implement and maintain </w:t>
      </w:r>
      <w:r w:rsidR="00EE16B8">
        <w:rPr>
          <w:rFonts w:ascii="Times New Roman" w:eastAsia="Times New Roman" w:hAnsi="Times New Roman" w:cs="Times New Roman"/>
          <w:sz w:val="24"/>
          <w:szCs w:val="24"/>
        </w:rPr>
        <w:t>commercially reasonable</w:t>
      </w:r>
      <w:r w:rsidRPr="00EE65B2">
        <w:rPr>
          <w:rFonts w:ascii="Times New Roman" w:eastAsia="Times New Roman" w:hAnsi="Times New Roman" w:cs="Times New Roman"/>
          <w:sz w:val="24"/>
          <w:szCs w:val="24"/>
        </w:rPr>
        <w:t xml:space="preserve"> industry-standard safeguards (including appropriate administrative, physical, technical, and procedural safeguards) against the destruction, loss, misuse, unauthorized disclosure or access, or alteration of JBE Data, and Contractor shall comply with privacy and data security requirements set forth in applicable laws, this Agreement, or in the JBE’s policies or procedures. Confidential, sensitive, or personally identifiable information shall be encrypted in accordance with </w:t>
      </w:r>
      <w:r w:rsidR="00EE16B8">
        <w:rPr>
          <w:rFonts w:ascii="Times New Roman" w:eastAsia="Times New Roman" w:hAnsi="Times New Roman" w:cs="Times New Roman"/>
          <w:sz w:val="24"/>
          <w:szCs w:val="24"/>
        </w:rPr>
        <w:t>commercially reasonable</w:t>
      </w:r>
      <w:r w:rsidRPr="00EE65B2">
        <w:rPr>
          <w:rFonts w:ascii="Times New Roman" w:eastAsia="Times New Roman" w:hAnsi="Times New Roman" w:cs="Times New Roman"/>
          <w:sz w:val="24"/>
          <w:szCs w:val="24"/>
        </w:rPr>
        <w:t xml:space="preserve"> industry standards, applicable laws, this Agreement, and JBE policies and procedures. Contractor shall maintain and enforce, at its offices and facilities, industry-standard safety and physical security policies and procedures. If performing Work at a JBE facility, Contractor shall comply with the safety and security policies and procedures in effect at such facility.</w:t>
      </w:r>
    </w:p>
    <w:p w14:paraId="516BA8B6"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p>
    <w:p w14:paraId="2A342CFA"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If</w:t>
      </w:r>
      <w:r w:rsidRPr="00EE65B2">
        <w:rPr>
          <w:rFonts w:ascii="Times New Roman" w:eastAsia="Times New Roman" w:hAnsi="Times New Roman" w:cs="Times New Roman"/>
          <w:sz w:val="24"/>
        </w:rPr>
        <w:t xml:space="preserve"> Contractor provides </w:t>
      </w:r>
      <w:r w:rsidRPr="00EE65B2">
        <w:rPr>
          <w:rFonts w:ascii="Times New Roman" w:eastAsia="Times New Roman" w:hAnsi="Times New Roman" w:cs="Times New Roman"/>
          <w:sz w:val="24"/>
          <w:szCs w:val="24"/>
        </w:rPr>
        <w:t>Hosted Services, Contractor shall:</w:t>
      </w:r>
    </w:p>
    <w:p w14:paraId="2EAE4B03"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ensure that any hosting facilities (including computers, network, data storage, backup, archive devices, and the data storage media), and</w:t>
      </w:r>
      <w:r w:rsidRPr="00EE65B2">
        <w:rPr>
          <w:rFonts w:ascii="Times New Roman" w:eastAsia="Times New Roman" w:hAnsi="Times New Roman" w:cs="Times New Roman"/>
          <w:sz w:val="24"/>
        </w:rPr>
        <w:t xml:space="preserve"> disaster recovery </w:t>
      </w:r>
      <w:r w:rsidRPr="00EE65B2">
        <w:rPr>
          <w:rFonts w:ascii="Times New Roman" w:eastAsia="Times New Roman" w:hAnsi="Times New Roman" w:cs="Times New Roman"/>
          <w:sz w:val="24"/>
          <w:szCs w:val="24"/>
        </w:rPr>
        <w:t>facilities shall be located in the continental United States;</w:t>
      </w:r>
    </w:p>
    <w:p w14:paraId="6F8083E9"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ensure that Contractor’s employees and any Subcontractors personnel potentially having access to the JBE Data have been background-checked, must be authorized to work in the United States and is based in the United States;</w:t>
      </w:r>
    </w:p>
    <w:p w14:paraId="305168F9"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provide periodic full backup of all</w:t>
      </w:r>
      <w:r w:rsidRPr="00EE65B2">
        <w:rPr>
          <w:rFonts w:ascii="Times New Roman" w:eastAsia="Times New Roman" w:hAnsi="Times New Roman" w:cs="Times New Roman"/>
          <w:sz w:val="24"/>
        </w:rPr>
        <w:t xml:space="preserve"> JBE Data;</w:t>
      </w:r>
    </w:p>
    <w:p w14:paraId="3E34DE84"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provide periodic incremental backup of all JBE Data;</w:t>
      </w:r>
    </w:p>
    <w:p w14:paraId="0D49416D"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have the capability</w:t>
      </w:r>
      <w:r w:rsidRPr="00EE65B2">
        <w:rPr>
          <w:rFonts w:ascii="Times New Roman" w:eastAsia="Times New Roman" w:hAnsi="Times New Roman" w:cs="Times New Roman"/>
          <w:sz w:val="24"/>
        </w:rPr>
        <w:t xml:space="preserve"> to </w:t>
      </w:r>
      <w:r w:rsidRPr="00EE65B2">
        <w:rPr>
          <w:rFonts w:ascii="Times New Roman" w:eastAsia="Times New Roman" w:hAnsi="Times New Roman" w:cs="Times New Roman"/>
          <w:sz w:val="24"/>
          <w:szCs w:val="24"/>
        </w:rPr>
        <w:t>recover data from the JBE Data backup copy up to 30 days of most current revision history;</w:t>
      </w:r>
    </w:p>
    <w:p w14:paraId="4E5FB369" w14:textId="4C557C14" w:rsidR="00EE65B2" w:rsidRPr="00EE65B2" w:rsidRDefault="00EE65B2" w:rsidP="00EE65B2">
      <w:pPr>
        <w:widowControl/>
        <w:spacing w:after="0" w:line="240" w:lineRule="auto"/>
        <w:ind w:left="1350" w:right="248" w:hanging="270"/>
        <w:rPr>
          <w:rFonts w:ascii="Times New Roman" w:eastAsia="Times New Roman" w:hAnsi="Times New Roman" w:cs="Times New Roman"/>
          <w:sz w:val="24"/>
        </w:rPr>
      </w:pPr>
      <w:r w:rsidRPr="00EE65B2">
        <w:rPr>
          <w:rFonts w:ascii="Times New Roman" w:eastAsia="Times New Roman" w:hAnsi="Times New Roman" w:cs="Times New Roman"/>
          <w:sz w:val="24"/>
        </w:rPr>
        <w:t>•</w:t>
      </w:r>
      <w:r w:rsidRPr="00EE65B2">
        <w:rPr>
          <w:rFonts w:ascii="Times New Roman" w:eastAsia="Times New Roman" w:hAnsi="Times New Roman" w:cs="Times New Roman"/>
          <w:sz w:val="24"/>
        </w:rPr>
        <w:tab/>
        <w:t>have the capability to restore any service outage</w:t>
      </w:r>
      <w:r w:rsidR="00B56174">
        <w:rPr>
          <w:rFonts w:ascii="Times New Roman" w:eastAsia="Times New Roman" w:hAnsi="Times New Roman" w:cs="Times New Roman"/>
          <w:sz w:val="24"/>
        </w:rPr>
        <w:t xml:space="preserve"> with a target of</w:t>
      </w:r>
      <w:r w:rsidRPr="00EE65B2">
        <w:rPr>
          <w:rFonts w:ascii="Times New Roman" w:eastAsia="Times New Roman" w:hAnsi="Times New Roman" w:cs="Times New Roman"/>
          <w:sz w:val="24"/>
        </w:rPr>
        <w:t xml:space="preserve">  1 hour of a system or catastrophic disaster event;</w:t>
      </w:r>
    </w:p>
    <w:p w14:paraId="4872A18E" w14:textId="0685F25F" w:rsidR="00EE65B2" w:rsidRPr="00EE65B2" w:rsidRDefault="00EE65B2" w:rsidP="00EE65B2">
      <w:pPr>
        <w:widowControl/>
        <w:spacing w:after="0" w:line="240" w:lineRule="auto"/>
        <w:ind w:left="1350" w:right="248" w:hanging="270"/>
        <w:rPr>
          <w:rFonts w:ascii="Times New Roman" w:eastAsia="Times New Roman" w:hAnsi="Times New Roman" w:cs="Times New Roman"/>
          <w:sz w:val="24"/>
        </w:rPr>
      </w:pPr>
      <w:r w:rsidRPr="00EE65B2">
        <w:rPr>
          <w:rFonts w:ascii="Times New Roman" w:eastAsia="Times New Roman" w:hAnsi="Times New Roman" w:cs="Times New Roman"/>
          <w:sz w:val="24"/>
        </w:rPr>
        <w:t>•</w:t>
      </w:r>
      <w:r w:rsidRPr="00EE65B2">
        <w:rPr>
          <w:rFonts w:ascii="Times New Roman" w:eastAsia="Times New Roman" w:hAnsi="Times New Roman" w:cs="Times New Roman"/>
          <w:sz w:val="24"/>
        </w:rPr>
        <w:tab/>
        <w:t>have adequate data protection in place to</w:t>
      </w:r>
      <w:r w:rsidR="0090099D">
        <w:rPr>
          <w:rFonts w:ascii="Times New Roman" w:eastAsia="Times New Roman" w:hAnsi="Times New Roman" w:cs="Times New Roman"/>
          <w:sz w:val="24"/>
        </w:rPr>
        <w:t xml:space="preserve"> target</w:t>
      </w:r>
      <w:r w:rsidRPr="00EE65B2">
        <w:rPr>
          <w:rFonts w:ascii="Times New Roman" w:eastAsia="Times New Roman" w:hAnsi="Times New Roman" w:cs="Times New Roman"/>
          <w:sz w:val="24"/>
        </w:rPr>
        <w:t xml:space="preserve"> minimiz</w:t>
      </w:r>
      <w:r w:rsidR="0090099D">
        <w:rPr>
          <w:rFonts w:ascii="Times New Roman" w:eastAsia="Times New Roman" w:hAnsi="Times New Roman" w:cs="Times New Roman"/>
          <w:sz w:val="24"/>
        </w:rPr>
        <w:t>ing</w:t>
      </w:r>
      <w:r w:rsidRPr="00EE65B2">
        <w:rPr>
          <w:rFonts w:ascii="Times New Roman" w:eastAsia="Times New Roman" w:hAnsi="Times New Roman" w:cs="Times New Roman"/>
          <w:sz w:val="24"/>
        </w:rPr>
        <w:t xml:space="preserve"> data loss to within 5 minutes of a system or catastrophic disaster event;</w:t>
      </w:r>
    </w:p>
    <w:p w14:paraId="70AC9954"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have the capability to export JBE’s raw data in human readable and machine readable format, and have the capability to promptly provide JBE Data to JBE upon its request;</w:t>
      </w:r>
    </w:p>
    <w:p w14:paraId="28831611"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have the capability to import JBE’s data (subject to Contractor’s confidentiality obligations);</w:t>
      </w:r>
    </w:p>
    <w:p w14:paraId="47F2490A" w14:textId="5BAFD79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r>
    </w:p>
    <w:p w14:paraId="34E8EDAF" w14:textId="77777777" w:rsidR="00EE65B2" w:rsidRPr="00EE65B2" w:rsidRDefault="00EE65B2" w:rsidP="00EE65B2">
      <w:pPr>
        <w:widowControl/>
        <w:spacing w:after="0" w:line="240" w:lineRule="auto"/>
        <w:ind w:left="1350" w:right="248" w:hanging="27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z w:val="24"/>
          <w:szCs w:val="24"/>
        </w:rPr>
        <w:tab/>
        <w:t xml:space="preserve">maintain recoverable secure backups offsite in a fire-protected, secure area, geographically separate from the primary datacenter.  </w:t>
      </w:r>
    </w:p>
    <w:p w14:paraId="180786AF" w14:textId="77777777" w:rsidR="00EE65B2" w:rsidRPr="00EE65B2" w:rsidRDefault="00EE65B2" w:rsidP="00EE65B2">
      <w:pPr>
        <w:widowControl/>
        <w:spacing w:after="0" w:line="240" w:lineRule="auto"/>
        <w:ind w:right="248"/>
        <w:rPr>
          <w:rFonts w:ascii="Times New Roman" w:eastAsia="Times New Roman" w:hAnsi="Times New Roman" w:cs="Times New Roman"/>
          <w:sz w:val="24"/>
          <w:szCs w:val="24"/>
        </w:rPr>
      </w:pPr>
    </w:p>
    <w:p w14:paraId="73C6B51F"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No services (including Hosted Services) or Licensed Software (and related Work) shall be provided from outside the continental United States. Remote access to JBE Data from outside the continental United States is prohibited unless approved in advance by the JBE. The physical location of Contractor’s data center, systems, and equipment where JBE Data is stored shall be within the continental United States. The JBE Data shall be available to the JBE (and its authorized users) 24 hours per day, 365 days per year (excluding maintenance downtime that is agreed upon in writing by the Contractor and JBE in advance). Upon the JBE’s request, all JBE Data in the possession of Contractor shall be provided to JBE in a manner reasonably requested by JBE, all copies shall be permanently removed from Contractor’s system, records, and backups, and all subsequent use of such information by Contractor shall cease.</w:t>
      </w:r>
    </w:p>
    <w:p w14:paraId="291F6664"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p>
    <w:p w14:paraId="34A7D52F"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To the extent that California Rule of Court 2.505 applies to this Agreement or any Participating Addendum, Contractor shall provide access and protect confidentiality of court records as set forth in that rule. </w:t>
      </w:r>
    </w:p>
    <w:p w14:paraId="25AA3129" w14:textId="77777777" w:rsidR="00EE65B2" w:rsidRPr="00EE65B2" w:rsidRDefault="00EE65B2" w:rsidP="00EE65B2">
      <w:pPr>
        <w:widowControl/>
        <w:spacing w:after="0" w:line="240" w:lineRule="auto"/>
        <w:ind w:right="248"/>
        <w:rPr>
          <w:rFonts w:ascii="Times New Roman" w:eastAsia="Times New Roman" w:hAnsi="Times New Roman" w:cs="Times New Roman"/>
          <w:sz w:val="24"/>
          <w:szCs w:val="24"/>
        </w:rPr>
      </w:pPr>
    </w:p>
    <w:p w14:paraId="0D2CB782" w14:textId="77777777" w:rsidR="00EE65B2" w:rsidRPr="00EE65B2" w:rsidRDefault="00EE65B2" w:rsidP="00EE65B2">
      <w:pPr>
        <w:widowControl/>
        <w:spacing w:after="0" w:line="240" w:lineRule="auto"/>
        <w:ind w:left="820" w:right="248"/>
        <w:rPr>
          <w:rFonts w:ascii="Times New Roman" w:eastAsia="Times New Roman" w:hAnsi="Times New Roman" w:cs="Times New Roman"/>
          <w:b/>
          <w:sz w:val="24"/>
          <w:szCs w:val="24"/>
        </w:rPr>
      </w:pPr>
      <w:r w:rsidRPr="00EE65B2">
        <w:rPr>
          <w:rFonts w:ascii="Times New Roman" w:eastAsia="Times New Roman" w:hAnsi="Times New Roman" w:cs="Times New Roman"/>
          <w:b/>
          <w:sz w:val="24"/>
          <w:szCs w:val="24"/>
        </w:rPr>
        <w:t>G. Data Breach.</w:t>
      </w:r>
    </w:p>
    <w:p w14:paraId="07889FE4"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p>
    <w:p w14:paraId="1F6AA102" w14:textId="457FED00"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Upon </w:t>
      </w:r>
      <w:r w:rsidRPr="00C529CA">
        <w:rPr>
          <w:rFonts w:ascii="Times New Roman" w:eastAsia="Times New Roman" w:hAnsi="Times New Roman" w:cs="Times New Roman"/>
          <w:sz w:val="24"/>
          <w:szCs w:val="24"/>
        </w:rPr>
        <w:t>discovery or reasonable belief of any Data Breach, Contractor shall notify the JBEs affected by the Data Breach through the fastest means available and also in writing</w:t>
      </w:r>
      <w:r w:rsidR="00DB0D52" w:rsidRPr="00C529CA">
        <w:rPr>
          <w:rFonts w:ascii="Times New Roman" w:eastAsia="Times New Roman" w:hAnsi="Times New Roman" w:cs="Times New Roman"/>
          <w:sz w:val="24"/>
          <w:szCs w:val="24"/>
        </w:rPr>
        <w:t xml:space="preserve"> as soon as reasonably practicable given the nature and extent of the Data Breach</w:t>
      </w:r>
      <w:r w:rsidR="00884052" w:rsidRPr="00C529CA">
        <w:rPr>
          <w:rFonts w:ascii="Times New Roman" w:eastAsia="Times New Roman" w:hAnsi="Times New Roman" w:cs="Times New Roman"/>
          <w:sz w:val="24"/>
          <w:szCs w:val="24"/>
        </w:rPr>
        <w:t>, but in no even</w:t>
      </w:r>
      <w:r w:rsidR="009D2B9E" w:rsidRPr="00C529CA">
        <w:rPr>
          <w:rFonts w:ascii="Times New Roman" w:eastAsia="Times New Roman" w:hAnsi="Times New Roman" w:cs="Times New Roman"/>
          <w:sz w:val="24"/>
          <w:szCs w:val="24"/>
        </w:rPr>
        <w:t>t</w:t>
      </w:r>
      <w:r w:rsidR="00884052" w:rsidRPr="00C529CA">
        <w:rPr>
          <w:rFonts w:ascii="Times New Roman" w:eastAsia="Times New Roman" w:hAnsi="Times New Roman" w:cs="Times New Roman"/>
          <w:sz w:val="24"/>
          <w:szCs w:val="24"/>
        </w:rPr>
        <w:t xml:space="preserve"> later than (3) hours after Contractor’s discovery (or reasonable belief) of the Data Brach</w:t>
      </w:r>
      <w:r w:rsidRPr="00C529CA">
        <w:rPr>
          <w:rFonts w:ascii="Times New Roman" w:eastAsia="Times New Roman" w:hAnsi="Times New Roman" w:cs="Times New Roman"/>
          <w:sz w:val="24"/>
          <w:szCs w:val="24"/>
        </w:rPr>
        <w:t>. A “</w:t>
      </w:r>
      <w:r w:rsidRPr="00C529CA">
        <w:rPr>
          <w:rFonts w:ascii="Times New Roman" w:eastAsia="Times New Roman" w:hAnsi="Times New Roman" w:cs="Times New Roman"/>
          <w:b/>
          <w:sz w:val="24"/>
          <w:szCs w:val="24"/>
        </w:rPr>
        <w:t>Data Breach</w:t>
      </w:r>
      <w:r w:rsidRPr="00C529CA">
        <w:rPr>
          <w:rFonts w:ascii="Times New Roman" w:eastAsia="Times New Roman" w:hAnsi="Times New Roman" w:cs="Times New Roman"/>
          <w:sz w:val="24"/>
          <w:szCs w:val="24"/>
        </w:rPr>
        <w:t>” means any access, destruction, loss, theft, use, modification or disclosure of JBE Data by an unauthorized party</w:t>
      </w:r>
      <w:r w:rsidRPr="00EE65B2">
        <w:rPr>
          <w:rFonts w:ascii="Times New Roman" w:eastAsia="Times New Roman" w:hAnsi="Times New Roman" w:cs="Times New Roman"/>
          <w:sz w:val="24"/>
          <w:szCs w:val="24"/>
        </w:rPr>
        <w:t xml:space="preserve">. Contractor’s notification shall identify: (i) the nature of the Data Breach; (ii) the data accessed, used or disclosed; (iii) who accessed, used, disclosed and/or received data (if known); (iv) what Contractor has done or will do to mitigate the Data Breach; and (v) what corrective action Contractor has taken or will take to prevent future Data Breaches. </w:t>
      </w:r>
    </w:p>
    <w:p w14:paraId="58AF7F86"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p>
    <w:p w14:paraId="5FBC218D" w14:textId="72CC4104"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Contractor shall promptly investigate the Data Breach and will provide daily updates, or more frequently if required by the JBE, regarding findings and actions performed by Contractor until the Data Breach has been effectively resolved to the JBE’s satisfaction. Contractor shall conduct an investigation of the Data Breach and shall share the report of the investigation with the JBE.  The JBE and/or its authorized agents shall have the right to lead (if required by law) or participate in the investigation.  Contractor shall cooperate fully with the JBE, its agents and law enforcement, including with respect to taking steps to mitigate any adverse impact or harm arising from the Data Breach. After any Data Breach</w:t>
      </w:r>
      <w:r w:rsidR="00C96EF9">
        <w:rPr>
          <w:rFonts w:ascii="Times New Roman" w:eastAsia="Times New Roman" w:hAnsi="Times New Roman" w:cs="Times New Roman"/>
          <w:sz w:val="24"/>
          <w:szCs w:val="24"/>
        </w:rPr>
        <w:t>,</w:t>
      </w:r>
      <w:r w:rsidR="007C7B93">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z w:val="24"/>
          <w:szCs w:val="24"/>
        </w:rPr>
        <w:t xml:space="preserve">Contractor shall at its expense have an independent, industry-recognized, JBE-approved third party perform an information security audit. </w:t>
      </w:r>
      <w:r w:rsidR="00A812E9">
        <w:rPr>
          <w:rFonts w:ascii="Times New Roman" w:eastAsia="Times New Roman" w:hAnsi="Times New Roman" w:cs="Times New Roman"/>
          <w:sz w:val="24"/>
          <w:szCs w:val="24"/>
        </w:rPr>
        <w:t>A</w:t>
      </w:r>
      <w:r w:rsidR="00413A18">
        <w:rPr>
          <w:rFonts w:ascii="Times New Roman" w:eastAsia="Times New Roman" w:hAnsi="Times New Roman" w:cs="Times New Roman"/>
          <w:sz w:val="24"/>
          <w:szCs w:val="24"/>
        </w:rPr>
        <w:t xml:space="preserve"> report with the</w:t>
      </w:r>
      <w:r w:rsidRPr="00EE65B2">
        <w:rPr>
          <w:rFonts w:ascii="Times New Roman" w:eastAsia="Times New Roman" w:hAnsi="Times New Roman" w:cs="Times New Roman"/>
          <w:sz w:val="24"/>
          <w:szCs w:val="24"/>
        </w:rPr>
        <w:t xml:space="preserve"> audit results shall be shared with the JBE within seven (7) days of Contractor’s receipt of such results. Upon Contractor receiving the results of the audit, Contractor shall provide the JBE with written evidence of planned remediation within thirty (30) days and promptly modify its security measures in order to meet its obligations under this Agreement.</w:t>
      </w:r>
    </w:p>
    <w:p w14:paraId="4F601150"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p>
    <w:p w14:paraId="338503E7" w14:textId="77777777" w:rsidR="00EE65B2" w:rsidRPr="00EE65B2" w:rsidRDefault="00EE65B2" w:rsidP="00EE65B2">
      <w:pPr>
        <w:widowControl/>
        <w:spacing w:after="0" w:line="240" w:lineRule="auto"/>
        <w:ind w:left="820" w:right="248"/>
        <w:rPr>
          <w:rFonts w:ascii="Times New Roman" w:eastAsia="Times New Roman" w:hAnsi="Times New Roman" w:cs="Times New Roman"/>
          <w:b/>
          <w:sz w:val="24"/>
          <w:szCs w:val="24"/>
        </w:rPr>
      </w:pPr>
      <w:r w:rsidRPr="00EE65B2">
        <w:rPr>
          <w:rFonts w:ascii="Times New Roman" w:eastAsia="Times New Roman" w:hAnsi="Times New Roman" w:cs="Times New Roman"/>
          <w:b/>
          <w:sz w:val="24"/>
          <w:szCs w:val="24"/>
        </w:rPr>
        <w:t>H. Security Assessments</w:t>
      </w:r>
    </w:p>
    <w:p w14:paraId="10F38698"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p>
    <w:p w14:paraId="697F283E" w14:textId="7AF5DD02"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Upon a JBE’s request, Contractor shall, at its expense, perform, or cause to have performed an assessment of Contractor’s compliance with its data security obligations. Contractor shall provide to the JBE</w:t>
      </w:r>
      <w:r w:rsidR="009F1C25">
        <w:rPr>
          <w:rFonts w:ascii="Times New Roman" w:eastAsia="Times New Roman" w:hAnsi="Times New Roman" w:cs="Times New Roman"/>
          <w:sz w:val="24"/>
          <w:szCs w:val="24"/>
        </w:rPr>
        <w:t xml:space="preserve"> a detailed summary of</w:t>
      </w:r>
      <w:r w:rsidRPr="00EE65B2">
        <w:rPr>
          <w:rFonts w:ascii="Times New Roman" w:eastAsia="Times New Roman" w:hAnsi="Times New Roman" w:cs="Times New Roman"/>
          <w:sz w:val="24"/>
          <w:szCs w:val="24"/>
        </w:rPr>
        <w:t xml:space="preserve"> the results, including any findings and recommendations made by Contractor’s assessors, of such assessment, and, at its expense, take any corrective actions. </w:t>
      </w:r>
    </w:p>
    <w:p w14:paraId="55BC7ECA" w14:textId="77777777" w:rsidR="00717E21" w:rsidRDefault="00717E21" w:rsidP="00EE65B2">
      <w:pPr>
        <w:widowControl/>
        <w:spacing w:after="0" w:line="240" w:lineRule="auto"/>
        <w:ind w:left="820" w:right="248"/>
        <w:rPr>
          <w:rFonts w:ascii="Times New Roman" w:eastAsia="Times New Roman" w:hAnsi="Times New Roman" w:cs="Times New Roman"/>
          <w:b/>
          <w:sz w:val="24"/>
          <w:szCs w:val="24"/>
        </w:rPr>
      </w:pPr>
    </w:p>
    <w:p w14:paraId="5B253B79" w14:textId="77777777" w:rsidR="00717E21" w:rsidRDefault="00717E21" w:rsidP="00EE65B2">
      <w:pPr>
        <w:widowControl/>
        <w:spacing w:after="0" w:line="240" w:lineRule="auto"/>
        <w:ind w:left="820" w:right="248"/>
        <w:rPr>
          <w:rFonts w:ascii="Times New Roman" w:eastAsia="Times New Roman" w:hAnsi="Times New Roman" w:cs="Times New Roman"/>
          <w:b/>
          <w:sz w:val="24"/>
          <w:szCs w:val="24"/>
        </w:rPr>
      </w:pPr>
    </w:p>
    <w:p w14:paraId="4CDE6F4A" w14:textId="3B58DD0E" w:rsidR="00EE65B2" w:rsidRPr="00EE65B2" w:rsidRDefault="00EE65B2" w:rsidP="00EE65B2">
      <w:pPr>
        <w:widowControl/>
        <w:spacing w:after="0" w:line="240" w:lineRule="auto"/>
        <w:ind w:left="820" w:right="248"/>
        <w:rPr>
          <w:rFonts w:ascii="Times New Roman" w:eastAsia="Times New Roman" w:hAnsi="Times New Roman" w:cs="Times New Roman"/>
          <w:b/>
          <w:sz w:val="24"/>
          <w:szCs w:val="24"/>
        </w:rPr>
      </w:pPr>
      <w:r w:rsidRPr="00EE65B2">
        <w:rPr>
          <w:rFonts w:ascii="Times New Roman" w:eastAsia="Times New Roman" w:hAnsi="Times New Roman" w:cs="Times New Roman"/>
          <w:b/>
          <w:sz w:val="24"/>
          <w:szCs w:val="24"/>
        </w:rPr>
        <w:t>I. Data Requests</w:t>
      </w:r>
    </w:p>
    <w:p w14:paraId="0C6035DD" w14:textId="77777777" w:rsidR="00EE65B2" w:rsidRPr="00EE65B2" w:rsidRDefault="00EE65B2" w:rsidP="00EE65B2">
      <w:pPr>
        <w:widowControl/>
        <w:spacing w:after="0" w:line="240" w:lineRule="auto"/>
        <w:ind w:right="248"/>
        <w:rPr>
          <w:rFonts w:ascii="Times New Roman" w:eastAsia="Times New Roman" w:hAnsi="Times New Roman" w:cs="Times New Roman"/>
          <w:sz w:val="24"/>
          <w:szCs w:val="24"/>
        </w:rPr>
      </w:pPr>
    </w:p>
    <w:p w14:paraId="61FF19CD" w14:textId="77777777" w:rsidR="00EE65B2" w:rsidRPr="00EE65B2" w:rsidRDefault="00EE65B2" w:rsidP="00EE65B2">
      <w:pPr>
        <w:widowControl/>
        <w:spacing w:after="0" w:line="240" w:lineRule="auto"/>
        <w:ind w:left="820" w:right="2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Contractor shall promptly notify the JBE upon receipt of any requests which in any way might reasonably require access to the JBE Data. Contractor shall not respond to subpoenas, service of process, Public Records Act requests, and other legal requests directed at Contractor regarding this Agreement, any Participating Addendum, or JBE Data without first notifying the affected JBE. Contractor shall provide its intended responses to the JBE with adequate time for the JBE to review, revise and, if necessary, seek a protective order in a court of competent jurisdiction.  Contractor shall not respond to legal requests directed at the JBE unless authorized in writing to do so by the JBE.</w:t>
      </w:r>
    </w:p>
    <w:p w14:paraId="128DC85C" w14:textId="77777777" w:rsidR="00EE65B2" w:rsidRPr="00EE65B2" w:rsidRDefault="00EE65B2" w:rsidP="00EE65B2">
      <w:pPr>
        <w:widowControl/>
        <w:spacing w:before="9" w:after="0" w:line="240" w:lineRule="auto"/>
        <w:rPr>
          <w:rFonts w:ascii="Times New Roman" w:eastAsia="Times New Roman" w:hAnsi="Times New Roman" w:cs="Times New Roman"/>
          <w:sz w:val="24"/>
          <w:szCs w:val="24"/>
        </w:rPr>
      </w:pPr>
    </w:p>
    <w:p w14:paraId="30EF307B" w14:textId="1A69E79E" w:rsidR="008E43D2" w:rsidRDefault="00EE65B2" w:rsidP="00E97FC4">
      <w:pPr>
        <w:widowControl/>
        <w:spacing w:before="29" w:after="0" w:line="240" w:lineRule="auto"/>
        <w:ind w:right="219"/>
        <w:rPr>
          <w:rFonts w:ascii="Times New Roman" w:eastAsia="Times New Roman" w:hAnsi="Times New Roman" w:cs="Times New Roman"/>
          <w:b/>
          <w:bCs/>
          <w:spacing w:val="1"/>
          <w:sz w:val="24"/>
          <w:szCs w:val="24"/>
        </w:rPr>
      </w:pPr>
      <w:r w:rsidRPr="00EE65B2">
        <w:rPr>
          <w:rFonts w:ascii="Times New Roman" w:eastAsia="Times New Roman" w:hAnsi="Times New Roman" w:cs="Times New Roman"/>
          <w:b/>
          <w:bCs/>
          <w:sz w:val="24"/>
          <w:szCs w:val="24"/>
        </w:rPr>
        <w:t>19. Ownership of Intellectual Property.</w:t>
      </w:r>
      <w:r w:rsidRPr="00EE65B2">
        <w:rPr>
          <w:rFonts w:ascii="Times New Roman" w:eastAsia="Times New Roman" w:hAnsi="Times New Roman" w:cs="Times New Roman"/>
          <w:b/>
          <w:bCs/>
          <w:spacing w:val="1"/>
          <w:sz w:val="24"/>
          <w:szCs w:val="24"/>
        </w:rPr>
        <w:t xml:space="preserve"> </w:t>
      </w:r>
    </w:p>
    <w:p w14:paraId="25809E51" w14:textId="52463D80" w:rsidR="0032082C" w:rsidRDefault="0032082C" w:rsidP="0032082C">
      <w:pPr>
        <w:widowControl/>
        <w:spacing w:before="29" w:after="0" w:line="240" w:lineRule="auto"/>
        <w:ind w:right="219"/>
        <w:rPr>
          <w:rFonts w:ascii="Times New Roman" w:eastAsia="Times New Roman" w:hAnsi="Times New Roman" w:cs="Times New Roman"/>
          <w:b/>
          <w:bCs/>
          <w:spacing w:val="1"/>
          <w:sz w:val="24"/>
          <w:szCs w:val="24"/>
        </w:rPr>
      </w:pPr>
    </w:p>
    <w:p w14:paraId="2F7D385F" w14:textId="467BBA69" w:rsidR="0032082C" w:rsidRPr="009E6179" w:rsidRDefault="0032082C" w:rsidP="0032082C">
      <w:pPr>
        <w:widowControl/>
        <w:spacing w:before="29" w:after="0" w:line="240" w:lineRule="auto"/>
        <w:ind w:left="810" w:right="219"/>
        <w:rPr>
          <w:rFonts w:ascii="Times New Roman" w:eastAsia="Times New Roman" w:hAnsi="Times New Roman" w:cs="Times New Roman"/>
          <w:sz w:val="24"/>
          <w:szCs w:val="24"/>
        </w:rPr>
      </w:pPr>
      <w:r w:rsidRPr="009E6179">
        <w:rPr>
          <w:rFonts w:ascii="Times New Roman" w:eastAsia="Times New Roman" w:hAnsi="Times New Roman" w:cs="Times New Roman"/>
          <w:b/>
          <w:sz w:val="24"/>
          <w:szCs w:val="24"/>
        </w:rPr>
        <w:t>A.</w:t>
      </w:r>
      <w:r w:rsidRPr="009E6179">
        <w:rPr>
          <w:rFonts w:ascii="Times New Roman" w:eastAsia="Times New Roman" w:hAnsi="Times New Roman" w:cs="Times New Roman"/>
          <w:sz w:val="24"/>
          <w:szCs w:val="24"/>
        </w:rPr>
        <w:t xml:space="preserve"> Except as provided in this Agreement, Contractor agrees that (i) all Data, Materials and Work created in whole or in part by Contractor </w:t>
      </w:r>
      <w:bookmarkStart w:id="4" w:name="_DV_C184"/>
      <w:r w:rsidRPr="009E6179">
        <w:rPr>
          <w:rStyle w:val="DeltaViewInsertion"/>
          <w:rFonts w:ascii="Times New Roman" w:eastAsia="Times New Roman" w:hAnsi="Times New Roman" w:cs="Times New Roman"/>
          <w:color w:val="auto"/>
          <w:sz w:val="24"/>
          <w:szCs w:val="24"/>
          <w:u w:val="none"/>
        </w:rPr>
        <w:t>specifically and solely for</w:t>
      </w:r>
      <w:bookmarkStart w:id="5" w:name="_DV_M355"/>
      <w:bookmarkEnd w:id="4"/>
      <w:bookmarkEnd w:id="5"/>
      <w:r w:rsidRPr="009E6179">
        <w:rPr>
          <w:rFonts w:ascii="Times New Roman" w:eastAsia="Times New Roman" w:hAnsi="Times New Roman" w:cs="Times New Roman"/>
          <w:sz w:val="24"/>
          <w:szCs w:val="24"/>
        </w:rPr>
        <w:t xml:space="preserve"> the </w:t>
      </w:r>
      <w:bookmarkStart w:id="6" w:name="_DV_C186"/>
      <w:r w:rsidRPr="009E6179">
        <w:rPr>
          <w:rStyle w:val="DeltaViewInsertion"/>
          <w:rFonts w:ascii="Times New Roman" w:eastAsia="Times New Roman" w:hAnsi="Times New Roman" w:cs="Times New Roman"/>
          <w:color w:val="auto"/>
          <w:sz w:val="24"/>
          <w:szCs w:val="24"/>
          <w:u w:val="none"/>
        </w:rPr>
        <w:t>purpose of</w:t>
      </w:r>
      <w:bookmarkStart w:id="7" w:name="_DV_M356"/>
      <w:bookmarkEnd w:id="6"/>
      <w:bookmarkEnd w:id="7"/>
      <w:r w:rsidRPr="009E6179">
        <w:rPr>
          <w:rFonts w:ascii="Times New Roman" w:eastAsia="Times New Roman" w:hAnsi="Times New Roman" w:cs="Times New Roman"/>
          <w:sz w:val="24"/>
          <w:szCs w:val="24"/>
        </w:rPr>
        <w:t xml:space="preserve"> this Agreement or any Participating Addendum</w:t>
      </w:r>
      <w:bookmarkStart w:id="8" w:name="_DV_C187"/>
      <w:r w:rsidRPr="009E6179">
        <w:rPr>
          <w:rStyle w:val="DeltaViewInsertion"/>
          <w:rFonts w:ascii="Times New Roman" w:eastAsia="Times New Roman" w:hAnsi="Times New Roman" w:cs="Times New Roman"/>
          <w:color w:val="auto"/>
          <w:sz w:val="24"/>
          <w:szCs w:val="24"/>
          <w:u w:val="none"/>
        </w:rPr>
        <w:t xml:space="preserve"> that does not incorporate any of Contractor’s</w:t>
      </w:r>
      <w:r w:rsidR="00F15979">
        <w:rPr>
          <w:rStyle w:val="DeltaViewInsertion"/>
          <w:rFonts w:ascii="Times New Roman" w:eastAsia="Times New Roman" w:hAnsi="Times New Roman" w:cs="Times New Roman"/>
          <w:color w:val="auto"/>
          <w:sz w:val="24"/>
          <w:szCs w:val="24"/>
          <w:u w:val="none"/>
        </w:rPr>
        <w:t xml:space="preserve"> tangible or intangible elements of its</w:t>
      </w:r>
      <w:r w:rsidR="00AA09E5">
        <w:rPr>
          <w:rStyle w:val="DeltaViewInsertion"/>
          <w:rFonts w:ascii="Times New Roman" w:eastAsia="Times New Roman" w:hAnsi="Times New Roman" w:cs="Times New Roman"/>
          <w:color w:val="auto"/>
          <w:sz w:val="24"/>
          <w:szCs w:val="24"/>
          <w:u w:val="none"/>
        </w:rPr>
        <w:t xml:space="preserve"> Licensed Software or any other</w:t>
      </w:r>
      <w:r w:rsidRPr="009E6179">
        <w:rPr>
          <w:rStyle w:val="DeltaViewInsertion"/>
          <w:rFonts w:ascii="Times New Roman" w:eastAsia="Times New Roman" w:hAnsi="Times New Roman" w:cs="Times New Roman"/>
          <w:color w:val="auto"/>
          <w:sz w:val="24"/>
          <w:szCs w:val="24"/>
          <w:u w:val="none"/>
        </w:rPr>
        <w:t xml:space="preserve"> proprietary software or </w:t>
      </w:r>
      <w:r w:rsidR="00AA09E5" w:rsidRPr="00AA09E5">
        <w:rPr>
          <w:rFonts w:ascii="Times New Roman" w:eastAsia="Times New Roman" w:hAnsi="Times New Roman" w:cs="Times New Roman"/>
          <w:sz w:val="24"/>
          <w:szCs w:val="24"/>
        </w:rPr>
        <w:t>tools, methodologies, techniques, models, designs, utilities, development objects, programs, templates, frameworks, and dashboards  owned or developed by  Contractor prior to, independently from, or any modifications or enhancements thereto</w:t>
      </w:r>
      <w:r w:rsidR="00AA09E5">
        <w:rPr>
          <w:rFonts w:ascii="Times New Roman" w:eastAsia="Times New Roman" w:hAnsi="Times New Roman" w:cs="Times New Roman"/>
          <w:sz w:val="24"/>
          <w:szCs w:val="24"/>
        </w:rPr>
        <w:t xml:space="preserve"> </w:t>
      </w:r>
      <w:r w:rsidR="00AA09E5" w:rsidRPr="00AA09E5">
        <w:rPr>
          <w:rFonts w:ascii="Times New Roman" w:eastAsia="Times New Roman" w:hAnsi="Times New Roman" w:cs="Times New Roman"/>
          <w:sz w:val="24"/>
          <w:szCs w:val="24"/>
        </w:rPr>
        <w:t>in the course of its engagement hereunder (collectively, “Contractor</w:t>
      </w:r>
      <w:r w:rsidR="00AA09E5">
        <w:rPr>
          <w:rFonts w:ascii="Times New Roman" w:eastAsia="Times New Roman" w:hAnsi="Times New Roman" w:cs="Times New Roman"/>
          <w:sz w:val="24"/>
          <w:szCs w:val="24"/>
        </w:rPr>
        <w:t>’s</w:t>
      </w:r>
      <w:r w:rsidR="00AA09E5" w:rsidRPr="00AA09E5">
        <w:rPr>
          <w:rFonts w:ascii="Times New Roman" w:eastAsia="Times New Roman" w:hAnsi="Times New Roman" w:cs="Times New Roman"/>
          <w:sz w:val="24"/>
          <w:szCs w:val="24"/>
        </w:rPr>
        <w:t xml:space="preserve"> Technical Elements”</w:t>
      </w:r>
      <w:r w:rsidR="00AA09E5">
        <w:rPr>
          <w:rFonts w:ascii="Times New Roman" w:eastAsia="Times New Roman" w:hAnsi="Times New Roman" w:cs="Times New Roman"/>
          <w:sz w:val="24"/>
          <w:szCs w:val="24"/>
        </w:rPr>
        <w:t>)</w:t>
      </w:r>
      <w:bookmarkStart w:id="9" w:name="_DV_M357"/>
      <w:bookmarkEnd w:id="8"/>
      <w:bookmarkEnd w:id="9"/>
      <w:r w:rsidR="00F15979">
        <w:rPr>
          <w:rStyle w:val="DeltaViewInsertion"/>
          <w:rFonts w:ascii="Times New Roman" w:eastAsia="Times New Roman" w:hAnsi="Times New Roman" w:cs="Times New Roman"/>
          <w:color w:val="auto"/>
          <w:sz w:val="24"/>
          <w:szCs w:val="24"/>
          <w:u w:val="none"/>
        </w:rPr>
        <w:t xml:space="preserve"> </w:t>
      </w:r>
      <w:r w:rsidRPr="009E6179">
        <w:rPr>
          <w:rFonts w:ascii="Times New Roman" w:eastAsia="Times New Roman" w:hAnsi="Times New Roman" w:cs="Times New Roman"/>
          <w:sz w:val="24"/>
          <w:szCs w:val="24"/>
        </w:rPr>
        <w:t xml:space="preserve"> shall be treated as if it were “work for hire” for the JBE, and (ii) the Contractor will immediately disclose to the JBE all</w:t>
      </w:r>
      <w:r w:rsidR="00AA09E5">
        <w:rPr>
          <w:rFonts w:ascii="Times New Roman" w:eastAsia="Times New Roman" w:hAnsi="Times New Roman" w:cs="Times New Roman"/>
          <w:sz w:val="24"/>
          <w:szCs w:val="24"/>
        </w:rPr>
        <w:t xml:space="preserve"> newly created</w:t>
      </w:r>
      <w:r w:rsidRPr="009E6179">
        <w:rPr>
          <w:rFonts w:ascii="Times New Roman" w:eastAsia="Times New Roman" w:hAnsi="Times New Roman" w:cs="Times New Roman"/>
          <w:sz w:val="24"/>
          <w:szCs w:val="24"/>
        </w:rPr>
        <w:t xml:space="preserve"> discoveries, inventions, enhancements, improvements, and similar creations (collectively, “Creations”) made</w:t>
      </w:r>
      <w:bookmarkStart w:id="10" w:name="_DV_C189"/>
      <w:r w:rsidRPr="009E6179">
        <w:rPr>
          <w:rStyle w:val="DeltaViewInsertion"/>
          <w:rFonts w:ascii="Times New Roman" w:eastAsia="Times New Roman" w:hAnsi="Times New Roman" w:cs="Times New Roman"/>
          <w:color w:val="auto"/>
          <w:sz w:val="24"/>
          <w:szCs w:val="24"/>
          <w:u w:val="none"/>
        </w:rPr>
        <w:t xml:space="preserve"> by the Contractor specifically and solely for the purpose of this Agreement or any Participating Addendum and that does not incorporate any of Contractor’s </w:t>
      </w:r>
      <w:r w:rsidR="00AA09E5">
        <w:rPr>
          <w:rStyle w:val="DeltaViewInsertion"/>
          <w:rFonts w:ascii="Times New Roman" w:eastAsia="Times New Roman" w:hAnsi="Times New Roman" w:cs="Times New Roman"/>
          <w:color w:val="auto"/>
          <w:sz w:val="24"/>
          <w:szCs w:val="24"/>
          <w:u w:val="none"/>
        </w:rPr>
        <w:t>Technical Elements</w:t>
      </w:r>
      <w:r w:rsidRPr="009E6179">
        <w:rPr>
          <w:rStyle w:val="DeltaViewInsertion"/>
          <w:rFonts w:ascii="Times New Roman" w:eastAsia="Times New Roman" w:hAnsi="Times New Roman" w:cs="Times New Roman"/>
          <w:color w:val="auto"/>
          <w:sz w:val="24"/>
          <w:szCs w:val="24"/>
          <w:u w:val="none"/>
        </w:rPr>
        <w:t xml:space="preserve">. For the avoidance of doubt, JBE will not own (or receive any grant of ownership of), and the term “Creations” shall in no event include, any of Contractor’s </w:t>
      </w:r>
      <w:r w:rsidR="00AA09E5">
        <w:rPr>
          <w:rStyle w:val="DeltaViewInsertion"/>
          <w:rFonts w:ascii="Times New Roman" w:eastAsia="Times New Roman" w:hAnsi="Times New Roman" w:cs="Times New Roman"/>
          <w:color w:val="auto"/>
          <w:sz w:val="24"/>
          <w:szCs w:val="24"/>
          <w:u w:val="none"/>
        </w:rPr>
        <w:t>Technical Elements</w:t>
      </w:r>
      <w:r w:rsidRPr="009E6179">
        <w:rPr>
          <w:rStyle w:val="DeltaViewInsertion"/>
          <w:rFonts w:ascii="Times New Roman" w:eastAsia="Times New Roman" w:hAnsi="Times New Roman" w:cs="Times New Roman"/>
          <w:color w:val="auto"/>
          <w:sz w:val="24"/>
          <w:szCs w:val="24"/>
          <w:u w:val="none"/>
        </w:rPr>
        <w:t>(or any improvements or modifications to Contractor’s proprietary software or intellectual property created or developed pursuant to the Agreement or Contractor’s performance thereunder, including any derivative works thereof), which will be licensed to the JBE pursuant to the provisions of Section 3 hereof and Exhibit 4 hereto</w:t>
      </w:r>
      <w:bookmarkStart w:id="11" w:name="_DV_M358"/>
      <w:bookmarkEnd w:id="10"/>
      <w:bookmarkEnd w:id="11"/>
      <w:r w:rsidRPr="009E6179">
        <w:rPr>
          <w:rFonts w:ascii="Times New Roman" w:eastAsia="Times New Roman" w:hAnsi="Times New Roman" w:cs="Times New Roman"/>
          <w:sz w:val="24"/>
          <w:szCs w:val="24"/>
        </w:rPr>
        <w:t>.</w:t>
      </w:r>
    </w:p>
    <w:p w14:paraId="71E865CE" w14:textId="77777777" w:rsidR="0032082C" w:rsidRPr="009E6179" w:rsidRDefault="0032082C" w:rsidP="0032082C">
      <w:pPr>
        <w:widowControl/>
        <w:spacing w:before="29" w:after="0" w:line="240" w:lineRule="auto"/>
        <w:ind w:left="100" w:right="219"/>
        <w:rPr>
          <w:rFonts w:ascii="Times New Roman" w:eastAsia="Times New Roman" w:hAnsi="Times New Roman" w:cs="Times New Roman"/>
          <w:sz w:val="24"/>
          <w:szCs w:val="24"/>
        </w:rPr>
      </w:pPr>
    </w:p>
    <w:p w14:paraId="7B96931B" w14:textId="13AB21C4" w:rsidR="0032082C" w:rsidRPr="009E6179" w:rsidRDefault="0032082C" w:rsidP="0032082C">
      <w:pPr>
        <w:widowControl/>
        <w:spacing w:before="29" w:after="0" w:line="240" w:lineRule="auto"/>
        <w:ind w:left="810" w:right="219"/>
        <w:rPr>
          <w:rFonts w:ascii="Times New Roman" w:eastAsia="Times New Roman" w:hAnsi="Times New Roman" w:cs="Times New Roman"/>
          <w:sz w:val="24"/>
          <w:szCs w:val="24"/>
        </w:rPr>
      </w:pPr>
      <w:bookmarkStart w:id="12" w:name="_DV_M359"/>
      <w:bookmarkEnd w:id="12"/>
      <w:r w:rsidRPr="009E6179">
        <w:rPr>
          <w:rFonts w:ascii="Times New Roman" w:eastAsia="Times New Roman" w:hAnsi="Times New Roman" w:cs="Times New Roman"/>
          <w:b/>
          <w:sz w:val="24"/>
          <w:szCs w:val="24"/>
        </w:rPr>
        <w:t>B.</w:t>
      </w:r>
      <w:r w:rsidRPr="009E6179">
        <w:rPr>
          <w:rFonts w:ascii="Times New Roman" w:eastAsia="Times New Roman" w:hAnsi="Times New Roman" w:cs="Times New Roman"/>
          <w:sz w:val="24"/>
          <w:szCs w:val="24"/>
        </w:rPr>
        <w:t xml:space="preserve"> All ownership and control of Creations, Data, Materials and Work, including any copyright, patent rights, and all other intellectual property rights therein, </w:t>
      </w:r>
      <w:bookmarkStart w:id="13" w:name="_DV_C190"/>
      <w:r w:rsidRPr="009E6179">
        <w:rPr>
          <w:rStyle w:val="DeltaViewInsertion"/>
          <w:rFonts w:ascii="Times New Roman" w:eastAsia="Times New Roman" w:hAnsi="Times New Roman" w:cs="Times New Roman"/>
          <w:color w:val="auto"/>
          <w:sz w:val="24"/>
          <w:szCs w:val="24"/>
          <w:u w:val="none"/>
        </w:rPr>
        <w:t>created by Contractor specifically and solely for the purpose of this Agreement or any Participating Addendum and that does not incorporate any of Contractor’s</w:t>
      </w:r>
      <w:r w:rsidR="00AA09E5">
        <w:rPr>
          <w:rStyle w:val="DeltaViewInsertion"/>
          <w:rFonts w:ascii="Times New Roman" w:eastAsia="Times New Roman" w:hAnsi="Times New Roman" w:cs="Times New Roman"/>
          <w:color w:val="auto"/>
          <w:sz w:val="24"/>
          <w:szCs w:val="24"/>
          <w:u w:val="none"/>
        </w:rPr>
        <w:t xml:space="preserve"> Technical Elements</w:t>
      </w:r>
      <w:r w:rsidRPr="009E6179">
        <w:rPr>
          <w:rStyle w:val="DeltaViewInsertion"/>
          <w:rFonts w:ascii="Times New Roman" w:eastAsia="Times New Roman" w:hAnsi="Times New Roman" w:cs="Times New Roman"/>
          <w:color w:val="auto"/>
          <w:sz w:val="24"/>
          <w:szCs w:val="24"/>
          <w:u w:val="none"/>
        </w:rPr>
        <w:t xml:space="preserve"> </w:t>
      </w:r>
      <w:bookmarkStart w:id="14" w:name="_DV_M360"/>
      <w:bookmarkEnd w:id="13"/>
      <w:bookmarkEnd w:id="14"/>
      <w:r w:rsidRPr="009E6179">
        <w:rPr>
          <w:rFonts w:ascii="Times New Roman" w:eastAsia="Times New Roman" w:hAnsi="Times New Roman" w:cs="Times New Roman"/>
          <w:sz w:val="24"/>
          <w:szCs w:val="24"/>
        </w:rPr>
        <w:t>shall vest exclusively with the JBE.  Contractor hereby assigns all right, title, and interest that Contractor may have in such Creations, Data, Materials and Work to the JBE, without any additional compensation and free of all liens and encumbrances of any type.  Contractor agrees to execute any documents required by the Judicial Council to register its rights and to implement the provisions herein.</w:t>
      </w:r>
    </w:p>
    <w:p w14:paraId="6BB23A8E" w14:textId="77777777" w:rsidR="0032082C" w:rsidRPr="0032082C" w:rsidRDefault="0032082C" w:rsidP="0032082C">
      <w:pPr>
        <w:widowControl/>
        <w:spacing w:before="29" w:after="0" w:line="240" w:lineRule="auto"/>
        <w:ind w:right="219"/>
        <w:rPr>
          <w:rFonts w:ascii="Times New Roman" w:eastAsia="Times New Roman" w:hAnsi="Times New Roman" w:cs="Times New Roman"/>
          <w:b/>
          <w:bCs/>
          <w:spacing w:val="1"/>
          <w:sz w:val="24"/>
          <w:szCs w:val="24"/>
        </w:rPr>
      </w:pPr>
    </w:p>
    <w:p w14:paraId="3119EB2E" w14:textId="77777777" w:rsidR="00EE65B2" w:rsidRPr="00EE65B2" w:rsidRDefault="00EE65B2" w:rsidP="00EE65B2">
      <w:pPr>
        <w:widowControl/>
        <w:spacing w:before="29" w:after="0" w:line="240" w:lineRule="auto"/>
        <w:ind w:right="219"/>
        <w:rPr>
          <w:rFonts w:ascii="Times New Roman" w:eastAsia="Times New Roman" w:hAnsi="Times New Roman" w:cs="Times New Roman"/>
          <w:sz w:val="24"/>
          <w:szCs w:val="24"/>
        </w:rPr>
      </w:pPr>
    </w:p>
    <w:p w14:paraId="4A6011F0" w14:textId="2145AE04" w:rsidR="00EE65B2" w:rsidRPr="00EE65B2" w:rsidRDefault="0032082C" w:rsidP="00717E21">
      <w:pPr>
        <w:widowControl/>
        <w:spacing w:before="29" w:after="0" w:line="240" w:lineRule="auto"/>
        <w:ind w:left="810" w:right="219"/>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sidR="00EE65B2" w:rsidRPr="00EE65B2">
        <w:rPr>
          <w:rFonts w:ascii="Times New Roman" w:eastAsia="Times New Roman" w:hAnsi="Times New Roman" w:cs="Times New Roman"/>
          <w:b/>
          <w:sz w:val="24"/>
          <w:szCs w:val="24"/>
        </w:rPr>
        <w:t>.</w:t>
      </w:r>
      <w:r w:rsidR="00EE65B2" w:rsidRPr="00EE65B2">
        <w:rPr>
          <w:rFonts w:ascii="Times New Roman" w:eastAsia="Times New Roman" w:hAnsi="Times New Roman" w:cs="Times New Roman"/>
          <w:sz w:val="24"/>
          <w:szCs w:val="24"/>
        </w:rPr>
        <w:t xml:space="preserve"> Notwithstanding any other provision to the contrary,</w:t>
      </w:r>
      <w:r w:rsidR="00E24696">
        <w:rPr>
          <w:rFonts w:ascii="Times New Roman" w:eastAsia="Times New Roman" w:hAnsi="Times New Roman" w:cs="Times New Roman"/>
          <w:sz w:val="24"/>
          <w:szCs w:val="24"/>
        </w:rPr>
        <w:t xml:space="preserve"> the JBEs acknowledge and agree that as between the JBEs and Contractor, all rights, title and interests, including any patents or copyrights in and to the Licensed Software and Contractor’s Technical Elements are exclusively vested in Contractor and that</w:t>
      </w:r>
      <w:r w:rsidR="00EE65B2" w:rsidRPr="00EE65B2">
        <w:rPr>
          <w:rFonts w:ascii="Times New Roman" w:eastAsia="Times New Roman" w:hAnsi="Times New Roman" w:cs="Times New Roman"/>
          <w:sz w:val="24"/>
          <w:szCs w:val="24"/>
        </w:rPr>
        <w:t xml:space="preserve"> this Master Agreement grants the JBEs no title or rights of ownership in the Licensed Software</w:t>
      </w:r>
      <w:bookmarkStart w:id="15" w:name="_DV_C193"/>
      <w:r w:rsidR="00E97FC4" w:rsidRPr="007B2E48">
        <w:rPr>
          <w:rStyle w:val="DeltaViewInsertion"/>
          <w:rFonts w:ascii="Times New Roman" w:eastAsia="Times New Roman" w:hAnsi="Times New Roman" w:cs="Times New Roman"/>
          <w:color w:val="auto"/>
          <w:sz w:val="24"/>
          <w:szCs w:val="24"/>
          <w:u w:val="none"/>
        </w:rPr>
        <w:t>,</w:t>
      </w:r>
      <w:r w:rsidR="00E24696" w:rsidRPr="007B2E48">
        <w:rPr>
          <w:rStyle w:val="DeltaViewInsertion"/>
          <w:rFonts w:ascii="Times New Roman" w:eastAsia="Times New Roman" w:hAnsi="Times New Roman" w:cs="Times New Roman"/>
          <w:color w:val="auto"/>
          <w:sz w:val="24"/>
          <w:szCs w:val="24"/>
          <w:u w:val="none"/>
        </w:rPr>
        <w:t xml:space="preserve"> any Contractor’s Technical Elements or</w:t>
      </w:r>
      <w:r w:rsidR="00E97FC4" w:rsidRPr="007B2E48">
        <w:rPr>
          <w:rStyle w:val="DeltaViewInsertion"/>
          <w:rFonts w:ascii="Times New Roman" w:eastAsia="Times New Roman" w:hAnsi="Times New Roman" w:cs="Times New Roman"/>
          <w:color w:val="auto"/>
          <w:sz w:val="24"/>
          <w:szCs w:val="24"/>
          <w:u w:val="none"/>
        </w:rPr>
        <w:t xml:space="preserve"> in any of Contractor’s intellectual property or proprietary materials in existence prior to the effective date of this Agreement or developed independently after the effective date of this Agreement, or in any improvements or modifications to Contractor’s Licensed Software,</w:t>
      </w:r>
      <w:r w:rsidR="00E24696" w:rsidRPr="007B2E48">
        <w:rPr>
          <w:rStyle w:val="DeltaViewInsertion"/>
          <w:rFonts w:ascii="Times New Roman" w:eastAsia="Times New Roman" w:hAnsi="Times New Roman" w:cs="Times New Roman"/>
          <w:color w:val="auto"/>
          <w:sz w:val="24"/>
          <w:szCs w:val="24"/>
          <w:u w:val="none"/>
        </w:rPr>
        <w:t xml:space="preserve"> Technical Elements or</w:t>
      </w:r>
      <w:r w:rsidR="00E97FC4" w:rsidRPr="007B2E48">
        <w:rPr>
          <w:rStyle w:val="DeltaViewInsertion"/>
          <w:rFonts w:ascii="Times New Roman" w:eastAsia="Times New Roman" w:hAnsi="Times New Roman" w:cs="Times New Roman"/>
          <w:color w:val="auto"/>
          <w:sz w:val="24"/>
          <w:szCs w:val="24"/>
          <w:u w:val="none"/>
        </w:rPr>
        <w:t xml:space="preserve"> intellectual property or proprietary materials created or developed pursuant to this Agreement</w:t>
      </w:r>
      <w:r w:rsidR="00E97FC4" w:rsidRPr="00057E8B">
        <w:rPr>
          <w:rStyle w:val="DeltaViewInsertion"/>
          <w:rFonts w:ascii="Times New Roman" w:eastAsia="Times New Roman" w:hAnsi="Times New Roman" w:cs="Times New Roman"/>
          <w:color w:val="auto"/>
          <w:sz w:val="24"/>
          <w:szCs w:val="24"/>
          <w:u w:val="none"/>
        </w:rPr>
        <w:t>, including any derivative works thereof</w:t>
      </w:r>
      <w:bookmarkStart w:id="16" w:name="_DV_M364"/>
      <w:bookmarkEnd w:id="15"/>
      <w:bookmarkEnd w:id="16"/>
      <w:r w:rsidR="00E97FC4" w:rsidRPr="00057E8B">
        <w:rPr>
          <w:rFonts w:ascii="Times New Roman" w:eastAsia="Times New Roman" w:hAnsi="Times New Roman" w:cs="Times New Roman"/>
          <w:sz w:val="24"/>
          <w:szCs w:val="24"/>
        </w:rPr>
        <w:t>.</w:t>
      </w:r>
      <w:r w:rsidR="00E24696">
        <w:rPr>
          <w:rFonts w:ascii="Times New Roman" w:eastAsia="Times New Roman" w:hAnsi="Times New Roman" w:cs="Times New Roman"/>
          <w:sz w:val="24"/>
          <w:szCs w:val="24"/>
        </w:rPr>
        <w:t xml:space="preserve">  </w:t>
      </w:r>
    </w:p>
    <w:p w14:paraId="629CEFF0"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9ADBC87" w14:textId="77777777" w:rsidR="00EE65B2" w:rsidRPr="00EE65B2" w:rsidRDefault="00EE65B2" w:rsidP="00EE65B2">
      <w:pPr>
        <w:widowControl/>
        <w:spacing w:after="0" w:line="240" w:lineRule="auto"/>
        <w:ind w:left="10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20. </w:t>
      </w: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z w:val="24"/>
          <w:szCs w:val="24"/>
        </w:rPr>
        <w:t>ica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 xml:space="preserve">No </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z w:val="24"/>
          <w:szCs w:val="24"/>
        </w:rPr>
        <w:t>odifi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or any Participating Addendum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 without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ppro</w:t>
      </w:r>
      <w:r w:rsidRPr="00EE65B2">
        <w:rPr>
          <w:rFonts w:ascii="Times New Roman" w:eastAsia="Times New Roman" w:hAnsi="Times New Roman" w:cs="Times New Roman"/>
          <w:spacing w:val="-1"/>
          <w:sz w:val="24"/>
          <w:szCs w:val="24"/>
        </w:rPr>
        <w:t>va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 the affected</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JBE, in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of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 A</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ndment, including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a Statement of Work.</w:t>
      </w:r>
    </w:p>
    <w:p w14:paraId="592667ED"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316DC39E" w14:textId="77777777" w:rsidR="00EE65B2" w:rsidRPr="00EE65B2" w:rsidRDefault="00EE65B2" w:rsidP="00EE65B2">
      <w:pPr>
        <w:widowControl/>
        <w:spacing w:after="0" w:line="240" w:lineRule="auto"/>
        <w:ind w:left="10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21.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h</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2"/>
          <w:sz w:val="24"/>
          <w:szCs w:val="24"/>
        </w:rPr>
        <w:t>b</w:t>
      </w:r>
      <w:r w:rsidRPr="00EE65B2">
        <w:rPr>
          <w:rFonts w:ascii="Times New Roman" w:eastAsia="Times New Roman" w:hAnsi="Times New Roman" w:cs="Times New Roman"/>
          <w:b/>
          <w:bCs/>
          <w:sz w:val="24"/>
          <w:szCs w:val="24"/>
        </w:rPr>
        <w:t>it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Bi</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 xml:space="preserve">s </w:t>
      </w:r>
      <w:r w:rsidRPr="00EE65B2">
        <w:rPr>
          <w:rFonts w:ascii="Times New Roman" w:eastAsia="Times New Roman" w:hAnsi="Times New Roman" w:cs="Times New Roman"/>
          <w:b/>
          <w:bCs/>
          <w:spacing w:val="2"/>
          <w:sz w:val="24"/>
          <w:szCs w:val="24"/>
        </w:rPr>
        <w:t>f</w:t>
      </w:r>
      <w:r w:rsidRPr="00EE65B2">
        <w:rPr>
          <w:rFonts w:ascii="Times New Roman" w:eastAsia="Times New Roman" w:hAnsi="Times New Roman" w:cs="Times New Roman"/>
          <w:b/>
          <w:bCs/>
          <w:sz w:val="24"/>
          <w:szCs w:val="24"/>
        </w:rPr>
        <w:t>or</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du</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h</w:t>
      </w:r>
      <w:r w:rsidRPr="00EE65B2">
        <w:rPr>
          <w:rFonts w:ascii="Times New Roman" w:eastAsia="Times New Roman" w:hAnsi="Times New Roman" w:cs="Times New Roman"/>
          <w:b/>
          <w:bCs/>
          <w:sz w:val="24"/>
          <w:szCs w:val="24"/>
        </w:rPr>
        <w:t>is Ag</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z w:val="24"/>
          <w:szCs w:val="24"/>
        </w:rPr>
        <w:t>No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rson,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m, or subsidia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of 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been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onsult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submit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bid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 the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rovision of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ls 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ta,</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is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sug</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sted,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oth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of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This provis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on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app</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to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rson,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irm, or subsid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 wh</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is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u</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mount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 more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than 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monet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lue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w:t>
      </w:r>
    </w:p>
    <w:p w14:paraId="5AF65A0A"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37E92313"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22.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z w:val="24"/>
          <w:szCs w:val="24"/>
        </w:rPr>
        <w:t>tan</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z w:val="24"/>
          <w:szCs w:val="24"/>
        </w:rPr>
        <w:t>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W</w:t>
      </w:r>
      <w:r w:rsidRPr="00EE65B2">
        <w:rPr>
          <w:rFonts w:ascii="Times New Roman" w:eastAsia="Times New Roman" w:hAnsi="Times New Roman" w:cs="Times New Roman"/>
          <w:b/>
          <w:bCs/>
          <w:spacing w:val="-1"/>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p>
    <w:p w14:paraId="05F369E5" w14:textId="77777777" w:rsidR="00EE65B2" w:rsidRPr="00EE65B2" w:rsidRDefault="00EE65B2" w:rsidP="00EE65B2">
      <w:pPr>
        <w:widowControl/>
        <w:spacing w:before="12" w:after="0" w:line="240" w:lineRule="auto"/>
        <w:rPr>
          <w:rFonts w:ascii="Times New Roman" w:eastAsia="Times New Roman" w:hAnsi="Times New Roman" w:cs="Times New Roman"/>
          <w:sz w:val="24"/>
          <w:szCs w:val="24"/>
        </w:rPr>
      </w:pPr>
    </w:p>
    <w:p w14:paraId="66322F6F" w14:textId="77777777" w:rsidR="00EE65B2" w:rsidRPr="00EE65B2" w:rsidRDefault="00EE65B2" w:rsidP="00EE65B2">
      <w:pPr>
        <w:widowControl/>
        <w:spacing w:after="0" w:line="240" w:lineRule="auto"/>
        <w:ind w:left="820" w:right="74"/>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z w:val="24"/>
          <w:szCs w:val="24"/>
        </w:rPr>
        <w:t>tan</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m</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all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quis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te skill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di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onsistent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with pro</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tand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ds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indust</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z w:val="24"/>
          <w:szCs w:val="24"/>
        </w:rPr>
        <w:t>pe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med u</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pu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rni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ules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re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ulations of the indust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nds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on the</w:t>
      </w:r>
      <w:r w:rsidRPr="00EE65B2">
        <w:rPr>
          <w:rFonts w:ascii="Times New Roman" w:eastAsia="Times New Roman" w:hAnsi="Times New Roman" w:cs="Times New Roman"/>
          <w:spacing w:val="-1"/>
          <w:sz w:val="24"/>
          <w:szCs w:val="24"/>
        </w:rPr>
        <w:t xml:space="preserve"> acc</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4"/>
          <w:sz w:val="24"/>
          <w:szCs w:val="24"/>
        </w:rPr>
        <w:t>c</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ten</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of Con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se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vi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maintain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plem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ndust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z w:val="24"/>
          <w:szCs w:val="24"/>
        </w:rPr>
        <w:t>-stand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ds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nst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stru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loss, 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suse, un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disclosur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ta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Confid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mation, and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other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rds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set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rth in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ws, ru</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pursu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JBE pol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ies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w:t>
      </w:r>
    </w:p>
    <w:p w14:paraId="2E52ACD6"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34BD5CB8"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Wa</w:t>
      </w:r>
      <w:r w:rsidRPr="00EE65B2">
        <w:rPr>
          <w:rFonts w:ascii="Times New Roman" w:eastAsia="Times New Roman" w:hAnsi="Times New Roman" w:cs="Times New Roman"/>
          <w:b/>
          <w:bCs/>
          <w:spacing w:val="-1"/>
          <w:sz w:val="24"/>
          <w:szCs w:val="24"/>
        </w:rPr>
        <w:t>rr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p>
    <w:p w14:paraId="5F9AC38D" w14:textId="77777777" w:rsidR="00EE65B2" w:rsidRPr="00EE65B2" w:rsidRDefault="00EE65B2" w:rsidP="00EE65B2">
      <w:pPr>
        <w:widowControl/>
        <w:spacing w:before="12" w:after="0" w:line="240" w:lineRule="auto"/>
        <w:rPr>
          <w:rFonts w:ascii="Times New Roman" w:eastAsia="Times New Roman" w:hAnsi="Times New Roman" w:cs="Times New Roman"/>
          <w:sz w:val="24"/>
          <w:szCs w:val="24"/>
        </w:rPr>
      </w:pPr>
    </w:p>
    <w:p w14:paraId="4F4CE7B7" w14:textId="7B77FC49" w:rsidR="00EE65B2" w:rsidRPr="00EE65B2" w:rsidRDefault="00EE65B2" w:rsidP="00EE65B2">
      <w:pPr>
        <w:widowControl/>
        <w:spacing w:after="0" w:line="240" w:lineRule="auto"/>
        <w:ind w:left="116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.1.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z w:val="24"/>
          <w:szCs w:val="24"/>
        </w:rPr>
        <w:t>vi</w:t>
      </w:r>
      <w:r w:rsidRPr="00EE65B2">
        <w:rPr>
          <w:rFonts w:ascii="Times New Roman" w:eastAsia="Times New Roman" w:hAnsi="Times New Roman" w:cs="Times New Roman"/>
          <w:b/>
          <w:bCs/>
          <w:spacing w:val="2"/>
          <w:sz w:val="24"/>
          <w:szCs w:val="24"/>
        </w:rPr>
        <w:t>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 Wa</w:t>
      </w:r>
      <w:r w:rsidRPr="00EE65B2">
        <w:rPr>
          <w:rFonts w:ascii="Times New Roman" w:eastAsia="Times New Roman" w:hAnsi="Times New Roman" w:cs="Times New Roman"/>
          <w:b/>
          <w:bCs/>
          <w:spacing w:val="-1"/>
          <w:sz w:val="24"/>
          <w:szCs w:val="24"/>
        </w:rPr>
        <w:t>rr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ty.</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nts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bles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nish</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to the JBE</w:t>
      </w:r>
      <w:r w:rsidR="00040A87">
        <w:rPr>
          <w:rFonts w:ascii="Times New Roman" w:eastAsia="Times New Roman" w:hAnsi="Times New Roman" w:cs="Times New Roman"/>
          <w:sz w:val="24"/>
          <w:szCs w:val="24"/>
        </w:rPr>
        <w:t xml:space="preserve"> that are not incorporated into the base code of the License Software</w:t>
      </w:r>
      <w:r w:rsidRPr="00EE65B2">
        <w:rPr>
          <w:rFonts w:ascii="Times New Roman" w:eastAsia="Times New Roman" w:hAnsi="Times New Roman" w:cs="Times New Roman"/>
          <w:sz w:val="24"/>
          <w:szCs w:val="24"/>
        </w:rPr>
        <w:t xml:space="preserve">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w:t>
      </w:r>
      <w:r w:rsidR="00040A87">
        <w:rPr>
          <w:rFonts w:ascii="Times New Roman" w:eastAsia="Times New Roman" w:hAnsi="Times New Roman" w:cs="Times New Roman"/>
          <w:sz w:val="24"/>
          <w:szCs w:val="24"/>
        </w:rPr>
        <w:t>related Specifications set forth in</w:t>
      </w:r>
      <w:r w:rsidRPr="00EE65B2">
        <w:rPr>
          <w:rFonts w:ascii="Times New Roman" w:eastAsia="Times New Roman" w:hAnsi="Times New Roman" w:cs="Times New Roman"/>
          <w:sz w:val="24"/>
          <w:szCs w:val="24"/>
        </w:rPr>
        <w:t xml:space="preserve">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and the JBE’s Participating Addendum</w:t>
      </w:r>
      <w:r w:rsidR="00040A87">
        <w:rPr>
          <w:rFonts w:ascii="Times New Roman" w:eastAsia="Times New Roman" w:hAnsi="Times New Roman" w:cs="Times New Roman"/>
          <w:sz w:val="24"/>
          <w:szCs w:val="24"/>
        </w:rPr>
        <w:t xml:space="preserve"> or any annexed Statement of Work</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00A97954">
        <w:rPr>
          <w:rFonts w:ascii="Times New Roman" w:eastAsia="Times New Roman" w:hAnsi="Times New Roman" w:cs="Times New Roman"/>
          <w:sz w:val="24"/>
          <w:szCs w:val="24"/>
        </w:rPr>
        <w:t xml:space="preserve"> will be</w:t>
      </w:r>
      <w:r w:rsidRPr="00EE65B2">
        <w:rPr>
          <w:rFonts w:ascii="Times New Roman" w:eastAsia="Times New Roman" w:hAnsi="Times New Roman" w:cs="Times New Roman"/>
          <w:sz w:val="24"/>
          <w:szCs w:val="24"/>
        </w:rPr>
        <w:t xml:space="preserve"> 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om all </w:t>
      </w:r>
      <w:r w:rsidR="00A97954">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z w:val="24"/>
          <w:szCs w:val="24"/>
        </w:rPr>
        <w:t>de</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mat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ls and 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kmanship, and,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 xml:space="preserve">tent not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nuf</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tur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pursu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tailed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ns fu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nished </w:t>
      </w:r>
      <w:r w:rsidRPr="00EE65B2">
        <w:rPr>
          <w:rFonts w:ascii="Times New Roman" w:eastAsia="Times New Roman" w:hAnsi="Times New Roman" w:cs="Times New Roman"/>
          <w:spacing w:val="4"/>
          <w:sz w:val="24"/>
          <w:szCs w:val="24"/>
        </w:rPr>
        <w:t>b</w:t>
      </w:r>
      <w:r w:rsidRPr="00EE65B2">
        <w:rPr>
          <w:rFonts w:ascii="Times New Roman" w:eastAsia="Times New Roman" w:hAnsi="Times New Roman" w:cs="Times New Roman"/>
          <w:sz w:val="24"/>
          <w:szCs w:val="24"/>
        </w:rPr>
        <w:t>y the</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 xml:space="preserve"> </w:t>
      </w:r>
      <w:r w:rsidR="00040A87">
        <w:rPr>
          <w:rFonts w:ascii="Times New Roman" w:eastAsia="Times New Roman" w:hAnsi="Times New Roman" w:cs="Times New Roman"/>
          <w:sz w:val="24"/>
          <w:szCs w:val="24"/>
        </w:rPr>
        <w:t xml:space="preserve">. </w:t>
      </w:r>
      <w:r w:rsidR="00040A87" w:rsidRPr="00CE041C">
        <w:rPr>
          <w:rFonts w:ascii="Times New Roman" w:eastAsia="Times New Roman" w:hAnsi="Times New Roman" w:cs="Times New Roman"/>
          <w:sz w:val="24"/>
          <w:szCs w:val="24"/>
        </w:rPr>
        <w:t xml:space="preserve">Any claim for breach of the warranties in this Section </w:t>
      </w:r>
      <w:r w:rsidR="00040A87" w:rsidRPr="00040A87">
        <w:rPr>
          <w:rFonts w:ascii="Times New Roman" w:eastAsia="Times New Roman" w:hAnsi="Times New Roman" w:cs="Times New Roman"/>
          <w:sz w:val="24"/>
          <w:szCs w:val="24"/>
        </w:rPr>
        <w:t>22 B.1</w:t>
      </w:r>
      <w:r w:rsidR="00040A87" w:rsidRPr="00CE041C">
        <w:rPr>
          <w:rFonts w:ascii="Times New Roman" w:eastAsia="Times New Roman" w:hAnsi="Times New Roman" w:cs="Times New Roman"/>
          <w:sz w:val="24"/>
          <w:szCs w:val="24"/>
        </w:rPr>
        <w:t xml:space="preserve"> with respect to any of the </w:t>
      </w:r>
      <w:r w:rsidR="00040A87" w:rsidRPr="00C529CA">
        <w:rPr>
          <w:rFonts w:ascii="Times New Roman" w:eastAsia="Times New Roman" w:hAnsi="Times New Roman" w:cs="Times New Roman"/>
          <w:sz w:val="24"/>
          <w:szCs w:val="24"/>
        </w:rPr>
        <w:t xml:space="preserve">foregoing Services must be made by written notice to Contractor within sixty (60) days of performance of such Services.  For any such breach, Contractor will </w:t>
      </w:r>
      <w:r w:rsidR="00884052" w:rsidRPr="00C529CA">
        <w:rPr>
          <w:rFonts w:ascii="Times New Roman" w:hAnsi="Times New Roman"/>
          <w:sz w:val="24"/>
        </w:rPr>
        <w:t>re</w:t>
      </w:r>
      <w:r w:rsidR="002C4A3B" w:rsidRPr="00C529CA">
        <w:rPr>
          <w:rFonts w:ascii="Times New Roman" w:hAnsi="Times New Roman"/>
          <w:sz w:val="24"/>
        </w:rPr>
        <w:t>-</w:t>
      </w:r>
      <w:r w:rsidR="00884052" w:rsidRPr="00C529CA">
        <w:rPr>
          <w:rFonts w:ascii="Times New Roman" w:eastAsia="Times New Roman" w:hAnsi="Times New Roman" w:cs="Times New Roman"/>
          <w:sz w:val="24"/>
          <w:szCs w:val="24"/>
        </w:rPr>
        <w:t>perform</w:t>
      </w:r>
      <w:r w:rsidR="00040A87" w:rsidRPr="00C529CA">
        <w:rPr>
          <w:rFonts w:ascii="Times New Roman" w:eastAsia="Times New Roman" w:hAnsi="Times New Roman" w:cs="Times New Roman"/>
          <w:sz w:val="24"/>
          <w:szCs w:val="24"/>
        </w:rPr>
        <w:t>such Services at no additional cost to JBE, provided that if Contractor does not re</w:t>
      </w:r>
      <w:r w:rsidR="002C4A3B" w:rsidRPr="00C529CA">
        <w:rPr>
          <w:rFonts w:ascii="Times New Roman" w:eastAsia="Times New Roman" w:hAnsi="Times New Roman" w:cs="Times New Roman"/>
          <w:sz w:val="24"/>
          <w:szCs w:val="24"/>
        </w:rPr>
        <w:t>-</w:t>
      </w:r>
      <w:r w:rsidR="00040A87" w:rsidRPr="00C529CA">
        <w:rPr>
          <w:rFonts w:ascii="Times New Roman" w:eastAsia="Times New Roman" w:hAnsi="Times New Roman" w:cs="Times New Roman"/>
          <w:sz w:val="24"/>
          <w:szCs w:val="24"/>
        </w:rPr>
        <w:t>perform the Services as so warranted under this Section 22 B.1</w:t>
      </w:r>
      <w:r w:rsidR="00040A87" w:rsidRPr="00CE041C">
        <w:rPr>
          <w:rFonts w:ascii="Times New Roman" w:eastAsia="Times New Roman" w:hAnsi="Times New Roman" w:cs="Times New Roman"/>
          <w:sz w:val="24"/>
          <w:szCs w:val="24"/>
        </w:rPr>
        <w:t xml:space="preserve">, </w:t>
      </w:r>
      <w:r w:rsidR="00040A87" w:rsidRPr="00040A87">
        <w:rPr>
          <w:rFonts w:ascii="Times New Roman" w:eastAsia="Times New Roman" w:hAnsi="Times New Roman" w:cs="Times New Roman"/>
          <w:sz w:val="24"/>
          <w:szCs w:val="24"/>
        </w:rPr>
        <w:t>JBE</w:t>
      </w:r>
      <w:r w:rsidR="00040A87" w:rsidRPr="00CE041C">
        <w:rPr>
          <w:rFonts w:ascii="Times New Roman" w:eastAsia="Times New Roman" w:hAnsi="Times New Roman" w:cs="Times New Roman"/>
          <w:sz w:val="24"/>
          <w:szCs w:val="24"/>
        </w:rPr>
        <w:t xml:space="preserve"> shall be entitled to recover the fees paid to </w:t>
      </w:r>
      <w:r w:rsidR="00040A87" w:rsidRPr="00040A87">
        <w:rPr>
          <w:rFonts w:ascii="Times New Roman" w:eastAsia="Times New Roman" w:hAnsi="Times New Roman" w:cs="Times New Roman"/>
          <w:sz w:val="24"/>
          <w:szCs w:val="24"/>
        </w:rPr>
        <w:t>Contractor</w:t>
      </w:r>
      <w:r w:rsidR="00040A87" w:rsidRPr="00CE041C">
        <w:rPr>
          <w:rFonts w:ascii="Times New Roman" w:eastAsia="Times New Roman" w:hAnsi="Times New Roman" w:cs="Times New Roman"/>
          <w:sz w:val="24"/>
          <w:szCs w:val="24"/>
        </w:rPr>
        <w:t xml:space="preserve"> for such deficient Services</w:t>
      </w:r>
      <w:r w:rsidR="00040A87">
        <w:rPr>
          <w:rFonts w:ascii="Times New Roman" w:eastAsia="Times New Roman" w:hAnsi="Times New Roman" w:cs="Times New Roman"/>
          <w:sz w:val="24"/>
          <w:szCs w:val="24"/>
        </w:rPr>
        <w:t>.</w:t>
      </w:r>
    </w:p>
    <w:p w14:paraId="54623C1C" w14:textId="77777777" w:rsidR="00EE65B2" w:rsidRPr="00EE65B2" w:rsidRDefault="00EE65B2" w:rsidP="00EE65B2">
      <w:pPr>
        <w:widowControl/>
        <w:spacing w:before="15" w:after="0" w:line="240" w:lineRule="auto"/>
        <w:rPr>
          <w:rFonts w:ascii="Times New Roman" w:eastAsia="Times New Roman" w:hAnsi="Times New Roman" w:cs="Times New Roman"/>
          <w:sz w:val="24"/>
          <w:szCs w:val="24"/>
        </w:rPr>
      </w:pPr>
    </w:p>
    <w:p w14:paraId="57A8D5D6" w14:textId="194C8961" w:rsidR="00EE65B2" w:rsidRPr="00EE65B2" w:rsidRDefault="00EE65B2" w:rsidP="00EE65B2">
      <w:pPr>
        <w:widowControl/>
        <w:spacing w:after="0" w:line="240" w:lineRule="auto"/>
        <w:ind w:left="116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.2. </w:t>
      </w:r>
      <w:r w:rsidRPr="00EE65B2">
        <w:rPr>
          <w:rFonts w:ascii="Times New Roman" w:eastAsia="Times New Roman" w:hAnsi="Times New Roman" w:cs="Times New Roman"/>
          <w:b/>
          <w:bCs/>
          <w:sz w:val="24"/>
          <w:szCs w:val="24"/>
        </w:rPr>
        <w:t>Lic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S</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w</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Wa</w:t>
      </w:r>
      <w:r w:rsidRPr="00EE65B2">
        <w:rPr>
          <w:rFonts w:ascii="Times New Roman" w:eastAsia="Times New Roman" w:hAnsi="Times New Roman" w:cs="Times New Roman"/>
          <w:b/>
          <w:bCs/>
          <w:spacing w:val="-1"/>
          <w:sz w:val="24"/>
          <w:szCs w:val="24"/>
        </w:rPr>
        <w:t>rr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ty.</w:t>
      </w:r>
      <w:r w:rsidRPr="00EE65B2">
        <w:rPr>
          <w:rFonts w:ascii="Times New Roman" w:eastAsia="Times New Roman" w:hAnsi="Times New Roman" w:cs="Times New Roman"/>
          <w:b/>
          <w:bCs/>
          <w:spacing w:val="2"/>
          <w:sz w:val="24"/>
          <w:szCs w:val="24"/>
        </w:rPr>
        <w:t xml:space="preserve"> </w:t>
      </w:r>
      <w:r w:rsidR="00071B4B" w:rsidRPr="00CC4D14">
        <w:rPr>
          <w:rFonts w:ascii="Times New Roman" w:eastAsia="Times New Roman" w:hAnsi="Times New Roman" w:cs="Times New Roman"/>
          <w:sz w:val="24"/>
          <w:szCs w:val="24"/>
        </w:rPr>
        <w:t>Contr</w:t>
      </w:r>
      <w:r w:rsidR="00071B4B" w:rsidRPr="00CC4D14">
        <w:rPr>
          <w:rFonts w:ascii="Times New Roman" w:eastAsia="Times New Roman" w:hAnsi="Times New Roman" w:cs="Times New Roman"/>
          <w:spacing w:val="-1"/>
          <w:sz w:val="24"/>
          <w:szCs w:val="24"/>
        </w:rPr>
        <w:t>ac</w:t>
      </w:r>
      <w:r w:rsidR="00071B4B" w:rsidRPr="00CC4D14">
        <w:rPr>
          <w:rFonts w:ascii="Times New Roman" w:eastAsia="Times New Roman" w:hAnsi="Times New Roman" w:cs="Times New Roman"/>
          <w:sz w:val="24"/>
          <w:szCs w:val="24"/>
        </w:rPr>
        <w:t xml:space="preserve">tor </w:t>
      </w:r>
      <w:r w:rsidR="00071B4B" w:rsidRPr="00CC4D14">
        <w:rPr>
          <w:rFonts w:ascii="Times New Roman" w:eastAsia="Times New Roman" w:hAnsi="Times New Roman" w:cs="Times New Roman"/>
          <w:spacing w:val="2"/>
          <w:sz w:val="24"/>
          <w:szCs w:val="24"/>
        </w:rPr>
        <w:t>h</w:t>
      </w:r>
      <w:r w:rsidR="00071B4B" w:rsidRPr="00CC4D14">
        <w:rPr>
          <w:rFonts w:ascii="Times New Roman" w:eastAsia="Times New Roman" w:hAnsi="Times New Roman" w:cs="Times New Roman"/>
          <w:spacing w:val="-1"/>
          <w:sz w:val="24"/>
          <w:szCs w:val="24"/>
        </w:rPr>
        <w:t>e</w:t>
      </w:r>
      <w:r w:rsidR="00071B4B" w:rsidRPr="00CC4D14">
        <w:rPr>
          <w:rFonts w:ascii="Times New Roman" w:eastAsia="Times New Roman" w:hAnsi="Times New Roman" w:cs="Times New Roman"/>
          <w:sz w:val="24"/>
          <w:szCs w:val="24"/>
        </w:rPr>
        <w:t>r</w:t>
      </w:r>
      <w:r w:rsidR="00071B4B" w:rsidRPr="00CC4D14">
        <w:rPr>
          <w:rFonts w:ascii="Times New Roman" w:eastAsia="Times New Roman" w:hAnsi="Times New Roman" w:cs="Times New Roman"/>
          <w:spacing w:val="-2"/>
          <w:sz w:val="24"/>
          <w:szCs w:val="24"/>
        </w:rPr>
        <w:t>e</w:t>
      </w:r>
      <w:r w:rsidR="00071B4B" w:rsidRPr="00CC4D14">
        <w:rPr>
          <w:rFonts w:ascii="Times New Roman" w:eastAsia="Times New Roman" w:hAnsi="Times New Roman" w:cs="Times New Roman"/>
          <w:spacing w:val="5"/>
          <w:sz w:val="24"/>
          <w:szCs w:val="24"/>
        </w:rPr>
        <w:t>b</w:t>
      </w:r>
      <w:r w:rsidR="00071B4B" w:rsidRPr="00CC4D14">
        <w:rPr>
          <w:rFonts w:ascii="Times New Roman" w:eastAsia="Times New Roman" w:hAnsi="Times New Roman" w:cs="Times New Roman"/>
          <w:sz w:val="24"/>
          <w:szCs w:val="24"/>
        </w:rPr>
        <w:t>y</w:t>
      </w:r>
      <w:r w:rsidR="00071B4B" w:rsidRPr="00CC4D14">
        <w:rPr>
          <w:rFonts w:ascii="Times New Roman" w:eastAsia="Times New Roman" w:hAnsi="Times New Roman" w:cs="Times New Roman"/>
          <w:spacing w:val="-5"/>
          <w:sz w:val="24"/>
          <w:szCs w:val="24"/>
        </w:rPr>
        <w:t xml:space="preserve"> </w:t>
      </w:r>
      <w:r w:rsidR="00071B4B" w:rsidRPr="00CC4D14">
        <w:rPr>
          <w:rFonts w:ascii="Times New Roman" w:eastAsia="Times New Roman" w:hAnsi="Times New Roman" w:cs="Times New Roman"/>
          <w:spacing w:val="2"/>
          <w:sz w:val="24"/>
          <w:szCs w:val="24"/>
        </w:rPr>
        <w:t>w</w:t>
      </w:r>
      <w:r w:rsidR="00071B4B" w:rsidRPr="00CC4D14">
        <w:rPr>
          <w:rFonts w:ascii="Times New Roman" w:eastAsia="Times New Roman" w:hAnsi="Times New Roman" w:cs="Times New Roman"/>
          <w:spacing w:val="-1"/>
          <w:sz w:val="24"/>
          <w:szCs w:val="24"/>
        </w:rPr>
        <w:t>a</w:t>
      </w:r>
      <w:r w:rsidR="00071B4B" w:rsidRPr="00CC4D14">
        <w:rPr>
          <w:rFonts w:ascii="Times New Roman" w:eastAsia="Times New Roman" w:hAnsi="Times New Roman" w:cs="Times New Roman"/>
          <w:sz w:val="24"/>
          <w:szCs w:val="24"/>
        </w:rPr>
        <w:t>r</w:t>
      </w:r>
      <w:r w:rsidR="00071B4B" w:rsidRPr="00CC4D14">
        <w:rPr>
          <w:rFonts w:ascii="Times New Roman" w:eastAsia="Times New Roman" w:hAnsi="Times New Roman" w:cs="Times New Roman"/>
          <w:spacing w:val="1"/>
          <w:sz w:val="24"/>
          <w:szCs w:val="24"/>
        </w:rPr>
        <w:t>r</w:t>
      </w:r>
      <w:r w:rsidR="00071B4B" w:rsidRPr="00CC4D14">
        <w:rPr>
          <w:rFonts w:ascii="Times New Roman" w:eastAsia="Times New Roman" w:hAnsi="Times New Roman" w:cs="Times New Roman"/>
          <w:spacing w:val="-1"/>
          <w:sz w:val="24"/>
          <w:szCs w:val="24"/>
        </w:rPr>
        <w:t>a</w:t>
      </w:r>
      <w:r w:rsidR="00071B4B" w:rsidRPr="00CC4D14">
        <w:rPr>
          <w:rFonts w:ascii="Times New Roman" w:eastAsia="Times New Roman" w:hAnsi="Times New Roman" w:cs="Times New Roman"/>
          <w:sz w:val="24"/>
          <w:szCs w:val="24"/>
        </w:rPr>
        <w:t xml:space="preserve">nts and </w:t>
      </w:r>
      <w:r w:rsidR="00071B4B" w:rsidRPr="00CC4D14">
        <w:rPr>
          <w:rFonts w:ascii="Times New Roman" w:eastAsia="Times New Roman" w:hAnsi="Times New Roman" w:cs="Times New Roman"/>
          <w:spacing w:val="-1"/>
          <w:sz w:val="24"/>
          <w:szCs w:val="24"/>
        </w:rPr>
        <w:t>re</w:t>
      </w:r>
      <w:r w:rsidR="00071B4B" w:rsidRPr="00CC4D14">
        <w:rPr>
          <w:rFonts w:ascii="Times New Roman" w:eastAsia="Times New Roman" w:hAnsi="Times New Roman" w:cs="Times New Roman"/>
          <w:spacing w:val="2"/>
          <w:sz w:val="24"/>
          <w:szCs w:val="24"/>
        </w:rPr>
        <w:t>p</w:t>
      </w:r>
      <w:r w:rsidR="00071B4B" w:rsidRPr="00CC4D14">
        <w:rPr>
          <w:rFonts w:ascii="Times New Roman" w:eastAsia="Times New Roman" w:hAnsi="Times New Roman" w:cs="Times New Roman"/>
          <w:sz w:val="24"/>
          <w:szCs w:val="24"/>
        </w:rPr>
        <w:t>res</w:t>
      </w:r>
      <w:r w:rsidR="00071B4B" w:rsidRPr="00CC4D14">
        <w:rPr>
          <w:rFonts w:ascii="Times New Roman" w:eastAsia="Times New Roman" w:hAnsi="Times New Roman" w:cs="Times New Roman"/>
          <w:spacing w:val="-1"/>
          <w:sz w:val="24"/>
          <w:szCs w:val="24"/>
        </w:rPr>
        <w:t>e</w:t>
      </w:r>
      <w:r w:rsidR="00071B4B" w:rsidRPr="00CC4D14">
        <w:rPr>
          <w:rFonts w:ascii="Times New Roman" w:eastAsia="Times New Roman" w:hAnsi="Times New Roman" w:cs="Times New Roman"/>
          <w:sz w:val="24"/>
          <w:szCs w:val="24"/>
        </w:rPr>
        <w:t>nts that</w:t>
      </w:r>
      <w:r w:rsidR="00040A87">
        <w:rPr>
          <w:rFonts w:ascii="Times New Roman" w:eastAsia="Times New Roman" w:hAnsi="Times New Roman" w:cs="Times New Roman"/>
          <w:sz w:val="24"/>
          <w:szCs w:val="24"/>
        </w:rPr>
        <w:t xml:space="preserve"> during the corresponding Maintenance term</w:t>
      </w:r>
      <w:r w:rsidR="00071B4B">
        <w:rPr>
          <w:rFonts w:ascii="Times New Roman" w:eastAsia="Times New Roman" w:hAnsi="Times New Roman" w:cs="Times New Roman"/>
          <w:sz w:val="24"/>
          <w:szCs w:val="24"/>
        </w:rPr>
        <w:t>:</w:t>
      </w:r>
      <w:r w:rsidR="00071B4B" w:rsidRPr="00CC4D14">
        <w:rPr>
          <w:rFonts w:ascii="Times New Roman" w:eastAsia="Times New Roman" w:hAnsi="Times New Roman" w:cs="Times New Roman"/>
          <w:sz w:val="24"/>
          <w:szCs w:val="24"/>
        </w:rPr>
        <w:t xml:space="preserve"> (i) the</w:t>
      </w:r>
      <w:r w:rsidR="00071B4B" w:rsidRPr="00CC4D14">
        <w:rPr>
          <w:rFonts w:ascii="Times New Roman" w:eastAsia="Times New Roman" w:hAnsi="Times New Roman" w:cs="Times New Roman"/>
          <w:spacing w:val="2"/>
          <w:sz w:val="24"/>
          <w:szCs w:val="24"/>
        </w:rPr>
        <w:t xml:space="preserve"> </w:t>
      </w:r>
      <w:r w:rsidR="00071B4B" w:rsidRPr="00CC4D14">
        <w:rPr>
          <w:rFonts w:ascii="Times New Roman" w:eastAsia="Times New Roman" w:hAnsi="Times New Roman" w:cs="Times New Roman"/>
          <w:spacing w:val="-3"/>
          <w:sz w:val="24"/>
          <w:szCs w:val="24"/>
        </w:rPr>
        <w:t>L</w:t>
      </w:r>
      <w:r w:rsidR="00071B4B" w:rsidRPr="00CC4D14">
        <w:rPr>
          <w:rFonts w:ascii="Times New Roman" w:eastAsia="Times New Roman" w:hAnsi="Times New Roman" w:cs="Times New Roman"/>
          <w:sz w:val="24"/>
          <w:szCs w:val="24"/>
        </w:rPr>
        <w:t>ic</w:t>
      </w:r>
      <w:r w:rsidR="00071B4B" w:rsidRPr="00CC4D14">
        <w:rPr>
          <w:rFonts w:ascii="Times New Roman" w:eastAsia="Times New Roman" w:hAnsi="Times New Roman" w:cs="Times New Roman"/>
          <w:spacing w:val="-1"/>
          <w:sz w:val="24"/>
          <w:szCs w:val="24"/>
        </w:rPr>
        <w:t>e</w:t>
      </w:r>
      <w:r w:rsidR="00071B4B" w:rsidRPr="00CC4D14">
        <w:rPr>
          <w:rFonts w:ascii="Times New Roman" w:eastAsia="Times New Roman" w:hAnsi="Times New Roman" w:cs="Times New Roman"/>
          <w:sz w:val="24"/>
          <w:szCs w:val="24"/>
        </w:rPr>
        <w:t>n</w:t>
      </w:r>
      <w:r w:rsidR="00071B4B" w:rsidRPr="00CC4D14">
        <w:rPr>
          <w:rFonts w:ascii="Times New Roman" w:eastAsia="Times New Roman" w:hAnsi="Times New Roman" w:cs="Times New Roman"/>
          <w:spacing w:val="2"/>
          <w:sz w:val="24"/>
          <w:szCs w:val="24"/>
        </w:rPr>
        <w:t>s</w:t>
      </w:r>
      <w:r w:rsidR="00071B4B" w:rsidRPr="00CC4D14">
        <w:rPr>
          <w:rFonts w:ascii="Times New Roman" w:eastAsia="Times New Roman" w:hAnsi="Times New Roman" w:cs="Times New Roman"/>
          <w:spacing w:val="-1"/>
          <w:sz w:val="24"/>
          <w:szCs w:val="24"/>
        </w:rPr>
        <w:t>e</w:t>
      </w:r>
      <w:r w:rsidR="00071B4B" w:rsidRPr="00CC4D14">
        <w:rPr>
          <w:rFonts w:ascii="Times New Roman" w:eastAsia="Times New Roman" w:hAnsi="Times New Roman" w:cs="Times New Roman"/>
          <w:sz w:val="24"/>
          <w:szCs w:val="24"/>
        </w:rPr>
        <w:t xml:space="preserve">d </w:t>
      </w:r>
      <w:r w:rsidR="00071B4B" w:rsidRPr="00CC4D14">
        <w:rPr>
          <w:rFonts w:ascii="Times New Roman" w:eastAsia="Times New Roman" w:hAnsi="Times New Roman" w:cs="Times New Roman"/>
          <w:spacing w:val="1"/>
          <w:sz w:val="24"/>
          <w:szCs w:val="24"/>
        </w:rPr>
        <w:t>S</w:t>
      </w:r>
      <w:r w:rsidR="00071B4B" w:rsidRPr="00CC4D14">
        <w:rPr>
          <w:rFonts w:ascii="Times New Roman" w:eastAsia="Times New Roman" w:hAnsi="Times New Roman" w:cs="Times New Roman"/>
          <w:sz w:val="24"/>
          <w:szCs w:val="24"/>
        </w:rPr>
        <w:t>o</w:t>
      </w:r>
      <w:r w:rsidR="00071B4B" w:rsidRPr="00CC4D14">
        <w:rPr>
          <w:rFonts w:ascii="Times New Roman" w:eastAsia="Times New Roman" w:hAnsi="Times New Roman" w:cs="Times New Roman"/>
          <w:spacing w:val="-1"/>
          <w:sz w:val="24"/>
          <w:szCs w:val="24"/>
        </w:rPr>
        <w:t>f</w:t>
      </w:r>
      <w:r w:rsidR="00071B4B" w:rsidRPr="00CC4D14">
        <w:rPr>
          <w:rFonts w:ascii="Times New Roman" w:eastAsia="Times New Roman" w:hAnsi="Times New Roman" w:cs="Times New Roman"/>
          <w:sz w:val="24"/>
          <w:szCs w:val="24"/>
        </w:rPr>
        <w:t>t</w:t>
      </w:r>
      <w:r w:rsidR="00071B4B" w:rsidRPr="00CC4D14">
        <w:rPr>
          <w:rFonts w:ascii="Times New Roman" w:eastAsia="Times New Roman" w:hAnsi="Times New Roman" w:cs="Times New Roman"/>
          <w:spacing w:val="2"/>
          <w:sz w:val="24"/>
          <w:szCs w:val="24"/>
        </w:rPr>
        <w:t>w</w:t>
      </w:r>
      <w:r w:rsidR="00071B4B" w:rsidRPr="00CC4D14">
        <w:rPr>
          <w:rFonts w:ascii="Times New Roman" w:eastAsia="Times New Roman" w:hAnsi="Times New Roman" w:cs="Times New Roman"/>
          <w:spacing w:val="-1"/>
          <w:sz w:val="24"/>
          <w:szCs w:val="24"/>
        </w:rPr>
        <w:t>a</w:t>
      </w:r>
      <w:r w:rsidR="00071B4B" w:rsidRPr="00CC4D14">
        <w:rPr>
          <w:rFonts w:ascii="Times New Roman" w:eastAsia="Times New Roman" w:hAnsi="Times New Roman" w:cs="Times New Roman"/>
          <w:sz w:val="24"/>
          <w:szCs w:val="24"/>
        </w:rPr>
        <w:t>r</w:t>
      </w:r>
      <w:r w:rsidR="00071B4B" w:rsidRPr="00CC4D14">
        <w:rPr>
          <w:rFonts w:ascii="Times New Roman" w:eastAsia="Times New Roman" w:hAnsi="Times New Roman" w:cs="Times New Roman"/>
          <w:spacing w:val="-2"/>
          <w:sz w:val="24"/>
          <w:szCs w:val="24"/>
        </w:rPr>
        <w:t>e</w:t>
      </w:r>
      <w:r w:rsidR="00071B4B" w:rsidRPr="00CC4D14">
        <w:rPr>
          <w:rFonts w:ascii="Times New Roman" w:eastAsia="Times New Roman" w:hAnsi="Times New Roman" w:cs="Times New Roman"/>
          <w:spacing w:val="3"/>
          <w:sz w:val="24"/>
          <w:szCs w:val="24"/>
        </w:rPr>
        <w:t xml:space="preserve"> </w:t>
      </w:r>
      <w:r w:rsidR="00071B4B" w:rsidRPr="00CC4D14">
        <w:rPr>
          <w:rFonts w:ascii="Times New Roman" w:eastAsia="Times New Roman" w:hAnsi="Times New Roman" w:cs="Times New Roman"/>
          <w:sz w:val="24"/>
          <w:szCs w:val="24"/>
        </w:rPr>
        <w:t>will</w:t>
      </w:r>
      <w:r w:rsidR="00071B4B" w:rsidRPr="00CC4D14">
        <w:rPr>
          <w:rFonts w:ascii="Times New Roman" w:eastAsia="Times New Roman" w:hAnsi="Times New Roman" w:cs="Times New Roman"/>
          <w:spacing w:val="1"/>
          <w:sz w:val="24"/>
          <w:szCs w:val="24"/>
        </w:rPr>
        <w:t xml:space="preserve"> </w:t>
      </w:r>
      <w:r w:rsidR="00071B4B" w:rsidRPr="00CC4D14">
        <w:rPr>
          <w:rFonts w:ascii="Times New Roman" w:eastAsia="Times New Roman" w:hAnsi="Times New Roman" w:cs="Times New Roman"/>
          <w:sz w:val="24"/>
          <w:szCs w:val="24"/>
        </w:rPr>
        <w:t>p</w:t>
      </w:r>
      <w:r w:rsidR="00071B4B" w:rsidRPr="00CC4D14">
        <w:rPr>
          <w:rFonts w:ascii="Times New Roman" w:eastAsia="Times New Roman" w:hAnsi="Times New Roman" w:cs="Times New Roman"/>
          <w:spacing w:val="-1"/>
          <w:sz w:val="24"/>
          <w:szCs w:val="24"/>
        </w:rPr>
        <w:t>e</w:t>
      </w:r>
      <w:r w:rsidR="00071B4B" w:rsidRPr="00CC4D14">
        <w:rPr>
          <w:rFonts w:ascii="Times New Roman" w:eastAsia="Times New Roman" w:hAnsi="Times New Roman" w:cs="Times New Roman"/>
          <w:sz w:val="24"/>
          <w:szCs w:val="24"/>
        </w:rPr>
        <w:t>r</w:t>
      </w:r>
      <w:r w:rsidR="00071B4B" w:rsidRPr="00CC4D14">
        <w:rPr>
          <w:rFonts w:ascii="Times New Roman" w:eastAsia="Times New Roman" w:hAnsi="Times New Roman" w:cs="Times New Roman"/>
          <w:spacing w:val="-1"/>
          <w:sz w:val="24"/>
          <w:szCs w:val="24"/>
        </w:rPr>
        <w:t>f</w:t>
      </w:r>
      <w:r w:rsidR="00071B4B" w:rsidRPr="00CC4D14">
        <w:rPr>
          <w:rFonts w:ascii="Times New Roman" w:eastAsia="Times New Roman" w:hAnsi="Times New Roman" w:cs="Times New Roman"/>
          <w:sz w:val="24"/>
          <w:szCs w:val="24"/>
        </w:rPr>
        <w:t>o</w:t>
      </w:r>
      <w:r w:rsidR="00071B4B" w:rsidRPr="00CC4D14">
        <w:rPr>
          <w:rFonts w:ascii="Times New Roman" w:eastAsia="Times New Roman" w:hAnsi="Times New Roman" w:cs="Times New Roman"/>
          <w:spacing w:val="-1"/>
          <w:sz w:val="24"/>
          <w:szCs w:val="24"/>
        </w:rPr>
        <w:t>r</w:t>
      </w:r>
      <w:r w:rsidR="00071B4B" w:rsidRPr="00CC4D14">
        <w:rPr>
          <w:rFonts w:ascii="Times New Roman" w:eastAsia="Times New Roman" w:hAnsi="Times New Roman" w:cs="Times New Roman"/>
          <w:sz w:val="24"/>
          <w:szCs w:val="24"/>
        </w:rPr>
        <w:t>m</w:t>
      </w:r>
      <w:r w:rsidR="0040605D">
        <w:rPr>
          <w:rFonts w:ascii="Times New Roman" w:eastAsia="Times New Roman" w:hAnsi="Times New Roman" w:cs="Times New Roman"/>
          <w:sz w:val="24"/>
          <w:szCs w:val="24"/>
        </w:rPr>
        <w:t xml:space="preserve"> in all material respects</w:t>
      </w:r>
      <w:r w:rsidR="00071B4B" w:rsidRPr="00CC4D14">
        <w:rPr>
          <w:rFonts w:ascii="Times New Roman" w:eastAsia="Times New Roman" w:hAnsi="Times New Roman" w:cs="Times New Roman"/>
          <w:sz w:val="24"/>
          <w:szCs w:val="24"/>
        </w:rPr>
        <w:t xml:space="preserve"> </w:t>
      </w:r>
      <w:r w:rsidR="00071B4B" w:rsidRPr="00CC4D14">
        <w:rPr>
          <w:rFonts w:ascii="Times New Roman" w:eastAsia="Times New Roman" w:hAnsi="Times New Roman" w:cs="Times New Roman"/>
          <w:spacing w:val="1"/>
          <w:sz w:val="24"/>
          <w:szCs w:val="24"/>
        </w:rPr>
        <w:t>i</w:t>
      </w:r>
      <w:r w:rsidR="00071B4B" w:rsidRPr="00CC4D14">
        <w:rPr>
          <w:rFonts w:ascii="Times New Roman" w:eastAsia="Times New Roman" w:hAnsi="Times New Roman" w:cs="Times New Roman"/>
          <w:sz w:val="24"/>
          <w:szCs w:val="24"/>
        </w:rPr>
        <w:t xml:space="preserve">n </w:t>
      </w:r>
      <w:r w:rsidR="00071B4B" w:rsidRPr="00CC4D14">
        <w:rPr>
          <w:rFonts w:ascii="Times New Roman" w:eastAsia="Times New Roman" w:hAnsi="Times New Roman" w:cs="Times New Roman"/>
          <w:spacing w:val="-1"/>
          <w:sz w:val="24"/>
          <w:szCs w:val="24"/>
        </w:rPr>
        <w:t>a</w:t>
      </w:r>
      <w:r w:rsidR="00071B4B" w:rsidRPr="00CC4D14">
        <w:rPr>
          <w:rFonts w:ascii="Times New Roman" w:eastAsia="Times New Roman" w:hAnsi="Times New Roman" w:cs="Times New Roman"/>
          <w:spacing w:val="1"/>
          <w:sz w:val="24"/>
          <w:szCs w:val="24"/>
        </w:rPr>
        <w:t>c</w:t>
      </w:r>
      <w:r w:rsidR="00071B4B" w:rsidRPr="00CC4D14">
        <w:rPr>
          <w:rFonts w:ascii="Times New Roman" w:eastAsia="Times New Roman" w:hAnsi="Times New Roman" w:cs="Times New Roman"/>
          <w:spacing w:val="-1"/>
          <w:sz w:val="24"/>
          <w:szCs w:val="24"/>
        </w:rPr>
        <w:t>c</w:t>
      </w:r>
      <w:r w:rsidR="00071B4B" w:rsidRPr="00CC4D14">
        <w:rPr>
          <w:rFonts w:ascii="Times New Roman" w:eastAsia="Times New Roman" w:hAnsi="Times New Roman" w:cs="Times New Roman"/>
          <w:sz w:val="24"/>
          <w:szCs w:val="24"/>
        </w:rPr>
        <w:t>o</w:t>
      </w:r>
      <w:r w:rsidR="00071B4B" w:rsidRPr="00CC4D14">
        <w:rPr>
          <w:rFonts w:ascii="Times New Roman" w:eastAsia="Times New Roman" w:hAnsi="Times New Roman" w:cs="Times New Roman"/>
          <w:spacing w:val="-1"/>
          <w:sz w:val="24"/>
          <w:szCs w:val="24"/>
        </w:rPr>
        <w:t>r</w:t>
      </w:r>
      <w:r w:rsidR="00071B4B" w:rsidRPr="00CC4D14">
        <w:rPr>
          <w:rFonts w:ascii="Times New Roman" w:eastAsia="Times New Roman" w:hAnsi="Times New Roman" w:cs="Times New Roman"/>
          <w:sz w:val="24"/>
          <w:szCs w:val="24"/>
        </w:rPr>
        <w:t>d</w:t>
      </w:r>
      <w:r w:rsidR="00071B4B" w:rsidRPr="00CC4D14">
        <w:rPr>
          <w:rFonts w:ascii="Times New Roman" w:eastAsia="Times New Roman" w:hAnsi="Times New Roman" w:cs="Times New Roman"/>
          <w:spacing w:val="-1"/>
          <w:sz w:val="24"/>
          <w:szCs w:val="24"/>
        </w:rPr>
        <w:t>a</w:t>
      </w:r>
      <w:r w:rsidR="00071B4B" w:rsidRPr="00CC4D14">
        <w:rPr>
          <w:rFonts w:ascii="Times New Roman" w:eastAsia="Times New Roman" w:hAnsi="Times New Roman" w:cs="Times New Roman"/>
          <w:spacing w:val="2"/>
          <w:sz w:val="24"/>
          <w:szCs w:val="24"/>
        </w:rPr>
        <w:t>n</w:t>
      </w:r>
      <w:r w:rsidR="00071B4B" w:rsidRPr="00CC4D14">
        <w:rPr>
          <w:rFonts w:ascii="Times New Roman" w:eastAsia="Times New Roman" w:hAnsi="Times New Roman" w:cs="Times New Roman"/>
          <w:spacing w:val="-1"/>
          <w:sz w:val="24"/>
          <w:szCs w:val="24"/>
        </w:rPr>
        <w:t>c</w:t>
      </w:r>
      <w:r w:rsidR="00071B4B" w:rsidRPr="00CC4D14">
        <w:rPr>
          <w:rFonts w:ascii="Times New Roman" w:eastAsia="Times New Roman" w:hAnsi="Times New Roman" w:cs="Times New Roman"/>
          <w:sz w:val="24"/>
          <w:szCs w:val="24"/>
        </w:rPr>
        <w:t>e</w:t>
      </w:r>
      <w:r w:rsidR="00071B4B" w:rsidRPr="00CC4D14">
        <w:rPr>
          <w:rFonts w:ascii="Times New Roman" w:eastAsia="Times New Roman" w:hAnsi="Times New Roman" w:cs="Times New Roman"/>
          <w:spacing w:val="-1"/>
          <w:sz w:val="24"/>
          <w:szCs w:val="24"/>
        </w:rPr>
        <w:t xml:space="preserve"> </w:t>
      </w:r>
      <w:r w:rsidR="00071B4B" w:rsidRPr="00CC4D14">
        <w:rPr>
          <w:rFonts w:ascii="Times New Roman" w:eastAsia="Times New Roman" w:hAnsi="Times New Roman" w:cs="Times New Roman"/>
          <w:sz w:val="24"/>
          <w:szCs w:val="24"/>
        </w:rPr>
        <w:t xml:space="preserve">with and </w:t>
      </w:r>
      <w:r w:rsidR="00071B4B" w:rsidRPr="00CC4D14">
        <w:rPr>
          <w:rFonts w:ascii="Times New Roman" w:eastAsia="Times New Roman" w:hAnsi="Times New Roman" w:cs="Times New Roman"/>
          <w:spacing w:val="-1"/>
          <w:sz w:val="24"/>
          <w:szCs w:val="24"/>
        </w:rPr>
        <w:t>c</w:t>
      </w:r>
      <w:r w:rsidR="00071B4B" w:rsidRPr="00CC4D14">
        <w:rPr>
          <w:rFonts w:ascii="Times New Roman" w:eastAsia="Times New Roman" w:hAnsi="Times New Roman" w:cs="Times New Roman"/>
          <w:sz w:val="24"/>
          <w:szCs w:val="24"/>
        </w:rPr>
        <w:t>o</w:t>
      </w:r>
      <w:r w:rsidR="00071B4B" w:rsidRPr="00CC4D14">
        <w:rPr>
          <w:rFonts w:ascii="Times New Roman" w:eastAsia="Times New Roman" w:hAnsi="Times New Roman" w:cs="Times New Roman"/>
          <w:spacing w:val="2"/>
          <w:sz w:val="24"/>
          <w:szCs w:val="24"/>
        </w:rPr>
        <w:t>n</w:t>
      </w:r>
      <w:r w:rsidR="00071B4B" w:rsidRPr="00CC4D14">
        <w:rPr>
          <w:rFonts w:ascii="Times New Roman" w:eastAsia="Times New Roman" w:hAnsi="Times New Roman" w:cs="Times New Roman"/>
          <w:sz w:val="24"/>
          <w:szCs w:val="24"/>
        </w:rPr>
        <w:t>fo</w:t>
      </w:r>
      <w:r w:rsidR="00071B4B" w:rsidRPr="00CC4D14">
        <w:rPr>
          <w:rFonts w:ascii="Times New Roman" w:eastAsia="Times New Roman" w:hAnsi="Times New Roman" w:cs="Times New Roman"/>
          <w:spacing w:val="-1"/>
          <w:sz w:val="24"/>
          <w:szCs w:val="24"/>
        </w:rPr>
        <w:t>r</w:t>
      </w:r>
      <w:r w:rsidR="00071B4B" w:rsidRPr="00CC4D14">
        <w:rPr>
          <w:rFonts w:ascii="Times New Roman" w:eastAsia="Times New Roman" w:hAnsi="Times New Roman" w:cs="Times New Roman"/>
          <w:sz w:val="24"/>
          <w:szCs w:val="24"/>
        </w:rPr>
        <w:t xml:space="preserve">m </w:t>
      </w:r>
      <w:r w:rsidR="00071B4B" w:rsidRPr="00CC4D14">
        <w:rPr>
          <w:rFonts w:ascii="Times New Roman" w:eastAsia="Times New Roman" w:hAnsi="Times New Roman" w:cs="Times New Roman"/>
          <w:spacing w:val="1"/>
          <w:sz w:val="24"/>
          <w:szCs w:val="24"/>
        </w:rPr>
        <w:t>t</w:t>
      </w:r>
      <w:r w:rsidR="00071B4B" w:rsidRPr="00CC4D14">
        <w:rPr>
          <w:rFonts w:ascii="Times New Roman" w:eastAsia="Times New Roman" w:hAnsi="Times New Roman" w:cs="Times New Roman"/>
          <w:sz w:val="24"/>
          <w:szCs w:val="24"/>
        </w:rPr>
        <w:t xml:space="preserve">o the </w:t>
      </w:r>
      <w:r w:rsidR="00071B4B" w:rsidRPr="00CC4D14">
        <w:rPr>
          <w:rFonts w:ascii="Times New Roman" w:eastAsia="Times New Roman" w:hAnsi="Times New Roman" w:cs="Times New Roman"/>
          <w:spacing w:val="-1"/>
          <w:sz w:val="24"/>
          <w:szCs w:val="24"/>
        </w:rPr>
        <w:t>a</w:t>
      </w:r>
      <w:r w:rsidR="00071B4B" w:rsidRPr="00CC4D14">
        <w:rPr>
          <w:rFonts w:ascii="Times New Roman" w:eastAsia="Times New Roman" w:hAnsi="Times New Roman" w:cs="Times New Roman"/>
          <w:sz w:val="24"/>
          <w:szCs w:val="24"/>
        </w:rPr>
        <w:t>ppl</w:t>
      </w:r>
      <w:r w:rsidR="00071B4B" w:rsidRPr="00CC4D14">
        <w:rPr>
          <w:rFonts w:ascii="Times New Roman" w:eastAsia="Times New Roman" w:hAnsi="Times New Roman" w:cs="Times New Roman"/>
          <w:spacing w:val="1"/>
          <w:sz w:val="24"/>
          <w:szCs w:val="24"/>
        </w:rPr>
        <w:t>i</w:t>
      </w:r>
      <w:r w:rsidR="00071B4B" w:rsidRPr="00CC4D14">
        <w:rPr>
          <w:rFonts w:ascii="Times New Roman" w:eastAsia="Times New Roman" w:hAnsi="Times New Roman" w:cs="Times New Roman"/>
          <w:spacing w:val="-1"/>
          <w:sz w:val="24"/>
          <w:szCs w:val="24"/>
        </w:rPr>
        <w:t>ca</w:t>
      </w:r>
      <w:r w:rsidR="00071B4B" w:rsidRPr="00CC4D14">
        <w:rPr>
          <w:rFonts w:ascii="Times New Roman" w:eastAsia="Times New Roman" w:hAnsi="Times New Roman" w:cs="Times New Roman"/>
          <w:sz w:val="24"/>
          <w:szCs w:val="24"/>
        </w:rPr>
        <w:t xml:space="preserve">ble </w:t>
      </w:r>
      <w:r w:rsidR="0040605D">
        <w:rPr>
          <w:rFonts w:ascii="Times New Roman" w:eastAsia="Times New Roman" w:hAnsi="Times New Roman" w:cs="Times New Roman"/>
          <w:sz w:val="24"/>
          <w:szCs w:val="24"/>
        </w:rPr>
        <w:t>Documentation</w:t>
      </w:r>
      <w:r w:rsidR="00071B4B" w:rsidRPr="00CC4D14">
        <w:rPr>
          <w:rFonts w:ascii="Times New Roman" w:eastAsia="Times New Roman" w:hAnsi="Times New Roman" w:cs="Times New Roman"/>
          <w:sz w:val="24"/>
          <w:szCs w:val="24"/>
        </w:rPr>
        <w:t>.</w:t>
      </w:r>
    </w:p>
    <w:p w14:paraId="03206084"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0C235F67" w14:textId="45166DF6" w:rsidR="00EE65B2" w:rsidRPr="00EE65B2" w:rsidRDefault="00EE65B2" w:rsidP="00EE65B2">
      <w:pPr>
        <w:widowControl/>
        <w:spacing w:after="0" w:line="240" w:lineRule="auto"/>
        <w:ind w:left="1160" w:right="5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.3. </w:t>
      </w:r>
      <w:r w:rsidRPr="00EE65B2">
        <w:rPr>
          <w:rFonts w:ascii="Times New Roman" w:eastAsia="Times New Roman" w:hAnsi="Times New Roman" w:cs="Times New Roman"/>
          <w:b/>
          <w:bCs/>
          <w:sz w:val="24"/>
          <w:szCs w:val="24"/>
        </w:rPr>
        <w:t>Vi</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tion Wa</w:t>
      </w:r>
      <w:r w:rsidRPr="00EE65B2">
        <w:rPr>
          <w:rFonts w:ascii="Times New Roman" w:eastAsia="Times New Roman" w:hAnsi="Times New Roman" w:cs="Times New Roman"/>
          <w:b/>
          <w:bCs/>
          <w:spacing w:val="-1"/>
          <w:sz w:val="24"/>
          <w:szCs w:val="24"/>
        </w:rPr>
        <w:t>rr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ty.</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nts and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res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00B373E6">
        <w:rPr>
          <w:rFonts w:ascii="Times New Roman" w:eastAsia="Times New Roman" w:hAnsi="Times New Roman" w:cs="Times New Roman"/>
          <w:sz w:val="24"/>
          <w:szCs w:val="24"/>
        </w:rPr>
        <w:t>pr</w:t>
      </w:r>
      <w:r w:rsidR="009D2B9E">
        <w:rPr>
          <w:rFonts w:ascii="Times New Roman" w:eastAsia="Times New Roman" w:hAnsi="Times New Roman" w:cs="Times New Roman"/>
          <w:sz w:val="24"/>
          <w:szCs w:val="24"/>
        </w:rPr>
        <w:t>i</w:t>
      </w:r>
      <w:r w:rsidR="00B373E6">
        <w:rPr>
          <w:rFonts w:ascii="Times New Roman" w:eastAsia="Times New Roman" w:hAnsi="Times New Roman" w:cs="Times New Roman"/>
          <w:sz w:val="24"/>
          <w:szCs w:val="24"/>
        </w:rPr>
        <w:t xml:space="preserve">or to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ft</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 Hosted Services,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Mainte</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 the JBE, wh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via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tronic</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media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t>
      </w:r>
      <w:r w:rsidR="009F2DE1">
        <w:rPr>
          <w:rFonts w:ascii="Times New Roman" w:eastAsia="Times New Roman" w:hAnsi="Times New Roman" w:cs="Times New Roman"/>
          <w:sz w:val="24"/>
          <w:szCs w:val="24"/>
        </w:rPr>
        <w:t xml:space="preserve"> Contractor will execute </w:t>
      </w:r>
      <w:r w:rsidR="00BA1C7E">
        <w:rPr>
          <w:rFonts w:ascii="Times New Roman" w:eastAsia="Times New Roman" w:hAnsi="Times New Roman" w:cs="Times New Roman"/>
          <w:sz w:val="24"/>
          <w:szCs w:val="24"/>
        </w:rPr>
        <w:t>the then most current commercially available</w:t>
      </w:r>
      <w:r w:rsidR="009F2DE1">
        <w:rPr>
          <w:rFonts w:ascii="Times New Roman" w:eastAsia="Times New Roman" w:hAnsi="Times New Roman" w:cs="Times New Roman"/>
          <w:sz w:val="24"/>
          <w:szCs w:val="24"/>
        </w:rPr>
        <w:t xml:space="preserve"> anti-virus software designed to detect if any</w:t>
      </w:r>
      <w:r w:rsidRPr="00EE65B2">
        <w:rPr>
          <w:rFonts w:ascii="Times New Roman" w:eastAsia="Times New Roman" w:hAnsi="Times New Roman" w:cs="Times New Roman"/>
          <w:sz w:val="24"/>
          <w:szCs w:val="24"/>
        </w:rPr>
        <w:t xml:space="preserve"> porti</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n of the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 Hosted Services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media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upon 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s stor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or </w:t>
      </w:r>
      <w:r w:rsidRPr="00EE65B2">
        <w:rPr>
          <w:rFonts w:ascii="Times New Roman" w:eastAsia="Times New Roman" w:hAnsi="Times New Roman" w:cs="Times New Roman"/>
          <w:spacing w:val="-1"/>
          <w:sz w:val="24"/>
          <w:szCs w:val="24"/>
        </w:rPr>
        <w:t>de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004B34FA">
        <w:rPr>
          <w:rFonts w:ascii="Times New Roman" w:eastAsia="Times New Roman" w:hAnsi="Times New Roman" w:cs="Times New Roman"/>
          <w:sz w:val="24"/>
          <w:szCs w:val="24"/>
        </w:rPr>
        <w:t>contains</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pe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s</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ftwa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r</w:t>
      </w:r>
      <w:r w:rsidRPr="00EE65B2">
        <w:rPr>
          <w:rFonts w:ascii="Times New Roman" w:eastAsia="Times New Roman" w:hAnsi="Times New Roman" w:cs="Times New Roman"/>
          <w:sz w:val="24"/>
          <w:szCs w:val="24"/>
        </w:rPr>
        <w:t>out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oth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 which is desi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to </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is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 (i) un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to or 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rusion upon; (ii) dis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 er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su</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(iii)</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 the op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s</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ftw</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riph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equipment of or ut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iz</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z w:val="24"/>
          <w:szCs w:val="24"/>
        </w:rPr>
        <w:t>the JBE,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ontamination which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mpa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twork</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d</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p>
    <w:p w14:paraId="440FB5C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9BD8F71" w14:textId="77777777" w:rsidR="00EE65B2" w:rsidRPr="00EE65B2" w:rsidRDefault="00EE65B2" w:rsidP="00EE65B2">
      <w:pPr>
        <w:widowControl/>
        <w:spacing w:after="0" w:line="240" w:lineRule="auto"/>
        <w:ind w:left="1160" w:right="62"/>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.4.</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b/>
          <w:bCs/>
          <w:spacing w:val="-3"/>
          <w:sz w:val="24"/>
          <w:szCs w:val="24"/>
        </w:rPr>
        <w:t>F</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 xml:space="preserve">Digit </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2"/>
          <w:sz w:val="24"/>
          <w:szCs w:val="24"/>
        </w:rPr>
        <w:t>a</w:t>
      </w:r>
      <w:r w:rsidRPr="00EE65B2">
        <w:rPr>
          <w:rFonts w:ascii="Times New Roman" w:eastAsia="Times New Roman" w:hAnsi="Times New Roman" w:cs="Times New Roman"/>
          <w:b/>
          <w:bCs/>
          <w:sz w:val="24"/>
          <w:szCs w:val="24"/>
        </w:rPr>
        <w:t>te</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C</w:t>
      </w:r>
      <w:r w:rsidRPr="00EE65B2">
        <w:rPr>
          <w:rFonts w:ascii="Times New Roman" w:eastAsia="Times New Roman" w:hAnsi="Times New Roman" w:cs="Times New Roman"/>
          <w:b/>
          <w:bCs/>
          <w:spacing w:val="2"/>
          <w:sz w:val="24"/>
          <w:szCs w:val="24"/>
        </w:rPr>
        <w:t>o</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and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ovide on</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ou</w:t>
      </w:r>
      <w:r w:rsidRPr="00EE65B2">
        <w:rPr>
          <w:rFonts w:ascii="Times New Roman" w:eastAsia="Times New Roman" w:hAnsi="Times New Roman" w:cs="Times New Roman"/>
          <w:spacing w:val="3"/>
          <w:sz w:val="24"/>
          <w:szCs w:val="24"/>
        </w:rPr>
        <w:t>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Compl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nt delive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w:t>
      </w:r>
      <w:r w:rsidRPr="00EE65B2">
        <w:rPr>
          <w:rFonts w:ascii="Times New Roman" w:eastAsia="Times New Roman" w:hAnsi="Times New Roman" w:cs="Times New Roman"/>
          <w:spacing w:val="-1"/>
          <w:sz w:val="24"/>
          <w:szCs w:val="24"/>
        </w:rPr>
        <w:t>d</w:t>
      </w:r>
      <w:r w:rsidRPr="00EE65B2">
        <w:rPr>
          <w:rFonts w:ascii="Times New Roman" w:eastAsia="Times New Roman" w:hAnsi="Times New Roman" w:cs="Times New Roman"/>
          <w:sz w:val="24"/>
          <w:szCs w:val="24"/>
        </w:rPr>
        <w:t>/or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ou</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Compl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nt”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w:t>
      </w:r>
      <w:r w:rsidRPr="00EE65B2">
        <w:rPr>
          <w:rFonts w:ascii="Times New Roman" w:eastAsia="Times New Roman" w:hAnsi="Times New Roman" w:cs="Times New Roman"/>
          <w:spacing w:val="1"/>
          <w:sz w:val="24"/>
          <w:szCs w:val="24"/>
        </w:rPr>
        <w:t>er</w:t>
      </w:r>
      <w:r w:rsidRPr="00EE65B2">
        <w:rPr>
          <w:rFonts w:ascii="Times New Roman" w:eastAsia="Times New Roman" w:hAnsi="Times New Roman" w:cs="Times New Roman"/>
          <w:sz w:val="24"/>
          <w:szCs w:val="24"/>
        </w:rPr>
        <w:t>vic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c</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acc</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pr</w:t>
      </w:r>
      <w:r w:rsidRPr="00EE65B2">
        <w:rPr>
          <w:rFonts w:ascii="Times New Roman" w:eastAsia="Times New Roman" w:hAnsi="Times New Roman" w:cs="Times New Roman"/>
          <w:spacing w:val="1"/>
          <w:sz w:val="24"/>
          <w:szCs w:val="24"/>
        </w:rPr>
        <w:t>oc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lcul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ta, 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lu</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g</w:t>
      </w:r>
      <w:r w:rsidRPr="00EE65B2">
        <w:rPr>
          <w:rFonts w:ascii="Times New Roman" w:eastAsia="Times New Roman" w:hAnsi="Times New Roman" w:cs="Times New Roman"/>
          <w:sz w:val="24"/>
          <w:szCs w:val="24"/>
        </w:rPr>
        <w:t>, without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tatio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ta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risi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out of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in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4"/>
          <w:sz w:val="24"/>
          <w:szCs w:val="24"/>
        </w:rPr>
        <w:t>u</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This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is subj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w:t>
      </w:r>
      <w:r w:rsidRPr="00EE65B2">
        <w:rPr>
          <w:rFonts w:ascii="Times New Roman" w:eastAsia="Times New Roman" w:hAnsi="Times New Roman" w:cs="Times New Roman"/>
          <w:spacing w:val="-1"/>
          <w:sz w:val="24"/>
          <w:szCs w:val="24"/>
        </w:rPr>
        <w:t>wa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ions of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d</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not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1"/>
          <w:sz w:val="24"/>
          <w:szCs w:val="24"/>
        </w:rPr>
        <w:t>wa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set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lse</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his Agr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p>
    <w:p w14:paraId="6834ABC7"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7AEE74E" w14:textId="0C5C4F0E" w:rsidR="00EE65B2" w:rsidRPr="00EE65B2" w:rsidRDefault="00EE65B2" w:rsidP="00EE65B2">
      <w:pPr>
        <w:widowControl/>
        <w:spacing w:after="0" w:line="240" w:lineRule="auto"/>
        <w:ind w:left="1160" w:right="72"/>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.5. </w:t>
      </w:r>
      <w:r w:rsidRPr="00EE65B2">
        <w:rPr>
          <w:rFonts w:ascii="Times New Roman" w:eastAsia="Times New Roman" w:hAnsi="Times New Roman" w:cs="Times New Roman"/>
          <w:b/>
          <w:bCs/>
          <w:sz w:val="24"/>
          <w:szCs w:val="24"/>
        </w:rPr>
        <w:t>Wa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ty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La</w:t>
      </w:r>
      <w:r w:rsidRPr="00EE65B2">
        <w:rPr>
          <w:rFonts w:ascii="Times New Roman" w:eastAsia="Times New Roman" w:hAnsi="Times New Roman" w:cs="Times New Roman"/>
          <w:b/>
          <w:bCs/>
          <w:spacing w:val="2"/>
          <w:sz w:val="24"/>
          <w:szCs w:val="24"/>
        </w:rPr>
        <w:t>w</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nts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 of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knowl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(i) 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is no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 thr</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ten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Lic</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 Hosted Services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1"/>
          <w:sz w:val="24"/>
          <w:szCs w:val="24"/>
        </w:rPr>
        <w:t xml:space="preserve">part of the Work </w:t>
      </w:r>
      <w:r w:rsidRPr="00C529CA">
        <w:rPr>
          <w:rFonts w:ascii="Times New Roman" w:eastAsia="Times New Roman" w:hAnsi="Times New Roman" w:cs="Times New Roman"/>
          <w:spacing w:val="-2"/>
          <w:sz w:val="24"/>
          <w:szCs w:val="24"/>
        </w:rPr>
        <w:t>a</w:t>
      </w:r>
      <w:r w:rsidRPr="00C529CA">
        <w:rPr>
          <w:rFonts w:ascii="Times New Roman" w:eastAsia="Times New Roman" w:hAnsi="Times New Roman" w:cs="Times New Roman"/>
          <w:sz w:val="24"/>
          <w:szCs w:val="24"/>
        </w:rPr>
        <w:t>l</w:t>
      </w:r>
      <w:r w:rsidRPr="00C529CA">
        <w:rPr>
          <w:rFonts w:ascii="Times New Roman" w:eastAsia="Times New Roman" w:hAnsi="Times New Roman" w:cs="Times New Roman"/>
          <w:spacing w:val="1"/>
          <w:sz w:val="24"/>
          <w:szCs w:val="24"/>
        </w:rPr>
        <w:t>le</w:t>
      </w:r>
      <w:r w:rsidRPr="00C529CA">
        <w:rPr>
          <w:rFonts w:ascii="Times New Roman" w:eastAsia="Times New Roman" w:hAnsi="Times New Roman" w:cs="Times New Roman"/>
          <w:spacing w:val="-2"/>
          <w:sz w:val="24"/>
          <w:szCs w:val="24"/>
        </w:rPr>
        <w:t>g</w:t>
      </w:r>
      <w:r w:rsidRPr="00C529CA">
        <w:rPr>
          <w:rFonts w:ascii="Times New Roman" w:eastAsia="Times New Roman" w:hAnsi="Times New Roman" w:cs="Times New Roman"/>
          <w:spacing w:val="3"/>
          <w:sz w:val="24"/>
          <w:szCs w:val="24"/>
        </w:rPr>
        <w:t>i</w:t>
      </w:r>
      <w:r w:rsidRPr="00C529CA">
        <w:rPr>
          <w:rFonts w:ascii="Times New Roman" w:eastAsia="Times New Roman" w:hAnsi="Times New Roman" w:cs="Times New Roman"/>
          <w:sz w:val="24"/>
          <w:szCs w:val="24"/>
        </w:rPr>
        <w:t>ng</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z w:val="24"/>
          <w:szCs w:val="24"/>
        </w:rPr>
        <w:t>inf</w:t>
      </w:r>
      <w:r w:rsidRPr="00C529CA">
        <w:rPr>
          <w:rFonts w:ascii="Times New Roman" w:eastAsia="Times New Roman" w:hAnsi="Times New Roman" w:cs="Times New Roman"/>
          <w:spacing w:val="-1"/>
          <w:sz w:val="24"/>
          <w:szCs w:val="24"/>
        </w:rPr>
        <w:t>r</w:t>
      </w:r>
      <w:r w:rsidRPr="00C529CA">
        <w:rPr>
          <w:rFonts w:ascii="Times New Roman" w:eastAsia="Times New Roman" w:hAnsi="Times New Roman" w:cs="Times New Roman"/>
          <w:sz w:val="24"/>
          <w:szCs w:val="24"/>
        </w:rPr>
        <w:t>i</w:t>
      </w:r>
      <w:r w:rsidRPr="00C529CA">
        <w:rPr>
          <w:rFonts w:ascii="Times New Roman" w:eastAsia="Times New Roman" w:hAnsi="Times New Roman" w:cs="Times New Roman"/>
          <w:spacing w:val="3"/>
          <w:sz w:val="24"/>
          <w:szCs w:val="24"/>
        </w:rPr>
        <w:t>n</w:t>
      </w:r>
      <w:r w:rsidRPr="00C529CA">
        <w:rPr>
          <w:rFonts w:ascii="Times New Roman" w:eastAsia="Times New Roman" w:hAnsi="Times New Roman" w:cs="Times New Roman"/>
          <w:sz w:val="24"/>
          <w:szCs w:val="24"/>
        </w:rPr>
        <w:t>g</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ment of</w:t>
      </w:r>
      <w:r w:rsidRPr="00C529CA">
        <w:rPr>
          <w:rFonts w:ascii="Times New Roman" w:eastAsia="Times New Roman" w:hAnsi="Times New Roman" w:cs="Times New Roman"/>
          <w:spacing w:val="-1"/>
          <w:sz w:val="24"/>
          <w:szCs w:val="24"/>
        </w:rPr>
        <w:t xml:space="preserve"> a</w:t>
      </w:r>
      <w:r w:rsidRPr="00C529CA">
        <w:rPr>
          <w:rFonts w:ascii="Times New Roman" w:eastAsia="Times New Roman" w:hAnsi="Times New Roman" w:cs="Times New Roman"/>
          <w:spacing w:val="5"/>
          <w:sz w:val="24"/>
          <w:szCs w:val="24"/>
        </w:rPr>
        <w:t>n</w:t>
      </w:r>
      <w:r w:rsidRPr="00C529CA">
        <w:rPr>
          <w:rFonts w:ascii="Times New Roman" w:eastAsia="Times New Roman" w:hAnsi="Times New Roman" w:cs="Times New Roman"/>
          <w:sz w:val="24"/>
          <w:szCs w:val="24"/>
        </w:rPr>
        <w:t>y</w:t>
      </w:r>
      <w:r w:rsidRPr="00C529CA">
        <w:rPr>
          <w:rFonts w:ascii="Times New Roman" w:eastAsia="Times New Roman" w:hAnsi="Times New Roman" w:cs="Times New Roman"/>
          <w:spacing w:val="-5"/>
          <w:sz w:val="24"/>
          <w:szCs w:val="24"/>
        </w:rPr>
        <w:t xml:space="preserve"> </w:t>
      </w:r>
      <w:r w:rsidRPr="00C529CA">
        <w:rPr>
          <w:rFonts w:ascii="Times New Roman" w:eastAsia="Times New Roman" w:hAnsi="Times New Roman" w:cs="Times New Roman"/>
          <w:spacing w:val="2"/>
          <w:sz w:val="24"/>
          <w:szCs w:val="24"/>
        </w:rPr>
        <w:t>p</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tent or</w:t>
      </w:r>
      <w:r w:rsidRPr="00C529CA">
        <w:rPr>
          <w:rFonts w:ascii="Times New Roman" w:eastAsia="Times New Roman" w:hAnsi="Times New Roman" w:cs="Times New Roman"/>
          <w:spacing w:val="-1"/>
          <w:sz w:val="24"/>
          <w:szCs w:val="24"/>
        </w:rPr>
        <w:t xml:space="preserve"> c</w:t>
      </w:r>
      <w:r w:rsidRPr="00C529CA">
        <w:rPr>
          <w:rFonts w:ascii="Times New Roman" w:eastAsia="Times New Roman" w:hAnsi="Times New Roman" w:cs="Times New Roman"/>
          <w:sz w:val="24"/>
          <w:szCs w:val="24"/>
        </w:rPr>
        <w:t>o</w:t>
      </w:r>
      <w:r w:rsidRPr="00C529CA">
        <w:rPr>
          <w:rFonts w:ascii="Times New Roman" w:eastAsia="Times New Roman" w:hAnsi="Times New Roman" w:cs="Times New Roman"/>
          <w:spacing w:val="5"/>
          <w:sz w:val="24"/>
          <w:szCs w:val="24"/>
        </w:rPr>
        <w:t>p</w:t>
      </w:r>
      <w:r w:rsidRPr="00C529CA">
        <w:rPr>
          <w:rFonts w:ascii="Times New Roman" w:eastAsia="Times New Roman" w:hAnsi="Times New Roman" w:cs="Times New Roman"/>
          <w:spacing w:val="-5"/>
          <w:sz w:val="24"/>
          <w:szCs w:val="24"/>
        </w:rPr>
        <w:t>y</w:t>
      </w:r>
      <w:r w:rsidRPr="00C529CA">
        <w:rPr>
          <w:rFonts w:ascii="Times New Roman" w:eastAsia="Times New Roman" w:hAnsi="Times New Roman" w:cs="Times New Roman"/>
          <w:sz w:val="24"/>
          <w:szCs w:val="24"/>
        </w:rPr>
        <w:t>r</w:t>
      </w:r>
      <w:r w:rsidRPr="00C529CA">
        <w:rPr>
          <w:rFonts w:ascii="Times New Roman" w:eastAsia="Times New Roman" w:hAnsi="Times New Roman" w:cs="Times New Roman"/>
          <w:spacing w:val="2"/>
          <w:sz w:val="24"/>
          <w:szCs w:val="24"/>
        </w:rPr>
        <w:t>i</w:t>
      </w:r>
      <w:r w:rsidRPr="00C529CA">
        <w:rPr>
          <w:rFonts w:ascii="Times New Roman" w:eastAsia="Times New Roman" w:hAnsi="Times New Roman" w:cs="Times New Roman"/>
          <w:spacing w:val="-2"/>
          <w:sz w:val="24"/>
          <w:szCs w:val="24"/>
        </w:rPr>
        <w:t>g</w:t>
      </w:r>
      <w:r w:rsidRPr="00C529CA">
        <w:rPr>
          <w:rFonts w:ascii="Times New Roman" w:eastAsia="Times New Roman" w:hAnsi="Times New Roman" w:cs="Times New Roman"/>
          <w:sz w:val="24"/>
          <w:szCs w:val="24"/>
        </w:rPr>
        <w:t>ht or</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pacing w:val="5"/>
          <w:sz w:val="24"/>
          <w:szCs w:val="24"/>
        </w:rPr>
        <w:t>n</w:t>
      </w:r>
      <w:r w:rsidRPr="00C529CA">
        <w:rPr>
          <w:rFonts w:ascii="Times New Roman" w:eastAsia="Times New Roman" w:hAnsi="Times New Roman" w:cs="Times New Roman"/>
          <w:sz w:val="24"/>
          <w:szCs w:val="24"/>
        </w:rPr>
        <w:t>y</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z w:val="24"/>
          <w:szCs w:val="24"/>
        </w:rPr>
        <w:t>tr</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de s</w:t>
      </w:r>
      <w:r w:rsidRPr="00C529CA">
        <w:rPr>
          <w:rFonts w:ascii="Times New Roman" w:eastAsia="Times New Roman" w:hAnsi="Times New Roman" w:cs="Times New Roman"/>
          <w:spacing w:val="-1"/>
          <w:sz w:val="24"/>
          <w:szCs w:val="24"/>
        </w:rPr>
        <w:t>ec</w:t>
      </w:r>
      <w:r w:rsidRPr="00C529CA">
        <w:rPr>
          <w:rFonts w:ascii="Times New Roman" w:eastAsia="Times New Roman" w:hAnsi="Times New Roman" w:cs="Times New Roman"/>
          <w:sz w:val="24"/>
          <w:szCs w:val="24"/>
        </w:rPr>
        <w:t>r</w:t>
      </w:r>
      <w:r w:rsidRPr="00C529CA">
        <w:rPr>
          <w:rFonts w:ascii="Times New Roman" w:eastAsia="Times New Roman" w:hAnsi="Times New Roman" w:cs="Times New Roman"/>
          <w:spacing w:val="-2"/>
          <w:sz w:val="24"/>
          <w:szCs w:val="24"/>
        </w:rPr>
        <w:t>e</w:t>
      </w:r>
      <w:r w:rsidRPr="00C529CA">
        <w:rPr>
          <w:rFonts w:ascii="Times New Roman" w:eastAsia="Times New Roman" w:hAnsi="Times New Roman" w:cs="Times New Roman"/>
          <w:sz w:val="24"/>
          <w:szCs w:val="24"/>
        </w:rPr>
        <w:t>t or</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pacing w:val="5"/>
          <w:sz w:val="24"/>
          <w:szCs w:val="24"/>
        </w:rPr>
        <w:t>n</w:t>
      </w:r>
      <w:r w:rsidRPr="00C529CA">
        <w:rPr>
          <w:rFonts w:ascii="Times New Roman" w:eastAsia="Times New Roman" w:hAnsi="Times New Roman" w:cs="Times New Roman"/>
          <w:sz w:val="24"/>
          <w:szCs w:val="24"/>
        </w:rPr>
        <w:t>y</w:t>
      </w:r>
      <w:r w:rsidRPr="00C529CA">
        <w:rPr>
          <w:rFonts w:ascii="Times New Roman" w:eastAsia="Times New Roman" w:hAnsi="Times New Roman" w:cs="Times New Roman"/>
          <w:spacing w:val="-5"/>
          <w:sz w:val="24"/>
          <w:szCs w:val="24"/>
        </w:rPr>
        <w:t xml:space="preserve"> </w:t>
      </w:r>
      <w:r w:rsidRPr="00C529CA">
        <w:rPr>
          <w:rFonts w:ascii="Times New Roman" w:eastAsia="Times New Roman" w:hAnsi="Times New Roman" w:cs="Times New Roman"/>
          <w:sz w:val="24"/>
          <w:szCs w:val="24"/>
        </w:rPr>
        <w:t>pro</w:t>
      </w:r>
      <w:r w:rsidRPr="00C529CA">
        <w:rPr>
          <w:rFonts w:ascii="Times New Roman" w:eastAsia="Times New Roman" w:hAnsi="Times New Roman" w:cs="Times New Roman"/>
          <w:spacing w:val="1"/>
          <w:sz w:val="24"/>
          <w:szCs w:val="24"/>
        </w:rPr>
        <w:t>p</w:t>
      </w:r>
      <w:r w:rsidRPr="00C529CA">
        <w:rPr>
          <w:rFonts w:ascii="Times New Roman" w:eastAsia="Times New Roman" w:hAnsi="Times New Roman" w:cs="Times New Roman"/>
          <w:sz w:val="24"/>
          <w:szCs w:val="24"/>
        </w:rPr>
        <w:t>ri</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ta</w:t>
      </w:r>
      <w:r w:rsidRPr="00C529CA">
        <w:rPr>
          <w:rFonts w:ascii="Times New Roman" w:eastAsia="Times New Roman" w:hAnsi="Times New Roman" w:cs="Times New Roman"/>
          <w:spacing w:val="3"/>
          <w:sz w:val="24"/>
          <w:szCs w:val="24"/>
        </w:rPr>
        <w:t>r</w:t>
      </w:r>
      <w:r w:rsidRPr="00C529CA">
        <w:rPr>
          <w:rFonts w:ascii="Times New Roman" w:eastAsia="Times New Roman" w:hAnsi="Times New Roman" w:cs="Times New Roman"/>
          <w:sz w:val="24"/>
          <w:szCs w:val="24"/>
        </w:rPr>
        <w:t>y</w:t>
      </w:r>
      <w:r w:rsidRPr="00C529CA">
        <w:rPr>
          <w:rFonts w:ascii="Times New Roman" w:eastAsia="Times New Roman" w:hAnsi="Times New Roman" w:cs="Times New Roman"/>
          <w:spacing w:val="-3"/>
          <w:sz w:val="24"/>
          <w:szCs w:val="24"/>
        </w:rPr>
        <w:t xml:space="preserve"> </w:t>
      </w:r>
      <w:r w:rsidRPr="00C529CA">
        <w:rPr>
          <w:rFonts w:ascii="Times New Roman" w:eastAsia="Times New Roman" w:hAnsi="Times New Roman" w:cs="Times New Roman"/>
          <w:sz w:val="24"/>
          <w:szCs w:val="24"/>
        </w:rPr>
        <w:t>ri</w:t>
      </w:r>
      <w:r w:rsidRPr="00C529CA">
        <w:rPr>
          <w:rFonts w:ascii="Times New Roman" w:eastAsia="Times New Roman" w:hAnsi="Times New Roman" w:cs="Times New Roman"/>
          <w:spacing w:val="-3"/>
          <w:sz w:val="24"/>
          <w:szCs w:val="24"/>
        </w:rPr>
        <w:t>g</w:t>
      </w:r>
      <w:r w:rsidRPr="00C529CA">
        <w:rPr>
          <w:rFonts w:ascii="Times New Roman" w:eastAsia="Times New Roman" w:hAnsi="Times New Roman" w:cs="Times New Roman"/>
          <w:sz w:val="24"/>
          <w:szCs w:val="24"/>
        </w:rPr>
        <w:t>ht of</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pacing w:val="5"/>
          <w:sz w:val="24"/>
          <w:szCs w:val="24"/>
        </w:rPr>
        <w:t>n</w:t>
      </w:r>
      <w:r w:rsidRPr="00C529CA">
        <w:rPr>
          <w:rFonts w:ascii="Times New Roman" w:eastAsia="Times New Roman" w:hAnsi="Times New Roman" w:cs="Times New Roman"/>
          <w:sz w:val="24"/>
          <w:szCs w:val="24"/>
        </w:rPr>
        <w:t>y</w:t>
      </w:r>
      <w:r w:rsidRPr="00C529CA">
        <w:rPr>
          <w:rFonts w:ascii="Times New Roman" w:eastAsia="Times New Roman" w:hAnsi="Times New Roman" w:cs="Times New Roman"/>
          <w:spacing w:val="-5"/>
          <w:sz w:val="24"/>
          <w:szCs w:val="24"/>
        </w:rPr>
        <w:t xml:space="preserve"> </w:t>
      </w:r>
      <w:r w:rsidRPr="00C529CA">
        <w:rPr>
          <w:rFonts w:ascii="Times New Roman" w:eastAsia="Times New Roman" w:hAnsi="Times New Roman" w:cs="Times New Roman"/>
          <w:sz w:val="24"/>
          <w:szCs w:val="24"/>
        </w:rPr>
        <w:t>p</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 xml:space="preserve">rson; </w:t>
      </w:r>
      <w:r w:rsidRPr="00C529CA">
        <w:rPr>
          <w:rFonts w:ascii="Times New Roman" w:eastAsia="Times New Roman" w:hAnsi="Times New Roman" w:cs="Times New Roman"/>
          <w:spacing w:val="-1"/>
          <w:sz w:val="24"/>
          <w:szCs w:val="24"/>
        </w:rPr>
        <w:t>(</w:t>
      </w:r>
      <w:r w:rsidRPr="00C529CA">
        <w:rPr>
          <w:rFonts w:ascii="Times New Roman" w:eastAsia="Times New Roman" w:hAnsi="Times New Roman" w:cs="Times New Roman"/>
          <w:sz w:val="24"/>
          <w:szCs w:val="24"/>
        </w:rPr>
        <w:t>i</w:t>
      </w:r>
      <w:r w:rsidRPr="00C529CA">
        <w:rPr>
          <w:rFonts w:ascii="Times New Roman" w:eastAsia="Times New Roman" w:hAnsi="Times New Roman" w:cs="Times New Roman"/>
          <w:spacing w:val="1"/>
          <w:sz w:val="24"/>
          <w:szCs w:val="24"/>
        </w:rPr>
        <w:t>i</w:t>
      </w:r>
      <w:r w:rsidRPr="00C529CA">
        <w:rPr>
          <w:rFonts w:ascii="Times New Roman" w:eastAsia="Times New Roman" w:hAnsi="Times New Roman" w:cs="Times New Roman"/>
          <w:sz w:val="24"/>
          <w:szCs w:val="24"/>
        </w:rPr>
        <w:t xml:space="preserve">) </w:t>
      </w:r>
      <w:r w:rsidRPr="00C529CA">
        <w:rPr>
          <w:rFonts w:ascii="Times New Roman" w:eastAsia="Times New Roman" w:hAnsi="Times New Roman" w:cs="Times New Roman"/>
          <w:spacing w:val="2"/>
          <w:sz w:val="24"/>
          <w:szCs w:val="24"/>
        </w:rPr>
        <w:t>t</w:t>
      </w:r>
      <w:r w:rsidRPr="00C529CA">
        <w:rPr>
          <w:rFonts w:ascii="Times New Roman" w:eastAsia="Times New Roman" w:hAnsi="Times New Roman" w:cs="Times New Roman"/>
          <w:sz w:val="24"/>
          <w:szCs w:val="24"/>
        </w:rPr>
        <w:t>he</w:t>
      </w:r>
      <w:r w:rsidRPr="00C529CA">
        <w:rPr>
          <w:rFonts w:ascii="Times New Roman" w:eastAsia="Times New Roman" w:hAnsi="Times New Roman" w:cs="Times New Roman"/>
          <w:spacing w:val="1"/>
          <w:sz w:val="24"/>
          <w:szCs w:val="24"/>
        </w:rPr>
        <w:t xml:space="preserve"> </w:t>
      </w:r>
      <w:r w:rsidRPr="00C529CA">
        <w:rPr>
          <w:rFonts w:ascii="Times New Roman" w:eastAsia="Times New Roman" w:hAnsi="Times New Roman" w:cs="Times New Roman"/>
          <w:spacing w:val="-5"/>
          <w:sz w:val="24"/>
          <w:szCs w:val="24"/>
        </w:rPr>
        <w:t xml:space="preserve">Work </w:t>
      </w:r>
      <w:r w:rsidRPr="00C529CA">
        <w:rPr>
          <w:rFonts w:ascii="Times New Roman" w:eastAsia="Times New Roman" w:hAnsi="Times New Roman" w:cs="Times New Roman"/>
          <w:spacing w:val="-1"/>
          <w:sz w:val="24"/>
          <w:szCs w:val="24"/>
        </w:rPr>
        <w:t>c</w:t>
      </w:r>
      <w:r w:rsidRPr="00C529CA">
        <w:rPr>
          <w:rFonts w:ascii="Times New Roman" w:eastAsia="Times New Roman" w:hAnsi="Times New Roman" w:cs="Times New Roman"/>
          <w:spacing w:val="2"/>
          <w:sz w:val="24"/>
          <w:szCs w:val="24"/>
        </w:rPr>
        <w:t>o</w:t>
      </w:r>
      <w:r w:rsidRPr="00C529CA">
        <w:rPr>
          <w:rFonts w:ascii="Times New Roman" w:eastAsia="Times New Roman" w:hAnsi="Times New Roman" w:cs="Times New Roman"/>
          <w:sz w:val="24"/>
          <w:szCs w:val="24"/>
        </w:rPr>
        <w:t>mp</w:t>
      </w:r>
      <w:r w:rsidRPr="00C529CA">
        <w:rPr>
          <w:rFonts w:ascii="Times New Roman" w:eastAsia="Times New Roman" w:hAnsi="Times New Roman" w:cs="Times New Roman"/>
          <w:spacing w:val="1"/>
          <w:sz w:val="24"/>
          <w:szCs w:val="24"/>
        </w:rPr>
        <w:t>l</w:t>
      </w:r>
      <w:r w:rsidRPr="00C529CA">
        <w:rPr>
          <w:rFonts w:ascii="Times New Roman" w:eastAsia="Times New Roman" w:hAnsi="Times New Roman" w:cs="Times New Roman"/>
          <w:sz w:val="24"/>
          <w:szCs w:val="24"/>
        </w:rPr>
        <w:t>ies</w:t>
      </w:r>
      <w:r w:rsidRPr="00C529CA">
        <w:rPr>
          <w:rFonts w:ascii="Times New Roman" w:hAnsi="Times New Roman"/>
          <w:sz w:val="24"/>
        </w:rPr>
        <w:t xml:space="preserve"> </w:t>
      </w:r>
      <w:r w:rsidRPr="00C529CA">
        <w:rPr>
          <w:rFonts w:ascii="Times New Roman" w:hAnsi="Times New Roman"/>
          <w:spacing w:val="2"/>
          <w:sz w:val="24"/>
        </w:rPr>
        <w:t>w</w:t>
      </w:r>
      <w:r w:rsidRPr="00C529CA">
        <w:rPr>
          <w:rFonts w:ascii="Times New Roman" w:hAnsi="Times New Roman"/>
          <w:sz w:val="24"/>
        </w:rPr>
        <w:t>i</w:t>
      </w:r>
      <w:r w:rsidRPr="00C529CA">
        <w:rPr>
          <w:rFonts w:ascii="Times New Roman" w:hAnsi="Times New Roman"/>
          <w:spacing w:val="1"/>
          <w:sz w:val="24"/>
        </w:rPr>
        <w:t>t</w:t>
      </w:r>
      <w:r w:rsidRPr="00C529CA">
        <w:rPr>
          <w:rFonts w:ascii="Times New Roman" w:hAnsi="Times New Roman"/>
          <w:sz w:val="24"/>
        </w:rPr>
        <w:t xml:space="preserve">h </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ppl</w:t>
      </w:r>
      <w:r w:rsidRPr="00C529CA">
        <w:rPr>
          <w:rFonts w:ascii="Times New Roman" w:eastAsia="Times New Roman" w:hAnsi="Times New Roman" w:cs="Times New Roman"/>
          <w:spacing w:val="1"/>
          <w:sz w:val="24"/>
          <w:szCs w:val="24"/>
        </w:rPr>
        <w:t>i</w:t>
      </w:r>
      <w:r w:rsidRPr="00C529CA">
        <w:rPr>
          <w:rFonts w:ascii="Times New Roman" w:eastAsia="Times New Roman" w:hAnsi="Times New Roman" w:cs="Times New Roman"/>
          <w:spacing w:val="-1"/>
          <w:sz w:val="24"/>
          <w:szCs w:val="24"/>
        </w:rPr>
        <w:t>ca</w:t>
      </w:r>
      <w:r w:rsidRPr="00C529CA">
        <w:rPr>
          <w:rFonts w:ascii="Times New Roman" w:eastAsia="Times New Roman" w:hAnsi="Times New Roman" w:cs="Times New Roman"/>
          <w:sz w:val="24"/>
          <w:szCs w:val="24"/>
        </w:rPr>
        <w:t>ble l</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 xml:space="preserve">ws, </w:t>
      </w:r>
      <w:r w:rsidRPr="00C529CA">
        <w:rPr>
          <w:rFonts w:ascii="Times New Roman" w:eastAsia="Times New Roman" w:hAnsi="Times New Roman" w:cs="Times New Roman"/>
          <w:spacing w:val="-1"/>
          <w:sz w:val="24"/>
          <w:szCs w:val="24"/>
        </w:rPr>
        <w:t>r</w:t>
      </w:r>
      <w:r w:rsidRPr="00C529CA">
        <w:rPr>
          <w:rFonts w:ascii="Times New Roman" w:eastAsia="Times New Roman" w:hAnsi="Times New Roman" w:cs="Times New Roman"/>
          <w:sz w:val="24"/>
          <w:szCs w:val="24"/>
        </w:rPr>
        <w:t>ules</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nd re</w:t>
      </w:r>
      <w:r w:rsidRPr="00C529CA">
        <w:rPr>
          <w:rFonts w:ascii="Times New Roman" w:eastAsia="Times New Roman" w:hAnsi="Times New Roman" w:cs="Times New Roman"/>
          <w:spacing w:val="-2"/>
          <w:sz w:val="24"/>
          <w:szCs w:val="24"/>
        </w:rPr>
        <w:t>g</w:t>
      </w:r>
      <w:r w:rsidRPr="00C529CA">
        <w:rPr>
          <w:rFonts w:ascii="Times New Roman" w:eastAsia="Times New Roman" w:hAnsi="Times New Roman" w:cs="Times New Roman"/>
          <w:sz w:val="24"/>
          <w:szCs w:val="24"/>
        </w:rPr>
        <w:t>ulations; (iii) Con</w:t>
      </w:r>
      <w:r w:rsidRPr="00C529CA">
        <w:rPr>
          <w:rFonts w:ascii="Times New Roman" w:eastAsia="Times New Roman" w:hAnsi="Times New Roman" w:cs="Times New Roman"/>
          <w:spacing w:val="1"/>
          <w:sz w:val="24"/>
          <w:szCs w:val="24"/>
        </w:rPr>
        <w:t>t</w:t>
      </w:r>
      <w:r w:rsidRPr="00C529CA">
        <w:rPr>
          <w:rFonts w:ascii="Times New Roman" w:eastAsia="Times New Roman" w:hAnsi="Times New Roman" w:cs="Times New Roman"/>
          <w:sz w:val="24"/>
          <w:szCs w:val="24"/>
        </w:rPr>
        <w:t>r</w:t>
      </w:r>
      <w:r w:rsidRPr="00C529CA">
        <w:rPr>
          <w:rFonts w:ascii="Times New Roman" w:eastAsia="Times New Roman" w:hAnsi="Times New Roman" w:cs="Times New Roman"/>
          <w:spacing w:val="-2"/>
          <w:sz w:val="24"/>
          <w:szCs w:val="24"/>
        </w:rPr>
        <w:t>a</w:t>
      </w:r>
      <w:r w:rsidRPr="00C529CA">
        <w:rPr>
          <w:rFonts w:ascii="Times New Roman" w:eastAsia="Times New Roman" w:hAnsi="Times New Roman" w:cs="Times New Roman"/>
          <w:spacing w:val="-1"/>
          <w:sz w:val="24"/>
          <w:szCs w:val="24"/>
        </w:rPr>
        <w:t>c</w:t>
      </w:r>
      <w:r w:rsidRPr="00C529CA">
        <w:rPr>
          <w:rFonts w:ascii="Times New Roman" w:eastAsia="Times New Roman" w:hAnsi="Times New Roman" w:cs="Times New Roman"/>
          <w:sz w:val="24"/>
          <w:szCs w:val="24"/>
        </w:rPr>
        <w:t>tor h</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s full autho</w:t>
      </w:r>
      <w:r w:rsidRPr="00C529CA">
        <w:rPr>
          <w:rFonts w:ascii="Times New Roman" w:eastAsia="Times New Roman" w:hAnsi="Times New Roman" w:cs="Times New Roman"/>
          <w:spacing w:val="-1"/>
          <w:sz w:val="24"/>
          <w:szCs w:val="24"/>
        </w:rPr>
        <w:t>r</w:t>
      </w:r>
      <w:r w:rsidRPr="00C529CA">
        <w:rPr>
          <w:rFonts w:ascii="Times New Roman" w:eastAsia="Times New Roman" w:hAnsi="Times New Roman" w:cs="Times New Roman"/>
          <w:sz w:val="24"/>
          <w:szCs w:val="24"/>
        </w:rPr>
        <w:t>i</w:t>
      </w:r>
      <w:r w:rsidRPr="00C529CA">
        <w:rPr>
          <w:rFonts w:ascii="Times New Roman" w:eastAsia="Times New Roman" w:hAnsi="Times New Roman" w:cs="Times New Roman"/>
          <w:spacing w:val="3"/>
          <w:sz w:val="24"/>
          <w:szCs w:val="24"/>
        </w:rPr>
        <w:t>t</w:t>
      </w:r>
      <w:r w:rsidRPr="00C529CA">
        <w:rPr>
          <w:rFonts w:ascii="Times New Roman" w:eastAsia="Times New Roman" w:hAnsi="Times New Roman" w:cs="Times New Roman"/>
          <w:sz w:val="24"/>
          <w:szCs w:val="24"/>
        </w:rPr>
        <w:t>y</w:t>
      </w:r>
      <w:r w:rsidRPr="00C529CA">
        <w:rPr>
          <w:rFonts w:ascii="Times New Roman" w:eastAsia="Times New Roman" w:hAnsi="Times New Roman" w:cs="Times New Roman"/>
          <w:spacing w:val="-5"/>
          <w:sz w:val="24"/>
          <w:szCs w:val="24"/>
        </w:rPr>
        <w:t xml:space="preserve"> </w:t>
      </w:r>
      <w:r w:rsidRPr="00C529CA">
        <w:rPr>
          <w:rFonts w:ascii="Times New Roman" w:eastAsia="Times New Roman" w:hAnsi="Times New Roman" w:cs="Times New Roman"/>
          <w:sz w:val="24"/>
          <w:szCs w:val="24"/>
        </w:rPr>
        <w:t>to en</w:t>
      </w:r>
      <w:r w:rsidRPr="00C529CA">
        <w:rPr>
          <w:rFonts w:ascii="Times New Roman" w:eastAsia="Times New Roman" w:hAnsi="Times New Roman" w:cs="Times New Roman"/>
          <w:spacing w:val="2"/>
          <w:sz w:val="24"/>
          <w:szCs w:val="24"/>
        </w:rPr>
        <w:t>t</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r</w:t>
      </w:r>
      <w:r w:rsidRPr="00C529CA">
        <w:rPr>
          <w:rFonts w:ascii="Times New Roman" w:eastAsia="Times New Roman" w:hAnsi="Times New Roman" w:cs="Times New Roman"/>
          <w:spacing w:val="1"/>
          <w:sz w:val="24"/>
          <w:szCs w:val="24"/>
        </w:rPr>
        <w:t xml:space="preserve"> </w:t>
      </w:r>
      <w:r w:rsidRPr="00C529CA">
        <w:rPr>
          <w:rFonts w:ascii="Times New Roman" w:eastAsia="Times New Roman" w:hAnsi="Times New Roman" w:cs="Times New Roman"/>
          <w:sz w:val="24"/>
          <w:szCs w:val="24"/>
        </w:rPr>
        <w:t>in</w:t>
      </w:r>
      <w:r w:rsidRPr="00C529CA">
        <w:rPr>
          <w:rFonts w:ascii="Times New Roman" w:eastAsia="Times New Roman" w:hAnsi="Times New Roman" w:cs="Times New Roman"/>
          <w:spacing w:val="1"/>
          <w:sz w:val="24"/>
          <w:szCs w:val="24"/>
        </w:rPr>
        <w:t>t</w:t>
      </w:r>
      <w:r w:rsidRPr="00C529CA">
        <w:rPr>
          <w:rFonts w:ascii="Times New Roman" w:eastAsia="Times New Roman" w:hAnsi="Times New Roman" w:cs="Times New Roman"/>
          <w:sz w:val="24"/>
          <w:szCs w:val="24"/>
        </w:rPr>
        <w:t>o th</w:t>
      </w:r>
      <w:r w:rsidRPr="00C529CA">
        <w:rPr>
          <w:rFonts w:ascii="Times New Roman" w:eastAsia="Times New Roman" w:hAnsi="Times New Roman" w:cs="Times New Roman"/>
          <w:spacing w:val="1"/>
          <w:sz w:val="24"/>
          <w:szCs w:val="24"/>
        </w:rPr>
        <w:t>i</w:t>
      </w:r>
      <w:r w:rsidRPr="00C529CA">
        <w:rPr>
          <w:rFonts w:ascii="Times New Roman" w:eastAsia="Times New Roman" w:hAnsi="Times New Roman" w:cs="Times New Roman"/>
          <w:sz w:val="24"/>
          <w:szCs w:val="24"/>
        </w:rPr>
        <w:t>s A</w:t>
      </w:r>
      <w:r w:rsidRPr="00C529CA">
        <w:rPr>
          <w:rFonts w:ascii="Times New Roman" w:eastAsia="Times New Roman" w:hAnsi="Times New Roman" w:cs="Times New Roman"/>
          <w:spacing w:val="-3"/>
          <w:sz w:val="24"/>
          <w:szCs w:val="24"/>
        </w:rPr>
        <w:t>g</w:t>
      </w:r>
      <w:r w:rsidRPr="00C529CA">
        <w:rPr>
          <w:rFonts w:ascii="Times New Roman" w:eastAsia="Times New Roman" w:hAnsi="Times New Roman" w:cs="Times New Roman"/>
          <w:sz w:val="24"/>
          <w:szCs w:val="24"/>
        </w:rPr>
        <w:t>r</w:t>
      </w:r>
      <w:r w:rsidRPr="00C529CA">
        <w:rPr>
          <w:rFonts w:ascii="Times New Roman" w:eastAsia="Times New Roman" w:hAnsi="Times New Roman" w:cs="Times New Roman"/>
          <w:spacing w:val="-2"/>
          <w:sz w:val="24"/>
          <w:szCs w:val="24"/>
        </w:rPr>
        <w:t>e</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pacing w:val="3"/>
          <w:sz w:val="24"/>
          <w:szCs w:val="24"/>
        </w:rPr>
        <w:t>m</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nt and any Participating Addendum and</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z w:val="24"/>
          <w:szCs w:val="24"/>
        </w:rPr>
        <w:t>to consumm</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te the</w:t>
      </w:r>
      <w:r w:rsidRPr="00C529CA">
        <w:rPr>
          <w:rFonts w:ascii="Times New Roman" w:eastAsia="Times New Roman" w:hAnsi="Times New Roman" w:cs="Times New Roman"/>
          <w:spacing w:val="-1"/>
          <w:sz w:val="24"/>
          <w:szCs w:val="24"/>
        </w:rPr>
        <w:t xml:space="preserve"> </w:t>
      </w:r>
      <w:r w:rsidRPr="00C529CA">
        <w:rPr>
          <w:rFonts w:ascii="Times New Roman" w:eastAsia="Times New Roman" w:hAnsi="Times New Roman" w:cs="Times New Roman"/>
          <w:sz w:val="24"/>
          <w:szCs w:val="24"/>
        </w:rPr>
        <w:t>tr</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ns</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pacing w:val="-1"/>
          <w:sz w:val="24"/>
          <w:szCs w:val="24"/>
        </w:rPr>
        <w:t>c</w:t>
      </w:r>
      <w:r w:rsidRPr="00C529CA">
        <w:rPr>
          <w:rFonts w:ascii="Times New Roman" w:eastAsia="Times New Roman" w:hAnsi="Times New Roman" w:cs="Times New Roman"/>
          <w:sz w:val="24"/>
          <w:szCs w:val="24"/>
        </w:rPr>
        <w:t>t</w:t>
      </w:r>
      <w:r w:rsidRPr="00C529CA">
        <w:rPr>
          <w:rFonts w:ascii="Times New Roman" w:eastAsia="Times New Roman" w:hAnsi="Times New Roman" w:cs="Times New Roman"/>
          <w:spacing w:val="1"/>
          <w:sz w:val="24"/>
          <w:szCs w:val="24"/>
        </w:rPr>
        <w:t>i</w:t>
      </w:r>
      <w:r w:rsidRPr="00C529CA">
        <w:rPr>
          <w:rFonts w:ascii="Times New Roman" w:eastAsia="Times New Roman" w:hAnsi="Times New Roman" w:cs="Times New Roman"/>
          <w:spacing w:val="4"/>
          <w:sz w:val="24"/>
          <w:szCs w:val="24"/>
        </w:rPr>
        <w:t>o</w:t>
      </w:r>
      <w:r w:rsidRPr="00C529CA">
        <w:rPr>
          <w:rFonts w:ascii="Times New Roman" w:eastAsia="Times New Roman" w:hAnsi="Times New Roman" w:cs="Times New Roman"/>
          <w:sz w:val="24"/>
          <w:szCs w:val="24"/>
        </w:rPr>
        <w:t xml:space="preserve">ns </w:t>
      </w:r>
      <w:r w:rsidRPr="00C529CA">
        <w:rPr>
          <w:rFonts w:ascii="Times New Roman" w:eastAsia="Times New Roman" w:hAnsi="Times New Roman" w:cs="Times New Roman"/>
          <w:spacing w:val="-1"/>
          <w:sz w:val="24"/>
          <w:szCs w:val="24"/>
        </w:rPr>
        <w:t>c</w:t>
      </w:r>
      <w:r w:rsidRPr="00C529CA">
        <w:rPr>
          <w:rFonts w:ascii="Times New Roman" w:eastAsia="Times New Roman" w:hAnsi="Times New Roman" w:cs="Times New Roman"/>
          <w:sz w:val="24"/>
          <w:szCs w:val="24"/>
        </w:rPr>
        <w:t>ontemplat</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d h</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pacing w:val="1"/>
          <w:sz w:val="24"/>
          <w:szCs w:val="24"/>
        </w:rPr>
        <w:t>r</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pacing w:val="5"/>
          <w:sz w:val="24"/>
          <w:szCs w:val="24"/>
        </w:rPr>
        <w:t>b</w:t>
      </w:r>
      <w:r w:rsidRPr="00C529CA">
        <w:rPr>
          <w:rFonts w:ascii="Times New Roman" w:eastAsia="Times New Roman" w:hAnsi="Times New Roman" w:cs="Times New Roman"/>
          <w:spacing w:val="-5"/>
          <w:sz w:val="24"/>
          <w:szCs w:val="24"/>
        </w:rPr>
        <w:t>y</w:t>
      </w:r>
      <w:r w:rsidRPr="00C529CA">
        <w:rPr>
          <w:rFonts w:ascii="Times New Roman" w:eastAsia="Times New Roman" w:hAnsi="Times New Roman" w:cs="Times New Roman"/>
          <w:sz w:val="24"/>
          <w:szCs w:val="24"/>
        </w:rPr>
        <w:t>; a</w:t>
      </w:r>
      <w:r w:rsidRPr="00C529CA">
        <w:rPr>
          <w:rFonts w:ascii="Times New Roman" w:eastAsia="Times New Roman" w:hAnsi="Times New Roman" w:cs="Times New Roman"/>
          <w:spacing w:val="2"/>
          <w:sz w:val="24"/>
          <w:szCs w:val="24"/>
        </w:rPr>
        <w:t>n</w:t>
      </w:r>
      <w:r w:rsidRPr="00C529CA">
        <w:rPr>
          <w:rFonts w:ascii="Times New Roman" w:eastAsia="Times New Roman" w:hAnsi="Times New Roman" w:cs="Times New Roman"/>
          <w:sz w:val="24"/>
          <w:szCs w:val="24"/>
        </w:rPr>
        <w:t>d (iv)</w:t>
      </w:r>
      <w:r w:rsidRPr="00C529CA">
        <w:rPr>
          <w:rFonts w:ascii="Times New Roman" w:eastAsia="Times New Roman" w:hAnsi="Times New Roman" w:cs="Times New Roman"/>
          <w:spacing w:val="-1"/>
          <w:sz w:val="24"/>
          <w:szCs w:val="24"/>
        </w:rPr>
        <w:t xml:space="preserve"> </w:t>
      </w:r>
      <w:r w:rsidRPr="00C529CA">
        <w:rPr>
          <w:rFonts w:ascii="Times New Roman" w:eastAsia="Times New Roman" w:hAnsi="Times New Roman" w:cs="Times New Roman"/>
          <w:sz w:val="24"/>
          <w:szCs w:val="24"/>
        </w:rPr>
        <w:t>Contr</w:t>
      </w:r>
      <w:r w:rsidRPr="00C529CA">
        <w:rPr>
          <w:rFonts w:ascii="Times New Roman" w:eastAsia="Times New Roman" w:hAnsi="Times New Roman" w:cs="Times New Roman"/>
          <w:spacing w:val="-1"/>
          <w:sz w:val="24"/>
          <w:szCs w:val="24"/>
        </w:rPr>
        <w:t>ac</w:t>
      </w:r>
      <w:r w:rsidRPr="00C529CA">
        <w:rPr>
          <w:rFonts w:ascii="Times New Roman" w:eastAsia="Times New Roman" w:hAnsi="Times New Roman" w:cs="Times New Roman"/>
          <w:sz w:val="24"/>
          <w:szCs w:val="24"/>
        </w:rPr>
        <w:t>tor</w:t>
      </w:r>
      <w:r w:rsidRPr="00C529CA">
        <w:rPr>
          <w:rFonts w:ascii="Times New Roman" w:eastAsia="Times New Roman" w:hAnsi="Times New Roman" w:cs="Times New Roman"/>
          <w:spacing w:val="-1"/>
          <w:sz w:val="24"/>
          <w:szCs w:val="24"/>
        </w:rPr>
        <w:t>’</w:t>
      </w:r>
      <w:r w:rsidRPr="00C529CA">
        <w:rPr>
          <w:rFonts w:ascii="Times New Roman" w:eastAsia="Times New Roman" w:hAnsi="Times New Roman" w:cs="Times New Roman"/>
          <w:sz w:val="24"/>
          <w:szCs w:val="24"/>
        </w:rPr>
        <w:t xml:space="preserve">s </w:t>
      </w:r>
      <w:r w:rsidRPr="00C529CA">
        <w:rPr>
          <w:rFonts w:ascii="Times New Roman" w:eastAsia="Times New Roman" w:hAnsi="Times New Roman" w:cs="Times New Roman"/>
          <w:spacing w:val="2"/>
          <w:sz w:val="24"/>
          <w:szCs w:val="24"/>
        </w:rPr>
        <w:t>p</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r</w:t>
      </w:r>
      <w:r w:rsidRPr="00C529CA">
        <w:rPr>
          <w:rFonts w:ascii="Times New Roman" w:eastAsia="Times New Roman" w:hAnsi="Times New Roman" w:cs="Times New Roman"/>
          <w:spacing w:val="-1"/>
          <w:sz w:val="24"/>
          <w:szCs w:val="24"/>
        </w:rPr>
        <w:t>f</w:t>
      </w:r>
      <w:r w:rsidRPr="00C529CA">
        <w:rPr>
          <w:rFonts w:ascii="Times New Roman" w:eastAsia="Times New Roman" w:hAnsi="Times New Roman" w:cs="Times New Roman"/>
          <w:spacing w:val="2"/>
          <w:sz w:val="24"/>
          <w:szCs w:val="24"/>
        </w:rPr>
        <w:t>o</w:t>
      </w:r>
      <w:r w:rsidRPr="00C529CA">
        <w:rPr>
          <w:rFonts w:ascii="Times New Roman" w:eastAsia="Times New Roman" w:hAnsi="Times New Roman" w:cs="Times New Roman"/>
          <w:spacing w:val="1"/>
          <w:sz w:val="24"/>
          <w:szCs w:val="24"/>
        </w:rPr>
        <w:t>r</w:t>
      </w:r>
      <w:r w:rsidRPr="00C529CA">
        <w:rPr>
          <w:rFonts w:ascii="Times New Roman" w:eastAsia="Times New Roman" w:hAnsi="Times New Roman" w:cs="Times New Roman"/>
          <w:sz w:val="24"/>
          <w:szCs w:val="24"/>
        </w:rPr>
        <w:t>man</w:t>
      </w:r>
      <w:r w:rsidRPr="00C529CA">
        <w:rPr>
          <w:rFonts w:ascii="Times New Roman" w:eastAsia="Times New Roman" w:hAnsi="Times New Roman" w:cs="Times New Roman"/>
          <w:spacing w:val="-1"/>
          <w:sz w:val="24"/>
          <w:szCs w:val="24"/>
        </w:rPr>
        <w:t>ce</w:t>
      </w:r>
      <w:r w:rsidRPr="00C529CA">
        <w:rPr>
          <w:rFonts w:ascii="Times New Roman" w:eastAsia="Times New Roman" w:hAnsi="Times New Roman" w:cs="Times New Roman"/>
          <w:sz w:val="24"/>
          <w:szCs w:val="24"/>
        </w:rPr>
        <w:t>s und</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r this Ag</w:t>
      </w:r>
      <w:r w:rsidRPr="00C529CA">
        <w:rPr>
          <w:rFonts w:ascii="Times New Roman" w:eastAsia="Times New Roman" w:hAnsi="Times New Roman" w:cs="Times New Roman"/>
          <w:spacing w:val="-1"/>
          <w:sz w:val="24"/>
          <w:szCs w:val="24"/>
        </w:rPr>
        <w:t>re</w:t>
      </w:r>
      <w:r w:rsidRPr="00C529CA">
        <w:rPr>
          <w:rFonts w:ascii="Times New Roman" w:eastAsia="Times New Roman" w:hAnsi="Times New Roman" w:cs="Times New Roman"/>
          <w:spacing w:val="1"/>
          <w:sz w:val="24"/>
          <w:szCs w:val="24"/>
        </w:rPr>
        <w:t>e</w:t>
      </w:r>
      <w:r w:rsidRPr="00C529CA">
        <w:rPr>
          <w:rFonts w:ascii="Times New Roman" w:eastAsia="Times New Roman" w:hAnsi="Times New Roman" w:cs="Times New Roman"/>
          <w:sz w:val="24"/>
          <w:szCs w:val="24"/>
        </w:rPr>
        <w:t xml:space="preserve">ment and any Participating Addendum </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re</w:t>
      </w:r>
      <w:r w:rsidRPr="00C529CA">
        <w:rPr>
          <w:rFonts w:ascii="Times New Roman" w:eastAsia="Times New Roman" w:hAnsi="Times New Roman" w:cs="Times New Roman"/>
          <w:spacing w:val="-2"/>
          <w:sz w:val="24"/>
          <w:szCs w:val="24"/>
        </w:rPr>
        <w:t xml:space="preserve"> </w:t>
      </w:r>
      <w:r w:rsidRPr="00C529CA">
        <w:rPr>
          <w:rFonts w:ascii="Times New Roman" w:eastAsia="Times New Roman" w:hAnsi="Times New Roman" w:cs="Times New Roman"/>
          <w:sz w:val="24"/>
          <w:szCs w:val="24"/>
        </w:rPr>
        <w:t xml:space="preserve">not </w:t>
      </w:r>
      <w:r w:rsidRPr="00C529CA">
        <w:rPr>
          <w:rFonts w:ascii="Times New Roman" w:eastAsia="Times New Roman" w:hAnsi="Times New Roman" w:cs="Times New Roman"/>
          <w:spacing w:val="1"/>
          <w:sz w:val="24"/>
          <w:szCs w:val="24"/>
        </w:rPr>
        <w:t>m</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t</w:t>
      </w:r>
      <w:r w:rsidRPr="00C529CA">
        <w:rPr>
          <w:rFonts w:ascii="Times New Roman" w:eastAsia="Times New Roman" w:hAnsi="Times New Roman" w:cs="Times New Roman"/>
          <w:spacing w:val="2"/>
          <w:sz w:val="24"/>
          <w:szCs w:val="24"/>
        </w:rPr>
        <w:t>e</w:t>
      </w:r>
      <w:r w:rsidRPr="00C529CA">
        <w:rPr>
          <w:rFonts w:ascii="Times New Roman" w:eastAsia="Times New Roman" w:hAnsi="Times New Roman" w:cs="Times New Roman"/>
          <w:sz w:val="24"/>
          <w:szCs w:val="24"/>
        </w:rPr>
        <w:t>ri</w:t>
      </w:r>
      <w:r w:rsidRPr="00C529CA">
        <w:rPr>
          <w:rFonts w:ascii="Times New Roman" w:eastAsia="Times New Roman" w:hAnsi="Times New Roman" w:cs="Times New Roman"/>
          <w:spacing w:val="-1"/>
          <w:sz w:val="24"/>
          <w:szCs w:val="24"/>
        </w:rPr>
        <w:t>a</w:t>
      </w:r>
      <w:r w:rsidRPr="00C529CA">
        <w:rPr>
          <w:rFonts w:ascii="Times New Roman" w:eastAsia="Times New Roman" w:hAnsi="Times New Roman" w:cs="Times New Roman"/>
          <w:sz w:val="24"/>
          <w:szCs w:val="24"/>
        </w:rPr>
        <w:t>l</w:t>
      </w:r>
      <w:r w:rsidRPr="00C529CA">
        <w:rPr>
          <w:rFonts w:ascii="Times New Roman" w:eastAsia="Times New Roman" w:hAnsi="Times New Roman" w:cs="Times New Roman"/>
          <w:spacing w:val="3"/>
          <w:sz w:val="24"/>
          <w:szCs w:val="24"/>
        </w:rPr>
        <w:t>l</w:t>
      </w:r>
      <w:r w:rsidRPr="00C529CA">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or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rohibit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to which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is a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bound. </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 xml:space="preserve">it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ies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la</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ules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re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ulations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to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 xml:space="preserve">’s business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p>
    <w:p w14:paraId="1BEC7866" w14:textId="77777777" w:rsidR="00EE65B2" w:rsidRPr="00EE65B2" w:rsidRDefault="00EE65B2" w:rsidP="00EE65B2">
      <w:pPr>
        <w:widowControl/>
        <w:spacing w:after="0" w:line="240" w:lineRule="auto"/>
        <w:ind w:left="1160" w:right="72"/>
        <w:rPr>
          <w:rFonts w:ascii="Times New Roman" w:eastAsia="Times New Roman" w:hAnsi="Times New Roman" w:cs="Times New Roman"/>
          <w:sz w:val="24"/>
          <w:szCs w:val="24"/>
        </w:rPr>
      </w:pPr>
    </w:p>
    <w:p w14:paraId="59D3AB75" w14:textId="26E5263B" w:rsidR="00EE65B2" w:rsidRPr="00EE65B2" w:rsidRDefault="00EE65B2" w:rsidP="00EE65B2">
      <w:pPr>
        <w:widowControl/>
        <w:spacing w:before="72" w:after="0" w:line="240" w:lineRule="auto"/>
        <w:ind w:left="1160" w:right="58"/>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.6. </w:t>
      </w:r>
      <w:r w:rsidRPr="00EE65B2">
        <w:rPr>
          <w:rFonts w:ascii="Times New Roman" w:eastAsia="Times New Roman" w:hAnsi="Times New Roman" w:cs="Times New Roman"/>
          <w:b/>
          <w:bCs/>
          <w:sz w:val="24"/>
          <w:szCs w:val="24"/>
        </w:rPr>
        <w:t>Wa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ty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Title.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nts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(i) it</w:t>
      </w:r>
      <w:r w:rsidR="00040A87">
        <w:rPr>
          <w:rFonts w:ascii="Times New Roman" w:eastAsia="Times New Roman" w:hAnsi="Times New Roman" w:cs="Times New Roman"/>
          <w:sz w:val="24"/>
          <w:szCs w:val="24"/>
        </w:rPr>
        <w:t xml:space="preserve"> either</w:t>
      </w:r>
      <w:r w:rsidRPr="00EE65B2">
        <w:rPr>
          <w:rFonts w:ascii="Times New Roman" w:eastAsia="Times New Roman" w:hAnsi="Times New Roman" w:cs="Times New Roman"/>
          <w:sz w:val="24"/>
          <w:szCs w:val="24"/>
        </w:rPr>
        <w:t xml:space="preserve"> has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good 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e</w:t>
      </w:r>
      <w:r w:rsidR="00A97954">
        <w:rPr>
          <w:rFonts w:ascii="Times New Roman" w:eastAsia="Times New Roman" w:hAnsi="Times New Roman" w:cs="Times New Roman"/>
          <w:sz w:val="24"/>
          <w:szCs w:val="24"/>
        </w:rPr>
        <w:t xml:space="preserve"> or the legal rights to grant JBE the licenses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(ii) it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bsolute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JBE the 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nted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i)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quiet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ful</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possess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use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L</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 xml:space="preserve">ided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bje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in 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of 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and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iv) Con</w:t>
      </w:r>
      <w:r w:rsidRPr="00EE65B2">
        <w:rPr>
          <w:rFonts w:ascii="Times New Roman" w:eastAsia="Times New Roman" w:hAnsi="Times New Roman" w:cs="Times New Roman"/>
          <w:spacing w:val="1"/>
          <w:sz w:val="24"/>
          <w:szCs w:val="24"/>
        </w:rPr>
        <w:t>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spons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ull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utho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nse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nd/or third p</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sof</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 modu</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al</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hms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otocols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 xml:space="preserve">ted into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Tit</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w:t>
      </w:r>
    </w:p>
    <w:p w14:paraId="28658F82"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B3F2632" w14:textId="7D542D52" w:rsidR="00EE65B2" w:rsidRPr="00EE65B2" w:rsidRDefault="00EE65B2" w:rsidP="00EE65B2">
      <w:pPr>
        <w:widowControl/>
        <w:spacing w:after="0" w:line="240" w:lineRule="auto"/>
        <w:ind w:left="1160" w:right="69"/>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.7. </w:t>
      </w:r>
      <w:r w:rsidRPr="00EE65B2">
        <w:rPr>
          <w:rFonts w:ascii="Times New Roman" w:eastAsia="Times New Roman" w:hAnsi="Times New Roman" w:cs="Times New Roman"/>
          <w:b/>
          <w:bCs/>
          <w:spacing w:val="1"/>
          <w:sz w:val="24"/>
          <w:szCs w:val="24"/>
        </w:rPr>
        <w:t>Supp</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t Se</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vic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z w:val="24"/>
          <w:szCs w:val="24"/>
        </w:rPr>
        <w:t>Wa</w:t>
      </w:r>
      <w:r w:rsidRPr="00EE65B2">
        <w:rPr>
          <w:rFonts w:ascii="Times New Roman" w:eastAsia="Times New Roman" w:hAnsi="Times New Roman" w:cs="Times New Roman"/>
          <w:b/>
          <w:bCs/>
          <w:spacing w:val="-1"/>
          <w:sz w:val="24"/>
          <w:szCs w:val="24"/>
        </w:rPr>
        <w:t>rr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ty.</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nts and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res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eac</w:t>
      </w:r>
      <w:r w:rsidRPr="00EE65B2">
        <w:rPr>
          <w:rFonts w:ascii="Times New Roman" w:eastAsia="Times New Roman" w:hAnsi="Times New Roman" w:cs="Times New Roman"/>
          <w:sz w:val="24"/>
          <w:szCs w:val="24"/>
        </w:rPr>
        <w:t>h of its empl</w:t>
      </w:r>
      <w:r w:rsidRPr="00EE65B2">
        <w:rPr>
          <w:rFonts w:ascii="Times New Roman" w:eastAsia="Times New Roman" w:hAnsi="Times New Roman" w:cs="Times New Roman"/>
          <w:spacing w:val="5"/>
          <w:sz w:val="24"/>
          <w:szCs w:val="24"/>
        </w:rPr>
        <w:t>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ind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cont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tors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 ass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or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z w:val="24"/>
          <w:szCs w:val="24"/>
        </w:rPr>
        <w:t xml:space="preserve">ide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hni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assista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con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lop</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and imp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u</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he 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ms of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shall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skill,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ound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nsur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his</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 of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spons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so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ble to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a</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om</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 and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p>
    <w:p w14:paraId="20A9404E"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814B8A5" w14:textId="77777777" w:rsidR="00EE65B2" w:rsidRPr="00EE65B2" w:rsidRDefault="00EE65B2" w:rsidP="00EE65B2">
      <w:pPr>
        <w:widowControl/>
        <w:spacing w:after="0" w:line="240" w:lineRule="auto"/>
        <w:ind w:left="1160" w:right="161"/>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.8. </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ff</w:t>
      </w:r>
      <w:r w:rsidRPr="00EE65B2">
        <w:rPr>
          <w:rFonts w:ascii="Times New Roman" w:eastAsia="Times New Roman" w:hAnsi="Times New Roman" w:cs="Times New Roman"/>
          <w:b/>
          <w:bCs/>
          <w:spacing w:val="-1"/>
          <w:sz w:val="24"/>
          <w:szCs w:val="24"/>
        </w:rPr>
        <w:t>ec</w:t>
      </w:r>
      <w:r w:rsidRPr="00EE65B2">
        <w:rPr>
          <w:rFonts w:ascii="Times New Roman" w:eastAsia="Times New Roman" w:hAnsi="Times New Roman" w:cs="Times New Roman"/>
          <w:b/>
          <w:bCs/>
          <w:sz w:val="24"/>
          <w:szCs w:val="24"/>
        </w:rPr>
        <w:t>t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B</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h</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Wa</w:t>
      </w:r>
      <w:r w:rsidRPr="00EE65B2">
        <w:rPr>
          <w:rFonts w:ascii="Times New Roman" w:eastAsia="Times New Roman" w:hAnsi="Times New Roman" w:cs="Times New Roman"/>
          <w:b/>
          <w:bCs/>
          <w:spacing w:val="-1"/>
          <w:sz w:val="24"/>
          <w:szCs w:val="24"/>
        </w:rPr>
        <w:t>rr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ty.</w:t>
      </w:r>
      <w:r w:rsidRPr="00EE65B2">
        <w:rPr>
          <w:rFonts w:ascii="Times New Roman" w:eastAsia="Times New Roman" w:hAnsi="Times New Roman" w:cs="Times New Roman"/>
          <w:b/>
          <w:bCs/>
          <w:spacing w:val="4"/>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me du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or any Participating Addendum,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this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z w:val="24"/>
          <w:szCs w:val="24"/>
        </w:rPr>
        <w:t>22, the JBE shall prompt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not</w:t>
      </w:r>
      <w:r w:rsidRPr="00EE65B2">
        <w:rPr>
          <w:rFonts w:ascii="Times New Roman" w:eastAsia="Times New Roman" w:hAnsi="Times New Roman" w:cs="Times New Roman"/>
          <w:spacing w:val="1"/>
          <w:sz w:val="24"/>
          <w:szCs w:val="24"/>
        </w:rPr>
        <w:t>if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in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bre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1"/>
          <w:sz w:val="24"/>
          <w:szCs w:val="24"/>
        </w:rPr>
        <w:t>wa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ran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include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q</w:t>
      </w:r>
      <w:r w:rsidRPr="00EE65B2">
        <w:rPr>
          <w:rFonts w:ascii="Times New Roman" w:eastAsia="Times New Roman" w:hAnsi="Times New Roman" w:cs="Times New Roman"/>
          <w:sz w:val="24"/>
          <w:szCs w:val="24"/>
        </w:rPr>
        <w:t>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pu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suant 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10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Mainten</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tes to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 xml:space="preserve">irus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rot</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then Con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ien</w:t>
      </w:r>
      <w:r w:rsidRPr="00EE65B2">
        <w:rPr>
          <w:rFonts w:ascii="Times New Roman" w:eastAsia="Times New Roman" w:hAnsi="Times New Roman" w:cs="Times New Roman"/>
          <w:spacing w:val="3"/>
          <w:sz w:val="24"/>
          <w:szCs w:val="24"/>
        </w:rPr>
        <w:t>c</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ns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or the Hosted Services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rite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ia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 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th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 10</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3"/>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b</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Se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22.</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.5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4"/>
          <w:sz w:val="24"/>
          <w:szCs w:val="24"/>
        </w:rPr>
        <w:t>w</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then Contr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rompt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ien</w:t>
      </w:r>
      <w:r w:rsidRPr="00EE65B2">
        <w:rPr>
          <w:rFonts w:ascii="Times New Roman" w:eastAsia="Times New Roman" w:hAnsi="Times New Roman" w:cs="Times New Roman"/>
          <w:spacing w:val="3"/>
          <w:sz w:val="24"/>
          <w:szCs w:val="24"/>
        </w:rPr>
        <w:t>c</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6"/>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to</w:t>
      </w:r>
      <w:r w:rsidRPr="00EE65B2">
        <w:rPr>
          <w:rFonts w:ascii="Times New Roman" w:eastAsia="Times New Roman" w:hAnsi="Times New Roman" w:cs="Times New Roman"/>
          <w:spacing w:val="1"/>
          <w:sz w:val="24"/>
          <w:szCs w:val="24"/>
        </w:rPr>
        <w:t xml:space="preserve"> 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22.</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.6</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of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promptly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JBE 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inue use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no addit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ch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rge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mo</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such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to av</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id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laimed in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ovided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such mod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do</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not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4"/>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use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nsed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 no addit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ch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id</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nsed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with an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6"/>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suitabl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ompatib</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quival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no</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-inf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soft</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incl</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ins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z w:val="24"/>
          <w:szCs w:val="24"/>
        </w:rPr>
        <w:t xml:space="preserve">no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ional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f no</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opt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is p</w:t>
      </w:r>
      <w:r w:rsidRPr="00EE65B2">
        <w:rPr>
          <w:rFonts w:ascii="Times New Roman" w:eastAsia="Times New Roman" w:hAnsi="Times New Roman" w:cs="Times New Roman"/>
          <w:spacing w:val="-1"/>
          <w:sz w:val="24"/>
          <w:szCs w:val="24"/>
        </w:rPr>
        <w:t>rac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the JBE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or applicable Participating Addendum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ina</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his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b</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lat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Se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22.</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.7</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Se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3"/>
          <w:sz w:val="24"/>
          <w:szCs w:val="24"/>
        </w:rPr>
        <w:t>y</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z w:val="24"/>
          <w:szCs w:val="24"/>
        </w:rPr>
        <w:t>, then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promptly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uppo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l such</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me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the non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is 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ted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rties oth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wise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rts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is u</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to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reac</w:t>
      </w:r>
      <w:r w:rsidRPr="00EE65B2">
        <w:rPr>
          <w:rFonts w:ascii="Times New Roman" w:eastAsia="Times New Roman" w:hAnsi="Times New Roman" w:cs="Times New Roman"/>
          <w:sz w:val="24"/>
          <w:szCs w:val="24"/>
        </w:rPr>
        <w:t>h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5"/>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de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rib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his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 non</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ien</w:t>
      </w:r>
      <w:r w:rsidRPr="00EE65B2">
        <w:rPr>
          <w:rFonts w:ascii="Times New Roman" w:eastAsia="Times New Roman" w:hAnsi="Times New Roman" w:cs="Times New Roman"/>
          <w:spacing w:val="3"/>
          <w:sz w:val="24"/>
          <w:szCs w:val="24"/>
        </w:rPr>
        <w:t>c</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ial</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 to uti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nsed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then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rmin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 this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in a</w:t>
      </w:r>
      <w:r w:rsidRPr="00EE65B2">
        <w:rPr>
          <w:rFonts w:ascii="Times New Roman" w:eastAsia="Times New Roman" w:hAnsi="Times New Roman" w:cs="Times New Roman"/>
          <w:spacing w:val="-1"/>
          <w:sz w:val="24"/>
          <w:szCs w:val="24"/>
        </w:rPr>
        <w:t>cc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26.A (</w:t>
      </w:r>
      <w:r w:rsidRPr="00EE65B2">
        <w:rPr>
          <w:rFonts w:ascii="Times New Roman" w:eastAsia="Times New Roman" w:hAnsi="Times New Roman" w:cs="Times New Roman"/>
          <w:spacing w:val="-1"/>
          <w:sz w:val="24"/>
          <w:szCs w:val="24"/>
        </w:rPr>
        <w:t>Te</w:t>
      </w:r>
      <w:r w:rsidRPr="00EE65B2">
        <w:rPr>
          <w:rFonts w:ascii="Times New Roman" w:eastAsia="Times New Roman" w:hAnsi="Times New Roman" w:cs="Times New Roman"/>
          <w:sz w:val="24"/>
          <w:szCs w:val="24"/>
        </w:rPr>
        <w:t>rmin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on 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 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use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subj</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nsi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 provis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of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 12</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nsi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w:t>
      </w:r>
      <w:r w:rsidRPr="00EE65B2">
        <w:rPr>
          <w:rFonts w:ascii="Times New Roman" w:eastAsia="Times New Roman" w:hAnsi="Times New Roman" w:cs="Times New Roman"/>
          <w:spacing w:val="1"/>
          <w:sz w:val="24"/>
          <w:szCs w:val="24"/>
        </w:rPr>
        <w:t xml:space="preserve">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s), in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hich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the </w:t>
      </w:r>
      <w:r w:rsidRPr="00EE65B2">
        <w:rPr>
          <w:rFonts w:ascii="Times New Roman" w:eastAsia="Times New Roman" w:hAnsi="Times New Roman" w:cs="Times New Roman"/>
          <w:spacing w:val="3"/>
          <w:sz w:val="24"/>
          <w:szCs w:val="24"/>
        </w:rPr>
        <w:t>JBE</w:t>
      </w:r>
      <w:r w:rsidRPr="00EE65B2">
        <w:rPr>
          <w:rFonts w:ascii="Times New Roman" w:eastAsia="Times New Roman" w:hAnsi="Times New Roman" w:cs="Times New Roman"/>
          <w:sz w:val="24"/>
          <w:szCs w:val="24"/>
        </w:rPr>
        <w:t xml:space="preserve">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dies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w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qui</w:t>
      </w:r>
      <w:r w:rsidRPr="00EE65B2">
        <w:rPr>
          <w:rFonts w:ascii="Times New Roman" w:eastAsia="Times New Roman" w:hAnsi="Times New Roman" w:cs="Times New Roman"/>
          <w:spacing w:val="6"/>
          <w:sz w:val="24"/>
          <w:szCs w:val="24"/>
        </w:rPr>
        <w:t>t</w:t>
      </w:r>
      <w:r w:rsidRPr="00EE65B2">
        <w:rPr>
          <w:rFonts w:ascii="Times New Roman" w:eastAsia="Times New Roman" w:hAnsi="Times New Roman" w:cs="Times New Roman"/>
          <w:spacing w:val="-2"/>
          <w:sz w:val="24"/>
          <w:szCs w:val="24"/>
        </w:rPr>
        <w:t>y</w:t>
      </w:r>
      <w:r w:rsidRPr="00EE65B2">
        <w:rPr>
          <w:rFonts w:ascii="Times New Roman" w:eastAsia="Times New Roman" w:hAnsi="Times New Roman" w:cs="Times New Roman"/>
          <w:sz w:val="24"/>
          <w:szCs w:val="24"/>
        </w:rPr>
        <w:t>.</w:t>
      </w:r>
    </w:p>
    <w:p w14:paraId="6DFC5047" w14:textId="77777777" w:rsidR="00EE65B2" w:rsidRPr="00EE65B2" w:rsidRDefault="00EE65B2" w:rsidP="00EE65B2">
      <w:pPr>
        <w:widowControl/>
        <w:spacing w:before="9" w:after="0" w:line="240" w:lineRule="auto"/>
        <w:rPr>
          <w:rFonts w:ascii="Times New Roman" w:eastAsia="Times New Roman" w:hAnsi="Times New Roman" w:cs="Times New Roman"/>
          <w:sz w:val="24"/>
          <w:szCs w:val="24"/>
        </w:rPr>
      </w:pPr>
    </w:p>
    <w:p w14:paraId="03A0B8CB" w14:textId="34D38EBA" w:rsidR="00EE65B2" w:rsidRDefault="00EE65B2" w:rsidP="00EE65B2">
      <w:pPr>
        <w:widowControl/>
        <w:spacing w:before="3" w:after="0" w:line="240" w:lineRule="auto"/>
        <w:ind w:left="1160" w:right="5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.9. All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inure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its suc</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 assi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usto</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ag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ies,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us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ovided 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p>
    <w:p w14:paraId="331753D5" w14:textId="2FC10B44" w:rsidR="00F95B23" w:rsidRDefault="00F95B23" w:rsidP="00EE65B2">
      <w:pPr>
        <w:widowControl/>
        <w:spacing w:before="3" w:after="0" w:line="240" w:lineRule="auto"/>
        <w:ind w:left="1160" w:right="50"/>
        <w:rPr>
          <w:rFonts w:ascii="Times New Roman" w:eastAsia="Times New Roman" w:hAnsi="Times New Roman" w:cs="Times New Roman"/>
          <w:sz w:val="24"/>
          <w:szCs w:val="24"/>
        </w:rPr>
      </w:pPr>
    </w:p>
    <w:p w14:paraId="70F7E871" w14:textId="0D3FA417" w:rsidR="00F95B23" w:rsidRPr="00F95B23" w:rsidRDefault="00F95B23" w:rsidP="00F95B23">
      <w:pPr>
        <w:spacing w:before="3"/>
        <w:ind w:left="1160" w:right="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B.10. </w:t>
      </w:r>
      <w:r w:rsidRPr="00F95B23">
        <w:rPr>
          <w:rFonts w:ascii="Times New Roman" w:eastAsia="Times New Roman" w:hAnsi="Times New Roman" w:cs="Times New Roman"/>
          <w:sz w:val="24"/>
          <w:szCs w:val="24"/>
          <w:u w:val="single"/>
        </w:rPr>
        <w:t>DISCLAIMER OF WARRANTIES</w:t>
      </w:r>
      <w:r w:rsidRPr="00F95B23">
        <w:rPr>
          <w:rFonts w:ascii="Times New Roman" w:eastAsia="Times New Roman" w:hAnsi="Times New Roman" w:cs="Times New Roman"/>
          <w:sz w:val="24"/>
          <w:szCs w:val="24"/>
        </w:rPr>
        <w:t>: E</w:t>
      </w:r>
      <w:r w:rsidRPr="00F95B23">
        <w:rPr>
          <w:rFonts w:ascii="Times New Roman" w:eastAsia="Times New Roman" w:hAnsi="Times New Roman" w:cs="Times New Roman"/>
          <w:bCs/>
          <w:sz w:val="24"/>
          <w:szCs w:val="24"/>
        </w:rPr>
        <w:t>XCEPT FOR THE WARRANTIES IN SECTION</w:t>
      </w:r>
      <w:r>
        <w:rPr>
          <w:rFonts w:ascii="Times New Roman" w:eastAsia="Times New Roman" w:hAnsi="Times New Roman" w:cs="Times New Roman"/>
          <w:bCs/>
          <w:sz w:val="24"/>
          <w:szCs w:val="24"/>
        </w:rPr>
        <w:t xml:space="preserve"> 22</w:t>
      </w:r>
      <w:r w:rsidRPr="00F95B23">
        <w:rPr>
          <w:rFonts w:ascii="Times New Roman" w:eastAsia="Times New Roman" w:hAnsi="Times New Roman" w:cs="Times New Roman"/>
          <w:bCs/>
          <w:sz w:val="24"/>
          <w:szCs w:val="24"/>
        </w:rPr>
        <w:t xml:space="preserve"> ABOVE, </w:t>
      </w:r>
      <w:r>
        <w:rPr>
          <w:rFonts w:ascii="Times New Roman" w:eastAsia="Times New Roman" w:hAnsi="Times New Roman" w:cs="Times New Roman"/>
          <w:bCs/>
          <w:sz w:val="24"/>
          <w:szCs w:val="24"/>
        </w:rPr>
        <w:t>CONTRACTOR</w:t>
      </w:r>
      <w:r w:rsidRPr="00F95B23">
        <w:rPr>
          <w:rFonts w:ascii="Times New Roman" w:eastAsia="Times New Roman" w:hAnsi="Times New Roman" w:cs="Times New Roman"/>
          <w:bCs/>
          <w:sz w:val="24"/>
          <w:szCs w:val="24"/>
        </w:rPr>
        <w:t xml:space="preserve"> DISCLAIMS ANY AND ALL EXPRESS OR IMPLIED WARRANTIES, INCLUDING ANY WARRANTIES OF MERCHANTABILITY, FITNESS FOR PURPOSE, OR WITH RESPECT TO DESIGN OR LATENT DEFECTS, SECURITY OF DATA OUTSIDE OF </w:t>
      </w:r>
      <w:r>
        <w:rPr>
          <w:rFonts w:ascii="Times New Roman" w:eastAsia="Times New Roman" w:hAnsi="Times New Roman" w:cs="Times New Roman"/>
          <w:bCs/>
          <w:sz w:val="24"/>
          <w:szCs w:val="24"/>
        </w:rPr>
        <w:t>CONTRACTOR</w:t>
      </w:r>
      <w:r w:rsidRPr="00F95B23">
        <w:rPr>
          <w:rFonts w:ascii="Times New Roman" w:eastAsia="Times New Roman" w:hAnsi="Times New Roman" w:cs="Times New Roman"/>
          <w:bCs/>
          <w:sz w:val="24"/>
          <w:szCs w:val="24"/>
        </w:rPr>
        <w:t xml:space="preserve">’S MANAGED NETWORKS, OR COMPLIANCE WITH LAWS, REGULATIONS, OR OFFICIAL GOVERNMENT RELEASES APPLICABLE TO </w:t>
      </w:r>
      <w:r>
        <w:rPr>
          <w:rFonts w:ascii="Times New Roman" w:eastAsia="Times New Roman" w:hAnsi="Times New Roman" w:cs="Times New Roman"/>
          <w:bCs/>
          <w:sz w:val="24"/>
          <w:szCs w:val="24"/>
        </w:rPr>
        <w:t>THE JBES</w:t>
      </w:r>
      <w:r w:rsidRPr="00F95B23">
        <w:rPr>
          <w:rFonts w:ascii="Times New Roman" w:eastAsia="Times New Roman" w:hAnsi="Times New Roman" w:cs="Times New Roman"/>
          <w:bCs/>
          <w:sz w:val="24"/>
          <w:szCs w:val="24"/>
        </w:rPr>
        <w:t>.</w:t>
      </w:r>
    </w:p>
    <w:p w14:paraId="1BDA063F" w14:textId="719D3A79" w:rsidR="00F95B23" w:rsidRPr="00EE65B2" w:rsidRDefault="00F95B23" w:rsidP="00EE65B2">
      <w:pPr>
        <w:widowControl/>
        <w:spacing w:before="3" w:after="0" w:line="240" w:lineRule="auto"/>
        <w:ind w:left="1160" w:right="50"/>
        <w:rPr>
          <w:rFonts w:ascii="Times New Roman" w:eastAsia="Times New Roman" w:hAnsi="Times New Roman" w:cs="Times New Roman"/>
          <w:sz w:val="24"/>
          <w:szCs w:val="24"/>
        </w:rPr>
      </w:pPr>
    </w:p>
    <w:p w14:paraId="47DE071B"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2BC37BF7"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23.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so</w:t>
      </w:r>
      <w:r w:rsidRPr="00EE65B2">
        <w:rPr>
          <w:rFonts w:ascii="Times New Roman" w:eastAsia="Times New Roman" w:hAnsi="Times New Roman" w:cs="Times New Roman"/>
          <w:b/>
          <w:bCs/>
          <w:spacing w:val="1"/>
          <w:sz w:val="24"/>
          <w:szCs w:val="24"/>
        </w:rPr>
        <w:t>nn</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l 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qu</w:t>
      </w:r>
      <w:r w:rsidRPr="00EE65B2">
        <w:rPr>
          <w:rFonts w:ascii="Times New Roman" w:eastAsia="Times New Roman" w:hAnsi="Times New Roman" w:cs="Times New Roman"/>
          <w:b/>
          <w:bCs/>
          <w:sz w:val="24"/>
          <w:szCs w:val="24"/>
        </w:rPr>
        <w:t>ir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z w:val="24"/>
          <w:szCs w:val="24"/>
        </w:rPr>
        <w:t>.</w:t>
      </w:r>
    </w:p>
    <w:p w14:paraId="05776E74"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51D502B3"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use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numb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qu</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if</w:t>
      </w:r>
      <w:r w:rsidRPr="00EE65B2">
        <w:rPr>
          <w:rFonts w:ascii="Times New Roman" w:eastAsia="Times New Roman" w:hAnsi="Times New Roman" w:cs="Times New Roman"/>
          <w:sz w:val="24"/>
          <w:szCs w:val="24"/>
        </w:rPr>
        <w:t>ied indiv</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ls with su</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a</w:t>
      </w:r>
      <w:r w:rsidRPr="00EE65B2">
        <w:rPr>
          <w:rFonts w:ascii="Times New Roman" w:eastAsia="Times New Roman" w:hAnsi="Times New Roman" w:cs="Times New Roman"/>
          <w:sz w:val="24"/>
          <w:szCs w:val="24"/>
        </w:rPr>
        <w:t>ble t</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du</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d skill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nui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vor 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tain the 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me indiv</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du</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ls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p>
    <w:p w14:paraId="73D56D75"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DD518F0"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Cs/>
          <w:sz w:val="24"/>
          <w:szCs w:val="24"/>
        </w:rPr>
        <w:t xml:space="preserve">The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w:t>
      </w:r>
      <w:r w:rsidRPr="00EE65B2">
        <w:rPr>
          <w:rFonts w:ascii="Times New Roman" w:eastAsia="Times New Roman" w:hAnsi="Times New Roman" w:cs="Times New Roman"/>
          <w:spacing w:val="-2"/>
          <w:sz w:val="24"/>
          <w:szCs w:val="24"/>
        </w:rPr>
        <w:t>es</w:t>
      </w:r>
      <w:r w:rsidRPr="00EE65B2">
        <w:rPr>
          <w:rFonts w:ascii="Times New Roman" w:eastAsia="Times New Roman" w:hAnsi="Times New Roman" w:cs="Times New Roman"/>
          <w:sz w:val="24"/>
          <w:szCs w:val="24"/>
        </w:rPr>
        <w:t xml:space="preserve">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right to disapp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rson</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 diss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ir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Up</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 re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pt of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Notic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diat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pla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rson</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quival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skil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s, who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ptable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 JBE’s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Mana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p>
    <w:p w14:paraId="532A9DB5"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4F0FF86"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C.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be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spons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ble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with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pl</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rsonn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 including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ional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s to 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pla</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sonn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 wi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 the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6"/>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do</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not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mp</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fu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nish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ace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sonn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 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ptab</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JBE’s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roj</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 Mana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the JBE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 this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or applicable Participating Addendum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use.</w:t>
      </w:r>
    </w:p>
    <w:p w14:paraId="4C877831"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041AD8B4"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24. Ba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z w:val="24"/>
          <w:szCs w:val="24"/>
        </w:rPr>
        <w:t>g</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1"/>
          <w:sz w:val="24"/>
          <w:szCs w:val="24"/>
        </w:rPr>
        <w:t>un</w:t>
      </w:r>
      <w:r w:rsidRPr="00EE65B2">
        <w:rPr>
          <w:rFonts w:ascii="Times New Roman" w:eastAsia="Times New Roman" w:hAnsi="Times New Roman" w:cs="Times New Roman"/>
          <w:b/>
          <w:bCs/>
          <w:sz w:val="24"/>
          <w:szCs w:val="24"/>
        </w:rPr>
        <w:t>d</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Che</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pacing w:val="1"/>
          <w:sz w:val="24"/>
          <w:szCs w:val="24"/>
        </w:rPr>
        <w:t>k</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z w:val="24"/>
          <w:szCs w:val="24"/>
        </w:rPr>
        <w:t>.</w:t>
      </w:r>
    </w:p>
    <w:p w14:paraId="14F83042"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45BCC039" w14:textId="77777777" w:rsidR="009C49C4" w:rsidRDefault="00EE65B2" w:rsidP="00EE65B2">
      <w:pPr>
        <w:widowControl/>
        <w:spacing w:after="0" w:line="240" w:lineRule="auto"/>
        <w:ind w:left="820" w:right="49"/>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emp</w:t>
      </w:r>
      <w:r w:rsidRPr="00EE65B2">
        <w:rPr>
          <w:rFonts w:ascii="Times New Roman" w:eastAsia="Times New Roman" w:hAnsi="Times New Roman" w:cs="Times New Roman"/>
          <w:spacing w:val="2"/>
          <w:sz w:val="24"/>
          <w:szCs w:val="24"/>
        </w:rPr>
        <w:t>lo</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ub</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 pe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rming 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with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ste</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si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mo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in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the JBE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ht, but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not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obl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to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a b</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round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gr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JBE’s 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or </w:t>
      </w:r>
      <w:r w:rsidRPr="00EE65B2">
        <w:rPr>
          <w:rFonts w:ascii="Times New Roman" w:eastAsia="Times New Roman" w:hAnsi="Times New Roman" w:cs="Times New Roman"/>
          <w:spacing w:val="4"/>
          <w:sz w:val="24"/>
          <w:szCs w:val="24"/>
        </w:rPr>
        <w:t>s</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stems </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 a</w:t>
      </w:r>
      <w:r w:rsidRPr="00EE65B2">
        <w:rPr>
          <w:rFonts w:ascii="Times New Roman" w:eastAsia="Times New Roman" w:hAnsi="Times New Roman" w:cs="Times New Roman"/>
          <w:spacing w:val="4"/>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other 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me.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oop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 xml:space="preserve">te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 the JBE in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round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ks, will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ovide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ompt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Notice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3"/>
          <w:sz w:val="24"/>
          <w:szCs w:val="24"/>
        </w:rPr>
        <w:t xml:space="preserve"> the </w:t>
      </w:r>
      <w:r w:rsidRPr="00EE65B2">
        <w:rPr>
          <w:rFonts w:ascii="Times New Roman" w:eastAsia="Times New Roman" w:hAnsi="Times New Roman" w:cs="Times New Roman"/>
          <w:sz w:val="24"/>
          <w:szCs w:val="24"/>
        </w:rPr>
        <w:t>JBE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rson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fusing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to un</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o </w:t>
      </w:r>
    </w:p>
    <w:p w14:paraId="106016AA" w14:textId="765C15C9" w:rsidR="00EE65B2" w:rsidRPr="00EE65B2" w:rsidRDefault="00EE65B2" w:rsidP="00EE65B2">
      <w:pPr>
        <w:widowControl/>
        <w:spacing w:after="0" w:line="240" w:lineRule="auto"/>
        <w:ind w:left="820" w:right="49"/>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round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medi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2"/>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move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rson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oje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(ii) the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sul</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s of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1"/>
          <w:sz w:val="24"/>
          <w:szCs w:val="24"/>
        </w:rPr>
        <w:t>un</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sted </w:t>
      </w:r>
      <w:r w:rsidRPr="00EE65B2">
        <w:rPr>
          <w:rFonts w:ascii="Times New Roman" w:eastAsia="Times New Roman" w:hAnsi="Times New Roman" w:cs="Times New Roman"/>
          <w:spacing w:val="4"/>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the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ob</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 all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iv</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rs,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rmissions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s</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in</w:t>
      </w:r>
      <w:r w:rsidRPr="00EE65B2">
        <w:rPr>
          <w:rFonts w:ascii="Times New Roman" w:eastAsia="Times New Roman" w:hAnsi="Times New Roman" w:cs="Times New Roman"/>
          <w:spacing w:val="2"/>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mation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JBE.</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ional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osts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bor</w:t>
      </w:r>
      <w:r w:rsidRPr="00EE65B2">
        <w:rPr>
          <w:rFonts w:ascii="Times New Roman" w:eastAsia="Times New Roman" w:hAnsi="Times New Roman" w:cs="Times New Roman"/>
          <w:spacing w:val="-1"/>
          <w:sz w:val="24"/>
          <w:szCs w:val="24"/>
        </w:rPr>
        <w:t>n</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t>
      </w:r>
    </w:p>
    <w:p w14:paraId="5152448F"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C1D02C1" w14:textId="77777777" w:rsidR="00EE65B2" w:rsidRPr="00EE65B2" w:rsidRDefault="00EE65B2" w:rsidP="00EE65B2">
      <w:pPr>
        <w:widowControl/>
        <w:spacing w:after="0" w:line="240" w:lineRule="auto"/>
        <w:ind w:left="820" w:right="167"/>
        <w:jc w:val="both"/>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cce</w:t>
      </w:r>
      <w:r w:rsidRPr="00EE65B2">
        <w:rPr>
          <w:rFonts w:ascii="Times New Roman" w:eastAsia="Times New Roman" w:hAnsi="Times New Roman" w:cs="Times New Roman"/>
          <w:sz w:val="24"/>
          <w:szCs w:val="24"/>
        </w:rPr>
        <w:t>ss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sole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isc</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ion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v</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 xml:space="preserve">ritten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spon</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with a notific</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App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nied”</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xml:space="preserve">y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h ind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vidu</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No b</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round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re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p>
    <w:p w14:paraId="5FFF9A07"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BC4D84E" w14:textId="77777777" w:rsidR="00EE65B2" w:rsidRPr="00EE65B2" w:rsidRDefault="00EE65B2" w:rsidP="00EE65B2">
      <w:pPr>
        <w:widowControl/>
        <w:spacing w:after="0" w:line="240" w:lineRule="auto"/>
        <w:ind w:left="820" w:right="104"/>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spons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bi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to not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4"/>
          <w:sz w:val="24"/>
          <w:szCs w:val="24"/>
        </w:rPr>
        <w:t>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 JBE of</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ional</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sta</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 xml:space="preserve">f or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 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f, to subm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o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a</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si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Applic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Consent 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2"/>
          <w:sz w:val="24"/>
          <w:szCs w:val="24"/>
        </w:rPr>
        <w:t>k</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round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k 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 xml:space="preserve">rm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rson,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v</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uthori</w:t>
      </w:r>
      <w:r w:rsidRPr="00EE65B2">
        <w:rPr>
          <w:rFonts w:ascii="Times New Roman" w:eastAsia="Times New Roman" w:hAnsi="Times New Roman" w:cs="Times New Roman"/>
          <w:spacing w:val="1"/>
          <w:sz w:val="24"/>
          <w:szCs w:val="24"/>
        </w:rPr>
        <w:t>z</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4"/>
          <w:sz w:val="24"/>
          <w:szCs w:val="24"/>
        </w:rPr>
        <w:t xml:space="preserv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vidual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gins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wo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a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z w:val="24"/>
          <w:szCs w:val="24"/>
        </w:rPr>
        <w:t>.</w:t>
      </w:r>
    </w:p>
    <w:p w14:paraId="79AB1966" w14:textId="77777777" w:rsidR="00EE65B2" w:rsidRPr="00EE65B2" w:rsidRDefault="00EE65B2" w:rsidP="00EE65B2">
      <w:pPr>
        <w:widowControl/>
        <w:spacing w:before="3" w:after="0" w:line="240" w:lineRule="auto"/>
        <w:rPr>
          <w:rFonts w:ascii="Times New Roman" w:eastAsia="Times New Roman" w:hAnsi="Times New Roman" w:cs="Times New Roman"/>
          <w:sz w:val="24"/>
          <w:szCs w:val="24"/>
        </w:rPr>
      </w:pPr>
    </w:p>
    <w:p w14:paraId="33FA6201" w14:textId="77777777" w:rsidR="00EE65B2" w:rsidRPr="00EE65B2" w:rsidRDefault="00EE65B2" w:rsidP="00EE65B2">
      <w:pPr>
        <w:widowControl/>
        <w:spacing w:after="0" w:line="240" w:lineRule="auto"/>
        <w:ind w:left="10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25. </w:t>
      </w:r>
      <w:r w:rsidRPr="00EE65B2">
        <w:rPr>
          <w:rFonts w:ascii="Times New Roman" w:eastAsia="Times New Roman" w:hAnsi="Times New Roman" w:cs="Times New Roman"/>
          <w:b/>
          <w:bCs/>
          <w:spacing w:val="1"/>
          <w:sz w:val="24"/>
          <w:szCs w:val="24"/>
        </w:rPr>
        <w:t>Su</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viva</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Cs/>
          <w:sz w:val="24"/>
          <w:szCs w:val="24"/>
        </w:rPr>
        <w:t xml:space="preserve">All </w:t>
      </w:r>
      <w:r w:rsidRPr="00EE65B2">
        <w:rPr>
          <w:rFonts w:ascii="Times New Roman" w:eastAsia="Times New Roman" w:hAnsi="Times New Roman" w:cs="Times New Roman"/>
          <w:bCs/>
          <w:spacing w:val="1"/>
          <w:sz w:val="24"/>
          <w:szCs w:val="24"/>
        </w:rPr>
        <w:t>p</w:t>
      </w:r>
      <w:r w:rsidRPr="00EE65B2">
        <w:rPr>
          <w:rFonts w:ascii="Times New Roman" w:eastAsia="Times New Roman" w:hAnsi="Times New Roman" w:cs="Times New Roman"/>
          <w:bCs/>
          <w:spacing w:val="-1"/>
          <w:sz w:val="24"/>
          <w:szCs w:val="24"/>
        </w:rPr>
        <w:t>r</w:t>
      </w:r>
      <w:r w:rsidRPr="00EE65B2">
        <w:rPr>
          <w:rFonts w:ascii="Times New Roman" w:eastAsia="Times New Roman" w:hAnsi="Times New Roman" w:cs="Times New Roman"/>
          <w:bCs/>
          <w:sz w:val="24"/>
          <w:szCs w:val="24"/>
        </w:rPr>
        <w:t>ovi</w:t>
      </w:r>
      <w:r w:rsidRPr="00EE65B2">
        <w:rPr>
          <w:rFonts w:ascii="Times New Roman" w:eastAsia="Times New Roman" w:hAnsi="Times New Roman" w:cs="Times New Roman"/>
          <w:bCs/>
          <w:spacing w:val="-2"/>
          <w:sz w:val="24"/>
          <w:szCs w:val="24"/>
        </w:rPr>
        <w:t>s</w:t>
      </w:r>
      <w:r w:rsidRPr="00EE65B2">
        <w:rPr>
          <w:rFonts w:ascii="Times New Roman" w:eastAsia="Times New Roman" w:hAnsi="Times New Roman" w:cs="Times New Roman"/>
          <w:bCs/>
          <w:sz w:val="24"/>
          <w:szCs w:val="24"/>
        </w:rPr>
        <w:t>io</w:t>
      </w:r>
      <w:r w:rsidRPr="00EE65B2">
        <w:rPr>
          <w:rFonts w:ascii="Times New Roman" w:eastAsia="Times New Roman" w:hAnsi="Times New Roman" w:cs="Times New Roman"/>
          <w:bCs/>
          <w:spacing w:val="1"/>
          <w:sz w:val="24"/>
          <w:szCs w:val="24"/>
        </w:rPr>
        <w:t>n</w:t>
      </w:r>
      <w:r w:rsidRPr="00EE65B2">
        <w:rPr>
          <w:rFonts w:ascii="Times New Roman" w:eastAsia="Times New Roman" w:hAnsi="Times New Roman" w:cs="Times New Roman"/>
          <w:bCs/>
          <w:sz w:val="24"/>
          <w:szCs w:val="24"/>
        </w:rPr>
        <w:t>s of</w:t>
      </w:r>
      <w:r w:rsidRPr="00EE65B2">
        <w:rPr>
          <w:rFonts w:ascii="Times New Roman" w:eastAsia="Times New Roman" w:hAnsi="Times New Roman" w:cs="Times New Roman"/>
          <w:bCs/>
          <w:spacing w:val="2"/>
          <w:sz w:val="24"/>
          <w:szCs w:val="24"/>
        </w:rPr>
        <w:t xml:space="preserve"> </w:t>
      </w:r>
      <w:r w:rsidRPr="00EE65B2">
        <w:rPr>
          <w:rFonts w:ascii="Times New Roman" w:eastAsia="Times New Roman" w:hAnsi="Times New Roman" w:cs="Times New Roman"/>
          <w:bCs/>
          <w:spacing w:val="-1"/>
          <w:sz w:val="24"/>
          <w:szCs w:val="24"/>
        </w:rPr>
        <w:t>th</w:t>
      </w:r>
      <w:r w:rsidRPr="00EE65B2">
        <w:rPr>
          <w:rFonts w:ascii="Times New Roman" w:eastAsia="Times New Roman" w:hAnsi="Times New Roman" w:cs="Times New Roman"/>
          <w:bCs/>
          <w:sz w:val="24"/>
          <w:szCs w:val="24"/>
        </w:rPr>
        <w:t>is Ag</w:t>
      </w:r>
      <w:r w:rsidRPr="00EE65B2">
        <w:rPr>
          <w:rFonts w:ascii="Times New Roman" w:eastAsia="Times New Roman" w:hAnsi="Times New Roman" w:cs="Times New Roman"/>
          <w:bCs/>
          <w:spacing w:val="-1"/>
          <w:sz w:val="24"/>
          <w:szCs w:val="24"/>
        </w:rPr>
        <w:t>re</w:t>
      </w:r>
      <w:r w:rsidRPr="00EE65B2">
        <w:rPr>
          <w:rFonts w:ascii="Times New Roman" w:eastAsia="Times New Roman" w:hAnsi="Times New Roman" w:cs="Times New Roman"/>
          <w:bCs/>
          <w:spacing w:val="1"/>
          <w:sz w:val="24"/>
          <w:szCs w:val="24"/>
        </w:rPr>
        <w:t>e</w:t>
      </w:r>
      <w:r w:rsidRPr="00EE65B2">
        <w:rPr>
          <w:rFonts w:ascii="Times New Roman" w:eastAsia="Times New Roman" w:hAnsi="Times New Roman" w:cs="Times New Roman"/>
          <w:bCs/>
          <w:spacing w:val="-3"/>
          <w:sz w:val="24"/>
          <w:szCs w:val="24"/>
        </w:rPr>
        <w:t>m</w:t>
      </w:r>
      <w:r w:rsidRPr="00EE65B2">
        <w:rPr>
          <w:rFonts w:ascii="Times New Roman" w:eastAsia="Times New Roman" w:hAnsi="Times New Roman" w:cs="Times New Roman"/>
          <w:bCs/>
          <w:spacing w:val="-1"/>
          <w:sz w:val="24"/>
          <w:szCs w:val="24"/>
        </w:rPr>
        <w:t>e</w:t>
      </w:r>
      <w:r w:rsidRPr="00EE65B2">
        <w:rPr>
          <w:rFonts w:ascii="Times New Roman" w:eastAsia="Times New Roman" w:hAnsi="Times New Roman" w:cs="Times New Roman"/>
          <w:bCs/>
          <w:spacing w:val="1"/>
          <w:sz w:val="24"/>
          <w:szCs w:val="24"/>
        </w:rPr>
        <w:t>n</w:t>
      </w:r>
      <w:r w:rsidRPr="00EE65B2">
        <w:rPr>
          <w:rFonts w:ascii="Times New Roman" w:eastAsia="Times New Roman" w:hAnsi="Times New Roman" w:cs="Times New Roman"/>
          <w:bCs/>
          <w:sz w:val="24"/>
          <w:szCs w:val="24"/>
        </w:rPr>
        <w:t>t,</w:t>
      </w:r>
      <w:r w:rsidRPr="00EE65B2">
        <w:rPr>
          <w:rFonts w:ascii="Times New Roman" w:eastAsia="Times New Roman" w:hAnsi="Times New Roman" w:cs="Times New Roman"/>
          <w:bCs/>
          <w:spacing w:val="1"/>
          <w:sz w:val="24"/>
          <w:szCs w:val="24"/>
        </w:rPr>
        <w:t xml:space="preserve"> </w:t>
      </w:r>
      <w:r w:rsidRPr="00EE65B2">
        <w:rPr>
          <w:rFonts w:ascii="Times New Roman" w:eastAsia="Times New Roman" w:hAnsi="Times New Roman" w:cs="Times New Roman"/>
          <w:bCs/>
          <w:spacing w:val="2"/>
          <w:sz w:val="24"/>
          <w:szCs w:val="24"/>
        </w:rPr>
        <w:t>w</w:t>
      </w:r>
      <w:r w:rsidRPr="00EE65B2">
        <w:rPr>
          <w:rFonts w:ascii="Times New Roman" w:eastAsia="Times New Roman" w:hAnsi="Times New Roman" w:cs="Times New Roman"/>
          <w:bCs/>
          <w:spacing w:val="1"/>
          <w:sz w:val="24"/>
          <w:szCs w:val="24"/>
        </w:rPr>
        <w:t>h</w:t>
      </w:r>
      <w:r w:rsidRPr="00EE65B2">
        <w:rPr>
          <w:rFonts w:ascii="Times New Roman" w:eastAsia="Times New Roman" w:hAnsi="Times New Roman" w:cs="Times New Roman"/>
          <w:bCs/>
          <w:sz w:val="24"/>
          <w:szCs w:val="24"/>
        </w:rPr>
        <w:t>ich</w:t>
      </w:r>
      <w:r w:rsidRPr="00EE65B2">
        <w:rPr>
          <w:rFonts w:ascii="Times New Roman" w:eastAsia="Times New Roman" w:hAnsi="Times New Roman" w:cs="Times New Roman"/>
          <w:bCs/>
          <w:spacing w:val="-2"/>
          <w:sz w:val="24"/>
          <w:szCs w:val="24"/>
        </w:rPr>
        <w:t xml:space="preserve"> </w:t>
      </w:r>
      <w:r w:rsidRPr="00EE65B2">
        <w:rPr>
          <w:rFonts w:ascii="Times New Roman" w:eastAsia="Times New Roman" w:hAnsi="Times New Roman" w:cs="Times New Roman"/>
          <w:bCs/>
          <w:spacing w:val="1"/>
          <w:sz w:val="24"/>
          <w:szCs w:val="24"/>
        </w:rPr>
        <w:t>b</w:t>
      </w:r>
      <w:r w:rsidRPr="00EE65B2">
        <w:rPr>
          <w:rFonts w:ascii="Times New Roman" w:eastAsia="Times New Roman" w:hAnsi="Times New Roman" w:cs="Times New Roman"/>
          <w:bCs/>
          <w:sz w:val="24"/>
          <w:szCs w:val="24"/>
        </w:rPr>
        <w:t>y th</w:t>
      </w:r>
      <w:r w:rsidRPr="00EE65B2">
        <w:rPr>
          <w:rFonts w:ascii="Times New Roman" w:eastAsia="Times New Roman" w:hAnsi="Times New Roman" w:cs="Times New Roman"/>
          <w:bCs/>
          <w:spacing w:val="-1"/>
          <w:sz w:val="24"/>
          <w:szCs w:val="24"/>
        </w:rPr>
        <w:t>e</w:t>
      </w:r>
      <w:r w:rsidRPr="00EE65B2">
        <w:rPr>
          <w:rFonts w:ascii="Times New Roman" w:eastAsia="Times New Roman" w:hAnsi="Times New Roman" w:cs="Times New Roman"/>
          <w:bCs/>
          <w:sz w:val="24"/>
          <w:szCs w:val="24"/>
        </w:rPr>
        <w:t>ir natu</w:t>
      </w:r>
      <w:r w:rsidRPr="00EE65B2">
        <w:rPr>
          <w:rFonts w:ascii="Times New Roman" w:eastAsia="Times New Roman" w:hAnsi="Times New Roman" w:cs="Times New Roman"/>
          <w:bCs/>
          <w:spacing w:val="-1"/>
          <w:sz w:val="24"/>
          <w:szCs w:val="24"/>
        </w:rPr>
        <w:t>r</w:t>
      </w:r>
      <w:r w:rsidRPr="00EE65B2">
        <w:rPr>
          <w:rFonts w:ascii="Times New Roman" w:eastAsia="Times New Roman" w:hAnsi="Times New Roman" w:cs="Times New Roman"/>
          <w:bCs/>
          <w:sz w:val="24"/>
          <w:szCs w:val="24"/>
        </w:rPr>
        <w:t>e</w:t>
      </w:r>
      <w:r w:rsidRPr="00EE65B2">
        <w:rPr>
          <w:rFonts w:ascii="Times New Roman" w:eastAsia="Times New Roman" w:hAnsi="Times New Roman" w:cs="Times New Roman"/>
          <w:bCs/>
          <w:spacing w:val="-1"/>
          <w:sz w:val="24"/>
          <w:szCs w:val="24"/>
        </w:rPr>
        <w:t xml:space="preserve"> </w:t>
      </w:r>
      <w:r w:rsidRPr="00EE65B2">
        <w:rPr>
          <w:rFonts w:ascii="Times New Roman" w:eastAsia="Times New Roman" w:hAnsi="Times New Roman" w:cs="Times New Roman"/>
          <w:bCs/>
          <w:sz w:val="24"/>
          <w:szCs w:val="24"/>
        </w:rPr>
        <w:t>or</w:t>
      </w:r>
      <w:r w:rsidRPr="00EE65B2">
        <w:rPr>
          <w:rFonts w:ascii="Times New Roman" w:eastAsia="Times New Roman" w:hAnsi="Times New Roman" w:cs="Times New Roman"/>
          <w:bCs/>
          <w:spacing w:val="-1"/>
          <w:sz w:val="24"/>
          <w:szCs w:val="24"/>
        </w:rPr>
        <w:t xml:space="preserve"> </w:t>
      </w:r>
      <w:r w:rsidRPr="00EE65B2">
        <w:rPr>
          <w:rFonts w:ascii="Times New Roman" w:eastAsia="Times New Roman" w:hAnsi="Times New Roman" w:cs="Times New Roman"/>
          <w:bCs/>
          <w:sz w:val="24"/>
          <w:szCs w:val="24"/>
        </w:rPr>
        <w:t>i</w:t>
      </w:r>
      <w:r w:rsidRPr="00EE65B2">
        <w:rPr>
          <w:rFonts w:ascii="Times New Roman" w:eastAsia="Times New Roman" w:hAnsi="Times New Roman" w:cs="Times New Roman"/>
          <w:bCs/>
          <w:spacing w:val="1"/>
          <w:sz w:val="24"/>
          <w:szCs w:val="24"/>
        </w:rPr>
        <w:t>n</w:t>
      </w:r>
      <w:r w:rsidRPr="00EE65B2">
        <w:rPr>
          <w:rFonts w:ascii="Times New Roman" w:eastAsia="Times New Roman" w:hAnsi="Times New Roman" w:cs="Times New Roman"/>
          <w:bCs/>
          <w:sz w:val="24"/>
          <w:szCs w:val="24"/>
        </w:rPr>
        <w:t>t</w:t>
      </w:r>
      <w:r w:rsidRPr="00EE65B2">
        <w:rPr>
          <w:rFonts w:ascii="Times New Roman" w:eastAsia="Times New Roman" w:hAnsi="Times New Roman" w:cs="Times New Roman"/>
          <w:bCs/>
          <w:spacing w:val="-2"/>
          <w:sz w:val="24"/>
          <w:szCs w:val="24"/>
        </w:rPr>
        <w:t>e</w:t>
      </w:r>
      <w:r w:rsidRPr="00EE65B2">
        <w:rPr>
          <w:rFonts w:ascii="Times New Roman" w:eastAsia="Times New Roman" w:hAnsi="Times New Roman" w:cs="Times New Roman"/>
          <w:bCs/>
          <w:spacing w:val="1"/>
          <w:sz w:val="24"/>
          <w:szCs w:val="24"/>
        </w:rPr>
        <w:t>n</w:t>
      </w:r>
      <w:r w:rsidRPr="00EE65B2">
        <w:rPr>
          <w:rFonts w:ascii="Times New Roman" w:eastAsia="Times New Roman" w:hAnsi="Times New Roman" w:cs="Times New Roman"/>
          <w:bCs/>
          <w:sz w:val="24"/>
          <w:szCs w:val="24"/>
        </w:rPr>
        <w:t xml:space="preserve">t, </w:t>
      </w:r>
      <w:r w:rsidRPr="00EE65B2">
        <w:rPr>
          <w:rFonts w:ascii="Times New Roman" w:eastAsia="Times New Roman" w:hAnsi="Times New Roman" w:cs="Times New Roman"/>
          <w:bCs/>
          <w:spacing w:val="-2"/>
          <w:sz w:val="24"/>
          <w:szCs w:val="24"/>
        </w:rPr>
        <w:t>e</w:t>
      </w:r>
      <w:r w:rsidRPr="00EE65B2">
        <w:rPr>
          <w:rFonts w:ascii="Times New Roman" w:eastAsia="Times New Roman" w:hAnsi="Times New Roman" w:cs="Times New Roman"/>
          <w:bCs/>
          <w:sz w:val="24"/>
          <w:szCs w:val="24"/>
        </w:rPr>
        <w:t>x</w:t>
      </w:r>
      <w:r w:rsidRPr="00EE65B2">
        <w:rPr>
          <w:rFonts w:ascii="Times New Roman" w:eastAsia="Times New Roman" w:hAnsi="Times New Roman" w:cs="Times New Roman"/>
          <w:bCs/>
          <w:spacing w:val="-1"/>
          <w:sz w:val="24"/>
          <w:szCs w:val="24"/>
        </w:rPr>
        <w:t>te</w:t>
      </w:r>
      <w:r w:rsidRPr="00EE65B2">
        <w:rPr>
          <w:rFonts w:ascii="Times New Roman" w:eastAsia="Times New Roman" w:hAnsi="Times New Roman" w:cs="Times New Roman"/>
          <w:bCs/>
          <w:spacing w:val="1"/>
          <w:sz w:val="24"/>
          <w:szCs w:val="24"/>
        </w:rPr>
        <w:t>n</w:t>
      </w:r>
      <w:r w:rsidRPr="00EE65B2">
        <w:rPr>
          <w:rFonts w:ascii="Times New Roman" w:eastAsia="Times New Roman" w:hAnsi="Times New Roman" w:cs="Times New Roman"/>
          <w:bCs/>
          <w:sz w:val="24"/>
          <w:szCs w:val="24"/>
        </w:rPr>
        <w:t xml:space="preserve">d </w:t>
      </w:r>
      <w:r w:rsidRPr="00EE65B2">
        <w:rPr>
          <w:rFonts w:ascii="Times New Roman" w:eastAsia="Times New Roman" w:hAnsi="Times New Roman" w:cs="Times New Roman"/>
          <w:bCs/>
          <w:spacing w:val="1"/>
          <w:sz w:val="24"/>
          <w:szCs w:val="24"/>
        </w:rPr>
        <w:t>b</w:t>
      </w:r>
      <w:r w:rsidRPr="00EE65B2">
        <w:rPr>
          <w:rFonts w:ascii="Times New Roman" w:eastAsia="Times New Roman" w:hAnsi="Times New Roman" w:cs="Times New Roman"/>
          <w:bCs/>
          <w:spacing w:val="-1"/>
          <w:sz w:val="24"/>
          <w:szCs w:val="24"/>
        </w:rPr>
        <w:t>e</w:t>
      </w:r>
      <w:r w:rsidRPr="00EE65B2">
        <w:rPr>
          <w:rFonts w:ascii="Times New Roman" w:eastAsia="Times New Roman" w:hAnsi="Times New Roman" w:cs="Times New Roman"/>
          <w:bCs/>
          <w:sz w:val="24"/>
          <w:szCs w:val="24"/>
        </w:rPr>
        <w:t>yo</w:t>
      </w:r>
      <w:r w:rsidRPr="00EE65B2">
        <w:rPr>
          <w:rFonts w:ascii="Times New Roman" w:eastAsia="Times New Roman" w:hAnsi="Times New Roman" w:cs="Times New Roman"/>
          <w:bCs/>
          <w:spacing w:val="1"/>
          <w:sz w:val="24"/>
          <w:szCs w:val="24"/>
        </w:rPr>
        <w:t>n</w:t>
      </w:r>
      <w:r w:rsidRPr="00EE65B2">
        <w:rPr>
          <w:rFonts w:ascii="Times New Roman" w:eastAsia="Times New Roman" w:hAnsi="Times New Roman" w:cs="Times New Roman"/>
          <w:bCs/>
          <w:sz w:val="24"/>
          <w:szCs w:val="24"/>
        </w:rPr>
        <w:t>d</w:t>
      </w:r>
      <w:r w:rsidRPr="00EE65B2">
        <w:rPr>
          <w:rFonts w:ascii="Times New Roman" w:eastAsia="Times New Roman" w:hAnsi="Times New Roman" w:cs="Times New Roman"/>
          <w:bCs/>
          <w:spacing w:val="1"/>
          <w:sz w:val="24"/>
          <w:szCs w:val="24"/>
        </w:rPr>
        <w:t xml:space="preserve"> </w:t>
      </w:r>
      <w:r w:rsidRPr="00EE65B2">
        <w:rPr>
          <w:rFonts w:ascii="Times New Roman" w:eastAsia="Times New Roman" w:hAnsi="Times New Roman" w:cs="Times New Roman"/>
          <w:bCs/>
          <w:spacing w:val="-1"/>
          <w:sz w:val="24"/>
          <w:szCs w:val="24"/>
        </w:rPr>
        <w:t>t</w:t>
      </w:r>
      <w:r w:rsidRPr="00EE65B2">
        <w:rPr>
          <w:rFonts w:ascii="Times New Roman" w:eastAsia="Times New Roman" w:hAnsi="Times New Roman" w:cs="Times New Roman"/>
          <w:bCs/>
          <w:spacing w:val="1"/>
          <w:sz w:val="24"/>
          <w:szCs w:val="24"/>
        </w:rPr>
        <w:t>h</w:t>
      </w:r>
      <w:r w:rsidRPr="00EE65B2">
        <w:rPr>
          <w:rFonts w:ascii="Times New Roman" w:eastAsia="Times New Roman" w:hAnsi="Times New Roman" w:cs="Times New Roman"/>
          <w:bCs/>
          <w:sz w:val="24"/>
          <w:szCs w:val="24"/>
        </w:rPr>
        <w:t>e</w:t>
      </w:r>
      <w:r w:rsidRPr="00EE65B2">
        <w:rPr>
          <w:rFonts w:ascii="Times New Roman" w:eastAsia="Times New Roman" w:hAnsi="Times New Roman" w:cs="Times New Roman"/>
          <w:bCs/>
          <w:spacing w:val="-1"/>
          <w:sz w:val="24"/>
          <w:szCs w:val="24"/>
        </w:rPr>
        <w:t xml:space="preserve"> te</w:t>
      </w:r>
      <w:r w:rsidRPr="00EE65B2">
        <w:rPr>
          <w:rFonts w:ascii="Times New Roman" w:eastAsia="Times New Roman" w:hAnsi="Times New Roman" w:cs="Times New Roman"/>
          <w:bCs/>
          <w:spacing w:val="1"/>
          <w:sz w:val="24"/>
          <w:szCs w:val="24"/>
        </w:rPr>
        <w:t>r</w:t>
      </w:r>
      <w:r w:rsidRPr="00EE65B2">
        <w:rPr>
          <w:rFonts w:ascii="Times New Roman" w:eastAsia="Times New Roman" w:hAnsi="Times New Roman" w:cs="Times New Roman"/>
          <w:bCs/>
          <w:sz w:val="24"/>
          <w:szCs w:val="24"/>
        </w:rPr>
        <w:t>m</w:t>
      </w:r>
      <w:r w:rsidRPr="00EE65B2">
        <w:rPr>
          <w:rFonts w:ascii="Times New Roman" w:eastAsia="Times New Roman" w:hAnsi="Times New Roman" w:cs="Times New Roman"/>
          <w:bCs/>
          <w:spacing w:val="-3"/>
          <w:sz w:val="24"/>
          <w:szCs w:val="24"/>
        </w:rPr>
        <w:t xml:space="preserve"> </w:t>
      </w:r>
      <w:r w:rsidRPr="00EE65B2">
        <w:rPr>
          <w:rFonts w:ascii="Times New Roman" w:eastAsia="Times New Roman" w:hAnsi="Times New Roman" w:cs="Times New Roman"/>
          <w:bCs/>
          <w:sz w:val="24"/>
          <w:szCs w:val="24"/>
        </w:rPr>
        <w:t>of</w:t>
      </w:r>
      <w:r w:rsidRPr="00EE65B2">
        <w:rPr>
          <w:rFonts w:ascii="Times New Roman" w:eastAsia="Times New Roman" w:hAnsi="Times New Roman" w:cs="Times New Roman"/>
          <w:bCs/>
          <w:spacing w:val="1"/>
          <w:sz w:val="24"/>
          <w:szCs w:val="24"/>
        </w:rPr>
        <w:t xml:space="preserve"> </w:t>
      </w:r>
      <w:r w:rsidRPr="00EE65B2">
        <w:rPr>
          <w:rFonts w:ascii="Times New Roman" w:eastAsia="Times New Roman" w:hAnsi="Times New Roman" w:cs="Times New Roman"/>
          <w:bCs/>
          <w:spacing w:val="-1"/>
          <w:sz w:val="24"/>
          <w:szCs w:val="24"/>
        </w:rPr>
        <w:t>t</w:t>
      </w:r>
      <w:r w:rsidRPr="00EE65B2">
        <w:rPr>
          <w:rFonts w:ascii="Times New Roman" w:eastAsia="Times New Roman" w:hAnsi="Times New Roman" w:cs="Times New Roman"/>
          <w:bCs/>
          <w:spacing w:val="1"/>
          <w:sz w:val="24"/>
          <w:szCs w:val="24"/>
        </w:rPr>
        <w:t>h</w:t>
      </w:r>
      <w:r w:rsidRPr="00EE65B2">
        <w:rPr>
          <w:rFonts w:ascii="Times New Roman" w:eastAsia="Times New Roman" w:hAnsi="Times New Roman" w:cs="Times New Roman"/>
          <w:bCs/>
          <w:sz w:val="24"/>
          <w:szCs w:val="24"/>
        </w:rPr>
        <w:t>is Ag</w:t>
      </w:r>
      <w:r w:rsidRPr="00EE65B2">
        <w:rPr>
          <w:rFonts w:ascii="Times New Roman" w:eastAsia="Times New Roman" w:hAnsi="Times New Roman" w:cs="Times New Roman"/>
          <w:bCs/>
          <w:spacing w:val="-1"/>
          <w:sz w:val="24"/>
          <w:szCs w:val="24"/>
        </w:rPr>
        <w:t>re</w:t>
      </w:r>
      <w:r w:rsidRPr="00EE65B2">
        <w:rPr>
          <w:rFonts w:ascii="Times New Roman" w:eastAsia="Times New Roman" w:hAnsi="Times New Roman" w:cs="Times New Roman"/>
          <w:bCs/>
          <w:spacing w:val="1"/>
          <w:sz w:val="24"/>
          <w:szCs w:val="24"/>
        </w:rPr>
        <w:t>e</w:t>
      </w:r>
      <w:r w:rsidRPr="00EE65B2">
        <w:rPr>
          <w:rFonts w:ascii="Times New Roman" w:eastAsia="Times New Roman" w:hAnsi="Times New Roman" w:cs="Times New Roman"/>
          <w:bCs/>
          <w:spacing w:val="-1"/>
          <w:sz w:val="24"/>
          <w:szCs w:val="24"/>
        </w:rPr>
        <w:t>me</w:t>
      </w:r>
      <w:r w:rsidRPr="00EE65B2">
        <w:rPr>
          <w:rFonts w:ascii="Times New Roman" w:eastAsia="Times New Roman" w:hAnsi="Times New Roman" w:cs="Times New Roman"/>
          <w:bCs/>
          <w:spacing w:val="1"/>
          <w:sz w:val="24"/>
          <w:szCs w:val="24"/>
        </w:rPr>
        <w:t>n</w:t>
      </w:r>
      <w:r w:rsidRPr="00EE65B2">
        <w:rPr>
          <w:rFonts w:ascii="Times New Roman" w:eastAsia="Times New Roman" w:hAnsi="Times New Roman" w:cs="Times New Roman"/>
          <w:bCs/>
          <w:sz w:val="24"/>
          <w:szCs w:val="24"/>
        </w:rPr>
        <w:t>t</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survive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pir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 includin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without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ta</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 xml:space="preserve">ion,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owing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5"/>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Ass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nme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 Audit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hts and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tention of Re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ds,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identiali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iabi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T</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nsi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ion, and Contractor’s obligations regarding privacy and data security. Notwithstanding any provision to the contrary, all representations, warranties, and certifications made by Contractor: (i) shall be deemed to be made to all JBEs; (ii) shall, in addition to this Agreement, be deemed to be made for and under each Participating Addendum; and (iii) shall remain true during the term of this Agreement and any Participating Addendum, as well as during any Transition Period under Exhibit 12. Contractor shall promptly notify each JBE if any representation, warranty, or certification becomes untrue. </w:t>
      </w:r>
    </w:p>
    <w:p w14:paraId="278E9542"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2400D71A"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26. 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m</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Ag</w:t>
      </w:r>
      <w:r w:rsidRPr="00EE65B2">
        <w:rPr>
          <w:rFonts w:ascii="Times New Roman" w:eastAsia="Times New Roman" w:hAnsi="Times New Roman" w:cs="Times New Roman"/>
          <w:b/>
          <w:bCs/>
          <w:spacing w:val="-1"/>
          <w:sz w:val="24"/>
          <w:szCs w:val="24"/>
        </w:rPr>
        <w:t>re</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p>
    <w:p w14:paraId="4F48B6EB"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339E313C" w14:textId="1E89B89C"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ion</w:t>
      </w:r>
      <w:r w:rsidRPr="00EE65B2">
        <w:rPr>
          <w:rFonts w:ascii="Times New Roman" w:eastAsia="Times New Roman" w:hAnsi="Times New Roman" w:cs="Times New Roman"/>
          <w:b/>
          <w:bCs/>
          <w:spacing w:val="1"/>
          <w:sz w:val="24"/>
          <w:szCs w:val="24"/>
        </w:rPr>
        <w:t xml:space="preserve"> f</w:t>
      </w:r>
      <w:r w:rsidRPr="00EE65B2">
        <w:rPr>
          <w:rFonts w:ascii="Times New Roman" w:eastAsia="Times New Roman" w:hAnsi="Times New Roman" w:cs="Times New Roman"/>
          <w:b/>
          <w:bCs/>
          <w:sz w:val="24"/>
          <w:szCs w:val="24"/>
        </w:rPr>
        <w:t>or</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Caus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Pr="00EE65B2">
        <w:rPr>
          <w:rFonts w:ascii="Times New Roman" w:eastAsia="Times" w:hAnsi="Times New Roman" w:cs="Times New Roman"/>
          <w:bCs/>
          <w:sz w:val="24"/>
          <w:szCs w:val="24"/>
        </w:rPr>
        <w:t>The Establishing JBE may terminate this Agreement, in whole or in part, immediately “for cause” (and a JBE may terminate a Participating Addendum, in whole or in part,  immediately “for cause”): if (i) Contractor</w:t>
      </w:r>
      <w:r w:rsidR="009B6559">
        <w:rPr>
          <w:rFonts w:ascii="Times New Roman" w:eastAsia="Times" w:hAnsi="Times New Roman" w:cs="Times New Roman"/>
          <w:bCs/>
          <w:sz w:val="24"/>
          <w:szCs w:val="24"/>
        </w:rPr>
        <w:t xml:space="preserve"> is in material breach of</w:t>
      </w:r>
      <w:r w:rsidRPr="00EE65B2">
        <w:rPr>
          <w:rFonts w:ascii="Times New Roman" w:eastAsia="Times" w:hAnsi="Times New Roman" w:cs="Times New Roman"/>
          <w:bCs/>
          <w:sz w:val="24"/>
          <w:szCs w:val="24"/>
        </w:rPr>
        <w:t xml:space="preserve">  this Agreement or a Participating Addendum, and </w:t>
      </w:r>
      <w:r w:rsidR="009B6559">
        <w:rPr>
          <w:rFonts w:ascii="Times New Roman" w:eastAsia="Times" w:hAnsi="Times New Roman" w:cs="Times New Roman"/>
          <w:bCs/>
          <w:sz w:val="24"/>
          <w:szCs w:val="24"/>
        </w:rPr>
        <w:t>such breach</w:t>
      </w:r>
      <w:r w:rsidRPr="00EE65B2">
        <w:rPr>
          <w:rFonts w:ascii="Times New Roman" w:eastAsia="Times" w:hAnsi="Times New Roman" w:cs="Times New Roman"/>
          <w:bCs/>
          <w:sz w:val="24"/>
          <w:szCs w:val="24"/>
        </w:rPr>
        <w:t xml:space="preserve"> is not cured within </w:t>
      </w:r>
      <w:r w:rsidR="009B6559">
        <w:rPr>
          <w:rFonts w:ascii="Times New Roman" w:eastAsia="Times" w:hAnsi="Times New Roman" w:cs="Times New Roman"/>
          <w:bCs/>
          <w:sz w:val="24"/>
          <w:szCs w:val="24"/>
        </w:rPr>
        <w:t>thirty</w:t>
      </w:r>
      <w:r w:rsidRPr="00EE65B2">
        <w:rPr>
          <w:rFonts w:ascii="Times New Roman" w:eastAsia="Times" w:hAnsi="Times New Roman" w:cs="Times New Roman"/>
          <w:bCs/>
          <w:sz w:val="24"/>
          <w:szCs w:val="24"/>
        </w:rPr>
        <w:t xml:space="preserve"> (</w:t>
      </w:r>
      <w:r w:rsidR="009B6559">
        <w:rPr>
          <w:rFonts w:ascii="Times New Roman" w:eastAsia="Times" w:hAnsi="Times New Roman" w:cs="Times New Roman"/>
          <w:bCs/>
          <w:sz w:val="24"/>
          <w:szCs w:val="24"/>
        </w:rPr>
        <w:t>3</w:t>
      </w:r>
      <w:r w:rsidRPr="00EE65B2">
        <w:rPr>
          <w:rFonts w:ascii="Times New Roman" w:eastAsia="Times" w:hAnsi="Times New Roman" w:cs="Times New Roman"/>
          <w:bCs/>
          <w:sz w:val="24"/>
          <w:szCs w:val="24"/>
        </w:rPr>
        <w:t xml:space="preserve">0) days following Notice of default (or in the opinion of the JBE, is not capable of being cured within this cure period); (ii) Contractor or Contractor’s creditors file a petition as to Contractor’s bankruptcy or insolvency, or Contractor is declared bankrupt, becomes insolvent, makes an assignment for the benefit of creditors, goes into liquidation or receivership, or otherwise loses legal control of its business; or (iii) Contractor </w:t>
      </w:r>
      <w:r w:rsidRPr="005B050F">
        <w:rPr>
          <w:rFonts w:ascii="Times New Roman" w:eastAsia="Times" w:hAnsi="Times New Roman" w:cs="Times New Roman"/>
          <w:bCs/>
          <w:sz w:val="24"/>
          <w:szCs w:val="24"/>
        </w:rPr>
        <w:t xml:space="preserve">makes or has made under this Agreement (or any Participating Addendum) any representation, warranty, or certification that is or was incorrect, inaccurate, or misleading. </w:t>
      </w:r>
      <w:r w:rsidRPr="005B050F">
        <w:rPr>
          <w:rFonts w:ascii="Times New Roman" w:eastAsia="Times New Roman" w:hAnsi="Times New Roman" w:cs="Times New Roman"/>
          <w:bCs/>
          <w:spacing w:val="2"/>
          <w:sz w:val="24"/>
          <w:szCs w:val="24"/>
        </w:rPr>
        <w:t xml:space="preserve"> </w:t>
      </w:r>
      <w:r w:rsidRPr="005B050F">
        <w:rPr>
          <w:rFonts w:ascii="Times New Roman" w:eastAsia="Times New Roman" w:hAnsi="Times New Roman" w:cs="Times New Roman"/>
          <w:sz w:val="24"/>
          <w:szCs w:val="24"/>
        </w:rPr>
        <w:t xml:space="preserve">All costs </w:t>
      </w:r>
      <w:r w:rsidRPr="005B050F">
        <w:rPr>
          <w:rFonts w:ascii="Times New Roman" w:eastAsia="Times New Roman" w:hAnsi="Times New Roman" w:cs="Times New Roman"/>
          <w:spacing w:val="1"/>
          <w:sz w:val="24"/>
          <w:szCs w:val="24"/>
        </w:rPr>
        <w:t>t</w:t>
      </w:r>
      <w:r w:rsidRPr="005B050F">
        <w:rPr>
          <w:rFonts w:ascii="Times New Roman" w:eastAsia="Times New Roman" w:hAnsi="Times New Roman" w:cs="Times New Roman"/>
          <w:sz w:val="24"/>
          <w:szCs w:val="24"/>
        </w:rPr>
        <w:t xml:space="preserve">o the JBE </w:t>
      </w:r>
      <w:r w:rsidRPr="005B050F">
        <w:rPr>
          <w:rFonts w:ascii="Times New Roman" w:eastAsia="Times New Roman" w:hAnsi="Times New Roman" w:cs="Times New Roman"/>
          <w:spacing w:val="-1"/>
          <w:sz w:val="24"/>
          <w:szCs w:val="24"/>
        </w:rPr>
        <w:t>a</w:t>
      </w:r>
      <w:r w:rsidRPr="005B050F">
        <w:rPr>
          <w:rFonts w:ascii="Times New Roman" w:eastAsia="Times New Roman" w:hAnsi="Times New Roman" w:cs="Times New Roman"/>
          <w:sz w:val="24"/>
          <w:szCs w:val="24"/>
        </w:rPr>
        <w:t>rising</w:t>
      </w:r>
      <w:r w:rsidRPr="005B050F">
        <w:rPr>
          <w:rFonts w:ascii="Times New Roman" w:eastAsia="Times New Roman" w:hAnsi="Times New Roman" w:cs="Times New Roman"/>
          <w:spacing w:val="-2"/>
          <w:sz w:val="24"/>
          <w:szCs w:val="24"/>
        </w:rPr>
        <w:t xml:space="preserve"> </w:t>
      </w:r>
      <w:r w:rsidRPr="005B050F">
        <w:rPr>
          <w:rFonts w:ascii="Times New Roman" w:eastAsia="Times New Roman" w:hAnsi="Times New Roman" w:cs="Times New Roman"/>
          <w:spacing w:val="-1"/>
          <w:sz w:val="24"/>
          <w:szCs w:val="24"/>
        </w:rPr>
        <w:t>f</w:t>
      </w:r>
      <w:r w:rsidRPr="005B050F">
        <w:rPr>
          <w:rFonts w:ascii="Times New Roman" w:eastAsia="Times New Roman" w:hAnsi="Times New Roman" w:cs="Times New Roman"/>
          <w:sz w:val="24"/>
          <w:szCs w:val="24"/>
        </w:rPr>
        <w:t>rom</w:t>
      </w:r>
      <w:r w:rsidRPr="005B050F">
        <w:rPr>
          <w:rFonts w:ascii="Times New Roman" w:eastAsia="Times New Roman" w:hAnsi="Times New Roman" w:cs="Times New Roman"/>
          <w:spacing w:val="1"/>
          <w:sz w:val="24"/>
          <w:szCs w:val="24"/>
        </w:rPr>
        <w:t xml:space="preserve"> </w:t>
      </w:r>
      <w:r w:rsidRPr="005B050F">
        <w:rPr>
          <w:rFonts w:ascii="Times New Roman" w:eastAsia="Times New Roman" w:hAnsi="Times New Roman" w:cs="Times New Roman"/>
          <w:sz w:val="24"/>
          <w:szCs w:val="24"/>
        </w:rPr>
        <w:t>Contr</w:t>
      </w:r>
      <w:r w:rsidRPr="005B050F">
        <w:rPr>
          <w:rFonts w:ascii="Times New Roman" w:eastAsia="Times New Roman" w:hAnsi="Times New Roman" w:cs="Times New Roman"/>
          <w:spacing w:val="1"/>
          <w:sz w:val="24"/>
          <w:szCs w:val="24"/>
        </w:rPr>
        <w:t>a</w:t>
      </w:r>
      <w:r w:rsidRPr="005B050F">
        <w:rPr>
          <w:rFonts w:ascii="Times New Roman" w:eastAsia="Times New Roman" w:hAnsi="Times New Roman" w:cs="Times New Roman"/>
          <w:spacing w:val="-1"/>
          <w:sz w:val="24"/>
          <w:szCs w:val="24"/>
        </w:rPr>
        <w:t>c</w:t>
      </w:r>
      <w:r w:rsidRPr="005B050F">
        <w:rPr>
          <w:rFonts w:ascii="Times New Roman" w:eastAsia="Times New Roman" w:hAnsi="Times New Roman" w:cs="Times New Roman"/>
          <w:sz w:val="24"/>
          <w:szCs w:val="24"/>
        </w:rPr>
        <w:t>tor</w:t>
      </w:r>
      <w:r w:rsidRPr="005B050F">
        <w:rPr>
          <w:rFonts w:ascii="Times New Roman" w:eastAsia="Times New Roman" w:hAnsi="Times New Roman" w:cs="Times New Roman"/>
          <w:spacing w:val="-1"/>
          <w:sz w:val="24"/>
          <w:szCs w:val="24"/>
        </w:rPr>
        <w:t>’</w:t>
      </w:r>
      <w:r w:rsidRPr="005B050F">
        <w:rPr>
          <w:rFonts w:ascii="Times New Roman" w:eastAsia="Times New Roman" w:hAnsi="Times New Roman" w:cs="Times New Roman"/>
          <w:sz w:val="24"/>
          <w:szCs w:val="24"/>
        </w:rPr>
        <w:t>s d</w:t>
      </w:r>
      <w:r w:rsidRPr="005B050F">
        <w:rPr>
          <w:rFonts w:ascii="Times New Roman" w:eastAsia="Times New Roman" w:hAnsi="Times New Roman" w:cs="Times New Roman"/>
          <w:spacing w:val="1"/>
          <w:sz w:val="24"/>
          <w:szCs w:val="24"/>
        </w:rPr>
        <w:t>e</w:t>
      </w:r>
      <w:r w:rsidRPr="005B050F">
        <w:rPr>
          <w:rFonts w:ascii="Times New Roman" w:eastAsia="Times New Roman" w:hAnsi="Times New Roman" w:cs="Times New Roman"/>
          <w:sz w:val="24"/>
          <w:szCs w:val="24"/>
        </w:rPr>
        <w:t>f</w:t>
      </w:r>
      <w:r w:rsidRPr="005B050F">
        <w:rPr>
          <w:rFonts w:ascii="Times New Roman" w:eastAsia="Times New Roman" w:hAnsi="Times New Roman" w:cs="Times New Roman"/>
          <w:spacing w:val="-2"/>
          <w:sz w:val="24"/>
          <w:szCs w:val="24"/>
        </w:rPr>
        <w:t>a</w:t>
      </w:r>
      <w:r w:rsidRPr="005B050F">
        <w:rPr>
          <w:rFonts w:ascii="Times New Roman" w:eastAsia="Times New Roman" w:hAnsi="Times New Roman" w:cs="Times New Roman"/>
          <w:sz w:val="24"/>
          <w:szCs w:val="24"/>
        </w:rPr>
        <w:t>ul</w:t>
      </w:r>
      <w:r w:rsidRPr="005B050F">
        <w:rPr>
          <w:rFonts w:ascii="Times New Roman" w:eastAsia="Times New Roman" w:hAnsi="Times New Roman" w:cs="Times New Roman"/>
          <w:spacing w:val="1"/>
          <w:sz w:val="24"/>
          <w:szCs w:val="24"/>
        </w:rPr>
        <w:t>t</w:t>
      </w:r>
      <w:r w:rsidRPr="005B050F">
        <w:rPr>
          <w:rFonts w:ascii="Times New Roman" w:eastAsia="Times New Roman" w:hAnsi="Times New Roman" w:cs="Times New Roman"/>
          <w:sz w:val="24"/>
          <w:szCs w:val="24"/>
        </w:rPr>
        <w:t>, including</w:t>
      </w:r>
      <w:r w:rsidRPr="005B050F">
        <w:rPr>
          <w:rFonts w:ascii="Times New Roman" w:eastAsia="Times New Roman" w:hAnsi="Times New Roman" w:cs="Times New Roman"/>
          <w:spacing w:val="-2"/>
          <w:sz w:val="24"/>
          <w:szCs w:val="24"/>
        </w:rPr>
        <w:t xml:space="preserve"> </w:t>
      </w:r>
      <w:r w:rsidRPr="005B050F">
        <w:rPr>
          <w:rFonts w:ascii="Times New Roman" w:eastAsia="Times New Roman" w:hAnsi="Times New Roman" w:cs="Times New Roman"/>
          <w:spacing w:val="-1"/>
          <w:sz w:val="24"/>
          <w:szCs w:val="24"/>
        </w:rPr>
        <w:t>c</w:t>
      </w:r>
      <w:r w:rsidRPr="005B050F">
        <w:rPr>
          <w:rFonts w:ascii="Times New Roman" w:eastAsia="Times New Roman" w:hAnsi="Times New Roman" w:cs="Times New Roman"/>
          <w:sz w:val="24"/>
          <w:szCs w:val="24"/>
        </w:rPr>
        <w:t>osts</w:t>
      </w:r>
      <w:r w:rsidRPr="005B050F">
        <w:rPr>
          <w:rFonts w:ascii="Times New Roman" w:eastAsia="Times New Roman" w:hAnsi="Times New Roman" w:cs="Times New Roman"/>
          <w:spacing w:val="1"/>
          <w:sz w:val="24"/>
          <w:szCs w:val="24"/>
        </w:rPr>
        <w:t xml:space="preserve"> </w:t>
      </w:r>
      <w:r w:rsidRPr="005B050F">
        <w:rPr>
          <w:rFonts w:ascii="Times New Roman" w:eastAsia="Times New Roman" w:hAnsi="Times New Roman" w:cs="Times New Roman"/>
          <w:sz w:val="24"/>
          <w:szCs w:val="24"/>
        </w:rPr>
        <w:t>to comp</w:t>
      </w:r>
      <w:r w:rsidRPr="005B050F">
        <w:rPr>
          <w:rFonts w:ascii="Times New Roman" w:eastAsia="Times New Roman" w:hAnsi="Times New Roman" w:cs="Times New Roman"/>
          <w:spacing w:val="3"/>
          <w:sz w:val="24"/>
          <w:szCs w:val="24"/>
        </w:rPr>
        <w:t>l</w:t>
      </w:r>
      <w:r w:rsidRPr="005B050F">
        <w:rPr>
          <w:rFonts w:ascii="Times New Roman" w:eastAsia="Times New Roman" w:hAnsi="Times New Roman" w:cs="Times New Roman"/>
          <w:spacing w:val="-1"/>
          <w:sz w:val="24"/>
          <w:szCs w:val="24"/>
        </w:rPr>
        <w:t>e</w:t>
      </w:r>
      <w:r w:rsidRPr="005B050F">
        <w:rPr>
          <w:rFonts w:ascii="Times New Roman" w:eastAsia="Times New Roman" w:hAnsi="Times New Roman" w:cs="Times New Roman"/>
          <w:sz w:val="24"/>
          <w:szCs w:val="24"/>
        </w:rPr>
        <w:t>te or</w:t>
      </w:r>
      <w:r w:rsidRPr="005B050F">
        <w:rPr>
          <w:rFonts w:ascii="Times New Roman" w:eastAsia="Times New Roman" w:hAnsi="Times New Roman" w:cs="Times New Roman"/>
          <w:spacing w:val="-1"/>
          <w:sz w:val="24"/>
          <w:szCs w:val="24"/>
        </w:rPr>
        <w:t xml:space="preserve"> c</w:t>
      </w:r>
      <w:r w:rsidRPr="005B050F">
        <w:rPr>
          <w:rFonts w:ascii="Times New Roman" w:eastAsia="Times New Roman" w:hAnsi="Times New Roman" w:cs="Times New Roman"/>
          <w:spacing w:val="2"/>
          <w:sz w:val="24"/>
          <w:szCs w:val="24"/>
        </w:rPr>
        <w:t>o</w:t>
      </w:r>
      <w:r w:rsidRPr="005B050F">
        <w:rPr>
          <w:rFonts w:ascii="Times New Roman" w:eastAsia="Times New Roman" w:hAnsi="Times New Roman" w:cs="Times New Roman"/>
          <w:sz w:val="24"/>
          <w:szCs w:val="24"/>
        </w:rPr>
        <w:t>r</w:t>
      </w:r>
      <w:r w:rsidRPr="005B050F">
        <w:rPr>
          <w:rFonts w:ascii="Times New Roman" w:eastAsia="Times New Roman" w:hAnsi="Times New Roman" w:cs="Times New Roman"/>
          <w:spacing w:val="-1"/>
          <w:sz w:val="24"/>
          <w:szCs w:val="24"/>
        </w:rPr>
        <w:t>r</w:t>
      </w:r>
      <w:r w:rsidRPr="005B050F">
        <w:rPr>
          <w:rFonts w:ascii="Times New Roman" w:eastAsia="Times New Roman" w:hAnsi="Times New Roman" w:cs="Times New Roman"/>
          <w:spacing w:val="1"/>
          <w:sz w:val="24"/>
          <w:szCs w:val="24"/>
        </w:rPr>
        <w:t>e</w:t>
      </w:r>
      <w:r w:rsidRPr="005B050F">
        <w:rPr>
          <w:rFonts w:ascii="Times New Roman" w:eastAsia="Times New Roman" w:hAnsi="Times New Roman" w:cs="Times New Roman"/>
          <w:spacing w:val="-1"/>
          <w:sz w:val="24"/>
          <w:szCs w:val="24"/>
        </w:rPr>
        <w:t>c</w:t>
      </w:r>
      <w:r w:rsidRPr="005B050F">
        <w:rPr>
          <w:rFonts w:ascii="Times New Roman" w:eastAsia="Times New Roman" w:hAnsi="Times New Roman" w:cs="Times New Roman"/>
          <w:sz w:val="24"/>
          <w:szCs w:val="24"/>
        </w:rPr>
        <w:t xml:space="preserve">t </w:t>
      </w:r>
      <w:r w:rsidRPr="005B050F">
        <w:rPr>
          <w:rFonts w:ascii="Times New Roman" w:eastAsia="Times New Roman" w:hAnsi="Times New Roman" w:cs="Times New Roman"/>
          <w:spacing w:val="1"/>
          <w:sz w:val="24"/>
          <w:szCs w:val="24"/>
        </w:rPr>
        <w:t>t</w:t>
      </w:r>
      <w:r w:rsidRPr="005B050F">
        <w:rPr>
          <w:rFonts w:ascii="Times New Roman" w:eastAsia="Times New Roman" w:hAnsi="Times New Roman" w:cs="Times New Roman"/>
          <w:sz w:val="24"/>
          <w:szCs w:val="24"/>
        </w:rPr>
        <w:t>he</w:t>
      </w:r>
      <w:r w:rsidRPr="005B050F">
        <w:rPr>
          <w:rFonts w:ascii="Times New Roman" w:eastAsia="Times New Roman" w:hAnsi="Times New Roman" w:cs="Times New Roman"/>
          <w:spacing w:val="-1"/>
          <w:sz w:val="24"/>
          <w:szCs w:val="24"/>
        </w:rPr>
        <w:t xml:space="preserve"> </w:t>
      </w:r>
      <w:r w:rsidRPr="005B050F">
        <w:rPr>
          <w:rFonts w:ascii="Times New Roman" w:eastAsia="Times New Roman" w:hAnsi="Times New Roman" w:cs="Times New Roman"/>
          <w:spacing w:val="1"/>
          <w:sz w:val="24"/>
          <w:szCs w:val="24"/>
        </w:rPr>
        <w:t>W</w:t>
      </w:r>
      <w:r w:rsidRPr="005B050F">
        <w:rPr>
          <w:rFonts w:ascii="Times New Roman" w:eastAsia="Times New Roman" w:hAnsi="Times New Roman" w:cs="Times New Roman"/>
          <w:sz w:val="24"/>
          <w:szCs w:val="24"/>
        </w:rPr>
        <w:t>o</w:t>
      </w:r>
      <w:r w:rsidRPr="005B050F">
        <w:rPr>
          <w:rFonts w:ascii="Times New Roman" w:eastAsia="Times New Roman" w:hAnsi="Times New Roman" w:cs="Times New Roman"/>
          <w:spacing w:val="-1"/>
          <w:sz w:val="24"/>
          <w:szCs w:val="24"/>
        </w:rPr>
        <w:t>r</w:t>
      </w:r>
      <w:r w:rsidRPr="005B050F">
        <w:rPr>
          <w:rFonts w:ascii="Times New Roman" w:eastAsia="Times New Roman" w:hAnsi="Times New Roman" w:cs="Times New Roman"/>
          <w:sz w:val="24"/>
          <w:szCs w:val="24"/>
        </w:rPr>
        <w:t>k, will</w:t>
      </w:r>
      <w:r w:rsidRPr="005B050F">
        <w:rPr>
          <w:rFonts w:ascii="Times New Roman" w:eastAsia="Times New Roman" w:hAnsi="Times New Roman" w:cs="Times New Roman"/>
          <w:spacing w:val="1"/>
          <w:sz w:val="24"/>
          <w:szCs w:val="24"/>
        </w:rPr>
        <w:t xml:space="preserve"> </w:t>
      </w:r>
      <w:r w:rsidRPr="005B050F">
        <w:rPr>
          <w:rFonts w:ascii="Times New Roman" w:eastAsia="Times New Roman" w:hAnsi="Times New Roman" w:cs="Times New Roman"/>
          <w:sz w:val="24"/>
          <w:szCs w:val="24"/>
        </w:rPr>
        <w:t>be</w:t>
      </w:r>
      <w:r w:rsidRPr="005B050F">
        <w:rPr>
          <w:rFonts w:ascii="Times New Roman" w:eastAsia="Times New Roman" w:hAnsi="Times New Roman" w:cs="Times New Roman"/>
          <w:spacing w:val="-1"/>
          <w:sz w:val="24"/>
          <w:szCs w:val="24"/>
        </w:rPr>
        <w:t xml:space="preserve"> </w:t>
      </w:r>
      <w:r w:rsidRPr="005B050F">
        <w:rPr>
          <w:rFonts w:ascii="Times New Roman" w:eastAsia="Times New Roman" w:hAnsi="Times New Roman" w:cs="Times New Roman"/>
          <w:sz w:val="24"/>
          <w:szCs w:val="24"/>
        </w:rPr>
        <w:t>d</w:t>
      </w:r>
      <w:r w:rsidRPr="005B050F">
        <w:rPr>
          <w:rFonts w:ascii="Times New Roman" w:eastAsia="Times New Roman" w:hAnsi="Times New Roman" w:cs="Times New Roman"/>
          <w:spacing w:val="-1"/>
          <w:sz w:val="24"/>
          <w:szCs w:val="24"/>
        </w:rPr>
        <w:t>e</w:t>
      </w:r>
      <w:r w:rsidRPr="005B050F">
        <w:rPr>
          <w:rFonts w:ascii="Times New Roman" w:eastAsia="Times New Roman" w:hAnsi="Times New Roman" w:cs="Times New Roman"/>
          <w:sz w:val="24"/>
          <w:szCs w:val="24"/>
        </w:rPr>
        <w:t>du</w:t>
      </w:r>
      <w:r w:rsidRPr="005B050F">
        <w:rPr>
          <w:rFonts w:ascii="Times New Roman" w:eastAsia="Times New Roman" w:hAnsi="Times New Roman" w:cs="Times New Roman"/>
          <w:spacing w:val="-1"/>
          <w:sz w:val="24"/>
          <w:szCs w:val="24"/>
        </w:rPr>
        <w:t>c</w:t>
      </w:r>
      <w:r w:rsidRPr="005B050F">
        <w:rPr>
          <w:rFonts w:ascii="Times New Roman" w:eastAsia="Times New Roman" w:hAnsi="Times New Roman" w:cs="Times New Roman"/>
          <w:sz w:val="24"/>
          <w:szCs w:val="24"/>
        </w:rPr>
        <w:t xml:space="preserve">ted </w:t>
      </w:r>
      <w:r w:rsidRPr="005B050F">
        <w:rPr>
          <w:rFonts w:ascii="Times New Roman" w:eastAsia="Times New Roman" w:hAnsi="Times New Roman" w:cs="Times New Roman"/>
          <w:spacing w:val="1"/>
          <w:sz w:val="24"/>
          <w:szCs w:val="24"/>
        </w:rPr>
        <w:t>f</w:t>
      </w:r>
      <w:r w:rsidRPr="005B050F">
        <w:rPr>
          <w:rFonts w:ascii="Times New Roman" w:eastAsia="Times New Roman" w:hAnsi="Times New Roman" w:cs="Times New Roman"/>
          <w:sz w:val="24"/>
          <w:szCs w:val="24"/>
        </w:rPr>
        <w:t xml:space="preserve">rom </w:t>
      </w:r>
      <w:r w:rsidRPr="005B050F">
        <w:rPr>
          <w:rFonts w:ascii="Times New Roman" w:eastAsia="Times New Roman" w:hAnsi="Times New Roman" w:cs="Times New Roman"/>
          <w:spacing w:val="-1"/>
          <w:sz w:val="24"/>
          <w:szCs w:val="24"/>
        </w:rPr>
        <w:t>a</w:t>
      </w:r>
      <w:r w:rsidRPr="005B050F">
        <w:rPr>
          <w:rFonts w:ascii="Times New Roman" w:eastAsia="Times New Roman" w:hAnsi="Times New Roman" w:cs="Times New Roman"/>
          <w:spacing w:val="2"/>
          <w:sz w:val="24"/>
          <w:szCs w:val="24"/>
        </w:rPr>
        <w:t>n</w:t>
      </w:r>
      <w:r w:rsidRPr="005B050F">
        <w:rPr>
          <w:rFonts w:ascii="Times New Roman" w:eastAsia="Times New Roman" w:hAnsi="Times New Roman" w:cs="Times New Roman"/>
          <w:sz w:val="24"/>
          <w:szCs w:val="24"/>
        </w:rPr>
        <w:t>y</w:t>
      </w:r>
      <w:r w:rsidRPr="005B050F">
        <w:rPr>
          <w:rFonts w:ascii="Times New Roman" w:eastAsia="Times New Roman" w:hAnsi="Times New Roman" w:cs="Times New Roman"/>
          <w:spacing w:val="-3"/>
          <w:sz w:val="24"/>
          <w:szCs w:val="24"/>
        </w:rPr>
        <w:t xml:space="preserve"> </w:t>
      </w:r>
      <w:r w:rsidRPr="005B050F">
        <w:rPr>
          <w:rFonts w:ascii="Times New Roman" w:eastAsia="Times New Roman" w:hAnsi="Times New Roman" w:cs="Times New Roman"/>
          <w:sz w:val="24"/>
          <w:szCs w:val="24"/>
        </w:rPr>
        <w:t>sum due Contr</w:t>
      </w:r>
      <w:r w:rsidRPr="005B050F">
        <w:rPr>
          <w:rFonts w:ascii="Times New Roman" w:eastAsia="Times New Roman" w:hAnsi="Times New Roman" w:cs="Times New Roman"/>
          <w:spacing w:val="-1"/>
          <w:sz w:val="24"/>
          <w:szCs w:val="24"/>
        </w:rPr>
        <w:t>ac</w:t>
      </w:r>
      <w:r w:rsidRPr="005B050F">
        <w:rPr>
          <w:rFonts w:ascii="Times New Roman" w:eastAsia="Times New Roman" w:hAnsi="Times New Roman" w:cs="Times New Roman"/>
          <w:sz w:val="24"/>
          <w:szCs w:val="24"/>
        </w:rPr>
        <w:t>tor.  Contr</w:t>
      </w:r>
      <w:r w:rsidRPr="005B050F">
        <w:rPr>
          <w:rFonts w:ascii="Times New Roman" w:eastAsia="Times New Roman" w:hAnsi="Times New Roman" w:cs="Times New Roman"/>
          <w:spacing w:val="-1"/>
          <w:sz w:val="24"/>
          <w:szCs w:val="24"/>
        </w:rPr>
        <w:t>ac</w:t>
      </w:r>
      <w:r w:rsidRPr="005B050F">
        <w:rPr>
          <w:rFonts w:ascii="Times New Roman" w:eastAsia="Times New Roman" w:hAnsi="Times New Roman" w:cs="Times New Roman"/>
          <w:sz w:val="24"/>
          <w:szCs w:val="24"/>
        </w:rPr>
        <w:t>tor</w:t>
      </w:r>
      <w:r w:rsidRPr="005B050F">
        <w:rPr>
          <w:rFonts w:ascii="Times New Roman" w:eastAsia="Times New Roman" w:hAnsi="Times New Roman" w:cs="Times New Roman"/>
          <w:spacing w:val="2"/>
          <w:sz w:val="24"/>
          <w:szCs w:val="24"/>
        </w:rPr>
        <w:t xml:space="preserve"> w</w:t>
      </w:r>
      <w:r w:rsidRPr="005B050F">
        <w:rPr>
          <w:rFonts w:ascii="Times New Roman" w:eastAsia="Times New Roman" w:hAnsi="Times New Roman" w:cs="Times New Roman"/>
          <w:sz w:val="24"/>
          <w:szCs w:val="24"/>
        </w:rPr>
        <w:t>i</w:t>
      </w:r>
      <w:r w:rsidRPr="005B050F">
        <w:rPr>
          <w:rFonts w:ascii="Times New Roman" w:eastAsia="Times New Roman" w:hAnsi="Times New Roman" w:cs="Times New Roman"/>
          <w:spacing w:val="1"/>
          <w:sz w:val="24"/>
          <w:szCs w:val="24"/>
        </w:rPr>
        <w:t>l</w:t>
      </w:r>
      <w:r w:rsidRPr="005B050F">
        <w:rPr>
          <w:rFonts w:ascii="Times New Roman" w:eastAsia="Times New Roman" w:hAnsi="Times New Roman" w:cs="Times New Roman"/>
          <w:sz w:val="24"/>
          <w:szCs w:val="24"/>
        </w:rPr>
        <w:t>l not</w:t>
      </w:r>
      <w:r w:rsidRPr="005B050F">
        <w:rPr>
          <w:rFonts w:ascii="Times New Roman" w:eastAsia="Times New Roman" w:hAnsi="Times New Roman" w:cs="Times New Roman"/>
          <w:spacing w:val="1"/>
          <w:sz w:val="24"/>
          <w:szCs w:val="24"/>
        </w:rPr>
        <w:t xml:space="preserve"> </w:t>
      </w:r>
      <w:r w:rsidRPr="005B050F">
        <w:rPr>
          <w:rFonts w:ascii="Times New Roman" w:eastAsia="Times New Roman" w:hAnsi="Times New Roman" w:cs="Times New Roman"/>
          <w:sz w:val="24"/>
          <w:szCs w:val="24"/>
        </w:rPr>
        <w:t>be</w:t>
      </w:r>
      <w:r w:rsidRPr="005B050F">
        <w:rPr>
          <w:rFonts w:ascii="Times New Roman" w:eastAsia="Times New Roman" w:hAnsi="Times New Roman" w:cs="Times New Roman"/>
          <w:spacing w:val="-1"/>
          <w:sz w:val="24"/>
          <w:szCs w:val="24"/>
        </w:rPr>
        <w:t xml:space="preserve"> e</w:t>
      </w:r>
      <w:r w:rsidRPr="005B050F">
        <w:rPr>
          <w:rFonts w:ascii="Times New Roman" w:eastAsia="Times New Roman" w:hAnsi="Times New Roman" w:cs="Times New Roman"/>
          <w:sz w:val="24"/>
          <w:szCs w:val="24"/>
        </w:rPr>
        <w:t>nt</w:t>
      </w:r>
      <w:r w:rsidRPr="005B050F">
        <w:rPr>
          <w:rFonts w:ascii="Times New Roman" w:eastAsia="Times New Roman" w:hAnsi="Times New Roman" w:cs="Times New Roman"/>
          <w:spacing w:val="1"/>
          <w:sz w:val="24"/>
          <w:szCs w:val="24"/>
        </w:rPr>
        <w:t>i</w:t>
      </w:r>
      <w:r w:rsidRPr="005B050F">
        <w:rPr>
          <w:rFonts w:ascii="Times New Roman" w:eastAsia="Times New Roman" w:hAnsi="Times New Roman" w:cs="Times New Roman"/>
          <w:sz w:val="24"/>
          <w:szCs w:val="24"/>
        </w:rPr>
        <w:t>t</w:t>
      </w:r>
      <w:r w:rsidRPr="005B050F">
        <w:rPr>
          <w:rFonts w:ascii="Times New Roman" w:eastAsia="Times New Roman" w:hAnsi="Times New Roman" w:cs="Times New Roman"/>
          <w:spacing w:val="1"/>
          <w:sz w:val="24"/>
          <w:szCs w:val="24"/>
        </w:rPr>
        <w:t>l</w:t>
      </w:r>
      <w:r w:rsidRPr="005B050F">
        <w:rPr>
          <w:rFonts w:ascii="Times New Roman" w:eastAsia="Times New Roman" w:hAnsi="Times New Roman" w:cs="Times New Roman"/>
          <w:spacing w:val="-1"/>
          <w:sz w:val="24"/>
          <w:szCs w:val="24"/>
        </w:rPr>
        <w:t>e</w:t>
      </w:r>
      <w:r w:rsidRPr="005B050F">
        <w:rPr>
          <w:rFonts w:ascii="Times New Roman" w:eastAsia="Times New Roman" w:hAnsi="Times New Roman" w:cs="Times New Roman"/>
          <w:sz w:val="24"/>
          <w:szCs w:val="24"/>
        </w:rPr>
        <w:t>d to r</w:t>
      </w:r>
      <w:r w:rsidRPr="005B050F">
        <w:rPr>
          <w:rFonts w:ascii="Times New Roman" w:eastAsia="Times New Roman" w:hAnsi="Times New Roman" w:cs="Times New Roman"/>
          <w:spacing w:val="-1"/>
          <w:sz w:val="24"/>
          <w:szCs w:val="24"/>
        </w:rPr>
        <w:t>ec</w:t>
      </w:r>
      <w:r w:rsidRPr="005B050F">
        <w:rPr>
          <w:rFonts w:ascii="Times New Roman" w:eastAsia="Times New Roman" w:hAnsi="Times New Roman" w:cs="Times New Roman"/>
          <w:sz w:val="24"/>
          <w:szCs w:val="24"/>
        </w:rPr>
        <w:t>ov</w:t>
      </w:r>
      <w:r w:rsidRPr="005B050F">
        <w:rPr>
          <w:rFonts w:ascii="Times New Roman" w:eastAsia="Times New Roman" w:hAnsi="Times New Roman" w:cs="Times New Roman"/>
          <w:spacing w:val="-1"/>
          <w:sz w:val="24"/>
          <w:szCs w:val="24"/>
        </w:rPr>
        <w:t>e</w:t>
      </w:r>
      <w:r w:rsidRPr="005B050F">
        <w:rPr>
          <w:rFonts w:ascii="Times New Roman" w:eastAsia="Times New Roman" w:hAnsi="Times New Roman" w:cs="Times New Roman"/>
          <w:sz w:val="24"/>
          <w:szCs w:val="24"/>
        </w:rPr>
        <w:t>r ov</w:t>
      </w:r>
      <w:r w:rsidRPr="005B050F">
        <w:rPr>
          <w:rFonts w:ascii="Times New Roman" w:eastAsia="Times New Roman" w:hAnsi="Times New Roman" w:cs="Times New Roman"/>
          <w:spacing w:val="-2"/>
          <w:sz w:val="24"/>
          <w:szCs w:val="24"/>
        </w:rPr>
        <w:t>e</w:t>
      </w:r>
      <w:r w:rsidRPr="005B050F">
        <w:rPr>
          <w:rFonts w:ascii="Times New Roman" w:eastAsia="Times New Roman" w:hAnsi="Times New Roman" w:cs="Times New Roman"/>
          <w:sz w:val="24"/>
          <w:szCs w:val="24"/>
        </w:rPr>
        <w:t>r</w:t>
      </w:r>
      <w:r w:rsidRPr="005B050F">
        <w:rPr>
          <w:rFonts w:ascii="Times New Roman" w:eastAsia="Times New Roman" w:hAnsi="Times New Roman" w:cs="Times New Roman"/>
          <w:spacing w:val="1"/>
          <w:sz w:val="24"/>
          <w:szCs w:val="24"/>
        </w:rPr>
        <w:t>h</w:t>
      </w:r>
      <w:r w:rsidRPr="005B050F">
        <w:rPr>
          <w:rFonts w:ascii="Times New Roman" w:eastAsia="Times New Roman" w:hAnsi="Times New Roman" w:cs="Times New Roman"/>
          <w:spacing w:val="-1"/>
          <w:sz w:val="24"/>
          <w:szCs w:val="24"/>
        </w:rPr>
        <w:t>ea</w:t>
      </w:r>
      <w:r w:rsidRPr="005B050F">
        <w:rPr>
          <w:rFonts w:ascii="Times New Roman" w:eastAsia="Times New Roman" w:hAnsi="Times New Roman" w:cs="Times New Roman"/>
          <w:sz w:val="24"/>
          <w:szCs w:val="24"/>
        </w:rPr>
        <w:t xml:space="preserve">d or </w:t>
      </w:r>
      <w:r w:rsidRPr="005B050F">
        <w:rPr>
          <w:rFonts w:ascii="Times New Roman" w:eastAsia="Times New Roman" w:hAnsi="Times New Roman" w:cs="Times New Roman"/>
          <w:spacing w:val="1"/>
          <w:sz w:val="24"/>
          <w:szCs w:val="24"/>
        </w:rPr>
        <w:t>p</w:t>
      </w:r>
      <w:r w:rsidRPr="005B050F">
        <w:rPr>
          <w:rFonts w:ascii="Times New Roman" w:eastAsia="Times New Roman" w:hAnsi="Times New Roman" w:cs="Times New Roman"/>
          <w:sz w:val="24"/>
          <w:szCs w:val="24"/>
        </w:rPr>
        <w:t>ro</w:t>
      </w:r>
      <w:r w:rsidRPr="005B050F">
        <w:rPr>
          <w:rFonts w:ascii="Times New Roman" w:eastAsia="Times New Roman" w:hAnsi="Times New Roman" w:cs="Times New Roman"/>
          <w:spacing w:val="-1"/>
          <w:sz w:val="24"/>
          <w:szCs w:val="24"/>
        </w:rPr>
        <w:t>f</w:t>
      </w:r>
      <w:r w:rsidRPr="005B050F">
        <w:rPr>
          <w:rFonts w:ascii="Times New Roman" w:eastAsia="Times New Roman" w:hAnsi="Times New Roman" w:cs="Times New Roman"/>
          <w:sz w:val="24"/>
          <w:szCs w:val="24"/>
        </w:rPr>
        <w:t>it</w:t>
      </w:r>
      <w:r w:rsidRPr="005B050F">
        <w:rPr>
          <w:rFonts w:ascii="Times New Roman" w:eastAsia="Times New Roman" w:hAnsi="Times New Roman" w:cs="Times New Roman"/>
          <w:spacing w:val="1"/>
          <w:sz w:val="24"/>
          <w:szCs w:val="24"/>
        </w:rPr>
        <w:t xml:space="preserve"> </w:t>
      </w:r>
      <w:r w:rsidRPr="005B050F">
        <w:rPr>
          <w:rFonts w:ascii="Times New Roman" w:eastAsia="Times New Roman" w:hAnsi="Times New Roman" w:cs="Times New Roman"/>
          <w:sz w:val="24"/>
          <w:szCs w:val="24"/>
        </w:rPr>
        <w:t>on</w:t>
      </w:r>
      <w:r w:rsidRPr="005B050F">
        <w:rPr>
          <w:rFonts w:ascii="Times New Roman" w:eastAsia="Times New Roman" w:hAnsi="Times New Roman" w:cs="Times New Roman"/>
          <w:spacing w:val="2"/>
          <w:sz w:val="24"/>
          <w:szCs w:val="24"/>
        </w:rPr>
        <w:t xml:space="preserve"> </w:t>
      </w:r>
      <w:r w:rsidRPr="005B050F">
        <w:rPr>
          <w:rFonts w:ascii="Times New Roman" w:eastAsia="Times New Roman" w:hAnsi="Times New Roman" w:cs="Times New Roman"/>
          <w:sz w:val="24"/>
          <w:szCs w:val="24"/>
        </w:rPr>
        <w:t>the un</w:t>
      </w:r>
      <w:r w:rsidRPr="005B050F">
        <w:rPr>
          <w:rFonts w:ascii="Times New Roman" w:eastAsia="Times New Roman" w:hAnsi="Times New Roman" w:cs="Times New Roman"/>
          <w:spacing w:val="-1"/>
          <w:sz w:val="24"/>
          <w:szCs w:val="24"/>
        </w:rPr>
        <w:t>c</w:t>
      </w:r>
      <w:r w:rsidRPr="005B050F">
        <w:rPr>
          <w:rFonts w:ascii="Times New Roman" w:eastAsia="Times New Roman" w:hAnsi="Times New Roman" w:cs="Times New Roman"/>
          <w:sz w:val="24"/>
          <w:szCs w:val="24"/>
        </w:rPr>
        <w:t>omp</w:t>
      </w:r>
      <w:r w:rsidRPr="005B050F">
        <w:rPr>
          <w:rFonts w:ascii="Times New Roman" w:eastAsia="Times New Roman" w:hAnsi="Times New Roman" w:cs="Times New Roman"/>
          <w:spacing w:val="1"/>
          <w:sz w:val="24"/>
          <w:szCs w:val="24"/>
        </w:rPr>
        <w:t>l</w:t>
      </w:r>
      <w:r w:rsidRPr="005B050F">
        <w:rPr>
          <w:rFonts w:ascii="Times New Roman" w:eastAsia="Times New Roman" w:hAnsi="Times New Roman" w:cs="Times New Roman"/>
          <w:spacing w:val="-1"/>
          <w:sz w:val="24"/>
          <w:szCs w:val="24"/>
        </w:rPr>
        <w:t>e</w:t>
      </w:r>
      <w:r w:rsidRPr="005B050F">
        <w:rPr>
          <w:rFonts w:ascii="Times New Roman" w:eastAsia="Times New Roman" w:hAnsi="Times New Roman" w:cs="Times New Roman"/>
          <w:sz w:val="24"/>
          <w:szCs w:val="24"/>
        </w:rPr>
        <w:t>ted po</w:t>
      </w:r>
      <w:r w:rsidRPr="005B050F">
        <w:rPr>
          <w:rFonts w:ascii="Times New Roman" w:eastAsia="Times New Roman" w:hAnsi="Times New Roman" w:cs="Times New Roman"/>
          <w:spacing w:val="-1"/>
          <w:sz w:val="24"/>
          <w:szCs w:val="24"/>
        </w:rPr>
        <w:t>r</w:t>
      </w:r>
      <w:r w:rsidRPr="005B050F">
        <w:rPr>
          <w:rFonts w:ascii="Times New Roman" w:eastAsia="Times New Roman" w:hAnsi="Times New Roman" w:cs="Times New Roman"/>
          <w:sz w:val="24"/>
          <w:szCs w:val="24"/>
        </w:rPr>
        <w:t>t</w:t>
      </w:r>
      <w:r w:rsidRPr="005B050F">
        <w:rPr>
          <w:rFonts w:ascii="Times New Roman" w:eastAsia="Times New Roman" w:hAnsi="Times New Roman" w:cs="Times New Roman"/>
          <w:spacing w:val="1"/>
          <w:sz w:val="24"/>
          <w:szCs w:val="24"/>
        </w:rPr>
        <w:t>i</w:t>
      </w:r>
      <w:r w:rsidRPr="005B050F">
        <w:rPr>
          <w:rFonts w:ascii="Times New Roman" w:eastAsia="Times New Roman" w:hAnsi="Times New Roman" w:cs="Times New Roman"/>
          <w:sz w:val="24"/>
          <w:szCs w:val="24"/>
        </w:rPr>
        <w:t>ons of</w:t>
      </w:r>
      <w:r w:rsidRPr="005B050F">
        <w:rPr>
          <w:rFonts w:ascii="Times New Roman" w:eastAsia="Times New Roman" w:hAnsi="Times New Roman" w:cs="Times New Roman"/>
          <w:spacing w:val="2"/>
          <w:sz w:val="24"/>
          <w:szCs w:val="24"/>
        </w:rPr>
        <w:t xml:space="preserve"> </w:t>
      </w:r>
      <w:r w:rsidRPr="005B050F">
        <w:rPr>
          <w:rFonts w:ascii="Times New Roman" w:eastAsia="Times New Roman" w:hAnsi="Times New Roman" w:cs="Times New Roman"/>
          <w:sz w:val="24"/>
          <w:szCs w:val="24"/>
        </w:rPr>
        <w:t xml:space="preserve">the </w:t>
      </w:r>
      <w:r w:rsidRPr="005B050F">
        <w:rPr>
          <w:rFonts w:ascii="Times New Roman" w:eastAsia="Times New Roman" w:hAnsi="Times New Roman" w:cs="Times New Roman"/>
          <w:spacing w:val="1"/>
          <w:sz w:val="24"/>
          <w:szCs w:val="24"/>
        </w:rPr>
        <w:t>W</w:t>
      </w:r>
      <w:r w:rsidRPr="005B050F">
        <w:rPr>
          <w:rFonts w:ascii="Times New Roman" w:eastAsia="Times New Roman" w:hAnsi="Times New Roman" w:cs="Times New Roman"/>
          <w:sz w:val="24"/>
          <w:szCs w:val="24"/>
        </w:rPr>
        <w:t>o</w:t>
      </w:r>
      <w:r w:rsidRPr="005B050F">
        <w:rPr>
          <w:rFonts w:ascii="Times New Roman" w:eastAsia="Times New Roman" w:hAnsi="Times New Roman" w:cs="Times New Roman"/>
          <w:spacing w:val="-1"/>
          <w:sz w:val="24"/>
          <w:szCs w:val="24"/>
        </w:rPr>
        <w:t>r</w:t>
      </w:r>
      <w:r w:rsidRPr="005B050F">
        <w:rPr>
          <w:rFonts w:ascii="Times New Roman" w:eastAsia="Times New Roman" w:hAnsi="Times New Roman" w:cs="Times New Roman"/>
          <w:sz w:val="24"/>
          <w:szCs w:val="24"/>
        </w:rPr>
        <w:t>k.</w:t>
      </w:r>
    </w:p>
    <w:p w14:paraId="56D398CC" w14:textId="590F17DF" w:rsidR="00EE65B2" w:rsidRDefault="00EE65B2" w:rsidP="00EE65B2">
      <w:pPr>
        <w:widowControl/>
        <w:spacing w:before="1" w:after="0" w:line="240" w:lineRule="auto"/>
        <w:rPr>
          <w:rFonts w:ascii="Times New Roman" w:eastAsia="Times New Roman" w:hAnsi="Times New Roman" w:cs="Times New Roman"/>
          <w:sz w:val="24"/>
          <w:szCs w:val="24"/>
        </w:rPr>
      </w:pPr>
    </w:p>
    <w:p w14:paraId="33139F41" w14:textId="77777777" w:rsidR="009C49C4" w:rsidRPr="00EE65B2" w:rsidRDefault="009C49C4" w:rsidP="00EE65B2">
      <w:pPr>
        <w:widowControl/>
        <w:spacing w:before="1" w:after="0" w:line="240" w:lineRule="auto"/>
        <w:rPr>
          <w:rFonts w:ascii="Times New Roman" w:eastAsia="Times New Roman" w:hAnsi="Times New Roman" w:cs="Times New Roman"/>
          <w:sz w:val="24"/>
          <w:szCs w:val="24"/>
        </w:rPr>
      </w:pPr>
    </w:p>
    <w:p w14:paraId="0E99A753"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T</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ion</w:t>
      </w:r>
      <w:r w:rsidRPr="00EE65B2">
        <w:rPr>
          <w:rFonts w:ascii="Times New Roman" w:eastAsia="Times New Roman" w:hAnsi="Times New Roman" w:cs="Times New Roman"/>
          <w:b/>
          <w:bCs/>
          <w:spacing w:val="1"/>
          <w:sz w:val="24"/>
          <w:szCs w:val="24"/>
        </w:rPr>
        <w:t xml:space="preserve"> f</w:t>
      </w:r>
      <w:r w:rsidRPr="00EE65B2">
        <w:rPr>
          <w:rFonts w:ascii="Times New Roman" w:eastAsia="Times New Roman" w:hAnsi="Times New Roman" w:cs="Times New Roman"/>
          <w:b/>
          <w:bCs/>
          <w:sz w:val="24"/>
          <w:szCs w:val="24"/>
        </w:rPr>
        <w:t>or</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Conven</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ce</w:t>
      </w:r>
      <w:r w:rsidRPr="00EE65B2">
        <w:rPr>
          <w:rFonts w:ascii="Times New Roman" w:eastAsia="Times New Roman" w:hAnsi="Times New Roman" w:cs="Times New Roman"/>
          <w:b/>
          <w:bCs/>
          <w:sz w:val="24"/>
          <w:szCs w:val="24"/>
        </w:rPr>
        <w:t>.</w:t>
      </w:r>
    </w:p>
    <w:p w14:paraId="37B4CD21"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2E2E4AC0" w14:textId="77777777" w:rsidR="00EE65B2" w:rsidRPr="00EE65B2" w:rsidRDefault="00EE65B2" w:rsidP="00EE65B2">
      <w:pPr>
        <w:widowControl/>
        <w:spacing w:after="0" w:line="240" w:lineRule="auto"/>
        <w:ind w:left="1540" w:right="74"/>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 xml:space="preserve">.1. </w:t>
      </w:r>
      <w:r w:rsidRPr="00EE65B2">
        <w:rPr>
          <w:rFonts w:ascii="Times New Roman" w:eastAsia="Times" w:hAnsi="Times New Roman" w:cs="Times New Roman"/>
          <w:bCs/>
          <w:sz w:val="24"/>
          <w:szCs w:val="24"/>
        </w:rPr>
        <w:t xml:space="preserve">The Establishing JBE may terminate, in whole or in part, this Agreement (and a JBE may terminate, in whole or in part, a Participating Addendum) for convenience upon thirty (30) days prior Notice.  </w:t>
      </w:r>
      <w:r w:rsidRPr="00EE65B2">
        <w:rPr>
          <w:rFonts w:ascii="Times New Roman" w:eastAsia="Times New Roman" w:hAnsi="Times New Roman" w:cs="Times New Roman"/>
          <w:sz w:val="24"/>
          <w:szCs w:val="24"/>
        </w:rPr>
        <w:t>Upon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ipt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 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Notic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prompt</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nue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k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spe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ifi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 Notic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p>
    <w:p w14:paraId="40F66079"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6DFC8B0" w14:textId="4C517585" w:rsidR="00EE65B2" w:rsidRPr="00EE65B2" w:rsidRDefault="00EE65B2" w:rsidP="00EE65B2">
      <w:pPr>
        <w:widowControl/>
        <w:spacing w:after="0" w:line="240" w:lineRule="auto"/>
        <w:ind w:left="1540"/>
        <w:rPr>
          <w:rFonts w:ascii="Times New Roman" w:eastAsia="Times New Roman" w:hAnsi="Times New Roman" w:cs="Times New Roman"/>
          <w:sz w:val="24"/>
          <w:szCs w:val="24"/>
        </w:rPr>
      </w:pP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.2.</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f the Establishing JBE </w:t>
      </w:r>
      <w:r w:rsidRPr="00EE65B2">
        <w:rPr>
          <w:rFonts w:ascii="Times New Roman" w:eastAsia="Times New Roman" w:hAnsi="Times New Roman" w:cs="Times New Roman"/>
          <w:spacing w:val="1"/>
          <w:sz w:val="24"/>
          <w:szCs w:val="24"/>
        </w:rPr>
        <w:t>te</w:t>
      </w:r>
      <w:r w:rsidRPr="00EE65B2">
        <w:rPr>
          <w:rFonts w:ascii="Times New Roman" w:eastAsia="Times New Roman" w:hAnsi="Times New Roman" w:cs="Times New Roman"/>
          <w:sz w:val="24"/>
          <w:szCs w:val="24"/>
        </w:rPr>
        <w:t>rmin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p</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rt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(or a JBE terminates all or part of a Participating Addendum),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 xml:space="preserve">e JBE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p</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o</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k satisf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med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ior to the 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r w:rsidR="009B6559">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r</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rhe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d or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on the un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z w:val="24"/>
          <w:szCs w:val="24"/>
        </w:rPr>
        <w:t>plet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portions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ork.</w:t>
      </w:r>
    </w:p>
    <w:p w14:paraId="1222F3C3"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61EE41ED"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 T</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 xml:space="preserve">Due </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o</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pacing w:val="-3"/>
          <w:sz w:val="24"/>
          <w:szCs w:val="24"/>
        </w:rPr>
        <w:t>Changes in Budget or Law</w:t>
      </w:r>
      <w:r w:rsidRPr="00EE65B2">
        <w:rPr>
          <w:rFonts w:ascii="Times New Roman" w:eastAsia="Times New Roman" w:hAnsi="Times New Roman" w:cs="Times New Roman"/>
          <w:b/>
          <w:bCs/>
          <w:sz w:val="24"/>
          <w:szCs w:val="24"/>
        </w:rPr>
        <w:t xml:space="preserve">.  </w:t>
      </w:r>
      <w:r w:rsidRPr="00EE65B2">
        <w:rPr>
          <w:rFonts w:ascii="Times New Roman" w:eastAsia="Times" w:hAnsi="Times New Roman" w:cs="Times New Roman"/>
          <w:bCs/>
          <w:sz w:val="24"/>
          <w:szCs w:val="24"/>
        </w:rPr>
        <w:t>Each JBE’s payment obligations are subject to annual appropriation and the availability of funds. Expected or actual funding may be withdrawn, reduced, or limited prior to the expiration or other termination of this Agreement or Participating Addendum. Funding beyond the current appropriation year is conditioned upon appropriation of sufficient funds to support the activities described in this Agreement (including a Participating Addendum). The Establishing JBE may terminate this Agreement (and any JBE may terminate a Participating Addendum), and each JBE may limit Contractor’s Work (and reduce proportionately Contractor’s fees) upon Notice to Contractor without prejudice to any right or remedy of the JBEs if: (i) expected or actual funding to compensate Contractor is withdrawn, reduced or limited; or (ii) the Establishing JBE determines that Contractor’s performance under this Agreement (or a JBE determines that Contractor’s performance under a Participating Addendum) has become infeasible due to changes in applicable laws</w:t>
      </w:r>
    </w:p>
    <w:p w14:paraId="0C6402E2"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73CF4D26" w14:textId="77777777" w:rsidR="00EE65B2" w:rsidRPr="00EE65B2" w:rsidRDefault="00EE65B2" w:rsidP="00EE65B2">
      <w:pPr>
        <w:widowControl/>
        <w:spacing w:after="0" w:line="240" w:lineRule="auto"/>
        <w:ind w:left="82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D. </w:t>
      </w:r>
      <w:r w:rsidRPr="00EE65B2">
        <w:rPr>
          <w:rFonts w:ascii="Times New Roman" w:eastAsia="Times New Roman" w:hAnsi="Times New Roman" w:cs="Times New Roman"/>
          <w:b/>
          <w:bCs/>
          <w:spacing w:val="1"/>
          <w:sz w:val="24"/>
          <w:szCs w:val="24"/>
        </w:rPr>
        <w:t>Eff</w:t>
      </w:r>
      <w:r w:rsidRPr="00EE65B2">
        <w:rPr>
          <w:rFonts w:ascii="Times New Roman" w:eastAsia="Times New Roman" w:hAnsi="Times New Roman" w:cs="Times New Roman"/>
          <w:b/>
          <w:bCs/>
          <w:spacing w:val="-1"/>
          <w:sz w:val="24"/>
          <w:szCs w:val="24"/>
        </w:rPr>
        <w:t>ec</w:t>
      </w:r>
      <w:r w:rsidRPr="00EE65B2">
        <w:rPr>
          <w:rFonts w:ascii="Times New Roman" w:eastAsia="Times New Roman" w:hAnsi="Times New Roman" w:cs="Times New Roman"/>
          <w:b/>
          <w:bCs/>
          <w:sz w:val="24"/>
          <w:szCs w:val="24"/>
        </w:rPr>
        <w:t>t 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p>
    <w:p w14:paraId="72CF9BB8"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62CAFA53" w14:textId="679C9F55" w:rsidR="0007384F" w:rsidRPr="00EE65B2" w:rsidRDefault="00EE65B2" w:rsidP="009B6559">
      <w:pPr>
        <w:widowControl/>
        <w:spacing w:after="0" w:line="240" w:lineRule="auto"/>
        <w:ind w:left="1540" w:right="48"/>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D.1. </w:t>
      </w:r>
      <w:r w:rsidR="0007384F" w:rsidRPr="00EE65B2">
        <w:rPr>
          <w:rFonts w:ascii="Times New Roman" w:eastAsia="Times New Roman" w:hAnsi="Times New Roman" w:cs="Times New Roman"/>
          <w:sz w:val="24"/>
          <w:szCs w:val="24"/>
        </w:rPr>
        <w:t xml:space="preserve">Upon </w:t>
      </w:r>
      <w:r w:rsidR="0007384F" w:rsidRPr="00EE65B2">
        <w:rPr>
          <w:rFonts w:ascii="Times New Roman" w:eastAsia="Times New Roman" w:hAnsi="Times New Roman" w:cs="Times New Roman"/>
          <w:spacing w:val="-1"/>
          <w:sz w:val="24"/>
          <w:szCs w:val="24"/>
        </w:rPr>
        <w:t>a</w:t>
      </w:r>
      <w:r w:rsidR="0007384F" w:rsidRPr="00EE65B2">
        <w:rPr>
          <w:rFonts w:ascii="Times New Roman" w:eastAsia="Times New Roman" w:hAnsi="Times New Roman" w:cs="Times New Roman"/>
          <w:spacing w:val="5"/>
          <w:sz w:val="24"/>
          <w:szCs w:val="24"/>
        </w:rPr>
        <w:t>n</w:t>
      </w:r>
      <w:r w:rsidR="0007384F" w:rsidRPr="00EE65B2">
        <w:rPr>
          <w:rFonts w:ascii="Times New Roman" w:eastAsia="Times New Roman" w:hAnsi="Times New Roman" w:cs="Times New Roman"/>
          <w:sz w:val="24"/>
          <w:szCs w:val="24"/>
        </w:rPr>
        <w:t>y</w:t>
      </w:r>
      <w:r w:rsidR="0007384F" w:rsidRPr="00EE65B2">
        <w:rPr>
          <w:rFonts w:ascii="Times New Roman" w:eastAsia="Times New Roman" w:hAnsi="Times New Roman" w:cs="Times New Roman"/>
          <w:spacing w:val="-5"/>
          <w:sz w:val="24"/>
          <w:szCs w:val="24"/>
        </w:rPr>
        <w:t xml:space="preserve"> </w:t>
      </w:r>
      <w:r w:rsidR="0007384F" w:rsidRPr="00EE65B2">
        <w:rPr>
          <w:rFonts w:ascii="Times New Roman" w:eastAsia="Times New Roman" w:hAnsi="Times New Roman" w:cs="Times New Roman"/>
          <w:spacing w:val="-1"/>
          <w:sz w:val="24"/>
          <w:szCs w:val="24"/>
        </w:rPr>
        <w:t>e</w:t>
      </w:r>
      <w:r w:rsidR="0007384F" w:rsidRPr="00EE65B2">
        <w:rPr>
          <w:rFonts w:ascii="Times New Roman" w:eastAsia="Times New Roman" w:hAnsi="Times New Roman" w:cs="Times New Roman"/>
          <w:spacing w:val="2"/>
          <w:sz w:val="24"/>
          <w:szCs w:val="24"/>
        </w:rPr>
        <w:t>x</w:t>
      </w:r>
      <w:r w:rsidR="0007384F" w:rsidRPr="00EE65B2">
        <w:rPr>
          <w:rFonts w:ascii="Times New Roman" w:eastAsia="Times New Roman" w:hAnsi="Times New Roman" w:cs="Times New Roman"/>
          <w:sz w:val="24"/>
          <w:szCs w:val="24"/>
        </w:rPr>
        <w:t>pir</w:t>
      </w:r>
      <w:r w:rsidR="0007384F" w:rsidRPr="00EE65B2">
        <w:rPr>
          <w:rFonts w:ascii="Times New Roman" w:eastAsia="Times New Roman" w:hAnsi="Times New Roman" w:cs="Times New Roman"/>
          <w:spacing w:val="-1"/>
          <w:sz w:val="24"/>
          <w:szCs w:val="24"/>
        </w:rPr>
        <w:t>a</w:t>
      </w:r>
      <w:r w:rsidR="0007384F" w:rsidRPr="00EE65B2">
        <w:rPr>
          <w:rFonts w:ascii="Times New Roman" w:eastAsia="Times New Roman" w:hAnsi="Times New Roman" w:cs="Times New Roman"/>
          <w:sz w:val="24"/>
          <w:szCs w:val="24"/>
        </w:rPr>
        <w:t>t</w:t>
      </w:r>
      <w:r w:rsidR="0007384F" w:rsidRPr="00EE65B2">
        <w:rPr>
          <w:rFonts w:ascii="Times New Roman" w:eastAsia="Times New Roman" w:hAnsi="Times New Roman" w:cs="Times New Roman"/>
          <w:spacing w:val="1"/>
          <w:sz w:val="24"/>
          <w:szCs w:val="24"/>
        </w:rPr>
        <w:t>i</w:t>
      </w:r>
      <w:r w:rsidR="0007384F" w:rsidRPr="00EE65B2">
        <w:rPr>
          <w:rFonts w:ascii="Times New Roman" w:eastAsia="Times New Roman" w:hAnsi="Times New Roman" w:cs="Times New Roman"/>
          <w:sz w:val="24"/>
          <w:szCs w:val="24"/>
        </w:rPr>
        <w:t>on or</w:t>
      </w:r>
      <w:r w:rsidR="0007384F" w:rsidRPr="00EE65B2">
        <w:rPr>
          <w:rFonts w:ascii="Times New Roman" w:eastAsia="Times New Roman" w:hAnsi="Times New Roman" w:cs="Times New Roman"/>
          <w:spacing w:val="-1"/>
          <w:sz w:val="24"/>
          <w:szCs w:val="24"/>
        </w:rPr>
        <w:t xml:space="preserve"> </w:t>
      </w:r>
      <w:r w:rsidR="0007384F" w:rsidRPr="00EE65B2">
        <w:rPr>
          <w:rFonts w:ascii="Times New Roman" w:eastAsia="Times New Roman" w:hAnsi="Times New Roman" w:cs="Times New Roman"/>
          <w:sz w:val="24"/>
          <w:szCs w:val="24"/>
        </w:rPr>
        <w:t>te</w:t>
      </w:r>
      <w:r w:rsidR="0007384F" w:rsidRPr="00EE65B2">
        <w:rPr>
          <w:rFonts w:ascii="Times New Roman" w:eastAsia="Times New Roman" w:hAnsi="Times New Roman" w:cs="Times New Roman"/>
          <w:spacing w:val="-1"/>
          <w:sz w:val="24"/>
          <w:szCs w:val="24"/>
        </w:rPr>
        <w:t>r</w:t>
      </w:r>
      <w:r w:rsidR="0007384F" w:rsidRPr="00EE65B2">
        <w:rPr>
          <w:rFonts w:ascii="Times New Roman" w:eastAsia="Times New Roman" w:hAnsi="Times New Roman" w:cs="Times New Roman"/>
          <w:sz w:val="24"/>
          <w:szCs w:val="24"/>
        </w:rPr>
        <w:t>m</w:t>
      </w:r>
      <w:r w:rsidR="0007384F" w:rsidRPr="00EE65B2">
        <w:rPr>
          <w:rFonts w:ascii="Times New Roman" w:eastAsia="Times New Roman" w:hAnsi="Times New Roman" w:cs="Times New Roman"/>
          <w:spacing w:val="1"/>
          <w:sz w:val="24"/>
          <w:szCs w:val="24"/>
        </w:rPr>
        <w:t>i</w:t>
      </w:r>
      <w:r w:rsidR="0007384F" w:rsidRPr="00EE65B2">
        <w:rPr>
          <w:rFonts w:ascii="Times New Roman" w:eastAsia="Times New Roman" w:hAnsi="Times New Roman" w:cs="Times New Roman"/>
          <w:sz w:val="24"/>
          <w:szCs w:val="24"/>
        </w:rPr>
        <w:t>n</w:t>
      </w:r>
      <w:r w:rsidR="0007384F" w:rsidRPr="00EE65B2">
        <w:rPr>
          <w:rFonts w:ascii="Times New Roman" w:eastAsia="Times New Roman" w:hAnsi="Times New Roman" w:cs="Times New Roman"/>
          <w:spacing w:val="-1"/>
          <w:sz w:val="24"/>
          <w:szCs w:val="24"/>
        </w:rPr>
        <w:t>a</w:t>
      </w:r>
      <w:r w:rsidR="0007384F" w:rsidRPr="00EE65B2">
        <w:rPr>
          <w:rFonts w:ascii="Times New Roman" w:eastAsia="Times New Roman" w:hAnsi="Times New Roman" w:cs="Times New Roman"/>
          <w:sz w:val="24"/>
          <w:szCs w:val="24"/>
        </w:rPr>
        <w:t>t</w:t>
      </w:r>
      <w:r w:rsidR="0007384F" w:rsidRPr="00EE65B2">
        <w:rPr>
          <w:rFonts w:ascii="Times New Roman" w:eastAsia="Times New Roman" w:hAnsi="Times New Roman" w:cs="Times New Roman"/>
          <w:spacing w:val="1"/>
          <w:sz w:val="24"/>
          <w:szCs w:val="24"/>
        </w:rPr>
        <w:t>i</w:t>
      </w:r>
      <w:r w:rsidR="0007384F" w:rsidRPr="00EE65B2">
        <w:rPr>
          <w:rFonts w:ascii="Times New Roman" w:eastAsia="Times New Roman" w:hAnsi="Times New Roman" w:cs="Times New Roman"/>
          <w:sz w:val="24"/>
          <w:szCs w:val="24"/>
        </w:rPr>
        <w:t xml:space="preserve">on, the JBE </w:t>
      </w:r>
      <w:r w:rsidR="0007384F" w:rsidRPr="00EE65B2">
        <w:rPr>
          <w:rFonts w:ascii="Times New Roman" w:eastAsia="Times New Roman" w:hAnsi="Times New Roman" w:cs="Times New Roman"/>
          <w:spacing w:val="-1"/>
          <w:sz w:val="24"/>
          <w:szCs w:val="24"/>
        </w:rPr>
        <w:t>w</w:t>
      </w:r>
      <w:r w:rsidR="0007384F" w:rsidRPr="00EE65B2">
        <w:rPr>
          <w:rFonts w:ascii="Times New Roman" w:eastAsia="Times New Roman" w:hAnsi="Times New Roman" w:cs="Times New Roman"/>
          <w:sz w:val="24"/>
          <w:szCs w:val="24"/>
        </w:rPr>
        <w:t>i</w:t>
      </w:r>
      <w:r w:rsidR="0007384F" w:rsidRPr="00EE65B2">
        <w:rPr>
          <w:rFonts w:ascii="Times New Roman" w:eastAsia="Times New Roman" w:hAnsi="Times New Roman" w:cs="Times New Roman"/>
          <w:spacing w:val="1"/>
          <w:sz w:val="24"/>
          <w:szCs w:val="24"/>
        </w:rPr>
        <w:t>l</w:t>
      </w:r>
      <w:r w:rsidR="0007384F" w:rsidRPr="00EE65B2">
        <w:rPr>
          <w:rFonts w:ascii="Times New Roman" w:eastAsia="Times New Roman" w:hAnsi="Times New Roman" w:cs="Times New Roman"/>
          <w:sz w:val="24"/>
          <w:szCs w:val="24"/>
        </w:rPr>
        <w:t>l have</w:t>
      </w:r>
      <w:r w:rsidR="0007384F" w:rsidRPr="00EE65B2">
        <w:rPr>
          <w:rFonts w:ascii="Times New Roman" w:eastAsia="Times New Roman" w:hAnsi="Times New Roman" w:cs="Times New Roman"/>
          <w:spacing w:val="-1"/>
          <w:sz w:val="24"/>
          <w:szCs w:val="24"/>
        </w:rPr>
        <w:t xml:space="preserve"> </w:t>
      </w:r>
      <w:r w:rsidR="0007384F" w:rsidRPr="00EE65B2">
        <w:rPr>
          <w:rFonts w:ascii="Times New Roman" w:eastAsia="Times New Roman" w:hAnsi="Times New Roman" w:cs="Times New Roman"/>
          <w:sz w:val="24"/>
          <w:szCs w:val="24"/>
        </w:rPr>
        <w:t xml:space="preserve">the </w:t>
      </w:r>
      <w:r w:rsidR="0007384F" w:rsidRPr="00EE65B2">
        <w:rPr>
          <w:rFonts w:ascii="Times New Roman" w:eastAsia="Times New Roman" w:hAnsi="Times New Roman" w:cs="Times New Roman"/>
          <w:spacing w:val="-1"/>
          <w:sz w:val="24"/>
          <w:szCs w:val="24"/>
        </w:rPr>
        <w:t>r</w:t>
      </w:r>
      <w:r w:rsidR="0007384F" w:rsidRPr="00EE65B2">
        <w:rPr>
          <w:rFonts w:ascii="Times New Roman" w:eastAsia="Times New Roman" w:hAnsi="Times New Roman" w:cs="Times New Roman"/>
          <w:spacing w:val="3"/>
          <w:sz w:val="24"/>
          <w:szCs w:val="24"/>
        </w:rPr>
        <w:t>i</w:t>
      </w:r>
      <w:r w:rsidR="0007384F" w:rsidRPr="00EE65B2">
        <w:rPr>
          <w:rFonts w:ascii="Times New Roman" w:eastAsia="Times New Roman" w:hAnsi="Times New Roman" w:cs="Times New Roman"/>
          <w:spacing w:val="-2"/>
          <w:sz w:val="24"/>
          <w:szCs w:val="24"/>
        </w:rPr>
        <w:t>g</w:t>
      </w:r>
      <w:r w:rsidR="0007384F" w:rsidRPr="00EE65B2">
        <w:rPr>
          <w:rFonts w:ascii="Times New Roman" w:eastAsia="Times New Roman" w:hAnsi="Times New Roman" w:cs="Times New Roman"/>
          <w:sz w:val="24"/>
          <w:szCs w:val="24"/>
        </w:rPr>
        <w:t xml:space="preserve">ht </w:t>
      </w:r>
      <w:r w:rsidR="0007384F" w:rsidRPr="00EE65B2">
        <w:rPr>
          <w:rFonts w:ascii="Times New Roman" w:eastAsia="Times New Roman" w:hAnsi="Times New Roman" w:cs="Times New Roman"/>
          <w:spacing w:val="1"/>
          <w:sz w:val="24"/>
          <w:szCs w:val="24"/>
        </w:rPr>
        <w:t>t</w:t>
      </w:r>
      <w:r w:rsidR="0007384F" w:rsidRPr="00EE65B2">
        <w:rPr>
          <w:rFonts w:ascii="Times New Roman" w:eastAsia="Times New Roman" w:hAnsi="Times New Roman" w:cs="Times New Roman"/>
          <w:sz w:val="24"/>
          <w:szCs w:val="24"/>
        </w:rPr>
        <w:t xml:space="preserve">o take possession of </w:t>
      </w:r>
      <w:r w:rsidR="0007384F" w:rsidRPr="00EE65B2">
        <w:rPr>
          <w:rFonts w:ascii="Times New Roman" w:eastAsia="Times New Roman" w:hAnsi="Times New Roman" w:cs="Times New Roman"/>
          <w:spacing w:val="-1"/>
          <w:sz w:val="24"/>
          <w:szCs w:val="24"/>
        </w:rPr>
        <w:t>a</w:t>
      </w:r>
      <w:r w:rsidR="0007384F" w:rsidRPr="00EE65B2">
        <w:rPr>
          <w:rFonts w:ascii="Times New Roman" w:eastAsia="Times New Roman" w:hAnsi="Times New Roman" w:cs="Times New Roman"/>
          <w:spacing w:val="5"/>
          <w:sz w:val="24"/>
          <w:szCs w:val="24"/>
        </w:rPr>
        <w:t>n</w:t>
      </w:r>
      <w:r w:rsidR="0007384F" w:rsidRPr="00EE65B2">
        <w:rPr>
          <w:rFonts w:ascii="Times New Roman" w:eastAsia="Times New Roman" w:hAnsi="Times New Roman" w:cs="Times New Roman"/>
          <w:sz w:val="24"/>
          <w:szCs w:val="24"/>
        </w:rPr>
        <w:t>y</w:t>
      </w:r>
      <w:r w:rsidR="0007384F" w:rsidRPr="00EE65B2">
        <w:rPr>
          <w:rFonts w:ascii="Times New Roman" w:eastAsia="Times New Roman" w:hAnsi="Times New Roman" w:cs="Times New Roman"/>
          <w:spacing w:val="-5"/>
          <w:sz w:val="24"/>
          <w:szCs w:val="24"/>
        </w:rPr>
        <w:t xml:space="preserve"> </w:t>
      </w:r>
      <w:r w:rsidR="0007384F" w:rsidRPr="00EE65B2">
        <w:rPr>
          <w:rFonts w:ascii="Times New Roman" w:eastAsia="Times New Roman" w:hAnsi="Times New Roman" w:cs="Times New Roman"/>
          <w:sz w:val="24"/>
          <w:szCs w:val="24"/>
        </w:rPr>
        <w:t>mat</w:t>
      </w:r>
      <w:r w:rsidR="0007384F" w:rsidRPr="00EE65B2">
        <w:rPr>
          <w:rFonts w:ascii="Times New Roman" w:eastAsia="Times New Roman" w:hAnsi="Times New Roman" w:cs="Times New Roman"/>
          <w:spacing w:val="-1"/>
          <w:sz w:val="24"/>
          <w:szCs w:val="24"/>
        </w:rPr>
        <w:t>e</w:t>
      </w:r>
      <w:r w:rsidR="0007384F" w:rsidRPr="00EE65B2">
        <w:rPr>
          <w:rFonts w:ascii="Times New Roman" w:eastAsia="Times New Roman" w:hAnsi="Times New Roman" w:cs="Times New Roman"/>
          <w:sz w:val="24"/>
          <w:szCs w:val="24"/>
        </w:rPr>
        <w:t>r</w:t>
      </w:r>
      <w:r w:rsidR="0007384F" w:rsidRPr="00EE65B2">
        <w:rPr>
          <w:rFonts w:ascii="Times New Roman" w:eastAsia="Times New Roman" w:hAnsi="Times New Roman" w:cs="Times New Roman"/>
          <w:spacing w:val="2"/>
          <w:sz w:val="24"/>
          <w:szCs w:val="24"/>
        </w:rPr>
        <w:t>i</w:t>
      </w:r>
      <w:r w:rsidR="0007384F" w:rsidRPr="00EE65B2">
        <w:rPr>
          <w:rFonts w:ascii="Times New Roman" w:eastAsia="Times New Roman" w:hAnsi="Times New Roman" w:cs="Times New Roman"/>
          <w:spacing w:val="-1"/>
          <w:sz w:val="24"/>
          <w:szCs w:val="24"/>
        </w:rPr>
        <w:t>a</w:t>
      </w:r>
      <w:r w:rsidR="0007384F" w:rsidRPr="00EE65B2">
        <w:rPr>
          <w:rFonts w:ascii="Times New Roman" w:eastAsia="Times New Roman" w:hAnsi="Times New Roman" w:cs="Times New Roman"/>
          <w:sz w:val="24"/>
          <w:szCs w:val="24"/>
        </w:rPr>
        <w:t>ls, D</w:t>
      </w:r>
      <w:r w:rsidR="0007384F" w:rsidRPr="00EE65B2">
        <w:rPr>
          <w:rFonts w:ascii="Times New Roman" w:eastAsia="Times New Roman" w:hAnsi="Times New Roman" w:cs="Times New Roman"/>
          <w:spacing w:val="-1"/>
          <w:sz w:val="24"/>
          <w:szCs w:val="24"/>
        </w:rPr>
        <w:t>e</w:t>
      </w:r>
      <w:r w:rsidR="0007384F" w:rsidRPr="00EE65B2">
        <w:rPr>
          <w:rFonts w:ascii="Times New Roman" w:eastAsia="Times New Roman" w:hAnsi="Times New Roman" w:cs="Times New Roman"/>
          <w:sz w:val="24"/>
          <w:szCs w:val="24"/>
        </w:rPr>
        <w:t>l</w:t>
      </w:r>
      <w:r w:rsidR="0007384F" w:rsidRPr="00EE65B2">
        <w:rPr>
          <w:rFonts w:ascii="Times New Roman" w:eastAsia="Times New Roman" w:hAnsi="Times New Roman" w:cs="Times New Roman"/>
          <w:spacing w:val="1"/>
          <w:sz w:val="24"/>
          <w:szCs w:val="24"/>
        </w:rPr>
        <w:t>i</w:t>
      </w:r>
      <w:r w:rsidR="0007384F" w:rsidRPr="00EE65B2">
        <w:rPr>
          <w:rFonts w:ascii="Times New Roman" w:eastAsia="Times New Roman" w:hAnsi="Times New Roman" w:cs="Times New Roman"/>
          <w:sz w:val="24"/>
          <w:szCs w:val="24"/>
        </w:rPr>
        <w:t>v</w:t>
      </w:r>
      <w:r w:rsidR="0007384F" w:rsidRPr="00EE65B2">
        <w:rPr>
          <w:rFonts w:ascii="Times New Roman" w:eastAsia="Times New Roman" w:hAnsi="Times New Roman" w:cs="Times New Roman"/>
          <w:spacing w:val="-1"/>
          <w:sz w:val="24"/>
          <w:szCs w:val="24"/>
        </w:rPr>
        <w:t>e</w:t>
      </w:r>
      <w:r w:rsidR="0007384F" w:rsidRPr="00EE65B2">
        <w:rPr>
          <w:rFonts w:ascii="Times New Roman" w:eastAsia="Times New Roman" w:hAnsi="Times New Roman" w:cs="Times New Roman"/>
          <w:spacing w:val="1"/>
          <w:sz w:val="24"/>
          <w:szCs w:val="24"/>
        </w:rPr>
        <w:t>ra</w:t>
      </w:r>
      <w:r w:rsidR="0007384F" w:rsidRPr="00EE65B2">
        <w:rPr>
          <w:rFonts w:ascii="Times New Roman" w:eastAsia="Times New Roman" w:hAnsi="Times New Roman" w:cs="Times New Roman"/>
          <w:sz w:val="24"/>
          <w:szCs w:val="24"/>
        </w:rPr>
        <w:t xml:space="preserve">bles, </w:t>
      </w:r>
      <w:r w:rsidR="0007384F" w:rsidRPr="00EE65B2">
        <w:rPr>
          <w:rFonts w:ascii="Times New Roman" w:eastAsia="Times New Roman" w:hAnsi="Times New Roman" w:cs="Times New Roman"/>
          <w:spacing w:val="-1"/>
          <w:sz w:val="24"/>
          <w:szCs w:val="24"/>
        </w:rPr>
        <w:t>a</w:t>
      </w:r>
      <w:r w:rsidR="0007384F" w:rsidRPr="00EE65B2">
        <w:rPr>
          <w:rFonts w:ascii="Times New Roman" w:eastAsia="Times New Roman" w:hAnsi="Times New Roman" w:cs="Times New Roman"/>
          <w:sz w:val="24"/>
          <w:szCs w:val="24"/>
        </w:rPr>
        <w:t>nd other</w:t>
      </w:r>
      <w:r w:rsidR="0007384F" w:rsidRPr="00EE65B2">
        <w:rPr>
          <w:rFonts w:ascii="Times New Roman" w:eastAsia="Times New Roman" w:hAnsi="Times New Roman" w:cs="Times New Roman"/>
          <w:spacing w:val="-1"/>
          <w:sz w:val="24"/>
          <w:szCs w:val="24"/>
        </w:rPr>
        <w:t xml:space="preserve"> </w:t>
      </w:r>
      <w:r w:rsidR="0007384F" w:rsidRPr="00EE65B2">
        <w:rPr>
          <w:rFonts w:ascii="Times New Roman" w:eastAsia="Times New Roman" w:hAnsi="Times New Roman" w:cs="Times New Roman"/>
          <w:spacing w:val="1"/>
          <w:sz w:val="24"/>
          <w:szCs w:val="24"/>
        </w:rPr>
        <w:t>W</w:t>
      </w:r>
      <w:r w:rsidR="0007384F" w:rsidRPr="00EE65B2">
        <w:rPr>
          <w:rFonts w:ascii="Times New Roman" w:eastAsia="Times New Roman" w:hAnsi="Times New Roman" w:cs="Times New Roman"/>
          <w:sz w:val="24"/>
          <w:szCs w:val="24"/>
        </w:rPr>
        <w:t>o</w:t>
      </w:r>
      <w:r w:rsidR="0007384F" w:rsidRPr="00EE65B2">
        <w:rPr>
          <w:rFonts w:ascii="Times New Roman" w:eastAsia="Times New Roman" w:hAnsi="Times New Roman" w:cs="Times New Roman"/>
          <w:spacing w:val="-1"/>
          <w:sz w:val="24"/>
          <w:szCs w:val="24"/>
        </w:rPr>
        <w:t>r</w:t>
      </w:r>
      <w:r w:rsidR="0007384F" w:rsidRPr="00EE65B2">
        <w:rPr>
          <w:rFonts w:ascii="Times New Roman" w:eastAsia="Times New Roman" w:hAnsi="Times New Roman" w:cs="Times New Roman"/>
          <w:sz w:val="24"/>
          <w:szCs w:val="24"/>
        </w:rPr>
        <w:t>k inc</w:t>
      </w:r>
      <w:r w:rsidR="0007384F" w:rsidRPr="00EE65B2">
        <w:rPr>
          <w:rFonts w:ascii="Times New Roman" w:eastAsia="Times New Roman" w:hAnsi="Times New Roman" w:cs="Times New Roman"/>
          <w:spacing w:val="2"/>
          <w:sz w:val="24"/>
          <w:szCs w:val="24"/>
        </w:rPr>
        <w:t>l</w:t>
      </w:r>
      <w:r w:rsidR="0007384F" w:rsidRPr="00EE65B2">
        <w:rPr>
          <w:rFonts w:ascii="Times New Roman" w:eastAsia="Times New Roman" w:hAnsi="Times New Roman" w:cs="Times New Roman"/>
          <w:sz w:val="24"/>
          <w:szCs w:val="24"/>
        </w:rPr>
        <w:t>uding p</w:t>
      </w:r>
      <w:r w:rsidR="0007384F" w:rsidRPr="00EE65B2">
        <w:rPr>
          <w:rFonts w:ascii="Times New Roman" w:eastAsia="Times New Roman" w:hAnsi="Times New Roman" w:cs="Times New Roman"/>
          <w:spacing w:val="-1"/>
          <w:sz w:val="24"/>
          <w:szCs w:val="24"/>
        </w:rPr>
        <w:t>a</w:t>
      </w:r>
      <w:r w:rsidR="0007384F" w:rsidRPr="00EE65B2">
        <w:rPr>
          <w:rFonts w:ascii="Times New Roman" w:eastAsia="Times New Roman" w:hAnsi="Times New Roman" w:cs="Times New Roman"/>
          <w:sz w:val="24"/>
          <w:szCs w:val="24"/>
        </w:rPr>
        <w:t>rtial</w:t>
      </w:r>
      <w:r w:rsidR="0007384F" w:rsidRPr="00EE65B2">
        <w:rPr>
          <w:rFonts w:ascii="Times New Roman" w:eastAsia="Times New Roman" w:hAnsi="Times New Roman" w:cs="Times New Roman"/>
          <w:spacing w:val="2"/>
          <w:sz w:val="24"/>
          <w:szCs w:val="24"/>
        </w:rPr>
        <w:t>l</w:t>
      </w:r>
      <w:r w:rsidR="0007384F" w:rsidRPr="00EE65B2">
        <w:rPr>
          <w:rFonts w:ascii="Times New Roman" w:eastAsia="Times New Roman" w:hAnsi="Times New Roman" w:cs="Times New Roman"/>
          <w:sz w:val="24"/>
          <w:szCs w:val="24"/>
        </w:rPr>
        <w:t>y</w:t>
      </w:r>
      <w:r w:rsidR="0007384F" w:rsidRPr="00EE65B2">
        <w:rPr>
          <w:rFonts w:ascii="Times New Roman" w:eastAsia="Times New Roman" w:hAnsi="Times New Roman" w:cs="Times New Roman"/>
          <w:spacing w:val="-3"/>
          <w:sz w:val="24"/>
          <w:szCs w:val="24"/>
        </w:rPr>
        <w:t xml:space="preserve"> </w:t>
      </w:r>
      <w:r w:rsidR="0007384F" w:rsidRPr="00EE65B2">
        <w:rPr>
          <w:rFonts w:ascii="Times New Roman" w:eastAsia="Times New Roman" w:hAnsi="Times New Roman" w:cs="Times New Roman"/>
          <w:spacing w:val="-1"/>
          <w:sz w:val="24"/>
          <w:szCs w:val="24"/>
        </w:rPr>
        <w:t>c</w:t>
      </w:r>
      <w:r w:rsidR="0007384F" w:rsidRPr="00EE65B2">
        <w:rPr>
          <w:rFonts w:ascii="Times New Roman" w:eastAsia="Times New Roman" w:hAnsi="Times New Roman" w:cs="Times New Roman"/>
          <w:sz w:val="24"/>
          <w:szCs w:val="24"/>
        </w:rPr>
        <w:t>omp</w:t>
      </w:r>
      <w:r w:rsidR="0007384F" w:rsidRPr="00EE65B2">
        <w:rPr>
          <w:rFonts w:ascii="Times New Roman" w:eastAsia="Times New Roman" w:hAnsi="Times New Roman" w:cs="Times New Roman"/>
          <w:spacing w:val="1"/>
          <w:sz w:val="24"/>
          <w:szCs w:val="24"/>
        </w:rPr>
        <w:t>l</w:t>
      </w:r>
      <w:r w:rsidR="0007384F" w:rsidRPr="00EE65B2">
        <w:rPr>
          <w:rFonts w:ascii="Times New Roman" w:eastAsia="Times New Roman" w:hAnsi="Times New Roman" w:cs="Times New Roman"/>
          <w:spacing w:val="-1"/>
          <w:sz w:val="24"/>
          <w:szCs w:val="24"/>
        </w:rPr>
        <w:t>e</w:t>
      </w:r>
      <w:r w:rsidR="0007384F" w:rsidRPr="00EE65B2">
        <w:rPr>
          <w:rFonts w:ascii="Times New Roman" w:eastAsia="Times New Roman" w:hAnsi="Times New Roman" w:cs="Times New Roman"/>
          <w:sz w:val="24"/>
          <w:szCs w:val="24"/>
        </w:rPr>
        <w:t xml:space="preserve">ted </w:t>
      </w:r>
      <w:r w:rsidR="0007384F" w:rsidRPr="00EE65B2">
        <w:rPr>
          <w:rFonts w:ascii="Times New Roman" w:eastAsia="Times New Roman" w:hAnsi="Times New Roman" w:cs="Times New Roman"/>
          <w:spacing w:val="1"/>
          <w:sz w:val="24"/>
          <w:szCs w:val="24"/>
        </w:rPr>
        <w:t>W</w:t>
      </w:r>
      <w:r w:rsidR="0007384F" w:rsidRPr="00EE65B2">
        <w:rPr>
          <w:rFonts w:ascii="Times New Roman" w:eastAsia="Times New Roman" w:hAnsi="Times New Roman" w:cs="Times New Roman"/>
          <w:sz w:val="24"/>
          <w:szCs w:val="24"/>
        </w:rPr>
        <w:t>o</w:t>
      </w:r>
      <w:r w:rsidR="0007384F" w:rsidRPr="00EE65B2">
        <w:rPr>
          <w:rFonts w:ascii="Times New Roman" w:eastAsia="Times New Roman" w:hAnsi="Times New Roman" w:cs="Times New Roman"/>
          <w:spacing w:val="-1"/>
          <w:sz w:val="24"/>
          <w:szCs w:val="24"/>
        </w:rPr>
        <w:t>r</w:t>
      </w:r>
      <w:r w:rsidR="0007384F" w:rsidRPr="00EE65B2">
        <w:rPr>
          <w:rFonts w:ascii="Times New Roman" w:eastAsia="Times New Roman" w:hAnsi="Times New Roman" w:cs="Times New Roman"/>
          <w:sz w:val="24"/>
          <w:szCs w:val="24"/>
        </w:rPr>
        <w:t xml:space="preserve">k, excluding any </w:t>
      </w:r>
      <w:r w:rsidR="00F95B23">
        <w:rPr>
          <w:rFonts w:ascii="Times New Roman" w:eastAsia="Times New Roman" w:hAnsi="Times New Roman" w:cs="Times New Roman"/>
          <w:sz w:val="24"/>
          <w:szCs w:val="24"/>
        </w:rPr>
        <w:t>W</w:t>
      </w:r>
      <w:r w:rsidR="0007384F" w:rsidRPr="00EE65B2">
        <w:rPr>
          <w:rFonts w:ascii="Times New Roman" w:eastAsia="Times New Roman" w:hAnsi="Times New Roman" w:cs="Times New Roman"/>
          <w:sz w:val="24"/>
          <w:szCs w:val="24"/>
        </w:rPr>
        <w:t>ork containing Contractor’s</w:t>
      </w:r>
      <w:r w:rsidR="009B6559">
        <w:rPr>
          <w:rFonts w:ascii="Times New Roman" w:eastAsia="Times New Roman" w:hAnsi="Times New Roman" w:cs="Times New Roman"/>
          <w:sz w:val="24"/>
          <w:szCs w:val="24"/>
        </w:rPr>
        <w:t xml:space="preserve"> Technical Elements</w:t>
      </w:r>
      <w:r w:rsidR="0007384F" w:rsidRPr="00EE65B2">
        <w:rPr>
          <w:rFonts w:ascii="Times New Roman" w:eastAsia="Times New Roman" w:hAnsi="Times New Roman" w:cs="Times New Roman"/>
          <w:sz w:val="24"/>
          <w:szCs w:val="24"/>
        </w:rPr>
        <w:t>.</w:t>
      </w:r>
    </w:p>
    <w:p w14:paraId="0C86C9B3" w14:textId="1D6AAE61" w:rsidR="00EE65B2" w:rsidRPr="00EE65B2" w:rsidRDefault="00EE65B2" w:rsidP="008E43D2">
      <w:pPr>
        <w:widowControl/>
        <w:spacing w:after="0" w:line="240" w:lineRule="auto"/>
        <w:ind w:left="1540" w:right="48"/>
        <w:rPr>
          <w:rFonts w:ascii="Times New Roman" w:eastAsia="Times New Roman" w:hAnsi="Times New Roman" w:cs="Times New Roman"/>
          <w:sz w:val="24"/>
          <w:szCs w:val="24"/>
        </w:rPr>
      </w:pPr>
    </w:p>
    <w:p w14:paraId="29F4830A" w14:textId="77777777" w:rsidR="00EE65B2" w:rsidRPr="00EE65B2" w:rsidRDefault="00EE65B2" w:rsidP="00EE65B2">
      <w:pPr>
        <w:widowControl/>
        <w:spacing w:before="9" w:after="0" w:line="240" w:lineRule="auto"/>
        <w:rPr>
          <w:rFonts w:ascii="Times New Roman" w:eastAsia="Times New Roman" w:hAnsi="Times New Roman" w:cs="Times New Roman"/>
          <w:sz w:val="24"/>
          <w:szCs w:val="24"/>
        </w:rPr>
      </w:pPr>
    </w:p>
    <w:p w14:paraId="0A686753" w14:textId="4EBD3423" w:rsidR="00C37C91" w:rsidRPr="00EE65B2" w:rsidRDefault="00EE65B2" w:rsidP="00C37C91">
      <w:pPr>
        <w:widowControl/>
        <w:spacing w:before="29" w:after="0" w:line="240" w:lineRule="auto"/>
        <w:ind w:left="1540"/>
        <w:jc w:val="both"/>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D.2.</w:t>
      </w:r>
      <w:r w:rsidR="008E43D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z w:val="24"/>
          <w:szCs w:val="24"/>
        </w:rPr>
        <w:t>.</w:t>
      </w:r>
      <w:r w:rsidR="00C37C91" w:rsidRPr="00C37C91">
        <w:rPr>
          <w:rFonts w:ascii="Times New Roman" w:eastAsia="Times New Roman" w:hAnsi="Times New Roman" w:cs="Times New Roman"/>
          <w:sz w:val="24"/>
          <w:szCs w:val="24"/>
        </w:rPr>
        <w:t xml:space="preserve"> </w:t>
      </w:r>
      <w:r w:rsidR="00C37C91" w:rsidRPr="00EE65B2">
        <w:rPr>
          <w:rFonts w:ascii="Times New Roman" w:eastAsia="Times New Roman" w:hAnsi="Times New Roman" w:cs="Times New Roman"/>
          <w:sz w:val="24"/>
          <w:szCs w:val="24"/>
        </w:rPr>
        <w:t>Upon t</w:t>
      </w:r>
      <w:r w:rsidR="00C37C91" w:rsidRPr="00EE65B2">
        <w:rPr>
          <w:rFonts w:ascii="Times New Roman" w:eastAsia="Times New Roman" w:hAnsi="Times New Roman" w:cs="Times New Roman"/>
          <w:spacing w:val="-1"/>
          <w:sz w:val="24"/>
          <w:szCs w:val="24"/>
        </w:rPr>
        <w:t>e</w:t>
      </w:r>
      <w:r w:rsidR="00C37C91" w:rsidRPr="00EE65B2">
        <w:rPr>
          <w:rFonts w:ascii="Times New Roman" w:eastAsia="Times New Roman" w:hAnsi="Times New Roman" w:cs="Times New Roman"/>
          <w:sz w:val="24"/>
          <w:szCs w:val="24"/>
        </w:rPr>
        <w:t>rmin</w:t>
      </w:r>
      <w:r w:rsidR="00C37C91" w:rsidRPr="00EE65B2">
        <w:rPr>
          <w:rFonts w:ascii="Times New Roman" w:eastAsia="Times New Roman" w:hAnsi="Times New Roman" w:cs="Times New Roman"/>
          <w:spacing w:val="-1"/>
          <w:sz w:val="24"/>
          <w:szCs w:val="24"/>
        </w:rPr>
        <w:t>a</w:t>
      </w:r>
      <w:r w:rsidR="00C37C91" w:rsidRPr="00EE65B2">
        <w:rPr>
          <w:rFonts w:ascii="Times New Roman" w:eastAsia="Times New Roman" w:hAnsi="Times New Roman" w:cs="Times New Roman"/>
          <w:sz w:val="24"/>
          <w:szCs w:val="24"/>
        </w:rPr>
        <w:t>t</w:t>
      </w:r>
      <w:r w:rsidR="00C37C91" w:rsidRPr="00EE65B2">
        <w:rPr>
          <w:rFonts w:ascii="Times New Roman" w:eastAsia="Times New Roman" w:hAnsi="Times New Roman" w:cs="Times New Roman"/>
          <w:spacing w:val="1"/>
          <w:sz w:val="24"/>
          <w:szCs w:val="24"/>
        </w:rPr>
        <w:t>i</w:t>
      </w:r>
      <w:r w:rsidR="00C37C91" w:rsidRPr="00EE65B2">
        <w:rPr>
          <w:rFonts w:ascii="Times New Roman" w:eastAsia="Times New Roman" w:hAnsi="Times New Roman" w:cs="Times New Roman"/>
          <w:sz w:val="24"/>
          <w:szCs w:val="24"/>
        </w:rPr>
        <w:t>on of</w:t>
      </w:r>
      <w:r w:rsidR="00C37C91" w:rsidRPr="00EE65B2">
        <w:rPr>
          <w:rFonts w:ascii="Times New Roman" w:eastAsia="Times New Roman" w:hAnsi="Times New Roman" w:cs="Times New Roman"/>
          <w:spacing w:val="1"/>
          <w:sz w:val="24"/>
          <w:szCs w:val="24"/>
        </w:rPr>
        <w:t xml:space="preserve"> </w:t>
      </w:r>
      <w:r w:rsidR="00C37C91" w:rsidRPr="00EE65B2">
        <w:rPr>
          <w:rFonts w:ascii="Times New Roman" w:eastAsia="Times New Roman" w:hAnsi="Times New Roman" w:cs="Times New Roman"/>
          <w:spacing w:val="-1"/>
          <w:sz w:val="24"/>
          <w:szCs w:val="24"/>
        </w:rPr>
        <w:t>a</w:t>
      </w:r>
      <w:r w:rsidR="00C37C91" w:rsidRPr="00EE65B2">
        <w:rPr>
          <w:rFonts w:ascii="Times New Roman" w:eastAsia="Times New Roman" w:hAnsi="Times New Roman" w:cs="Times New Roman"/>
          <w:spacing w:val="2"/>
          <w:sz w:val="24"/>
          <w:szCs w:val="24"/>
        </w:rPr>
        <w:t>n</w:t>
      </w:r>
      <w:r w:rsidR="00C37C91" w:rsidRPr="00EE65B2">
        <w:rPr>
          <w:rFonts w:ascii="Times New Roman" w:eastAsia="Times New Roman" w:hAnsi="Times New Roman" w:cs="Times New Roman"/>
          <w:sz w:val="24"/>
          <w:szCs w:val="24"/>
        </w:rPr>
        <w:t>y</w:t>
      </w:r>
      <w:r w:rsidR="00C37C91" w:rsidRPr="00EE65B2">
        <w:rPr>
          <w:rFonts w:ascii="Times New Roman" w:eastAsia="Times New Roman" w:hAnsi="Times New Roman" w:cs="Times New Roman"/>
          <w:spacing w:val="-5"/>
          <w:sz w:val="24"/>
          <w:szCs w:val="24"/>
        </w:rPr>
        <w:t xml:space="preserve"> </w:t>
      </w:r>
      <w:r w:rsidR="00C37C91" w:rsidRPr="00EE65B2">
        <w:rPr>
          <w:rFonts w:ascii="Times New Roman" w:eastAsia="Times New Roman" w:hAnsi="Times New Roman" w:cs="Times New Roman"/>
          <w:sz w:val="24"/>
          <w:szCs w:val="24"/>
        </w:rPr>
        <w:t xml:space="preserve">kind, the </w:t>
      </w:r>
      <w:r w:rsidR="00C37C91" w:rsidRPr="00EE65B2">
        <w:rPr>
          <w:rFonts w:ascii="Times New Roman" w:eastAsia="Times New Roman" w:hAnsi="Times New Roman" w:cs="Times New Roman"/>
          <w:spacing w:val="1"/>
          <w:sz w:val="24"/>
          <w:szCs w:val="24"/>
        </w:rPr>
        <w:t>JBE</w:t>
      </w:r>
      <w:r w:rsidR="00C37C91" w:rsidRPr="00EE65B2">
        <w:rPr>
          <w:rFonts w:ascii="Times New Roman" w:eastAsia="Times New Roman" w:hAnsi="Times New Roman" w:cs="Times New Roman"/>
          <w:sz w:val="24"/>
          <w:szCs w:val="24"/>
        </w:rPr>
        <w:t xml:space="preserve"> m</w:t>
      </w:r>
      <w:r w:rsidR="00C37C91" w:rsidRPr="00EE65B2">
        <w:rPr>
          <w:rFonts w:ascii="Times New Roman" w:eastAsia="Times New Roman" w:hAnsi="Times New Roman" w:cs="Times New Roman"/>
          <w:spacing w:val="4"/>
          <w:sz w:val="24"/>
          <w:szCs w:val="24"/>
        </w:rPr>
        <w:t>a</w:t>
      </w:r>
      <w:r w:rsidR="00C37C91" w:rsidRPr="00EE65B2">
        <w:rPr>
          <w:rFonts w:ascii="Times New Roman" w:eastAsia="Times New Roman" w:hAnsi="Times New Roman" w:cs="Times New Roman"/>
          <w:sz w:val="24"/>
          <w:szCs w:val="24"/>
        </w:rPr>
        <w:t>y</w:t>
      </w:r>
      <w:r w:rsidR="00C37C91" w:rsidRPr="00EE65B2">
        <w:rPr>
          <w:rFonts w:ascii="Times New Roman" w:eastAsia="Times New Roman" w:hAnsi="Times New Roman" w:cs="Times New Roman"/>
          <w:spacing w:val="-5"/>
          <w:sz w:val="24"/>
          <w:szCs w:val="24"/>
        </w:rPr>
        <w:t xml:space="preserve"> </w:t>
      </w:r>
      <w:r w:rsidR="00C37C91" w:rsidRPr="00EE65B2">
        <w:rPr>
          <w:rFonts w:ascii="Times New Roman" w:eastAsia="Times New Roman" w:hAnsi="Times New Roman" w:cs="Times New Roman"/>
          <w:sz w:val="24"/>
          <w:szCs w:val="24"/>
        </w:rPr>
        <w:t>wi</w:t>
      </w:r>
      <w:r w:rsidR="00C37C91" w:rsidRPr="00EE65B2">
        <w:rPr>
          <w:rFonts w:ascii="Times New Roman" w:eastAsia="Times New Roman" w:hAnsi="Times New Roman" w:cs="Times New Roman"/>
          <w:spacing w:val="3"/>
          <w:sz w:val="24"/>
          <w:szCs w:val="24"/>
        </w:rPr>
        <w:t>t</w:t>
      </w:r>
      <w:r w:rsidR="00C37C91" w:rsidRPr="00EE65B2">
        <w:rPr>
          <w:rFonts w:ascii="Times New Roman" w:eastAsia="Times New Roman" w:hAnsi="Times New Roman" w:cs="Times New Roman"/>
          <w:sz w:val="24"/>
          <w:szCs w:val="24"/>
        </w:rPr>
        <w:t>hhold f</w:t>
      </w:r>
      <w:r w:rsidR="00C37C91" w:rsidRPr="00EE65B2">
        <w:rPr>
          <w:rFonts w:ascii="Times New Roman" w:eastAsia="Times New Roman" w:hAnsi="Times New Roman" w:cs="Times New Roman"/>
          <w:spacing w:val="-1"/>
          <w:sz w:val="24"/>
          <w:szCs w:val="24"/>
        </w:rPr>
        <w:t>r</w:t>
      </w:r>
      <w:r w:rsidR="00C37C91" w:rsidRPr="00EE65B2">
        <w:rPr>
          <w:rFonts w:ascii="Times New Roman" w:eastAsia="Times New Roman" w:hAnsi="Times New Roman" w:cs="Times New Roman"/>
          <w:sz w:val="24"/>
          <w:szCs w:val="24"/>
        </w:rPr>
        <w:t>om p</w:t>
      </w:r>
      <w:r w:rsidR="00C37C91" w:rsidRPr="00EE65B2">
        <w:rPr>
          <w:rFonts w:ascii="Times New Roman" w:eastAsia="Times New Roman" w:hAnsi="Times New Roman" w:cs="Times New Roman"/>
          <w:spacing w:val="4"/>
          <w:sz w:val="24"/>
          <w:szCs w:val="24"/>
        </w:rPr>
        <w:t>a</w:t>
      </w:r>
      <w:r w:rsidR="00C37C91" w:rsidRPr="00EE65B2">
        <w:rPr>
          <w:rFonts w:ascii="Times New Roman" w:eastAsia="Times New Roman" w:hAnsi="Times New Roman" w:cs="Times New Roman"/>
          <w:spacing w:val="-7"/>
          <w:sz w:val="24"/>
          <w:szCs w:val="24"/>
        </w:rPr>
        <w:t>y</w:t>
      </w:r>
      <w:r w:rsidR="00C37C91" w:rsidRPr="00EE65B2">
        <w:rPr>
          <w:rFonts w:ascii="Times New Roman" w:eastAsia="Times New Roman" w:hAnsi="Times New Roman" w:cs="Times New Roman"/>
          <w:spacing w:val="3"/>
          <w:sz w:val="24"/>
          <w:szCs w:val="24"/>
        </w:rPr>
        <w:t>m</w:t>
      </w:r>
      <w:r w:rsidR="00C37C91" w:rsidRPr="00EE65B2">
        <w:rPr>
          <w:rFonts w:ascii="Times New Roman" w:eastAsia="Times New Roman" w:hAnsi="Times New Roman" w:cs="Times New Roman"/>
          <w:spacing w:val="-1"/>
          <w:sz w:val="24"/>
          <w:szCs w:val="24"/>
        </w:rPr>
        <w:t>e</w:t>
      </w:r>
      <w:r w:rsidR="00C37C91" w:rsidRPr="00EE65B2">
        <w:rPr>
          <w:rFonts w:ascii="Times New Roman" w:eastAsia="Times New Roman" w:hAnsi="Times New Roman" w:cs="Times New Roman"/>
          <w:sz w:val="24"/>
          <w:szCs w:val="24"/>
        </w:rPr>
        <w:t>nt a</w:t>
      </w:r>
      <w:r w:rsidR="00C37C91" w:rsidRPr="00EE65B2">
        <w:rPr>
          <w:rFonts w:ascii="Times New Roman" w:eastAsia="Times New Roman" w:hAnsi="Times New Roman" w:cs="Times New Roman"/>
          <w:spacing w:val="4"/>
          <w:sz w:val="24"/>
          <w:szCs w:val="24"/>
        </w:rPr>
        <w:t>n</w:t>
      </w:r>
      <w:r w:rsidR="00C37C91" w:rsidRPr="00EE65B2">
        <w:rPr>
          <w:rFonts w:ascii="Times New Roman" w:eastAsia="Times New Roman" w:hAnsi="Times New Roman" w:cs="Times New Roman"/>
          <w:sz w:val="24"/>
          <w:szCs w:val="24"/>
        </w:rPr>
        <w:t>y</w:t>
      </w:r>
      <w:r w:rsidR="00C37C91" w:rsidRPr="00EE65B2">
        <w:rPr>
          <w:rFonts w:ascii="Times New Roman" w:eastAsia="Times New Roman" w:hAnsi="Times New Roman" w:cs="Times New Roman"/>
          <w:spacing w:val="-3"/>
          <w:sz w:val="24"/>
          <w:szCs w:val="24"/>
        </w:rPr>
        <w:t xml:space="preserve"> </w:t>
      </w:r>
      <w:r w:rsidR="00C37C91" w:rsidRPr="00EE65B2">
        <w:rPr>
          <w:rFonts w:ascii="Times New Roman" w:eastAsia="Times New Roman" w:hAnsi="Times New Roman" w:cs="Times New Roman"/>
          <w:sz w:val="24"/>
          <w:szCs w:val="24"/>
        </w:rPr>
        <w:t>s</w:t>
      </w:r>
      <w:r w:rsidR="00C37C91" w:rsidRPr="00EE65B2">
        <w:rPr>
          <w:rFonts w:ascii="Times New Roman" w:eastAsia="Times New Roman" w:hAnsi="Times New Roman" w:cs="Times New Roman"/>
          <w:spacing w:val="4"/>
          <w:sz w:val="24"/>
          <w:szCs w:val="24"/>
        </w:rPr>
        <w:t>u</w:t>
      </w:r>
      <w:r w:rsidR="00C37C91" w:rsidRPr="00EE65B2">
        <w:rPr>
          <w:rFonts w:ascii="Times New Roman" w:eastAsia="Times New Roman" w:hAnsi="Times New Roman" w:cs="Times New Roman"/>
          <w:sz w:val="24"/>
          <w:szCs w:val="24"/>
        </w:rPr>
        <w:t>m that the JBE d</w:t>
      </w:r>
      <w:r w:rsidR="00C37C91" w:rsidRPr="00EE65B2">
        <w:rPr>
          <w:rFonts w:ascii="Times New Roman" w:eastAsia="Times New Roman" w:hAnsi="Times New Roman" w:cs="Times New Roman"/>
          <w:spacing w:val="-1"/>
          <w:sz w:val="24"/>
          <w:szCs w:val="24"/>
        </w:rPr>
        <w:t>e</w:t>
      </w:r>
      <w:r w:rsidR="00C37C91" w:rsidRPr="00EE65B2">
        <w:rPr>
          <w:rFonts w:ascii="Times New Roman" w:eastAsia="Times New Roman" w:hAnsi="Times New Roman" w:cs="Times New Roman"/>
          <w:sz w:val="24"/>
          <w:szCs w:val="24"/>
        </w:rPr>
        <w:t>te</w:t>
      </w:r>
      <w:r w:rsidR="00C37C91" w:rsidRPr="00EE65B2">
        <w:rPr>
          <w:rFonts w:ascii="Times New Roman" w:eastAsia="Times New Roman" w:hAnsi="Times New Roman" w:cs="Times New Roman"/>
          <w:spacing w:val="-1"/>
          <w:sz w:val="24"/>
          <w:szCs w:val="24"/>
        </w:rPr>
        <w:t>r</w:t>
      </w:r>
      <w:r w:rsidR="00C37C91" w:rsidRPr="00EE65B2">
        <w:rPr>
          <w:rFonts w:ascii="Times New Roman" w:eastAsia="Times New Roman" w:hAnsi="Times New Roman" w:cs="Times New Roman"/>
          <w:sz w:val="24"/>
          <w:szCs w:val="24"/>
        </w:rPr>
        <w:t>m</w:t>
      </w:r>
      <w:r w:rsidR="00C37C91" w:rsidRPr="00EE65B2">
        <w:rPr>
          <w:rFonts w:ascii="Times New Roman" w:eastAsia="Times New Roman" w:hAnsi="Times New Roman" w:cs="Times New Roman"/>
          <w:spacing w:val="1"/>
          <w:sz w:val="24"/>
          <w:szCs w:val="24"/>
        </w:rPr>
        <w:t>i</w:t>
      </w:r>
      <w:r w:rsidR="00C37C91" w:rsidRPr="00EE65B2">
        <w:rPr>
          <w:rFonts w:ascii="Times New Roman" w:eastAsia="Times New Roman" w:hAnsi="Times New Roman" w:cs="Times New Roman"/>
          <w:sz w:val="24"/>
          <w:szCs w:val="24"/>
        </w:rPr>
        <w:t>n</w:t>
      </w:r>
      <w:r w:rsidR="00C37C91" w:rsidRPr="00EE65B2">
        <w:rPr>
          <w:rFonts w:ascii="Times New Roman" w:eastAsia="Times New Roman" w:hAnsi="Times New Roman" w:cs="Times New Roman"/>
          <w:spacing w:val="-1"/>
          <w:sz w:val="24"/>
          <w:szCs w:val="24"/>
        </w:rPr>
        <w:t>e</w:t>
      </w:r>
      <w:r w:rsidR="00C37C91" w:rsidRPr="00EE65B2">
        <w:rPr>
          <w:rFonts w:ascii="Times New Roman" w:eastAsia="Times New Roman" w:hAnsi="Times New Roman" w:cs="Times New Roman"/>
          <w:sz w:val="24"/>
          <w:szCs w:val="24"/>
        </w:rPr>
        <w:t>s to be</w:t>
      </w:r>
      <w:r w:rsidR="00C37C91" w:rsidRPr="00EE65B2">
        <w:rPr>
          <w:rFonts w:ascii="Times New Roman" w:eastAsia="Times New Roman" w:hAnsi="Times New Roman" w:cs="Times New Roman"/>
          <w:spacing w:val="-1"/>
          <w:sz w:val="24"/>
          <w:szCs w:val="24"/>
        </w:rPr>
        <w:t xml:space="preserve"> </w:t>
      </w:r>
      <w:r w:rsidR="00C37C91" w:rsidRPr="00EE65B2">
        <w:rPr>
          <w:rFonts w:ascii="Times New Roman" w:eastAsia="Times New Roman" w:hAnsi="Times New Roman" w:cs="Times New Roman"/>
          <w:sz w:val="24"/>
          <w:szCs w:val="24"/>
        </w:rPr>
        <w:t>ow</w:t>
      </w:r>
      <w:r w:rsidR="00C37C91" w:rsidRPr="00EE65B2">
        <w:rPr>
          <w:rFonts w:ascii="Times New Roman" w:eastAsia="Times New Roman" w:hAnsi="Times New Roman" w:cs="Times New Roman"/>
          <w:spacing w:val="-1"/>
          <w:sz w:val="24"/>
          <w:szCs w:val="24"/>
        </w:rPr>
        <w:t>e</w:t>
      </w:r>
      <w:r w:rsidR="00C37C91" w:rsidRPr="00EE65B2">
        <w:rPr>
          <w:rFonts w:ascii="Times New Roman" w:eastAsia="Times New Roman" w:hAnsi="Times New Roman" w:cs="Times New Roman"/>
          <w:sz w:val="24"/>
          <w:szCs w:val="24"/>
        </w:rPr>
        <w:t xml:space="preserve">d to the </w:t>
      </w:r>
      <w:r w:rsidR="00C37C91" w:rsidRPr="00EE65B2">
        <w:rPr>
          <w:rFonts w:ascii="Times New Roman" w:eastAsia="Times New Roman" w:hAnsi="Times New Roman" w:cs="Times New Roman"/>
          <w:spacing w:val="1"/>
          <w:sz w:val="24"/>
          <w:szCs w:val="24"/>
        </w:rPr>
        <w:t>JBE</w:t>
      </w:r>
      <w:r w:rsidR="00C37C91" w:rsidRPr="00EE65B2">
        <w:rPr>
          <w:rFonts w:ascii="Times New Roman" w:eastAsia="Times New Roman" w:hAnsi="Times New Roman" w:cs="Times New Roman"/>
          <w:sz w:val="24"/>
          <w:szCs w:val="24"/>
        </w:rPr>
        <w:t xml:space="preserve"> </w:t>
      </w:r>
      <w:r w:rsidR="00C37C91" w:rsidRPr="00EE65B2">
        <w:rPr>
          <w:rFonts w:ascii="Times New Roman" w:eastAsia="Times New Roman" w:hAnsi="Times New Roman" w:cs="Times New Roman"/>
          <w:spacing w:val="4"/>
          <w:sz w:val="24"/>
          <w:szCs w:val="24"/>
        </w:rPr>
        <w:t>b</w:t>
      </w:r>
      <w:r w:rsidR="00C37C91" w:rsidRPr="00EE65B2">
        <w:rPr>
          <w:rFonts w:ascii="Times New Roman" w:eastAsia="Times New Roman" w:hAnsi="Times New Roman" w:cs="Times New Roman"/>
          <w:sz w:val="24"/>
          <w:szCs w:val="24"/>
        </w:rPr>
        <w:t>y</w:t>
      </w:r>
      <w:r w:rsidR="00C37C91" w:rsidRPr="00EE65B2">
        <w:rPr>
          <w:rFonts w:ascii="Times New Roman" w:eastAsia="Times New Roman" w:hAnsi="Times New Roman" w:cs="Times New Roman"/>
          <w:spacing w:val="-5"/>
          <w:sz w:val="24"/>
          <w:szCs w:val="24"/>
        </w:rPr>
        <w:t xml:space="preserve"> </w:t>
      </w:r>
      <w:r w:rsidR="00C37C91" w:rsidRPr="00EE65B2">
        <w:rPr>
          <w:rFonts w:ascii="Times New Roman" w:eastAsia="Times New Roman" w:hAnsi="Times New Roman" w:cs="Times New Roman"/>
          <w:sz w:val="24"/>
          <w:szCs w:val="24"/>
        </w:rPr>
        <w:t>Contr</w:t>
      </w:r>
      <w:r w:rsidR="00C37C91" w:rsidRPr="00EE65B2">
        <w:rPr>
          <w:rFonts w:ascii="Times New Roman" w:eastAsia="Times New Roman" w:hAnsi="Times New Roman" w:cs="Times New Roman"/>
          <w:spacing w:val="-1"/>
          <w:sz w:val="24"/>
          <w:szCs w:val="24"/>
        </w:rPr>
        <w:t>ac</w:t>
      </w:r>
      <w:r w:rsidR="00C37C91" w:rsidRPr="00EE65B2">
        <w:rPr>
          <w:rFonts w:ascii="Times New Roman" w:eastAsia="Times New Roman" w:hAnsi="Times New Roman" w:cs="Times New Roman"/>
          <w:sz w:val="24"/>
          <w:szCs w:val="24"/>
        </w:rPr>
        <w:t>tor, or</w:t>
      </w:r>
      <w:r w:rsidR="00C37C91" w:rsidRPr="00EE65B2">
        <w:rPr>
          <w:rFonts w:ascii="Times New Roman" w:eastAsia="Times New Roman" w:hAnsi="Times New Roman" w:cs="Times New Roman"/>
          <w:spacing w:val="-1"/>
          <w:sz w:val="24"/>
          <w:szCs w:val="24"/>
        </w:rPr>
        <w:t xml:space="preserve"> </w:t>
      </w:r>
      <w:r w:rsidR="00C37C91" w:rsidRPr="00EE65B2">
        <w:rPr>
          <w:rFonts w:ascii="Times New Roman" w:eastAsia="Times New Roman" w:hAnsi="Times New Roman" w:cs="Times New Roman"/>
          <w:spacing w:val="2"/>
          <w:sz w:val="24"/>
          <w:szCs w:val="24"/>
        </w:rPr>
        <w:t>n</w:t>
      </w:r>
      <w:r w:rsidR="00C37C91" w:rsidRPr="00EE65B2">
        <w:rPr>
          <w:rFonts w:ascii="Times New Roman" w:eastAsia="Times New Roman" w:hAnsi="Times New Roman" w:cs="Times New Roman"/>
          <w:spacing w:val="-1"/>
          <w:sz w:val="24"/>
          <w:szCs w:val="24"/>
        </w:rPr>
        <w:t>ece</w:t>
      </w:r>
      <w:r w:rsidR="00C37C91" w:rsidRPr="00EE65B2">
        <w:rPr>
          <w:rFonts w:ascii="Times New Roman" w:eastAsia="Times New Roman" w:hAnsi="Times New Roman" w:cs="Times New Roman"/>
          <w:sz w:val="24"/>
          <w:szCs w:val="24"/>
        </w:rPr>
        <w:t>s</w:t>
      </w:r>
      <w:r w:rsidR="00C37C91" w:rsidRPr="00EE65B2">
        <w:rPr>
          <w:rFonts w:ascii="Times New Roman" w:eastAsia="Times New Roman" w:hAnsi="Times New Roman" w:cs="Times New Roman"/>
          <w:spacing w:val="3"/>
          <w:sz w:val="24"/>
          <w:szCs w:val="24"/>
        </w:rPr>
        <w:t>s</w:t>
      </w:r>
      <w:r w:rsidR="00C37C91" w:rsidRPr="00EE65B2">
        <w:rPr>
          <w:rFonts w:ascii="Times New Roman" w:eastAsia="Times New Roman" w:hAnsi="Times New Roman" w:cs="Times New Roman"/>
          <w:spacing w:val="-1"/>
          <w:sz w:val="24"/>
          <w:szCs w:val="24"/>
        </w:rPr>
        <w:t>a</w:t>
      </w:r>
      <w:r w:rsidR="00C37C91" w:rsidRPr="00EE65B2">
        <w:rPr>
          <w:rFonts w:ascii="Times New Roman" w:eastAsia="Times New Roman" w:hAnsi="Times New Roman" w:cs="Times New Roman"/>
          <w:spacing w:val="4"/>
          <w:sz w:val="24"/>
          <w:szCs w:val="24"/>
        </w:rPr>
        <w:t>r</w:t>
      </w:r>
      <w:r w:rsidR="00C37C91" w:rsidRPr="00EE65B2">
        <w:rPr>
          <w:rFonts w:ascii="Times New Roman" w:eastAsia="Times New Roman" w:hAnsi="Times New Roman" w:cs="Times New Roman"/>
          <w:sz w:val="24"/>
          <w:szCs w:val="24"/>
        </w:rPr>
        <w:t>y</w:t>
      </w:r>
      <w:r w:rsidR="00C37C91" w:rsidRPr="00EE65B2">
        <w:rPr>
          <w:rFonts w:ascii="Times New Roman" w:eastAsia="Times New Roman" w:hAnsi="Times New Roman" w:cs="Times New Roman"/>
          <w:spacing w:val="-5"/>
          <w:sz w:val="24"/>
          <w:szCs w:val="24"/>
        </w:rPr>
        <w:t xml:space="preserve"> </w:t>
      </w:r>
      <w:r w:rsidR="00C37C91" w:rsidRPr="00EE65B2">
        <w:rPr>
          <w:rFonts w:ascii="Times New Roman" w:eastAsia="Times New Roman" w:hAnsi="Times New Roman" w:cs="Times New Roman"/>
          <w:sz w:val="24"/>
          <w:szCs w:val="24"/>
        </w:rPr>
        <w:t>to p</w:t>
      </w:r>
      <w:r w:rsidR="00C37C91" w:rsidRPr="00EE65B2">
        <w:rPr>
          <w:rFonts w:ascii="Times New Roman" w:eastAsia="Times New Roman" w:hAnsi="Times New Roman" w:cs="Times New Roman"/>
          <w:spacing w:val="2"/>
          <w:sz w:val="24"/>
          <w:szCs w:val="24"/>
        </w:rPr>
        <w:t>r</w:t>
      </w:r>
      <w:r w:rsidR="00C37C91" w:rsidRPr="00EE65B2">
        <w:rPr>
          <w:rFonts w:ascii="Times New Roman" w:eastAsia="Times New Roman" w:hAnsi="Times New Roman" w:cs="Times New Roman"/>
          <w:sz w:val="24"/>
          <w:szCs w:val="24"/>
        </w:rPr>
        <w:t>ote</w:t>
      </w:r>
      <w:r w:rsidR="00C37C91" w:rsidRPr="00EE65B2">
        <w:rPr>
          <w:rFonts w:ascii="Times New Roman" w:eastAsia="Times New Roman" w:hAnsi="Times New Roman" w:cs="Times New Roman"/>
          <w:spacing w:val="-1"/>
          <w:sz w:val="24"/>
          <w:szCs w:val="24"/>
        </w:rPr>
        <w:t>c</w:t>
      </w:r>
      <w:r w:rsidR="00C37C91" w:rsidRPr="00EE65B2">
        <w:rPr>
          <w:rFonts w:ascii="Times New Roman" w:eastAsia="Times New Roman" w:hAnsi="Times New Roman" w:cs="Times New Roman"/>
          <w:sz w:val="24"/>
          <w:szCs w:val="24"/>
        </w:rPr>
        <w:t xml:space="preserve">t the JBE </w:t>
      </w:r>
      <w:r w:rsidR="00C37C91" w:rsidRPr="00EE65B2">
        <w:rPr>
          <w:rFonts w:ascii="Times New Roman" w:eastAsia="Times New Roman" w:hAnsi="Times New Roman" w:cs="Times New Roman"/>
          <w:spacing w:val="-1"/>
          <w:sz w:val="24"/>
          <w:szCs w:val="24"/>
        </w:rPr>
        <w:t>a</w:t>
      </w:r>
      <w:r w:rsidR="00C37C91" w:rsidRPr="00EE65B2">
        <w:rPr>
          <w:rFonts w:ascii="Times New Roman" w:eastAsia="Times New Roman" w:hAnsi="Times New Roman" w:cs="Times New Roman"/>
          <w:sz w:val="24"/>
          <w:szCs w:val="24"/>
        </w:rPr>
        <w:t>g</w:t>
      </w:r>
      <w:r w:rsidR="00C37C91" w:rsidRPr="00EE65B2">
        <w:rPr>
          <w:rFonts w:ascii="Times New Roman" w:eastAsia="Times New Roman" w:hAnsi="Times New Roman" w:cs="Times New Roman"/>
          <w:spacing w:val="-1"/>
          <w:sz w:val="24"/>
          <w:szCs w:val="24"/>
        </w:rPr>
        <w:t>a</w:t>
      </w:r>
      <w:r w:rsidR="00C37C91" w:rsidRPr="00EE65B2">
        <w:rPr>
          <w:rFonts w:ascii="Times New Roman" w:eastAsia="Times New Roman" w:hAnsi="Times New Roman" w:cs="Times New Roman"/>
          <w:sz w:val="24"/>
          <w:szCs w:val="24"/>
        </w:rPr>
        <w:t>inst</w:t>
      </w:r>
      <w:r w:rsidR="00C37C91" w:rsidRPr="00EE65B2">
        <w:rPr>
          <w:rFonts w:ascii="Times New Roman" w:eastAsia="Times New Roman" w:hAnsi="Times New Roman" w:cs="Times New Roman"/>
          <w:spacing w:val="1"/>
          <w:sz w:val="24"/>
          <w:szCs w:val="24"/>
        </w:rPr>
        <w:t xml:space="preserve"> </w:t>
      </w:r>
      <w:r w:rsidR="00C37C91" w:rsidRPr="00EE65B2">
        <w:rPr>
          <w:rFonts w:ascii="Times New Roman" w:eastAsia="Times New Roman" w:hAnsi="Times New Roman" w:cs="Times New Roman"/>
          <w:sz w:val="24"/>
          <w:szCs w:val="24"/>
        </w:rPr>
        <w:t>loss</w:t>
      </w:r>
      <w:r w:rsidR="00C37C91" w:rsidRPr="00EE65B2">
        <w:rPr>
          <w:rFonts w:ascii="Times New Roman" w:eastAsia="Times New Roman" w:hAnsi="Times New Roman" w:cs="Times New Roman"/>
          <w:spacing w:val="1"/>
          <w:sz w:val="24"/>
          <w:szCs w:val="24"/>
        </w:rPr>
        <w:t xml:space="preserve"> </w:t>
      </w:r>
      <w:r w:rsidR="00C37C91" w:rsidRPr="00EE65B2">
        <w:rPr>
          <w:rFonts w:ascii="Times New Roman" w:eastAsia="Times New Roman" w:hAnsi="Times New Roman" w:cs="Times New Roman"/>
          <w:sz w:val="24"/>
          <w:szCs w:val="24"/>
        </w:rPr>
        <w:t>due</w:t>
      </w:r>
      <w:r w:rsidR="00C37C91" w:rsidRPr="00EE65B2">
        <w:rPr>
          <w:rFonts w:ascii="Times New Roman" w:eastAsia="Times New Roman" w:hAnsi="Times New Roman" w:cs="Times New Roman"/>
          <w:spacing w:val="-1"/>
          <w:sz w:val="24"/>
          <w:szCs w:val="24"/>
        </w:rPr>
        <w:t xml:space="preserve"> </w:t>
      </w:r>
      <w:r w:rsidR="00C37C91" w:rsidRPr="00EE65B2">
        <w:rPr>
          <w:rFonts w:ascii="Times New Roman" w:eastAsia="Times New Roman" w:hAnsi="Times New Roman" w:cs="Times New Roman"/>
          <w:sz w:val="24"/>
          <w:szCs w:val="24"/>
        </w:rPr>
        <w:t>to ou</w:t>
      </w:r>
      <w:r w:rsidR="00C37C91" w:rsidRPr="00EE65B2">
        <w:rPr>
          <w:rFonts w:ascii="Times New Roman" w:eastAsia="Times New Roman" w:hAnsi="Times New Roman" w:cs="Times New Roman"/>
          <w:spacing w:val="1"/>
          <w:sz w:val="24"/>
          <w:szCs w:val="24"/>
        </w:rPr>
        <w:t>t</w:t>
      </w:r>
      <w:r w:rsidR="00C37C91" w:rsidRPr="00EE65B2">
        <w:rPr>
          <w:rFonts w:ascii="Times New Roman" w:eastAsia="Times New Roman" w:hAnsi="Times New Roman" w:cs="Times New Roman"/>
          <w:sz w:val="24"/>
          <w:szCs w:val="24"/>
        </w:rPr>
        <w:t>standing</w:t>
      </w:r>
      <w:r w:rsidR="00C37C91" w:rsidRPr="00EE65B2">
        <w:rPr>
          <w:rFonts w:ascii="Times New Roman" w:eastAsia="Times New Roman" w:hAnsi="Times New Roman" w:cs="Times New Roman"/>
          <w:spacing w:val="-2"/>
          <w:sz w:val="24"/>
          <w:szCs w:val="24"/>
        </w:rPr>
        <w:t xml:space="preserve"> </w:t>
      </w:r>
      <w:r w:rsidR="00C37C91" w:rsidRPr="00EE65B2">
        <w:rPr>
          <w:rFonts w:ascii="Times New Roman" w:eastAsia="Times New Roman" w:hAnsi="Times New Roman" w:cs="Times New Roman"/>
          <w:sz w:val="24"/>
          <w:szCs w:val="24"/>
        </w:rPr>
        <w:t>l</w:t>
      </w:r>
      <w:r w:rsidR="00C37C91" w:rsidRPr="00EE65B2">
        <w:rPr>
          <w:rFonts w:ascii="Times New Roman" w:eastAsia="Times New Roman" w:hAnsi="Times New Roman" w:cs="Times New Roman"/>
          <w:spacing w:val="1"/>
          <w:sz w:val="24"/>
          <w:szCs w:val="24"/>
        </w:rPr>
        <w:t>i</w:t>
      </w:r>
      <w:r w:rsidR="00C37C91" w:rsidRPr="00EE65B2">
        <w:rPr>
          <w:rFonts w:ascii="Times New Roman" w:eastAsia="Times New Roman" w:hAnsi="Times New Roman" w:cs="Times New Roman"/>
          <w:spacing w:val="-1"/>
          <w:sz w:val="24"/>
          <w:szCs w:val="24"/>
        </w:rPr>
        <w:t>e</w:t>
      </w:r>
      <w:r w:rsidR="00C37C91" w:rsidRPr="00EE65B2">
        <w:rPr>
          <w:rFonts w:ascii="Times New Roman" w:eastAsia="Times New Roman" w:hAnsi="Times New Roman" w:cs="Times New Roman"/>
          <w:sz w:val="24"/>
          <w:szCs w:val="24"/>
        </w:rPr>
        <w:t xml:space="preserve">ns or </w:t>
      </w:r>
      <w:r w:rsidR="00C37C91" w:rsidRPr="00EE65B2">
        <w:rPr>
          <w:rFonts w:ascii="Times New Roman" w:eastAsia="Times New Roman" w:hAnsi="Times New Roman" w:cs="Times New Roman"/>
          <w:spacing w:val="-1"/>
          <w:sz w:val="24"/>
          <w:szCs w:val="24"/>
        </w:rPr>
        <w:t>c</w:t>
      </w:r>
      <w:r w:rsidR="00C37C91" w:rsidRPr="00EE65B2">
        <w:rPr>
          <w:rFonts w:ascii="Times New Roman" w:eastAsia="Times New Roman" w:hAnsi="Times New Roman" w:cs="Times New Roman"/>
          <w:sz w:val="24"/>
          <w:szCs w:val="24"/>
        </w:rPr>
        <w:t>la</w:t>
      </w:r>
      <w:r w:rsidR="00C37C91" w:rsidRPr="00EE65B2">
        <w:rPr>
          <w:rFonts w:ascii="Times New Roman" w:eastAsia="Times New Roman" w:hAnsi="Times New Roman" w:cs="Times New Roman"/>
          <w:spacing w:val="2"/>
          <w:sz w:val="24"/>
          <w:szCs w:val="24"/>
        </w:rPr>
        <w:t>i</w:t>
      </w:r>
      <w:r w:rsidR="00C37C91" w:rsidRPr="00EE65B2">
        <w:rPr>
          <w:rFonts w:ascii="Times New Roman" w:eastAsia="Times New Roman" w:hAnsi="Times New Roman" w:cs="Times New Roman"/>
          <w:sz w:val="24"/>
          <w:szCs w:val="24"/>
        </w:rPr>
        <w:t xml:space="preserve">ms of </w:t>
      </w:r>
      <w:r w:rsidR="00C37C91" w:rsidRPr="00EE65B2">
        <w:rPr>
          <w:rFonts w:ascii="Times New Roman" w:eastAsia="Times New Roman" w:hAnsi="Times New Roman" w:cs="Times New Roman"/>
          <w:spacing w:val="-1"/>
          <w:sz w:val="24"/>
          <w:szCs w:val="24"/>
        </w:rPr>
        <w:t>f</w:t>
      </w:r>
      <w:r w:rsidR="00C37C91" w:rsidRPr="00EE65B2">
        <w:rPr>
          <w:rFonts w:ascii="Times New Roman" w:eastAsia="Times New Roman" w:hAnsi="Times New Roman" w:cs="Times New Roman"/>
          <w:sz w:val="24"/>
          <w:szCs w:val="24"/>
        </w:rPr>
        <w:t>o</w:t>
      </w:r>
      <w:r w:rsidR="00C37C91" w:rsidRPr="00EE65B2">
        <w:rPr>
          <w:rFonts w:ascii="Times New Roman" w:eastAsia="Times New Roman" w:hAnsi="Times New Roman" w:cs="Times New Roman"/>
          <w:spacing w:val="-1"/>
          <w:sz w:val="24"/>
          <w:szCs w:val="24"/>
        </w:rPr>
        <w:t>r</w:t>
      </w:r>
      <w:r w:rsidR="00C37C91" w:rsidRPr="00EE65B2">
        <w:rPr>
          <w:rFonts w:ascii="Times New Roman" w:eastAsia="Times New Roman" w:hAnsi="Times New Roman" w:cs="Times New Roman"/>
          <w:sz w:val="24"/>
          <w:szCs w:val="24"/>
        </w:rPr>
        <w:t>mer</w:t>
      </w:r>
      <w:r w:rsidR="00C37C91" w:rsidRPr="00EE65B2">
        <w:rPr>
          <w:rFonts w:ascii="Times New Roman" w:eastAsia="Times New Roman" w:hAnsi="Times New Roman" w:cs="Times New Roman"/>
          <w:spacing w:val="-1"/>
          <w:sz w:val="24"/>
          <w:szCs w:val="24"/>
        </w:rPr>
        <w:t xml:space="preserve"> </w:t>
      </w:r>
      <w:r w:rsidR="00C37C91" w:rsidRPr="00EE65B2">
        <w:rPr>
          <w:rFonts w:ascii="Times New Roman" w:eastAsia="Times New Roman" w:hAnsi="Times New Roman" w:cs="Times New Roman"/>
          <w:sz w:val="24"/>
          <w:szCs w:val="24"/>
        </w:rPr>
        <w:t>l</w:t>
      </w:r>
      <w:r w:rsidR="00C37C91" w:rsidRPr="00EE65B2">
        <w:rPr>
          <w:rFonts w:ascii="Times New Roman" w:eastAsia="Times New Roman" w:hAnsi="Times New Roman" w:cs="Times New Roman"/>
          <w:spacing w:val="1"/>
          <w:sz w:val="24"/>
          <w:szCs w:val="24"/>
        </w:rPr>
        <w:t>i</w:t>
      </w:r>
      <w:r w:rsidR="00C37C91" w:rsidRPr="00EE65B2">
        <w:rPr>
          <w:rFonts w:ascii="Times New Roman" w:eastAsia="Times New Roman" w:hAnsi="Times New Roman" w:cs="Times New Roman"/>
          <w:spacing w:val="-1"/>
          <w:sz w:val="24"/>
          <w:szCs w:val="24"/>
        </w:rPr>
        <w:t>e</w:t>
      </w:r>
      <w:r w:rsidR="00C37C91" w:rsidRPr="00EE65B2">
        <w:rPr>
          <w:rFonts w:ascii="Times New Roman" w:eastAsia="Times New Roman" w:hAnsi="Times New Roman" w:cs="Times New Roman"/>
          <w:sz w:val="24"/>
          <w:szCs w:val="24"/>
        </w:rPr>
        <w:t>n hold</w:t>
      </w:r>
      <w:r w:rsidR="00C37C91" w:rsidRPr="00EE65B2">
        <w:rPr>
          <w:rFonts w:ascii="Times New Roman" w:eastAsia="Times New Roman" w:hAnsi="Times New Roman" w:cs="Times New Roman"/>
          <w:spacing w:val="2"/>
          <w:sz w:val="24"/>
          <w:szCs w:val="24"/>
        </w:rPr>
        <w:t>e</w:t>
      </w:r>
      <w:r w:rsidR="00C37C91" w:rsidRPr="00EE65B2">
        <w:rPr>
          <w:rFonts w:ascii="Times New Roman" w:eastAsia="Times New Roman" w:hAnsi="Times New Roman" w:cs="Times New Roman"/>
          <w:sz w:val="24"/>
          <w:szCs w:val="24"/>
        </w:rPr>
        <w:t>rs.</w:t>
      </w:r>
    </w:p>
    <w:p w14:paraId="2453D427" w14:textId="0D437743" w:rsidR="00EE65B2" w:rsidRPr="00EE65B2" w:rsidRDefault="00EE65B2" w:rsidP="00EE65B2">
      <w:pPr>
        <w:widowControl/>
        <w:spacing w:before="29" w:after="0" w:line="240" w:lineRule="auto"/>
        <w:ind w:left="1540"/>
        <w:jc w:val="both"/>
        <w:rPr>
          <w:rFonts w:ascii="Times New Roman" w:eastAsia="Times New Roman" w:hAnsi="Times New Roman" w:cs="Times New Roman"/>
          <w:sz w:val="24"/>
          <w:szCs w:val="24"/>
        </w:rPr>
      </w:pPr>
    </w:p>
    <w:p w14:paraId="3EFE9484"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7945635" w14:textId="4FEDB4BB" w:rsidR="00EE65B2" w:rsidRDefault="00EE65B2" w:rsidP="00C84F44">
      <w:pPr>
        <w:widowControl/>
        <w:spacing w:after="0" w:line="240" w:lineRule="auto"/>
        <w:ind w:left="154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D.3. </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sition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se</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vic</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2"/>
          <w:sz w:val="24"/>
          <w:szCs w:val="24"/>
        </w:rPr>
        <w:t>s</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2"/>
          <w:sz w:val="24"/>
          <w:szCs w:val="24"/>
        </w:rPr>
        <w:t xml:space="preserve"> </w:t>
      </w:r>
      <w:r w:rsidR="00C84F44" w:rsidRPr="00CC4D14">
        <w:rPr>
          <w:rFonts w:ascii="Times New Roman" w:eastAsia="Times New Roman" w:hAnsi="Times New Roman" w:cs="Times New Roman"/>
          <w:sz w:val="24"/>
          <w:szCs w:val="24"/>
        </w:rPr>
        <w:t>Contr</w:t>
      </w:r>
      <w:r w:rsidR="00C84F44" w:rsidRPr="00CC4D14">
        <w:rPr>
          <w:rFonts w:ascii="Times New Roman" w:eastAsia="Times New Roman" w:hAnsi="Times New Roman" w:cs="Times New Roman"/>
          <w:spacing w:val="-1"/>
          <w:sz w:val="24"/>
          <w:szCs w:val="24"/>
        </w:rPr>
        <w:t>ac</w:t>
      </w:r>
      <w:r w:rsidR="00C84F44" w:rsidRPr="00CC4D14">
        <w:rPr>
          <w:rFonts w:ascii="Times New Roman" w:eastAsia="Times New Roman" w:hAnsi="Times New Roman" w:cs="Times New Roman"/>
          <w:sz w:val="24"/>
          <w:szCs w:val="24"/>
        </w:rPr>
        <w:t>tor sh</w:t>
      </w:r>
      <w:r w:rsidR="00C84F44" w:rsidRPr="00CC4D14">
        <w:rPr>
          <w:rFonts w:ascii="Times New Roman" w:eastAsia="Times New Roman" w:hAnsi="Times New Roman" w:cs="Times New Roman"/>
          <w:spacing w:val="-1"/>
          <w:sz w:val="24"/>
          <w:szCs w:val="24"/>
        </w:rPr>
        <w:t>a</w:t>
      </w:r>
      <w:r w:rsidR="00C84F44" w:rsidRPr="00CC4D14">
        <w:rPr>
          <w:rFonts w:ascii="Times New Roman" w:eastAsia="Times New Roman" w:hAnsi="Times New Roman" w:cs="Times New Roman"/>
          <w:sz w:val="24"/>
          <w:szCs w:val="24"/>
        </w:rPr>
        <w:t>ll</w:t>
      </w:r>
      <w:r w:rsidR="00C84F44" w:rsidRPr="00CC4D14">
        <w:rPr>
          <w:rFonts w:ascii="Times New Roman" w:eastAsia="Times New Roman" w:hAnsi="Times New Roman" w:cs="Times New Roman"/>
          <w:spacing w:val="1"/>
          <w:sz w:val="24"/>
          <w:szCs w:val="24"/>
        </w:rPr>
        <w:t xml:space="preserve"> </w:t>
      </w:r>
      <w:r w:rsidR="00C84F44" w:rsidRPr="00CC4D14">
        <w:rPr>
          <w:rFonts w:ascii="Times New Roman" w:eastAsia="Times New Roman" w:hAnsi="Times New Roman" w:cs="Times New Roman"/>
          <w:sz w:val="24"/>
          <w:szCs w:val="24"/>
        </w:rPr>
        <w:t>pro</w:t>
      </w:r>
      <w:r w:rsidR="00C84F44" w:rsidRPr="00CC4D14">
        <w:rPr>
          <w:rFonts w:ascii="Times New Roman" w:eastAsia="Times New Roman" w:hAnsi="Times New Roman" w:cs="Times New Roman"/>
          <w:spacing w:val="-1"/>
          <w:sz w:val="24"/>
          <w:szCs w:val="24"/>
        </w:rPr>
        <w:t>v</w:t>
      </w:r>
      <w:r w:rsidR="00C84F44" w:rsidRPr="00CC4D14">
        <w:rPr>
          <w:rFonts w:ascii="Times New Roman" w:eastAsia="Times New Roman" w:hAnsi="Times New Roman" w:cs="Times New Roman"/>
          <w:sz w:val="24"/>
          <w:szCs w:val="24"/>
        </w:rPr>
        <w:t>ide</w:t>
      </w:r>
      <w:r w:rsidR="00C84F44" w:rsidRPr="00CC4D14">
        <w:rPr>
          <w:rFonts w:ascii="Times New Roman" w:eastAsia="Times New Roman" w:hAnsi="Times New Roman" w:cs="Times New Roman"/>
          <w:spacing w:val="2"/>
          <w:sz w:val="24"/>
          <w:szCs w:val="24"/>
        </w:rPr>
        <w:t xml:space="preserve"> </w:t>
      </w:r>
      <w:r w:rsidR="00C84F44" w:rsidRPr="00CC4D14">
        <w:rPr>
          <w:rFonts w:ascii="Times New Roman" w:eastAsia="Times New Roman" w:hAnsi="Times New Roman" w:cs="Times New Roman"/>
          <w:sz w:val="24"/>
          <w:szCs w:val="24"/>
        </w:rPr>
        <w:t>the t</w:t>
      </w:r>
      <w:r w:rsidR="00C84F44" w:rsidRPr="00CC4D14">
        <w:rPr>
          <w:rFonts w:ascii="Times New Roman" w:eastAsia="Times New Roman" w:hAnsi="Times New Roman" w:cs="Times New Roman"/>
          <w:spacing w:val="-1"/>
          <w:sz w:val="24"/>
          <w:szCs w:val="24"/>
        </w:rPr>
        <w:t>ra</w:t>
      </w:r>
      <w:r w:rsidR="00C84F44" w:rsidRPr="00CC4D14">
        <w:rPr>
          <w:rFonts w:ascii="Times New Roman" w:eastAsia="Times New Roman" w:hAnsi="Times New Roman" w:cs="Times New Roman"/>
          <w:sz w:val="24"/>
          <w:szCs w:val="24"/>
        </w:rPr>
        <w:t>nsi</w:t>
      </w:r>
      <w:r w:rsidR="00C84F44" w:rsidRPr="00CC4D14">
        <w:rPr>
          <w:rFonts w:ascii="Times New Roman" w:eastAsia="Times New Roman" w:hAnsi="Times New Roman" w:cs="Times New Roman"/>
          <w:spacing w:val="1"/>
          <w:sz w:val="24"/>
          <w:szCs w:val="24"/>
        </w:rPr>
        <w:t>t</w:t>
      </w:r>
      <w:r w:rsidR="00C84F44" w:rsidRPr="00CC4D14">
        <w:rPr>
          <w:rFonts w:ascii="Times New Roman" w:eastAsia="Times New Roman" w:hAnsi="Times New Roman" w:cs="Times New Roman"/>
          <w:sz w:val="24"/>
          <w:szCs w:val="24"/>
        </w:rPr>
        <w:t>ion se</w:t>
      </w:r>
      <w:r w:rsidR="00C84F44" w:rsidRPr="00CC4D14">
        <w:rPr>
          <w:rFonts w:ascii="Times New Roman" w:eastAsia="Times New Roman" w:hAnsi="Times New Roman" w:cs="Times New Roman"/>
          <w:spacing w:val="-1"/>
          <w:sz w:val="24"/>
          <w:szCs w:val="24"/>
        </w:rPr>
        <w:t>r</w:t>
      </w:r>
      <w:r w:rsidR="00C84F44" w:rsidRPr="00CC4D14">
        <w:rPr>
          <w:rFonts w:ascii="Times New Roman" w:eastAsia="Times New Roman" w:hAnsi="Times New Roman" w:cs="Times New Roman"/>
          <w:sz w:val="24"/>
          <w:szCs w:val="24"/>
        </w:rPr>
        <w:t>vic</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s a</w:t>
      </w:r>
      <w:r w:rsidR="00C84F44" w:rsidRPr="00CC4D14">
        <w:rPr>
          <w:rFonts w:ascii="Times New Roman" w:eastAsia="Times New Roman" w:hAnsi="Times New Roman" w:cs="Times New Roman"/>
          <w:spacing w:val="1"/>
          <w:sz w:val="24"/>
          <w:szCs w:val="24"/>
        </w:rPr>
        <w:t>n</w:t>
      </w:r>
      <w:r w:rsidR="00C84F44" w:rsidRPr="00CC4D14">
        <w:rPr>
          <w:rFonts w:ascii="Times New Roman" w:eastAsia="Times New Roman" w:hAnsi="Times New Roman" w:cs="Times New Roman"/>
          <w:sz w:val="24"/>
          <w:szCs w:val="24"/>
        </w:rPr>
        <w:t>d p</w:t>
      </w:r>
      <w:r w:rsidR="00C84F44" w:rsidRPr="00CC4D14">
        <w:rPr>
          <w:rFonts w:ascii="Times New Roman" w:eastAsia="Times New Roman" w:hAnsi="Times New Roman" w:cs="Times New Roman"/>
          <w:spacing w:val="-1"/>
          <w:sz w:val="24"/>
          <w:szCs w:val="24"/>
        </w:rPr>
        <w:t>r</w:t>
      </w:r>
      <w:r w:rsidR="00C84F44" w:rsidRPr="00CC4D14">
        <w:rPr>
          <w:rFonts w:ascii="Times New Roman" w:eastAsia="Times New Roman" w:hAnsi="Times New Roman" w:cs="Times New Roman"/>
          <w:sz w:val="24"/>
          <w:szCs w:val="24"/>
        </w:rPr>
        <w:t>o</w:t>
      </w:r>
      <w:r w:rsidR="00C84F44" w:rsidRPr="00CC4D14">
        <w:rPr>
          <w:rFonts w:ascii="Times New Roman" w:eastAsia="Times New Roman" w:hAnsi="Times New Roman" w:cs="Times New Roman"/>
          <w:spacing w:val="-1"/>
          <w:sz w:val="24"/>
          <w:szCs w:val="24"/>
        </w:rPr>
        <w:t>ce</w:t>
      </w:r>
      <w:r w:rsidR="00C84F44" w:rsidRPr="00CC4D14">
        <w:rPr>
          <w:rFonts w:ascii="Times New Roman" w:eastAsia="Times New Roman" w:hAnsi="Times New Roman" w:cs="Times New Roman"/>
          <w:sz w:val="24"/>
          <w:szCs w:val="24"/>
        </w:rPr>
        <w:t>du</w:t>
      </w:r>
      <w:r w:rsidR="00C84F44" w:rsidRPr="00CC4D14">
        <w:rPr>
          <w:rFonts w:ascii="Times New Roman" w:eastAsia="Times New Roman" w:hAnsi="Times New Roman" w:cs="Times New Roman"/>
          <w:spacing w:val="1"/>
          <w:sz w:val="24"/>
          <w:szCs w:val="24"/>
        </w:rPr>
        <w:t>r</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s set</w:t>
      </w:r>
      <w:r w:rsidR="00C84F44" w:rsidRPr="00CC4D14">
        <w:rPr>
          <w:rFonts w:ascii="Times New Roman" w:eastAsia="Times New Roman" w:hAnsi="Times New Roman" w:cs="Times New Roman"/>
          <w:spacing w:val="1"/>
          <w:sz w:val="24"/>
          <w:szCs w:val="24"/>
        </w:rPr>
        <w:t xml:space="preserve"> </w:t>
      </w:r>
      <w:r w:rsidR="00C84F44" w:rsidRPr="00CC4D14">
        <w:rPr>
          <w:rFonts w:ascii="Times New Roman" w:eastAsia="Times New Roman" w:hAnsi="Times New Roman" w:cs="Times New Roman"/>
          <w:sz w:val="24"/>
          <w:szCs w:val="24"/>
        </w:rPr>
        <w:t>fo</w:t>
      </w:r>
      <w:r w:rsidR="00C84F44" w:rsidRPr="00CC4D14">
        <w:rPr>
          <w:rFonts w:ascii="Times New Roman" w:eastAsia="Times New Roman" w:hAnsi="Times New Roman" w:cs="Times New Roman"/>
          <w:spacing w:val="-1"/>
          <w:sz w:val="24"/>
          <w:szCs w:val="24"/>
        </w:rPr>
        <w:t>r</w:t>
      </w:r>
      <w:r w:rsidR="00C84F44" w:rsidRPr="00CC4D14">
        <w:rPr>
          <w:rFonts w:ascii="Times New Roman" w:eastAsia="Times New Roman" w:hAnsi="Times New Roman" w:cs="Times New Roman"/>
          <w:sz w:val="24"/>
          <w:szCs w:val="24"/>
        </w:rPr>
        <w:t xml:space="preserve">th on </w:t>
      </w:r>
      <w:r w:rsidR="00C84F44" w:rsidRPr="00CC4D14">
        <w:rPr>
          <w:rFonts w:ascii="Times New Roman" w:eastAsia="Times New Roman" w:hAnsi="Times New Roman" w:cs="Times New Roman"/>
          <w:spacing w:val="2"/>
          <w:sz w:val="24"/>
          <w:szCs w:val="24"/>
        </w:rPr>
        <w:t>Ex</w:t>
      </w:r>
      <w:r w:rsidR="00C84F44" w:rsidRPr="00CC4D14">
        <w:rPr>
          <w:rFonts w:ascii="Times New Roman" w:eastAsia="Times New Roman" w:hAnsi="Times New Roman" w:cs="Times New Roman"/>
          <w:sz w:val="24"/>
          <w:szCs w:val="24"/>
        </w:rPr>
        <w:t>hib</w:t>
      </w:r>
      <w:r w:rsidR="00C84F44" w:rsidRPr="00CC4D14">
        <w:rPr>
          <w:rFonts w:ascii="Times New Roman" w:eastAsia="Times New Roman" w:hAnsi="Times New Roman" w:cs="Times New Roman"/>
          <w:spacing w:val="-1"/>
          <w:sz w:val="24"/>
          <w:szCs w:val="24"/>
        </w:rPr>
        <w:t>i</w:t>
      </w:r>
      <w:r w:rsidR="00C84F44" w:rsidRPr="00CC4D14">
        <w:rPr>
          <w:rFonts w:ascii="Times New Roman" w:eastAsia="Times New Roman" w:hAnsi="Times New Roman" w:cs="Times New Roman"/>
          <w:sz w:val="24"/>
          <w:szCs w:val="24"/>
        </w:rPr>
        <w:t>t</w:t>
      </w:r>
      <w:r w:rsidR="00C84F44" w:rsidRPr="00CC4D14">
        <w:rPr>
          <w:rFonts w:ascii="Times New Roman" w:eastAsia="Times New Roman" w:hAnsi="Times New Roman" w:cs="Times New Roman"/>
          <w:spacing w:val="1"/>
          <w:sz w:val="24"/>
          <w:szCs w:val="24"/>
        </w:rPr>
        <w:t xml:space="preserve"> </w:t>
      </w:r>
      <w:r w:rsidR="00C84F44" w:rsidRPr="00CC4D14">
        <w:rPr>
          <w:rFonts w:ascii="Times New Roman" w:eastAsia="Times New Roman" w:hAnsi="Times New Roman" w:cs="Times New Roman"/>
          <w:sz w:val="24"/>
          <w:szCs w:val="24"/>
        </w:rPr>
        <w:t>1</w:t>
      </w:r>
      <w:r w:rsidR="00C84F44">
        <w:rPr>
          <w:rFonts w:ascii="Times New Roman" w:eastAsia="Times New Roman" w:hAnsi="Times New Roman" w:cs="Times New Roman"/>
          <w:sz w:val="24"/>
          <w:szCs w:val="24"/>
        </w:rPr>
        <w:t>2</w:t>
      </w:r>
      <w:r w:rsidR="00C84F44" w:rsidRPr="00CC4D14">
        <w:rPr>
          <w:rFonts w:ascii="Times New Roman" w:eastAsia="Times New Roman" w:hAnsi="Times New Roman" w:cs="Times New Roman"/>
          <w:sz w:val="24"/>
          <w:szCs w:val="24"/>
        </w:rPr>
        <w:t xml:space="preserve"> (</w:t>
      </w:r>
      <w:r w:rsidR="00C84F44" w:rsidRPr="00CC4D14">
        <w:rPr>
          <w:rFonts w:ascii="Times New Roman" w:eastAsia="Times New Roman" w:hAnsi="Times New Roman" w:cs="Times New Roman"/>
          <w:spacing w:val="-1"/>
          <w:sz w:val="24"/>
          <w:szCs w:val="24"/>
        </w:rPr>
        <w:t>T</w:t>
      </w:r>
      <w:r w:rsidR="00C84F44" w:rsidRPr="00CC4D14">
        <w:rPr>
          <w:rFonts w:ascii="Times New Roman" w:eastAsia="Times New Roman" w:hAnsi="Times New Roman" w:cs="Times New Roman"/>
          <w:sz w:val="24"/>
          <w:szCs w:val="24"/>
        </w:rPr>
        <w:t>r</w:t>
      </w:r>
      <w:r w:rsidR="00C84F44" w:rsidRPr="00CC4D14">
        <w:rPr>
          <w:rFonts w:ascii="Times New Roman" w:eastAsia="Times New Roman" w:hAnsi="Times New Roman" w:cs="Times New Roman"/>
          <w:spacing w:val="-2"/>
          <w:sz w:val="24"/>
          <w:szCs w:val="24"/>
        </w:rPr>
        <w:t>a</w:t>
      </w:r>
      <w:r w:rsidR="00C84F44" w:rsidRPr="00CC4D14">
        <w:rPr>
          <w:rFonts w:ascii="Times New Roman" w:eastAsia="Times New Roman" w:hAnsi="Times New Roman" w:cs="Times New Roman"/>
          <w:sz w:val="24"/>
          <w:szCs w:val="24"/>
        </w:rPr>
        <w:t>nsi</w:t>
      </w:r>
      <w:r w:rsidR="00C84F44" w:rsidRPr="00CC4D14">
        <w:rPr>
          <w:rFonts w:ascii="Times New Roman" w:eastAsia="Times New Roman" w:hAnsi="Times New Roman" w:cs="Times New Roman"/>
          <w:spacing w:val="1"/>
          <w:sz w:val="24"/>
          <w:szCs w:val="24"/>
        </w:rPr>
        <w:t>t</w:t>
      </w:r>
      <w:r w:rsidR="00C84F44" w:rsidRPr="00CC4D14">
        <w:rPr>
          <w:rFonts w:ascii="Times New Roman" w:eastAsia="Times New Roman" w:hAnsi="Times New Roman" w:cs="Times New Roman"/>
          <w:sz w:val="24"/>
          <w:szCs w:val="24"/>
        </w:rPr>
        <w:t>ion</w:t>
      </w:r>
      <w:r w:rsidR="00C84F44" w:rsidRPr="00CC4D14">
        <w:rPr>
          <w:rFonts w:ascii="Times New Roman" w:eastAsia="Times New Roman" w:hAnsi="Times New Roman" w:cs="Times New Roman"/>
          <w:spacing w:val="1"/>
          <w:sz w:val="24"/>
          <w:szCs w:val="24"/>
        </w:rPr>
        <w:t xml:space="preserve"> S</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rvi</w:t>
      </w:r>
      <w:r w:rsidR="00C84F44" w:rsidRPr="00CC4D14">
        <w:rPr>
          <w:rFonts w:ascii="Times New Roman" w:eastAsia="Times New Roman" w:hAnsi="Times New Roman" w:cs="Times New Roman"/>
          <w:spacing w:val="-1"/>
          <w:sz w:val="24"/>
          <w:szCs w:val="24"/>
        </w:rPr>
        <w:t>ce</w:t>
      </w:r>
      <w:r w:rsidR="00C84F44" w:rsidRPr="00CC4D14">
        <w:rPr>
          <w:rFonts w:ascii="Times New Roman" w:eastAsia="Times New Roman" w:hAnsi="Times New Roman" w:cs="Times New Roman"/>
          <w:sz w:val="24"/>
          <w:szCs w:val="24"/>
        </w:rPr>
        <w:t>s), up</w:t>
      </w:r>
      <w:r w:rsidR="00C84F44" w:rsidRPr="00CC4D14">
        <w:rPr>
          <w:rFonts w:ascii="Times New Roman" w:eastAsia="Times New Roman" w:hAnsi="Times New Roman" w:cs="Times New Roman"/>
          <w:spacing w:val="-1"/>
          <w:sz w:val="24"/>
          <w:szCs w:val="24"/>
        </w:rPr>
        <w:t>o</w:t>
      </w:r>
      <w:r w:rsidR="00C84F44" w:rsidRPr="00CC4D14">
        <w:rPr>
          <w:rFonts w:ascii="Times New Roman" w:eastAsia="Times New Roman" w:hAnsi="Times New Roman" w:cs="Times New Roman"/>
          <w:sz w:val="24"/>
          <w:szCs w:val="24"/>
        </w:rPr>
        <w:t xml:space="preserve">n </w:t>
      </w:r>
      <w:r w:rsidR="00C84F44" w:rsidRPr="00CC4D14">
        <w:rPr>
          <w:rFonts w:ascii="Times New Roman" w:eastAsia="Times New Roman" w:hAnsi="Times New Roman" w:cs="Times New Roman"/>
          <w:spacing w:val="1"/>
          <w:sz w:val="24"/>
          <w:szCs w:val="24"/>
        </w:rPr>
        <w:t>r</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qu</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st of</w:t>
      </w:r>
      <w:r w:rsidR="00C84F44" w:rsidRPr="00CC4D14">
        <w:rPr>
          <w:rFonts w:ascii="Times New Roman" w:eastAsia="Times New Roman" w:hAnsi="Times New Roman" w:cs="Times New Roman"/>
          <w:spacing w:val="1"/>
          <w:sz w:val="24"/>
          <w:szCs w:val="24"/>
        </w:rPr>
        <w:t xml:space="preserve"> </w:t>
      </w:r>
      <w:r w:rsidR="00C84F44">
        <w:rPr>
          <w:rFonts w:ascii="Times New Roman" w:eastAsia="Times New Roman" w:hAnsi="Times New Roman" w:cs="Times New Roman"/>
          <w:spacing w:val="1"/>
          <w:sz w:val="24"/>
          <w:szCs w:val="24"/>
        </w:rPr>
        <w:t xml:space="preserve">the </w:t>
      </w:r>
      <w:r w:rsidR="00C84F44">
        <w:rPr>
          <w:rFonts w:ascii="Times New Roman" w:eastAsia="Times New Roman" w:hAnsi="Times New Roman" w:cs="Times New Roman"/>
          <w:spacing w:val="3"/>
          <w:sz w:val="24"/>
          <w:szCs w:val="24"/>
        </w:rPr>
        <w:t>JBE</w:t>
      </w:r>
      <w:r w:rsidR="00C84F44" w:rsidRPr="00CC4D14">
        <w:rPr>
          <w:rFonts w:ascii="Times New Roman" w:eastAsia="Times New Roman" w:hAnsi="Times New Roman" w:cs="Times New Roman"/>
          <w:sz w:val="24"/>
          <w:szCs w:val="24"/>
        </w:rPr>
        <w:t xml:space="preserve">, in the </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v</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 xml:space="preserve">nt of </w:t>
      </w:r>
      <w:r w:rsidR="00C84F44" w:rsidRPr="00CC4D14">
        <w:rPr>
          <w:rFonts w:ascii="Times New Roman" w:eastAsia="Times New Roman" w:hAnsi="Times New Roman" w:cs="Times New Roman"/>
          <w:spacing w:val="-1"/>
          <w:sz w:val="24"/>
          <w:szCs w:val="24"/>
        </w:rPr>
        <w:t>a</w:t>
      </w:r>
      <w:r w:rsidR="00C84F44" w:rsidRPr="00CC4D14">
        <w:rPr>
          <w:rFonts w:ascii="Times New Roman" w:eastAsia="Times New Roman" w:hAnsi="Times New Roman" w:cs="Times New Roman"/>
          <w:spacing w:val="5"/>
          <w:sz w:val="24"/>
          <w:szCs w:val="24"/>
        </w:rPr>
        <w:t>n</w:t>
      </w:r>
      <w:r w:rsidR="00C84F44" w:rsidRPr="00CC4D14">
        <w:rPr>
          <w:rFonts w:ascii="Times New Roman" w:eastAsia="Times New Roman" w:hAnsi="Times New Roman" w:cs="Times New Roman"/>
          <w:sz w:val="24"/>
          <w:szCs w:val="24"/>
        </w:rPr>
        <w:t>y</w:t>
      </w:r>
      <w:r w:rsidR="00C84F44" w:rsidRPr="00CC4D14">
        <w:rPr>
          <w:rFonts w:ascii="Times New Roman" w:eastAsia="Times New Roman" w:hAnsi="Times New Roman" w:cs="Times New Roman"/>
          <w:spacing w:val="-5"/>
          <w:sz w:val="24"/>
          <w:szCs w:val="24"/>
        </w:rPr>
        <w:t xml:space="preserve"> </w:t>
      </w:r>
      <w:r w:rsidR="00C84F44" w:rsidRPr="00CC4D14">
        <w:rPr>
          <w:rFonts w:ascii="Times New Roman" w:eastAsia="Times New Roman" w:hAnsi="Times New Roman" w:cs="Times New Roman"/>
          <w:spacing w:val="3"/>
          <w:sz w:val="24"/>
          <w:szCs w:val="24"/>
        </w:rPr>
        <w:t>t</w:t>
      </w:r>
      <w:r w:rsidR="00C84F44" w:rsidRPr="00CC4D14">
        <w:rPr>
          <w:rFonts w:ascii="Times New Roman" w:eastAsia="Times New Roman" w:hAnsi="Times New Roman" w:cs="Times New Roman"/>
          <w:spacing w:val="-1"/>
          <w:sz w:val="24"/>
          <w:szCs w:val="24"/>
        </w:rPr>
        <w:t>e</w:t>
      </w:r>
      <w:r w:rsidR="00C84F44" w:rsidRPr="00CC4D14">
        <w:rPr>
          <w:rFonts w:ascii="Times New Roman" w:eastAsia="Times New Roman" w:hAnsi="Times New Roman" w:cs="Times New Roman"/>
          <w:sz w:val="24"/>
          <w:szCs w:val="24"/>
        </w:rPr>
        <w:t>rmin</w:t>
      </w:r>
      <w:r w:rsidR="00C84F44" w:rsidRPr="00CC4D14">
        <w:rPr>
          <w:rFonts w:ascii="Times New Roman" w:eastAsia="Times New Roman" w:hAnsi="Times New Roman" w:cs="Times New Roman"/>
          <w:spacing w:val="-1"/>
          <w:sz w:val="24"/>
          <w:szCs w:val="24"/>
        </w:rPr>
        <w:t>a</w:t>
      </w:r>
      <w:r w:rsidR="00C84F44" w:rsidRPr="00CC4D14">
        <w:rPr>
          <w:rFonts w:ascii="Times New Roman" w:eastAsia="Times New Roman" w:hAnsi="Times New Roman" w:cs="Times New Roman"/>
          <w:spacing w:val="3"/>
          <w:sz w:val="24"/>
          <w:szCs w:val="24"/>
        </w:rPr>
        <w:t>t</w:t>
      </w:r>
      <w:r w:rsidR="00C84F44" w:rsidRPr="00CC4D14">
        <w:rPr>
          <w:rFonts w:ascii="Times New Roman" w:eastAsia="Times New Roman" w:hAnsi="Times New Roman" w:cs="Times New Roman"/>
          <w:sz w:val="24"/>
          <w:szCs w:val="24"/>
        </w:rPr>
        <w:t>ion of this A</w:t>
      </w:r>
      <w:r w:rsidR="00C84F44" w:rsidRPr="00CC4D14">
        <w:rPr>
          <w:rFonts w:ascii="Times New Roman" w:eastAsia="Times New Roman" w:hAnsi="Times New Roman" w:cs="Times New Roman"/>
          <w:spacing w:val="-3"/>
          <w:sz w:val="24"/>
          <w:szCs w:val="24"/>
        </w:rPr>
        <w:t>g</w:t>
      </w:r>
      <w:r w:rsidR="00C84F44" w:rsidRPr="00CC4D14">
        <w:rPr>
          <w:rFonts w:ascii="Times New Roman" w:eastAsia="Times New Roman" w:hAnsi="Times New Roman" w:cs="Times New Roman"/>
          <w:spacing w:val="1"/>
          <w:sz w:val="24"/>
          <w:szCs w:val="24"/>
        </w:rPr>
        <w:t>r</w:t>
      </w:r>
      <w:r w:rsidR="00C84F44" w:rsidRPr="00CC4D14">
        <w:rPr>
          <w:rFonts w:ascii="Times New Roman" w:eastAsia="Times New Roman" w:hAnsi="Times New Roman" w:cs="Times New Roman"/>
          <w:spacing w:val="-1"/>
          <w:sz w:val="24"/>
          <w:szCs w:val="24"/>
        </w:rPr>
        <w:t>ee</w:t>
      </w:r>
      <w:r w:rsidR="00C84F44" w:rsidRPr="00CC4D14">
        <w:rPr>
          <w:rFonts w:ascii="Times New Roman" w:eastAsia="Times New Roman" w:hAnsi="Times New Roman" w:cs="Times New Roman"/>
          <w:sz w:val="24"/>
          <w:szCs w:val="24"/>
        </w:rPr>
        <w:t>ment.</w:t>
      </w:r>
    </w:p>
    <w:p w14:paraId="6D3B5C6C" w14:textId="5728981B" w:rsidR="000015B5" w:rsidRDefault="000015B5" w:rsidP="00C84F44">
      <w:pPr>
        <w:widowControl/>
        <w:spacing w:after="0" w:line="240" w:lineRule="auto"/>
        <w:ind w:left="1540"/>
        <w:rPr>
          <w:rFonts w:ascii="Times New Roman" w:eastAsia="Times New Roman" w:hAnsi="Times New Roman" w:cs="Times New Roman"/>
          <w:sz w:val="24"/>
          <w:szCs w:val="24"/>
        </w:rPr>
      </w:pPr>
    </w:p>
    <w:p w14:paraId="4B602238" w14:textId="00763A86" w:rsidR="000015B5" w:rsidRPr="005B050F" w:rsidRDefault="000015B5" w:rsidP="00C84F44">
      <w:pPr>
        <w:widowControl/>
        <w:spacing w:after="0" w:line="240" w:lineRule="auto"/>
        <w:ind w:left="1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D.4. </w:t>
      </w:r>
      <w:r w:rsidRPr="00485CCB">
        <w:rPr>
          <w:rFonts w:ascii="Times New Roman" w:eastAsia="Times New Roman" w:hAnsi="Times New Roman" w:cs="Times New Roman"/>
          <w:b/>
          <w:bCs/>
          <w:sz w:val="24"/>
          <w:szCs w:val="24"/>
        </w:rPr>
        <w:t>Retrieval of Customer Data.</w:t>
      </w:r>
      <w:r w:rsidRPr="00485CCB">
        <w:rPr>
          <w:rFonts w:ascii="Times New Roman" w:eastAsia="Times New Roman" w:hAnsi="Times New Roman" w:cs="Times New Roman"/>
          <w:sz w:val="24"/>
          <w:szCs w:val="24"/>
        </w:rPr>
        <w:t xml:space="preserve">  Upon written request by </w:t>
      </w:r>
      <w:r w:rsidRPr="000015B5">
        <w:rPr>
          <w:rFonts w:ascii="Times New Roman" w:eastAsia="Times New Roman" w:hAnsi="Times New Roman" w:cs="Times New Roman"/>
          <w:sz w:val="24"/>
          <w:szCs w:val="24"/>
        </w:rPr>
        <w:t>the JBE</w:t>
      </w:r>
      <w:r w:rsidRPr="00485CCB">
        <w:rPr>
          <w:rFonts w:ascii="Times New Roman" w:eastAsia="Times New Roman" w:hAnsi="Times New Roman" w:cs="Times New Roman"/>
          <w:sz w:val="24"/>
          <w:szCs w:val="24"/>
        </w:rPr>
        <w:t xml:space="preserve"> made prior to</w:t>
      </w:r>
      <w:r w:rsidR="00485500">
        <w:rPr>
          <w:rFonts w:ascii="Times New Roman" w:eastAsia="Times New Roman" w:hAnsi="Times New Roman" w:cs="Times New Roman"/>
          <w:sz w:val="24"/>
          <w:szCs w:val="24"/>
        </w:rPr>
        <w:t xml:space="preserve"> and up to sixty (60) days after</w:t>
      </w:r>
      <w:r w:rsidRPr="00485CCB">
        <w:rPr>
          <w:rFonts w:ascii="Times New Roman" w:eastAsia="Times New Roman" w:hAnsi="Times New Roman" w:cs="Times New Roman"/>
          <w:sz w:val="24"/>
          <w:szCs w:val="24"/>
        </w:rPr>
        <w:t xml:space="preserve"> any expiration or termination of </w:t>
      </w:r>
      <w:r w:rsidRPr="000015B5">
        <w:rPr>
          <w:rFonts w:ascii="Times New Roman" w:eastAsia="Times New Roman" w:hAnsi="Times New Roman" w:cs="Times New Roman"/>
          <w:sz w:val="24"/>
          <w:szCs w:val="24"/>
        </w:rPr>
        <w:t>its Participating Addendum</w:t>
      </w:r>
      <w:r w:rsidR="00485500">
        <w:rPr>
          <w:rFonts w:ascii="Times New Roman" w:eastAsia="Times New Roman" w:hAnsi="Times New Roman" w:cs="Times New Roman"/>
          <w:sz w:val="24"/>
          <w:szCs w:val="24"/>
        </w:rPr>
        <w:t xml:space="preserve">, </w:t>
      </w:r>
      <w:r w:rsidRPr="000015B5">
        <w:rPr>
          <w:rFonts w:ascii="Times New Roman" w:eastAsia="Times New Roman" w:hAnsi="Times New Roman" w:cs="Times New Roman"/>
          <w:sz w:val="24"/>
          <w:szCs w:val="24"/>
        </w:rPr>
        <w:t>Contractor</w:t>
      </w:r>
      <w:r w:rsidRPr="00485CCB">
        <w:rPr>
          <w:rFonts w:ascii="Times New Roman" w:eastAsia="Times New Roman" w:hAnsi="Times New Roman" w:cs="Times New Roman"/>
          <w:sz w:val="24"/>
          <w:szCs w:val="24"/>
        </w:rPr>
        <w:t xml:space="preserve"> will make </w:t>
      </w:r>
      <w:r w:rsidRPr="000015B5">
        <w:rPr>
          <w:rFonts w:ascii="Times New Roman" w:eastAsia="Times New Roman" w:hAnsi="Times New Roman" w:cs="Times New Roman"/>
          <w:sz w:val="24"/>
          <w:szCs w:val="24"/>
        </w:rPr>
        <w:t>JBE’s</w:t>
      </w:r>
      <w:r w:rsidRPr="00485CCB">
        <w:rPr>
          <w:rFonts w:ascii="Times New Roman" w:eastAsia="Times New Roman" w:hAnsi="Times New Roman" w:cs="Times New Roman"/>
          <w:sz w:val="24"/>
          <w:szCs w:val="24"/>
        </w:rPr>
        <w:t xml:space="preserve"> Data available to </w:t>
      </w:r>
      <w:r w:rsidRPr="000015B5">
        <w:rPr>
          <w:rFonts w:ascii="Times New Roman" w:eastAsia="Times New Roman" w:hAnsi="Times New Roman" w:cs="Times New Roman"/>
          <w:sz w:val="24"/>
          <w:szCs w:val="24"/>
        </w:rPr>
        <w:t>JBE</w:t>
      </w:r>
      <w:r w:rsidRPr="00485CCB">
        <w:rPr>
          <w:rFonts w:ascii="Times New Roman" w:eastAsia="Times New Roman" w:hAnsi="Times New Roman" w:cs="Times New Roman"/>
          <w:sz w:val="24"/>
          <w:szCs w:val="24"/>
        </w:rPr>
        <w:t xml:space="preserve"> through the </w:t>
      </w:r>
      <w:r w:rsidRPr="000015B5">
        <w:rPr>
          <w:rFonts w:ascii="Times New Roman" w:eastAsia="Times New Roman" w:hAnsi="Times New Roman" w:cs="Times New Roman"/>
          <w:sz w:val="24"/>
          <w:szCs w:val="24"/>
        </w:rPr>
        <w:t>Licensed Software</w:t>
      </w:r>
      <w:r w:rsidRPr="00485CCB">
        <w:rPr>
          <w:rFonts w:ascii="Times New Roman" w:eastAsia="Times New Roman" w:hAnsi="Times New Roman" w:cs="Times New Roman"/>
          <w:sz w:val="24"/>
          <w:szCs w:val="24"/>
        </w:rPr>
        <w:t xml:space="preserve"> solely for purposes of </w:t>
      </w:r>
      <w:r w:rsidRPr="000015B5">
        <w:rPr>
          <w:rFonts w:ascii="Times New Roman" w:eastAsia="Times New Roman" w:hAnsi="Times New Roman" w:cs="Times New Roman"/>
          <w:sz w:val="24"/>
          <w:szCs w:val="24"/>
        </w:rPr>
        <w:t>JBE</w:t>
      </w:r>
      <w:r w:rsidRPr="00485CCB">
        <w:rPr>
          <w:rFonts w:ascii="Times New Roman" w:eastAsia="Times New Roman" w:hAnsi="Times New Roman" w:cs="Times New Roman"/>
          <w:sz w:val="24"/>
          <w:szCs w:val="24"/>
        </w:rPr>
        <w:t xml:space="preserve"> retrieving </w:t>
      </w:r>
      <w:r w:rsidRPr="000015B5">
        <w:rPr>
          <w:rFonts w:ascii="Times New Roman" w:eastAsia="Times New Roman" w:hAnsi="Times New Roman" w:cs="Times New Roman"/>
          <w:sz w:val="24"/>
          <w:szCs w:val="24"/>
        </w:rPr>
        <w:t>its</w:t>
      </w:r>
      <w:r w:rsidRPr="00485CCB">
        <w:rPr>
          <w:rFonts w:ascii="Times New Roman" w:eastAsia="Times New Roman" w:hAnsi="Times New Roman" w:cs="Times New Roman"/>
          <w:sz w:val="24"/>
          <w:szCs w:val="24"/>
        </w:rPr>
        <w:t xml:space="preserve"> Data for a period of up to sixty (60) days after such request is received by </w:t>
      </w:r>
      <w:r w:rsidRPr="000015B5">
        <w:rPr>
          <w:rFonts w:ascii="Times New Roman" w:eastAsia="Times New Roman" w:hAnsi="Times New Roman" w:cs="Times New Roman"/>
          <w:sz w:val="24"/>
          <w:szCs w:val="24"/>
        </w:rPr>
        <w:t>Contractor</w:t>
      </w:r>
      <w:r w:rsidRPr="00485CCB">
        <w:rPr>
          <w:rFonts w:ascii="Times New Roman" w:eastAsia="Times New Roman" w:hAnsi="Times New Roman" w:cs="Times New Roman"/>
          <w:sz w:val="24"/>
          <w:szCs w:val="24"/>
        </w:rPr>
        <w:t>.</w:t>
      </w:r>
      <w:r w:rsidR="00485500">
        <w:rPr>
          <w:rFonts w:ascii="Times New Roman" w:eastAsia="Times New Roman" w:hAnsi="Times New Roman" w:cs="Times New Roman"/>
          <w:sz w:val="24"/>
          <w:szCs w:val="24"/>
        </w:rPr>
        <w:t xml:space="preserve"> </w:t>
      </w:r>
      <w:r w:rsidR="00485500" w:rsidRPr="005B050F">
        <w:rPr>
          <w:rFonts w:ascii="Times New Roman" w:eastAsia="Times New Roman" w:hAnsi="Times New Roman" w:cs="Times New Roman"/>
          <w:sz w:val="24"/>
          <w:szCs w:val="24"/>
        </w:rPr>
        <w:t>Thereafter</w:t>
      </w:r>
      <w:r w:rsidRPr="005B050F">
        <w:rPr>
          <w:rFonts w:ascii="Times New Roman" w:eastAsia="Times New Roman" w:hAnsi="Times New Roman" w:cs="Times New Roman"/>
          <w:sz w:val="24"/>
          <w:szCs w:val="24"/>
        </w:rPr>
        <w:t>, Contractor will securely delete Customer Data on Contractor’s backup media and servers; provided that in all cases Contractor will continue to protect the Data in accordance with this Agreement.  The foregoing deletion obligation will be subject to any retention obligations imposed on Contractor by Law.  Additionally, during the term of the Participating Addendum, the JBE may extract its Data using Contractor’s standard web services.</w:t>
      </w:r>
    </w:p>
    <w:p w14:paraId="6EC8A4E5" w14:textId="4DAD4307" w:rsidR="000015B5" w:rsidRPr="005B050F" w:rsidRDefault="000015B5" w:rsidP="00C84F44">
      <w:pPr>
        <w:widowControl/>
        <w:spacing w:after="0" w:line="240" w:lineRule="auto"/>
        <w:ind w:left="1540"/>
        <w:rPr>
          <w:rFonts w:ascii="Times New Roman" w:eastAsia="Times New Roman" w:hAnsi="Times New Roman" w:cs="Times New Roman"/>
          <w:sz w:val="24"/>
          <w:szCs w:val="24"/>
        </w:rPr>
      </w:pPr>
    </w:p>
    <w:p w14:paraId="0AF13824" w14:textId="52AFCB18" w:rsidR="000015B5" w:rsidRPr="00EE65B2" w:rsidRDefault="000015B5" w:rsidP="00C84F44">
      <w:pPr>
        <w:widowControl/>
        <w:spacing w:after="0" w:line="240" w:lineRule="auto"/>
        <w:ind w:left="1540"/>
        <w:rPr>
          <w:rFonts w:ascii="Times New Roman" w:eastAsia="Times New Roman" w:hAnsi="Times New Roman" w:cs="Times New Roman"/>
          <w:sz w:val="24"/>
          <w:szCs w:val="24"/>
        </w:rPr>
      </w:pPr>
      <w:r w:rsidRPr="005B050F">
        <w:rPr>
          <w:rFonts w:ascii="Times New Roman" w:eastAsia="Times New Roman" w:hAnsi="Times New Roman" w:cs="Times New Roman"/>
          <w:sz w:val="24"/>
          <w:szCs w:val="24"/>
        </w:rPr>
        <w:t xml:space="preserve">D.5 </w:t>
      </w:r>
      <w:r w:rsidR="00B76141" w:rsidRPr="005B050F">
        <w:rPr>
          <w:rFonts w:ascii="Times New Roman" w:eastAsia="Times New Roman" w:hAnsi="Times New Roman" w:cs="Times New Roman"/>
          <w:b/>
          <w:bCs/>
          <w:sz w:val="24"/>
          <w:szCs w:val="24"/>
        </w:rPr>
        <w:t>Termination of Licensed Software License.</w:t>
      </w:r>
      <w:r w:rsidR="00B76141" w:rsidRPr="005B050F">
        <w:rPr>
          <w:rFonts w:ascii="Times New Roman" w:eastAsia="Times New Roman" w:hAnsi="Times New Roman" w:cs="Times New Roman"/>
          <w:sz w:val="24"/>
          <w:szCs w:val="24"/>
        </w:rPr>
        <w:t xml:space="preserve">  </w:t>
      </w:r>
      <w:r w:rsidRPr="005B050F">
        <w:rPr>
          <w:rFonts w:ascii="Times New Roman" w:eastAsia="Times New Roman" w:hAnsi="Times New Roman" w:cs="Times New Roman"/>
          <w:sz w:val="24"/>
          <w:szCs w:val="24"/>
        </w:rPr>
        <w:t>Upon any termination of a Participating Addendum, JBE shall, as of the date of such termination, immediately cease accessing and otherwise utilizing the Licensed Software (except as permitted under the section</w:t>
      </w:r>
      <w:r w:rsidR="00B76141" w:rsidRPr="005B050F">
        <w:rPr>
          <w:rFonts w:ascii="Times New Roman" w:eastAsia="Times New Roman" w:hAnsi="Times New Roman" w:cs="Times New Roman"/>
          <w:sz w:val="24"/>
          <w:szCs w:val="24"/>
        </w:rPr>
        <w:t xml:space="preserve"> D.4</w:t>
      </w:r>
      <w:r w:rsidRPr="005B050F">
        <w:rPr>
          <w:rFonts w:ascii="Times New Roman" w:eastAsia="Times New Roman" w:hAnsi="Times New Roman" w:cs="Times New Roman"/>
          <w:sz w:val="24"/>
          <w:szCs w:val="24"/>
        </w:rPr>
        <w:t xml:space="preserve"> entitled “Retrieval of Customer Data”) and Contractor Confidential Information.  Termination for any reason shall not relieve JBE of the obligation to pay any </w:t>
      </w:r>
      <w:r w:rsidR="005543E9" w:rsidRPr="005B050F">
        <w:rPr>
          <w:rFonts w:ascii="Times New Roman" w:eastAsia="Times New Roman" w:hAnsi="Times New Roman" w:cs="Times New Roman"/>
          <w:sz w:val="24"/>
          <w:szCs w:val="24"/>
        </w:rPr>
        <w:t xml:space="preserve">undisputed </w:t>
      </w:r>
      <w:r w:rsidRPr="005B050F">
        <w:rPr>
          <w:rFonts w:ascii="Times New Roman" w:eastAsia="Times New Roman" w:hAnsi="Times New Roman" w:cs="Times New Roman"/>
          <w:sz w:val="24"/>
          <w:szCs w:val="24"/>
        </w:rPr>
        <w:t>fees accrued or due to Contractor prior to the effective date of termination</w:t>
      </w:r>
      <w:r w:rsidRPr="00485CCB">
        <w:rPr>
          <w:rFonts w:ascii="Times New Roman" w:eastAsia="Times New Roman" w:hAnsi="Times New Roman" w:cs="Times New Roman"/>
          <w:sz w:val="24"/>
          <w:szCs w:val="24"/>
        </w:rPr>
        <w:t xml:space="preserve"> and termination for any reason shall not relieve </w:t>
      </w:r>
      <w:r w:rsidRPr="000015B5">
        <w:rPr>
          <w:rFonts w:ascii="Times New Roman" w:eastAsia="Times New Roman" w:hAnsi="Times New Roman" w:cs="Times New Roman"/>
          <w:sz w:val="24"/>
          <w:szCs w:val="24"/>
        </w:rPr>
        <w:t>any other JBE</w:t>
      </w:r>
      <w:r w:rsidRPr="00485CCB">
        <w:rPr>
          <w:rFonts w:ascii="Times New Roman" w:eastAsia="Times New Roman" w:hAnsi="Times New Roman" w:cs="Times New Roman"/>
          <w:sz w:val="24"/>
          <w:szCs w:val="24"/>
        </w:rPr>
        <w:t xml:space="preserve"> of the obligation to pay all future amounts due under </w:t>
      </w:r>
      <w:r w:rsidRPr="000015B5">
        <w:rPr>
          <w:rFonts w:ascii="Times New Roman" w:eastAsia="Times New Roman" w:hAnsi="Times New Roman" w:cs="Times New Roman"/>
          <w:sz w:val="24"/>
          <w:szCs w:val="24"/>
        </w:rPr>
        <w:t>its Participating Addendum</w:t>
      </w:r>
      <w:r w:rsidR="0038391C">
        <w:rPr>
          <w:rFonts w:ascii="Times New Roman" w:eastAsia="Times New Roman" w:hAnsi="Times New Roman" w:cs="Times New Roman"/>
          <w:sz w:val="24"/>
          <w:szCs w:val="24"/>
        </w:rPr>
        <w:t xml:space="preserve"> </w:t>
      </w:r>
      <w:r w:rsidRPr="0038391C">
        <w:rPr>
          <w:rFonts w:ascii="Times New Roman" w:eastAsia="Times New Roman" w:hAnsi="Times New Roman" w:cs="Times New Roman"/>
          <w:sz w:val="24"/>
          <w:szCs w:val="24"/>
        </w:rPr>
        <w:t>or annexed Statement of Work.</w:t>
      </w:r>
    </w:p>
    <w:p w14:paraId="20BC0952"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8BE4F00" w14:textId="11E781C6"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xml:space="preserve">. </w:t>
      </w:r>
      <w:r w:rsidR="00984750" w:rsidRPr="005E34CD">
        <w:rPr>
          <w:rFonts w:ascii="Times New Roman" w:eastAsia="Times New Roman" w:hAnsi="Times New Roman" w:cs="Times New Roman"/>
          <w:b/>
          <w:bCs/>
          <w:sz w:val="24"/>
          <w:szCs w:val="24"/>
        </w:rPr>
        <w:t xml:space="preserve">Intentionally </w:t>
      </w:r>
      <w:r w:rsidR="00E17DB0" w:rsidRPr="005E34CD">
        <w:rPr>
          <w:rFonts w:ascii="Times New Roman" w:eastAsia="Times New Roman" w:hAnsi="Times New Roman" w:cs="Times New Roman"/>
          <w:b/>
          <w:bCs/>
          <w:sz w:val="24"/>
          <w:szCs w:val="24"/>
        </w:rPr>
        <w:t>Omitted</w:t>
      </w:r>
      <w:r w:rsidR="005E34CD">
        <w:rPr>
          <w:rFonts w:ascii="Times New Roman" w:eastAsia="Times New Roman" w:hAnsi="Times New Roman" w:cs="Times New Roman"/>
          <w:b/>
          <w:bCs/>
          <w:sz w:val="24"/>
          <w:szCs w:val="24"/>
        </w:rPr>
        <w:t>.</w:t>
      </w:r>
    </w:p>
    <w:p w14:paraId="67E9A663"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09A119AE" w14:textId="77777777" w:rsidR="00EE65B2" w:rsidRPr="00EE65B2" w:rsidRDefault="00EE65B2" w:rsidP="00EE65B2">
      <w:pPr>
        <w:widowControl/>
        <w:spacing w:after="0" w:line="240" w:lineRule="auto"/>
        <w:ind w:left="820" w:right="261"/>
        <w:rPr>
          <w:rFonts w:ascii="Times New Roman" w:eastAsia="Times New Roman" w:hAnsi="Times New Roman" w:cs="Times New Roman"/>
          <w:sz w:val="24"/>
          <w:szCs w:val="24"/>
        </w:rPr>
      </w:pPr>
      <w:r w:rsidRPr="00EE65B2">
        <w:rPr>
          <w:rFonts w:ascii="Times New Roman" w:eastAsia="Times New Roman" w:hAnsi="Times New Roman" w:cs="Times New Roman"/>
          <w:b/>
          <w:spacing w:val="-1"/>
          <w:sz w:val="24"/>
          <w:szCs w:val="24"/>
        </w:rPr>
        <w:t>F</w:t>
      </w:r>
      <w:r w:rsidRPr="00EE65B2">
        <w:rPr>
          <w:rFonts w:ascii="Times New Roman" w:eastAsia="Times New Roman" w:hAnsi="Times New Roman" w:cs="Times New Roman"/>
          <w:b/>
          <w:sz w:val="24"/>
          <w:szCs w:val="24"/>
        </w:rPr>
        <w:t>. T</w:t>
      </w:r>
      <w:r w:rsidRPr="00EE65B2">
        <w:rPr>
          <w:rFonts w:ascii="Times New Roman" w:eastAsia="Times New Roman" w:hAnsi="Times New Roman" w:cs="Times New Roman"/>
          <w:b/>
          <w:spacing w:val="-1"/>
          <w:sz w:val="24"/>
          <w:szCs w:val="24"/>
        </w:rPr>
        <w:t>e</w:t>
      </w:r>
      <w:r w:rsidRPr="00EE65B2">
        <w:rPr>
          <w:rFonts w:ascii="Times New Roman" w:eastAsia="Times New Roman" w:hAnsi="Times New Roman" w:cs="Times New Roman"/>
          <w:b/>
          <w:sz w:val="24"/>
          <w:szCs w:val="24"/>
        </w:rPr>
        <w:t>rm and Termination.</w:t>
      </w:r>
      <w:r w:rsidRPr="00EE65B2">
        <w:rPr>
          <w:rFonts w:ascii="Times New Roman" w:eastAsia="Times New Roman" w:hAnsi="Times New Roman" w:cs="Times New Roman"/>
          <w:sz w:val="24"/>
          <w:szCs w:val="24"/>
        </w:rPr>
        <w:t xml:space="preserve"> </w:t>
      </w:r>
    </w:p>
    <w:p w14:paraId="0462E967" w14:textId="0D2363B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(a) </w:t>
      </w:r>
      <w:r w:rsidR="00A61B29" w:rsidRPr="00CC4D14">
        <w:rPr>
          <w:rFonts w:ascii="Times New Roman" w:eastAsia="Times New Roman" w:hAnsi="Times New Roman" w:cs="Times New Roman"/>
          <w:sz w:val="24"/>
          <w:szCs w:val="24"/>
        </w:rPr>
        <w:t>T</w:t>
      </w:r>
      <w:r w:rsidR="00A61B29" w:rsidRPr="00CC4D14">
        <w:rPr>
          <w:rFonts w:ascii="Times New Roman" w:eastAsia="Times New Roman" w:hAnsi="Times New Roman" w:cs="Times New Roman"/>
          <w:spacing w:val="2"/>
          <w:sz w:val="24"/>
          <w:szCs w:val="24"/>
        </w:rPr>
        <w:t>h</w:t>
      </w:r>
      <w:r w:rsidR="00A61B29" w:rsidRPr="00CC4D14">
        <w:rPr>
          <w:rFonts w:ascii="Times New Roman" w:eastAsia="Times New Roman" w:hAnsi="Times New Roman" w:cs="Times New Roman"/>
          <w:sz w:val="24"/>
          <w:szCs w:val="24"/>
        </w:rPr>
        <w:t>e</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te</w:t>
      </w:r>
      <w:r w:rsidR="00A61B29" w:rsidRPr="00CC4D14">
        <w:rPr>
          <w:rFonts w:ascii="Times New Roman" w:eastAsia="Times New Roman" w:hAnsi="Times New Roman" w:cs="Times New Roman"/>
          <w:spacing w:val="-1"/>
          <w:sz w:val="24"/>
          <w:szCs w:val="24"/>
        </w:rPr>
        <w:t>r</w:t>
      </w:r>
      <w:r w:rsidR="00A61B29" w:rsidRPr="00CC4D14">
        <w:rPr>
          <w:rFonts w:ascii="Times New Roman" w:eastAsia="Times New Roman" w:hAnsi="Times New Roman" w:cs="Times New Roman"/>
          <w:sz w:val="24"/>
          <w:szCs w:val="24"/>
        </w:rPr>
        <w:t>m</w:t>
      </w:r>
      <w:r w:rsidR="00A61B29">
        <w:rPr>
          <w:rFonts w:ascii="Times New Roman" w:eastAsia="Times New Roman" w:hAnsi="Times New Roman" w:cs="Times New Roman"/>
          <w:sz w:val="24"/>
          <w:szCs w:val="24"/>
        </w:rPr>
        <w:t xml:space="preserve"> (“</w:t>
      </w:r>
      <w:r w:rsidR="00A61B29" w:rsidRPr="00077971">
        <w:rPr>
          <w:rFonts w:ascii="Times New Roman" w:eastAsia="Times New Roman" w:hAnsi="Times New Roman" w:cs="Times New Roman"/>
          <w:b/>
          <w:sz w:val="24"/>
          <w:szCs w:val="24"/>
        </w:rPr>
        <w:t>Term</w:t>
      </w:r>
      <w:r w:rsidR="00A61B29">
        <w:rPr>
          <w:rFonts w:ascii="Times New Roman" w:eastAsia="Times New Roman" w:hAnsi="Times New Roman" w:cs="Times New Roman"/>
          <w:sz w:val="24"/>
          <w:szCs w:val="24"/>
        </w:rPr>
        <w:t>”)</w:t>
      </w:r>
      <w:r w:rsidR="00A61B29" w:rsidRPr="00CC4D14">
        <w:rPr>
          <w:rFonts w:ascii="Times New Roman" w:eastAsia="Times New Roman" w:hAnsi="Times New Roman" w:cs="Times New Roman"/>
          <w:sz w:val="24"/>
          <w:szCs w:val="24"/>
        </w:rPr>
        <w:t xml:space="preserve"> of this</w:t>
      </w:r>
      <w:r w:rsidR="00A61B29" w:rsidRPr="00CC4D14">
        <w:rPr>
          <w:rFonts w:ascii="Times New Roman" w:eastAsia="Times New Roman" w:hAnsi="Times New Roman" w:cs="Times New Roman"/>
          <w:spacing w:val="2"/>
          <w:sz w:val="24"/>
          <w:szCs w:val="24"/>
        </w:rPr>
        <w:t xml:space="preserve"> </w:t>
      </w:r>
      <w:r w:rsidR="00A61B29" w:rsidRPr="00CC4D14">
        <w:rPr>
          <w:rFonts w:ascii="Times New Roman" w:eastAsia="Times New Roman" w:hAnsi="Times New Roman" w:cs="Times New Roman"/>
          <w:sz w:val="24"/>
          <w:szCs w:val="24"/>
        </w:rPr>
        <w:t>Ag</w:t>
      </w:r>
      <w:r w:rsidR="00A61B29" w:rsidRPr="00CC4D14">
        <w:rPr>
          <w:rFonts w:ascii="Times New Roman" w:eastAsia="Times New Roman" w:hAnsi="Times New Roman" w:cs="Times New Roman"/>
          <w:spacing w:val="-1"/>
          <w:sz w:val="24"/>
          <w:szCs w:val="24"/>
        </w:rPr>
        <w:t>ree</w:t>
      </w:r>
      <w:r w:rsidR="00A61B29" w:rsidRPr="00CC4D14">
        <w:rPr>
          <w:rFonts w:ascii="Times New Roman" w:eastAsia="Times New Roman" w:hAnsi="Times New Roman" w:cs="Times New Roman"/>
          <w:sz w:val="24"/>
          <w:szCs w:val="24"/>
        </w:rPr>
        <w:t>ment s</w:t>
      </w:r>
      <w:r w:rsidR="00A61B29" w:rsidRPr="00CC4D14">
        <w:rPr>
          <w:rFonts w:ascii="Times New Roman" w:eastAsia="Times New Roman" w:hAnsi="Times New Roman" w:cs="Times New Roman"/>
          <w:spacing w:val="2"/>
          <w:sz w:val="24"/>
          <w:szCs w:val="24"/>
        </w:rPr>
        <w:t>h</w:t>
      </w:r>
      <w:r w:rsidR="00A61B29" w:rsidRPr="00CC4D14">
        <w:rPr>
          <w:rFonts w:ascii="Times New Roman" w:eastAsia="Times New Roman" w:hAnsi="Times New Roman" w:cs="Times New Roman"/>
          <w:spacing w:val="-1"/>
          <w:sz w:val="24"/>
          <w:szCs w:val="24"/>
        </w:rPr>
        <w:t>a</w:t>
      </w:r>
      <w:r w:rsidR="00A61B29" w:rsidRPr="00CC4D14">
        <w:rPr>
          <w:rFonts w:ascii="Times New Roman" w:eastAsia="Times New Roman" w:hAnsi="Times New Roman" w:cs="Times New Roman"/>
          <w:sz w:val="24"/>
          <w:szCs w:val="24"/>
        </w:rPr>
        <w:t>ll</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pacing w:val="-1"/>
          <w:sz w:val="24"/>
          <w:szCs w:val="24"/>
        </w:rPr>
        <w:t>c</w:t>
      </w:r>
      <w:r w:rsidR="00A61B29" w:rsidRPr="00CC4D14">
        <w:rPr>
          <w:rFonts w:ascii="Times New Roman" w:eastAsia="Times New Roman" w:hAnsi="Times New Roman" w:cs="Times New Roman"/>
          <w:sz w:val="24"/>
          <w:szCs w:val="24"/>
        </w:rPr>
        <w:t>om</w:t>
      </w:r>
      <w:r w:rsidR="00A61B29" w:rsidRPr="00CC4D14">
        <w:rPr>
          <w:rFonts w:ascii="Times New Roman" w:eastAsia="Times New Roman" w:hAnsi="Times New Roman" w:cs="Times New Roman"/>
          <w:spacing w:val="1"/>
          <w:sz w:val="24"/>
          <w:szCs w:val="24"/>
        </w:rPr>
        <w:t>me</w:t>
      </w:r>
      <w:r w:rsidR="00A61B29" w:rsidRPr="00CC4D14">
        <w:rPr>
          <w:rFonts w:ascii="Times New Roman" w:eastAsia="Times New Roman" w:hAnsi="Times New Roman" w:cs="Times New Roman"/>
          <w:sz w:val="24"/>
          <w:szCs w:val="24"/>
        </w:rPr>
        <w:t>n</w:t>
      </w:r>
      <w:r w:rsidR="00A61B29" w:rsidRPr="00CC4D14">
        <w:rPr>
          <w:rFonts w:ascii="Times New Roman" w:eastAsia="Times New Roman" w:hAnsi="Times New Roman" w:cs="Times New Roman"/>
          <w:spacing w:val="-1"/>
          <w:sz w:val="24"/>
          <w:szCs w:val="24"/>
        </w:rPr>
        <w:t>c</w:t>
      </w:r>
      <w:r w:rsidR="00A61B29" w:rsidRPr="00CC4D14">
        <w:rPr>
          <w:rFonts w:ascii="Times New Roman" w:eastAsia="Times New Roman" w:hAnsi="Times New Roman" w:cs="Times New Roman"/>
          <w:sz w:val="24"/>
          <w:szCs w:val="24"/>
        </w:rPr>
        <w:t>e</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 xml:space="preserve">on the </w:t>
      </w:r>
      <w:r w:rsidR="00A61B29" w:rsidRPr="00CC4D14">
        <w:rPr>
          <w:rFonts w:ascii="Times New Roman" w:eastAsia="Times New Roman" w:hAnsi="Times New Roman" w:cs="Times New Roman"/>
          <w:spacing w:val="-1"/>
          <w:sz w:val="24"/>
          <w:szCs w:val="24"/>
        </w:rPr>
        <w:t>E</w:t>
      </w:r>
      <w:r w:rsidR="00A61B29" w:rsidRPr="00CC4D14">
        <w:rPr>
          <w:rFonts w:ascii="Times New Roman" w:eastAsia="Times New Roman" w:hAnsi="Times New Roman" w:cs="Times New Roman"/>
          <w:spacing w:val="1"/>
          <w:sz w:val="24"/>
          <w:szCs w:val="24"/>
        </w:rPr>
        <w:t>f</w:t>
      </w:r>
      <w:r w:rsidR="00A61B29" w:rsidRPr="00CC4D14">
        <w:rPr>
          <w:rFonts w:ascii="Times New Roman" w:eastAsia="Times New Roman" w:hAnsi="Times New Roman" w:cs="Times New Roman"/>
          <w:sz w:val="24"/>
          <w:szCs w:val="24"/>
        </w:rPr>
        <w:t>f</w:t>
      </w:r>
      <w:r w:rsidR="00A61B29" w:rsidRPr="00CC4D14">
        <w:rPr>
          <w:rFonts w:ascii="Times New Roman" w:eastAsia="Times New Roman" w:hAnsi="Times New Roman" w:cs="Times New Roman"/>
          <w:spacing w:val="-2"/>
          <w:sz w:val="24"/>
          <w:szCs w:val="24"/>
        </w:rPr>
        <w:t>e</w:t>
      </w:r>
      <w:r w:rsidR="00A61B29" w:rsidRPr="00CC4D14">
        <w:rPr>
          <w:rFonts w:ascii="Times New Roman" w:eastAsia="Times New Roman" w:hAnsi="Times New Roman" w:cs="Times New Roman"/>
          <w:spacing w:val="-1"/>
          <w:sz w:val="24"/>
          <w:szCs w:val="24"/>
        </w:rPr>
        <w:t>c</w:t>
      </w:r>
      <w:r w:rsidR="00A61B29" w:rsidRPr="00CC4D14">
        <w:rPr>
          <w:rFonts w:ascii="Times New Roman" w:eastAsia="Times New Roman" w:hAnsi="Times New Roman" w:cs="Times New Roman"/>
          <w:sz w:val="24"/>
          <w:szCs w:val="24"/>
        </w:rPr>
        <w:t>t</w:t>
      </w:r>
      <w:r w:rsidR="00A61B29" w:rsidRPr="00CC4D14">
        <w:rPr>
          <w:rFonts w:ascii="Times New Roman" w:eastAsia="Times New Roman" w:hAnsi="Times New Roman" w:cs="Times New Roman"/>
          <w:spacing w:val="1"/>
          <w:sz w:val="24"/>
          <w:szCs w:val="24"/>
        </w:rPr>
        <w:t>i</w:t>
      </w:r>
      <w:r w:rsidR="00A61B29" w:rsidRPr="00CC4D14">
        <w:rPr>
          <w:rFonts w:ascii="Times New Roman" w:eastAsia="Times New Roman" w:hAnsi="Times New Roman" w:cs="Times New Roman"/>
          <w:sz w:val="24"/>
          <w:szCs w:val="24"/>
        </w:rPr>
        <w:t>ve</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D</w:t>
      </w:r>
      <w:r w:rsidR="00A61B29" w:rsidRPr="00CC4D14">
        <w:rPr>
          <w:rFonts w:ascii="Times New Roman" w:eastAsia="Times New Roman" w:hAnsi="Times New Roman" w:cs="Times New Roman"/>
          <w:spacing w:val="-1"/>
          <w:sz w:val="24"/>
          <w:szCs w:val="24"/>
        </w:rPr>
        <w:t>a</w:t>
      </w:r>
      <w:r w:rsidR="00A61B29" w:rsidRPr="00CC4D14">
        <w:rPr>
          <w:rFonts w:ascii="Times New Roman" w:eastAsia="Times New Roman" w:hAnsi="Times New Roman" w:cs="Times New Roman"/>
          <w:sz w:val="24"/>
          <w:szCs w:val="24"/>
        </w:rPr>
        <w:t>te</w:t>
      </w:r>
      <w:r w:rsidR="00A61B29" w:rsidRPr="00CC4D14">
        <w:rPr>
          <w:rFonts w:ascii="Times New Roman" w:eastAsia="Times New Roman" w:hAnsi="Times New Roman" w:cs="Times New Roman"/>
          <w:spacing w:val="2"/>
          <w:sz w:val="24"/>
          <w:szCs w:val="24"/>
        </w:rPr>
        <w:t xml:space="preserve"> </w:t>
      </w:r>
      <w:r w:rsidR="00A61B29" w:rsidRPr="00CC4D14">
        <w:rPr>
          <w:rFonts w:ascii="Times New Roman" w:eastAsia="Times New Roman" w:hAnsi="Times New Roman" w:cs="Times New Roman"/>
          <w:spacing w:val="-1"/>
          <w:sz w:val="24"/>
          <w:szCs w:val="24"/>
        </w:rPr>
        <w:t>a</w:t>
      </w:r>
      <w:r w:rsidR="00A61B29" w:rsidRPr="00CC4D14">
        <w:rPr>
          <w:rFonts w:ascii="Times New Roman" w:eastAsia="Times New Roman" w:hAnsi="Times New Roman" w:cs="Times New Roman"/>
          <w:sz w:val="24"/>
          <w:szCs w:val="24"/>
        </w:rPr>
        <w:t>nd te</w:t>
      </w:r>
      <w:r w:rsidR="00A61B29" w:rsidRPr="00CC4D14">
        <w:rPr>
          <w:rFonts w:ascii="Times New Roman" w:eastAsia="Times New Roman" w:hAnsi="Times New Roman" w:cs="Times New Roman"/>
          <w:spacing w:val="-1"/>
          <w:sz w:val="24"/>
          <w:szCs w:val="24"/>
        </w:rPr>
        <w:t>r</w:t>
      </w:r>
      <w:r w:rsidR="00A61B29" w:rsidRPr="00CC4D14">
        <w:rPr>
          <w:rFonts w:ascii="Times New Roman" w:eastAsia="Times New Roman" w:hAnsi="Times New Roman" w:cs="Times New Roman"/>
          <w:sz w:val="24"/>
          <w:szCs w:val="24"/>
        </w:rPr>
        <w:t>m</w:t>
      </w:r>
      <w:r w:rsidR="00A61B29" w:rsidRPr="00CC4D14">
        <w:rPr>
          <w:rFonts w:ascii="Times New Roman" w:eastAsia="Times New Roman" w:hAnsi="Times New Roman" w:cs="Times New Roman"/>
          <w:spacing w:val="1"/>
          <w:sz w:val="24"/>
          <w:szCs w:val="24"/>
        </w:rPr>
        <w:t>i</w:t>
      </w:r>
      <w:r w:rsidR="00A61B29" w:rsidRPr="00CC4D14">
        <w:rPr>
          <w:rFonts w:ascii="Times New Roman" w:eastAsia="Times New Roman" w:hAnsi="Times New Roman" w:cs="Times New Roman"/>
          <w:sz w:val="24"/>
          <w:szCs w:val="24"/>
        </w:rPr>
        <w:t>n</w:t>
      </w:r>
      <w:r w:rsidR="00A61B29" w:rsidRPr="00CC4D14">
        <w:rPr>
          <w:rFonts w:ascii="Times New Roman" w:eastAsia="Times New Roman" w:hAnsi="Times New Roman" w:cs="Times New Roman"/>
          <w:spacing w:val="-1"/>
          <w:sz w:val="24"/>
          <w:szCs w:val="24"/>
        </w:rPr>
        <w:t>a</w:t>
      </w:r>
      <w:r w:rsidR="00A61B29" w:rsidRPr="00CC4D14">
        <w:rPr>
          <w:rFonts w:ascii="Times New Roman" w:eastAsia="Times New Roman" w:hAnsi="Times New Roman" w:cs="Times New Roman"/>
          <w:sz w:val="24"/>
          <w:szCs w:val="24"/>
        </w:rPr>
        <w:t>te on the</w:t>
      </w:r>
      <w:r w:rsidR="00A61B29" w:rsidRPr="00CC4D14">
        <w:rPr>
          <w:rFonts w:ascii="Times New Roman" w:eastAsia="Times New Roman" w:hAnsi="Times New Roman" w:cs="Times New Roman"/>
          <w:spacing w:val="-1"/>
          <w:sz w:val="24"/>
          <w:szCs w:val="24"/>
        </w:rPr>
        <w:t xml:space="preserve"> </w:t>
      </w:r>
      <w:r w:rsidR="00A61B29">
        <w:rPr>
          <w:rFonts w:ascii="Times New Roman" w:eastAsia="Times New Roman" w:hAnsi="Times New Roman" w:cs="Times New Roman"/>
          <w:sz w:val="24"/>
          <w:szCs w:val="24"/>
        </w:rPr>
        <w:t>Expiration Date</w:t>
      </w:r>
      <w:r w:rsidR="00A61B29" w:rsidRPr="00CC4D14">
        <w:rPr>
          <w:rFonts w:ascii="Times New Roman" w:eastAsia="Times New Roman" w:hAnsi="Times New Roman" w:cs="Times New Roman"/>
          <w:sz w:val="24"/>
          <w:szCs w:val="24"/>
        </w:rPr>
        <w:t xml:space="preserve"> </w:t>
      </w:r>
      <w:r w:rsidR="00A61B29" w:rsidRPr="00CC4D14">
        <w:rPr>
          <w:rFonts w:ascii="Times New Roman" w:eastAsia="Times New Roman" w:hAnsi="Times New Roman" w:cs="Times New Roman"/>
          <w:spacing w:val="2"/>
          <w:sz w:val="24"/>
          <w:szCs w:val="24"/>
        </w:rPr>
        <w:t>s</w:t>
      </w:r>
      <w:r w:rsidR="00A61B29" w:rsidRPr="00CC4D14">
        <w:rPr>
          <w:rFonts w:ascii="Times New Roman" w:eastAsia="Times New Roman" w:hAnsi="Times New Roman" w:cs="Times New Roman"/>
          <w:spacing w:val="-1"/>
          <w:sz w:val="24"/>
          <w:szCs w:val="24"/>
        </w:rPr>
        <w:t>e</w:t>
      </w:r>
      <w:r w:rsidR="00A61B29" w:rsidRPr="00CC4D14">
        <w:rPr>
          <w:rFonts w:ascii="Times New Roman" w:eastAsia="Times New Roman" w:hAnsi="Times New Roman" w:cs="Times New Roman"/>
          <w:sz w:val="24"/>
          <w:szCs w:val="24"/>
        </w:rPr>
        <w:t>t fo</w:t>
      </w:r>
      <w:r w:rsidR="00A61B29" w:rsidRPr="00CC4D14">
        <w:rPr>
          <w:rFonts w:ascii="Times New Roman" w:eastAsia="Times New Roman" w:hAnsi="Times New Roman" w:cs="Times New Roman"/>
          <w:spacing w:val="-1"/>
          <w:sz w:val="24"/>
          <w:szCs w:val="24"/>
        </w:rPr>
        <w:t>r</w:t>
      </w:r>
      <w:r w:rsidR="00A61B29" w:rsidRPr="00CC4D14">
        <w:rPr>
          <w:rFonts w:ascii="Times New Roman" w:eastAsia="Times New Roman" w:hAnsi="Times New Roman" w:cs="Times New Roman"/>
          <w:sz w:val="24"/>
          <w:szCs w:val="24"/>
        </w:rPr>
        <w:t xml:space="preserve">th on </w:t>
      </w:r>
      <w:r w:rsidR="00A61B29" w:rsidRPr="00CC4D14">
        <w:rPr>
          <w:rFonts w:ascii="Times New Roman" w:eastAsia="Times New Roman" w:hAnsi="Times New Roman" w:cs="Times New Roman"/>
          <w:spacing w:val="1"/>
          <w:sz w:val="24"/>
          <w:szCs w:val="24"/>
        </w:rPr>
        <w:t>t</w:t>
      </w:r>
      <w:r w:rsidR="00A61B29" w:rsidRPr="00CC4D14">
        <w:rPr>
          <w:rFonts w:ascii="Times New Roman" w:eastAsia="Times New Roman" w:hAnsi="Times New Roman" w:cs="Times New Roman"/>
          <w:sz w:val="24"/>
          <w:szCs w:val="24"/>
        </w:rPr>
        <w:t>he</w:t>
      </w:r>
      <w:r w:rsidR="00A61B29" w:rsidRPr="00CC4D14">
        <w:rPr>
          <w:rFonts w:ascii="Times New Roman" w:eastAsia="Times New Roman" w:hAnsi="Times New Roman" w:cs="Times New Roman"/>
          <w:spacing w:val="-1"/>
          <w:sz w:val="24"/>
          <w:szCs w:val="24"/>
        </w:rPr>
        <w:t xml:space="preserve"> f</w:t>
      </w:r>
      <w:r w:rsidR="00A61B29" w:rsidRPr="00CC4D14">
        <w:rPr>
          <w:rFonts w:ascii="Times New Roman" w:eastAsia="Times New Roman" w:hAnsi="Times New Roman" w:cs="Times New Roman"/>
          <w:sz w:val="24"/>
          <w:szCs w:val="24"/>
        </w:rPr>
        <w:t xml:space="preserve">irst </w:t>
      </w:r>
      <w:r w:rsidR="00A61B29" w:rsidRPr="00CC4D14">
        <w:rPr>
          <w:rFonts w:ascii="Times New Roman" w:eastAsia="Times New Roman" w:hAnsi="Times New Roman" w:cs="Times New Roman"/>
          <w:spacing w:val="2"/>
          <w:sz w:val="24"/>
          <w:szCs w:val="24"/>
        </w:rPr>
        <w:t>p</w:t>
      </w:r>
      <w:r w:rsidR="00A61B29" w:rsidRPr="00CC4D14">
        <w:rPr>
          <w:rFonts w:ascii="Times New Roman" w:eastAsia="Times New Roman" w:hAnsi="Times New Roman" w:cs="Times New Roman"/>
          <w:spacing w:val="1"/>
          <w:sz w:val="24"/>
          <w:szCs w:val="24"/>
        </w:rPr>
        <w:t>a</w:t>
      </w:r>
      <w:r w:rsidR="00A61B29" w:rsidRPr="00CC4D14">
        <w:rPr>
          <w:rFonts w:ascii="Times New Roman" w:eastAsia="Times New Roman" w:hAnsi="Times New Roman" w:cs="Times New Roman"/>
          <w:spacing w:val="-2"/>
          <w:sz w:val="24"/>
          <w:szCs w:val="24"/>
        </w:rPr>
        <w:t>g</w:t>
      </w:r>
      <w:r w:rsidR="00A61B29" w:rsidRPr="00CC4D14">
        <w:rPr>
          <w:rFonts w:ascii="Times New Roman" w:eastAsia="Times New Roman" w:hAnsi="Times New Roman" w:cs="Times New Roman"/>
          <w:sz w:val="24"/>
          <w:szCs w:val="24"/>
        </w:rPr>
        <w:t>e</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pacing w:val="2"/>
          <w:sz w:val="24"/>
          <w:szCs w:val="24"/>
        </w:rPr>
        <w:t>o</w:t>
      </w:r>
      <w:r w:rsidR="00A61B29" w:rsidRPr="00CC4D14">
        <w:rPr>
          <w:rFonts w:ascii="Times New Roman" w:eastAsia="Times New Roman" w:hAnsi="Times New Roman" w:cs="Times New Roman"/>
          <w:sz w:val="24"/>
          <w:szCs w:val="24"/>
        </w:rPr>
        <w:t>f</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th</w:t>
      </w:r>
      <w:r w:rsidR="00A61B29" w:rsidRPr="00CC4D14">
        <w:rPr>
          <w:rFonts w:ascii="Times New Roman" w:eastAsia="Times New Roman" w:hAnsi="Times New Roman" w:cs="Times New Roman"/>
          <w:spacing w:val="1"/>
          <w:sz w:val="24"/>
          <w:szCs w:val="24"/>
        </w:rPr>
        <w:t>i</w:t>
      </w:r>
      <w:r w:rsidR="00A61B29" w:rsidRPr="00CC4D14">
        <w:rPr>
          <w:rFonts w:ascii="Times New Roman" w:eastAsia="Times New Roman" w:hAnsi="Times New Roman" w:cs="Times New Roman"/>
          <w:sz w:val="24"/>
          <w:szCs w:val="24"/>
        </w:rPr>
        <w:t>s A</w:t>
      </w:r>
      <w:r w:rsidR="00A61B29" w:rsidRPr="00CC4D14">
        <w:rPr>
          <w:rFonts w:ascii="Times New Roman" w:eastAsia="Times New Roman" w:hAnsi="Times New Roman" w:cs="Times New Roman"/>
          <w:spacing w:val="-3"/>
          <w:sz w:val="24"/>
          <w:szCs w:val="24"/>
        </w:rPr>
        <w:t>g</w:t>
      </w:r>
      <w:r w:rsidR="00A61B29" w:rsidRPr="00CC4D14">
        <w:rPr>
          <w:rFonts w:ascii="Times New Roman" w:eastAsia="Times New Roman" w:hAnsi="Times New Roman" w:cs="Times New Roman"/>
          <w:sz w:val="24"/>
          <w:szCs w:val="24"/>
        </w:rPr>
        <w:t>re</w:t>
      </w:r>
      <w:r w:rsidR="00A61B29" w:rsidRPr="00CC4D14">
        <w:rPr>
          <w:rFonts w:ascii="Times New Roman" w:eastAsia="Times New Roman" w:hAnsi="Times New Roman" w:cs="Times New Roman"/>
          <w:spacing w:val="-1"/>
          <w:sz w:val="24"/>
          <w:szCs w:val="24"/>
        </w:rPr>
        <w:t>e</w:t>
      </w:r>
      <w:r w:rsidR="00A61B29" w:rsidRPr="00CC4D14">
        <w:rPr>
          <w:rFonts w:ascii="Times New Roman" w:eastAsia="Times New Roman" w:hAnsi="Times New Roman" w:cs="Times New Roman"/>
          <w:sz w:val="24"/>
          <w:szCs w:val="24"/>
        </w:rPr>
        <w:t>ment</w:t>
      </w:r>
      <w:r w:rsidR="00A61B29">
        <w:rPr>
          <w:rFonts w:ascii="Times New Roman" w:eastAsia="Times New Roman" w:hAnsi="Times New Roman" w:cs="Times New Roman"/>
          <w:sz w:val="24"/>
          <w:szCs w:val="24"/>
        </w:rPr>
        <w:t xml:space="preserve"> (the “Initial Term”)</w:t>
      </w:r>
      <w:r w:rsidR="00A61B29" w:rsidRPr="00CC4D14">
        <w:rPr>
          <w:rFonts w:ascii="Times New Roman" w:eastAsia="Times New Roman" w:hAnsi="Times New Roman" w:cs="Times New Roman"/>
          <w:sz w:val="24"/>
          <w:szCs w:val="24"/>
        </w:rPr>
        <w:t>, unless t</w:t>
      </w:r>
      <w:r w:rsidR="00A61B29" w:rsidRPr="00CC4D14">
        <w:rPr>
          <w:rFonts w:ascii="Times New Roman" w:eastAsia="Times New Roman" w:hAnsi="Times New Roman" w:cs="Times New Roman"/>
          <w:spacing w:val="2"/>
          <w:sz w:val="24"/>
          <w:szCs w:val="24"/>
        </w:rPr>
        <w:t>e</w:t>
      </w:r>
      <w:r w:rsidR="00A61B29" w:rsidRPr="00CC4D14">
        <w:rPr>
          <w:rFonts w:ascii="Times New Roman" w:eastAsia="Times New Roman" w:hAnsi="Times New Roman" w:cs="Times New Roman"/>
          <w:sz w:val="24"/>
          <w:szCs w:val="24"/>
        </w:rPr>
        <w:t>rmin</w:t>
      </w:r>
      <w:r w:rsidR="00A61B29" w:rsidRPr="00CC4D14">
        <w:rPr>
          <w:rFonts w:ascii="Times New Roman" w:eastAsia="Times New Roman" w:hAnsi="Times New Roman" w:cs="Times New Roman"/>
          <w:spacing w:val="-1"/>
          <w:sz w:val="24"/>
          <w:szCs w:val="24"/>
        </w:rPr>
        <w:t>a</w:t>
      </w:r>
      <w:r w:rsidR="00A61B29" w:rsidRPr="00CC4D14">
        <w:rPr>
          <w:rFonts w:ascii="Times New Roman" w:eastAsia="Times New Roman" w:hAnsi="Times New Roman" w:cs="Times New Roman"/>
          <w:sz w:val="24"/>
          <w:szCs w:val="24"/>
        </w:rPr>
        <w:t xml:space="preserve">ted </w:t>
      </w:r>
      <w:r w:rsidR="00A61B29" w:rsidRPr="00CC4D14">
        <w:rPr>
          <w:rFonts w:ascii="Times New Roman" w:eastAsia="Times New Roman" w:hAnsi="Times New Roman" w:cs="Times New Roman"/>
          <w:spacing w:val="-1"/>
          <w:sz w:val="24"/>
          <w:szCs w:val="24"/>
        </w:rPr>
        <w:t>ea</w:t>
      </w:r>
      <w:r w:rsidR="00A61B29" w:rsidRPr="00CC4D14">
        <w:rPr>
          <w:rFonts w:ascii="Times New Roman" w:eastAsia="Times New Roman" w:hAnsi="Times New Roman" w:cs="Times New Roman"/>
          <w:sz w:val="24"/>
          <w:szCs w:val="24"/>
        </w:rPr>
        <w:t>rlier</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in</w:t>
      </w:r>
      <w:r w:rsidR="00A61B29" w:rsidRPr="00CC4D14">
        <w:rPr>
          <w:rFonts w:ascii="Times New Roman" w:eastAsia="Times New Roman" w:hAnsi="Times New Roman" w:cs="Times New Roman"/>
          <w:spacing w:val="3"/>
          <w:sz w:val="24"/>
          <w:szCs w:val="24"/>
        </w:rPr>
        <w:t xml:space="preserve"> </w:t>
      </w:r>
      <w:r w:rsidR="00A61B29" w:rsidRPr="00CC4D14">
        <w:rPr>
          <w:rFonts w:ascii="Times New Roman" w:eastAsia="Times New Roman" w:hAnsi="Times New Roman" w:cs="Times New Roman"/>
          <w:spacing w:val="-1"/>
          <w:sz w:val="24"/>
          <w:szCs w:val="24"/>
        </w:rPr>
        <w:t>acc</w:t>
      </w:r>
      <w:r w:rsidR="00A61B29" w:rsidRPr="00CC4D14">
        <w:rPr>
          <w:rFonts w:ascii="Times New Roman" w:eastAsia="Times New Roman" w:hAnsi="Times New Roman" w:cs="Times New Roman"/>
          <w:spacing w:val="2"/>
          <w:sz w:val="24"/>
          <w:szCs w:val="24"/>
        </w:rPr>
        <w:t>o</w:t>
      </w:r>
      <w:r w:rsidR="00A61B29" w:rsidRPr="00CC4D14">
        <w:rPr>
          <w:rFonts w:ascii="Times New Roman" w:eastAsia="Times New Roman" w:hAnsi="Times New Roman" w:cs="Times New Roman"/>
          <w:sz w:val="24"/>
          <w:szCs w:val="24"/>
        </w:rPr>
        <w:t>rd</w:t>
      </w:r>
      <w:r w:rsidR="00A61B29" w:rsidRPr="00CC4D14">
        <w:rPr>
          <w:rFonts w:ascii="Times New Roman" w:eastAsia="Times New Roman" w:hAnsi="Times New Roman" w:cs="Times New Roman"/>
          <w:spacing w:val="-2"/>
          <w:sz w:val="24"/>
          <w:szCs w:val="24"/>
        </w:rPr>
        <w:t>a</w:t>
      </w:r>
      <w:r w:rsidR="00A61B29" w:rsidRPr="00CC4D14">
        <w:rPr>
          <w:rFonts w:ascii="Times New Roman" w:eastAsia="Times New Roman" w:hAnsi="Times New Roman" w:cs="Times New Roman"/>
          <w:sz w:val="24"/>
          <w:szCs w:val="24"/>
        </w:rPr>
        <w:t>n</w:t>
      </w:r>
      <w:r w:rsidR="00A61B29" w:rsidRPr="00CC4D14">
        <w:rPr>
          <w:rFonts w:ascii="Times New Roman" w:eastAsia="Times New Roman" w:hAnsi="Times New Roman" w:cs="Times New Roman"/>
          <w:spacing w:val="1"/>
          <w:sz w:val="24"/>
          <w:szCs w:val="24"/>
        </w:rPr>
        <w:t>c</w:t>
      </w:r>
      <w:r w:rsidR="00A61B29" w:rsidRPr="00CC4D14">
        <w:rPr>
          <w:rFonts w:ascii="Times New Roman" w:eastAsia="Times New Roman" w:hAnsi="Times New Roman" w:cs="Times New Roman"/>
          <w:sz w:val="24"/>
          <w:szCs w:val="24"/>
        </w:rPr>
        <w:t>e</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wi</w:t>
      </w:r>
      <w:r w:rsidR="00A61B29" w:rsidRPr="00CC4D14">
        <w:rPr>
          <w:rFonts w:ascii="Times New Roman" w:eastAsia="Times New Roman" w:hAnsi="Times New Roman" w:cs="Times New Roman"/>
          <w:spacing w:val="3"/>
          <w:sz w:val="24"/>
          <w:szCs w:val="24"/>
        </w:rPr>
        <w:t>t</w:t>
      </w:r>
      <w:r w:rsidR="00A61B29" w:rsidRPr="00CC4D14">
        <w:rPr>
          <w:rFonts w:ascii="Times New Roman" w:eastAsia="Times New Roman" w:hAnsi="Times New Roman" w:cs="Times New Roman"/>
          <w:sz w:val="24"/>
          <w:szCs w:val="24"/>
        </w:rPr>
        <w:t>h the t</w:t>
      </w:r>
      <w:r w:rsidR="00A61B29" w:rsidRPr="00CC4D14">
        <w:rPr>
          <w:rFonts w:ascii="Times New Roman" w:eastAsia="Times New Roman" w:hAnsi="Times New Roman" w:cs="Times New Roman"/>
          <w:spacing w:val="-1"/>
          <w:sz w:val="24"/>
          <w:szCs w:val="24"/>
        </w:rPr>
        <w:t>e</w:t>
      </w:r>
      <w:r w:rsidR="00A61B29" w:rsidRPr="00CC4D14">
        <w:rPr>
          <w:rFonts w:ascii="Times New Roman" w:eastAsia="Times New Roman" w:hAnsi="Times New Roman" w:cs="Times New Roman"/>
          <w:sz w:val="24"/>
          <w:szCs w:val="24"/>
        </w:rPr>
        <w:t>rms of</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th</w:t>
      </w:r>
      <w:r w:rsidR="00A61B29" w:rsidRPr="00CC4D14">
        <w:rPr>
          <w:rFonts w:ascii="Times New Roman" w:eastAsia="Times New Roman" w:hAnsi="Times New Roman" w:cs="Times New Roman"/>
          <w:spacing w:val="1"/>
          <w:sz w:val="24"/>
          <w:szCs w:val="24"/>
        </w:rPr>
        <w:t>i</w:t>
      </w:r>
      <w:r w:rsidR="00A61B29" w:rsidRPr="00CC4D14">
        <w:rPr>
          <w:rFonts w:ascii="Times New Roman" w:eastAsia="Times New Roman" w:hAnsi="Times New Roman" w:cs="Times New Roman"/>
          <w:sz w:val="24"/>
          <w:szCs w:val="24"/>
        </w:rPr>
        <w:t xml:space="preserve">s </w:t>
      </w:r>
      <w:r w:rsidR="00A61B29" w:rsidRPr="00CC4D14">
        <w:rPr>
          <w:rFonts w:ascii="Times New Roman" w:eastAsia="Times New Roman" w:hAnsi="Times New Roman" w:cs="Times New Roman"/>
          <w:spacing w:val="1"/>
          <w:sz w:val="24"/>
          <w:szCs w:val="24"/>
        </w:rPr>
        <w:t>S</w:t>
      </w:r>
      <w:r w:rsidR="00A61B29" w:rsidRPr="00CC4D14">
        <w:rPr>
          <w:rFonts w:ascii="Times New Roman" w:eastAsia="Times New Roman" w:hAnsi="Times New Roman" w:cs="Times New Roman"/>
          <w:spacing w:val="-1"/>
          <w:sz w:val="24"/>
          <w:szCs w:val="24"/>
        </w:rPr>
        <w:t>ec</w:t>
      </w:r>
      <w:r w:rsidR="00A61B29" w:rsidRPr="00CC4D14">
        <w:rPr>
          <w:rFonts w:ascii="Times New Roman" w:eastAsia="Times New Roman" w:hAnsi="Times New Roman" w:cs="Times New Roman"/>
          <w:sz w:val="24"/>
          <w:szCs w:val="24"/>
        </w:rPr>
        <w:t>t</w:t>
      </w:r>
      <w:r w:rsidR="00A61B29" w:rsidRPr="00CC4D14">
        <w:rPr>
          <w:rFonts w:ascii="Times New Roman" w:eastAsia="Times New Roman" w:hAnsi="Times New Roman" w:cs="Times New Roman"/>
          <w:spacing w:val="1"/>
          <w:sz w:val="24"/>
          <w:szCs w:val="24"/>
        </w:rPr>
        <w:t>i</w:t>
      </w:r>
      <w:r w:rsidR="00A61B29" w:rsidRPr="00CC4D14">
        <w:rPr>
          <w:rFonts w:ascii="Times New Roman" w:eastAsia="Times New Roman" w:hAnsi="Times New Roman" w:cs="Times New Roman"/>
          <w:sz w:val="24"/>
          <w:szCs w:val="24"/>
        </w:rPr>
        <w:t>on 26</w:t>
      </w:r>
      <w:r w:rsidR="00A61B29">
        <w:rPr>
          <w:rFonts w:ascii="Times New Roman" w:eastAsia="Times New Roman" w:hAnsi="Times New Roman" w:cs="Times New Roman"/>
          <w:sz w:val="24"/>
          <w:szCs w:val="24"/>
        </w:rPr>
        <w:t>, or unless extended in accordance with this Agreement</w:t>
      </w:r>
      <w:r w:rsidR="00A61B29" w:rsidRPr="00CC4D14">
        <w:rPr>
          <w:rFonts w:ascii="Times New Roman" w:eastAsia="Times New Roman" w:hAnsi="Times New Roman" w:cs="Times New Roman"/>
          <w:sz w:val="24"/>
          <w:szCs w:val="24"/>
        </w:rPr>
        <w:t xml:space="preserve">. </w:t>
      </w:r>
      <w:r w:rsidR="00A61B29" w:rsidRPr="00CC4D14">
        <w:rPr>
          <w:rFonts w:ascii="Times New Roman" w:eastAsia="Times New Roman" w:hAnsi="Times New Roman" w:cs="Times New Roman"/>
          <w:spacing w:val="3"/>
          <w:sz w:val="24"/>
          <w:szCs w:val="24"/>
        </w:rPr>
        <w:t xml:space="preserve"> </w:t>
      </w:r>
      <w:r w:rsidR="00A61B29" w:rsidRPr="00CC4D14">
        <w:rPr>
          <w:rFonts w:ascii="Times New Roman" w:eastAsia="Times New Roman" w:hAnsi="Times New Roman" w:cs="Times New Roman"/>
          <w:sz w:val="24"/>
          <w:szCs w:val="24"/>
        </w:rPr>
        <w:t>The</w:t>
      </w:r>
      <w:r w:rsidR="00A61B29" w:rsidRPr="00CC4D14">
        <w:rPr>
          <w:rFonts w:ascii="Times New Roman" w:eastAsia="Times New Roman" w:hAnsi="Times New Roman" w:cs="Times New Roman"/>
          <w:spacing w:val="-1"/>
          <w:sz w:val="24"/>
          <w:szCs w:val="24"/>
        </w:rPr>
        <w:t xml:space="preserve"> </w:t>
      </w:r>
      <w:r w:rsidR="00A61B29">
        <w:rPr>
          <w:rFonts w:ascii="Times New Roman" w:eastAsia="Times New Roman" w:hAnsi="Times New Roman" w:cs="Times New Roman"/>
          <w:spacing w:val="-1"/>
          <w:sz w:val="24"/>
          <w:szCs w:val="24"/>
        </w:rPr>
        <w:t xml:space="preserve">Establishing </w:t>
      </w:r>
      <w:r w:rsidR="00A61B29">
        <w:rPr>
          <w:rFonts w:ascii="Times New Roman" w:eastAsia="Times New Roman" w:hAnsi="Times New Roman" w:cs="Times New Roman"/>
          <w:sz w:val="24"/>
          <w:szCs w:val="24"/>
        </w:rPr>
        <w:t>JBE</w:t>
      </w:r>
      <w:r w:rsidR="00A61B29" w:rsidRPr="00CC4D14">
        <w:rPr>
          <w:rFonts w:ascii="Times New Roman" w:eastAsia="Times New Roman" w:hAnsi="Times New Roman" w:cs="Times New Roman"/>
          <w:sz w:val="24"/>
          <w:szCs w:val="24"/>
        </w:rPr>
        <w:t xml:space="preserve"> </w:t>
      </w:r>
      <w:r w:rsidR="00A61B29" w:rsidRPr="00CC4D14">
        <w:rPr>
          <w:rFonts w:ascii="Times New Roman" w:eastAsia="Times New Roman" w:hAnsi="Times New Roman" w:cs="Times New Roman"/>
          <w:spacing w:val="-1"/>
          <w:sz w:val="24"/>
          <w:szCs w:val="24"/>
        </w:rPr>
        <w:t>w</w:t>
      </w:r>
      <w:r w:rsidR="00A61B29" w:rsidRPr="00CC4D14">
        <w:rPr>
          <w:rFonts w:ascii="Times New Roman" w:eastAsia="Times New Roman" w:hAnsi="Times New Roman" w:cs="Times New Roman"/>
          <w:sz w:val="24"/>
          <w:szCs w:val="24"/>
        </w:rPr>
        <w:t>i</w:t>
      </w:r>
      <w:r w:rsidR="00A61B29" w:rsidRPr="00CC4D14">
        <w:rPr>
          <w:rFonts w:ascii="Times New Roman" w:eastAsia="Times New Roman" w:hAnsi="Times New Roman" w:cs="Times New Roman"/>
          <w:spacing w:val="1"/>
          <w:sz w:val="24"/>
          <w:szCs w:val="24"/>
        </w:rPr>
        <w:t>l</w:t>
      </w:r>
      <w:r w:rsidR="00A61B29" w:rsidRPr="00CC4D14">
        <w:rPr>
          <w:rFonts w:ascii="Times New Roman" w:eastAsia="Times New Roman" w:hAnsi="Times New Roman" w:cs="Times New Roman"/>
          <w:sz w:val="24"/>
          <w:szCs w:val="24"/>
        </w:rPr>
        <w:t>l have</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 xml:space="preserve">the </w:t>
      </w:r>
      <w:r w:rsidR="00A61B29" w:rsidRPr="00CC4D14">
        <w:rPr>
          <w:rFonts w:ascii="Times New Roman" w:eastAsia="Times New Roman" w:hAnsi="Times New Roman" w:cs="Times New Roman"/>
          <w:spacing w:val="-1"/>
          <w:sz w:val="24"/>
          <w:szCs w:val="24"/>
        </w:rPr>
        <w:t>r</w:t>
      </w:r>
      <w:r w:rsidR="00A61B29" w:rsidRPr="00CC4D14">
        <w:rPr>
          <w:rFonts w:ascii="Times New Roman" w:eastAsia="Times New Roman" w:hAnsi="Times New Roman" w:cs="Times New Roman"/>
          <w:spacing w:val="3"/>
          <w:sz w:val="24"/>
          <w:szCs w:val="24"/>
        </w:rPr>
        <w:t>i</w:t>
      </w:r>
      <w:r w:rsidR="00A61B29" w:rsidRPr="00CC4D14">
        <w:rPr>
          <w:rFonts w:ascii="Times New Roman" w:eastAsia="Times New Roman" w:hAnsi="Times New Roman" w:cs="Times New Roman"/>
          <w:spacing w:val="-2"/>
          <w:sz w:val="24"/>
          <w:szCs w:val="24"/>
        </w:rPr>
        <w:t>g</w:t>
      </w:r>
      <w:r w:rsidR="00A61B29" w:rsidRPr="00CC4D14">
        <w:rPr>
          <w:rFonts w:ascii="Times New Roman" w:eastAsia="Times New Roman" w:hAnsi="Times New Roman" w:cs="Times New Roman"/>
          <w:sz w:val="24"/>
          <w:szCs w:val="24"/>
        </w:rPr>
        <w:t xml:space="preserve">ht </w:t>
      </w:r>
      <w:r w:rsidR="00A61B29" w:rsidRPr="00CC4D14">
        <w:rPr>
          <w:rFonts w:ascii="Times New Roman" w:eastAsia="Times New Roman" w:hAnsi="Times New Roman" w:cs="Times New Roman"/>
          <w:spacing w:val="1"/>
          <w:sz w:val="24"/>
          <w:szCs w:val="24"/>
        </w:rPr>
        <w:t>t</w:t>
      </w:r>
      <w:r w:rsidR="00A61B29" w:rsidRPr="00CC4D14">
        <w:rPr>
          <w:rFonts w:ascii="Times New Roman" w:eastAsia="Times New Roman" w:hAnsi="Times New Roman" w:cs="Times New Roman"/>
          <w:sz w:val="24"/>
          <w:szCs w:val="24"/>
        </w:rPr>
        <w:t xml:space="preserve">o </w:t>
      </w:r>
      <w:r w:rsidR="00A61B29" w:rsidRPr="00CC4D14">
        <w:rPr>
          <w:rFonts w:ascii="Times New Roman" w:eastAsia="Times New Roman" w:hAnsi="Times New Roman" w:cs="Times New Roman"/>
          <w:spacing w:val="-1"/>
          <w:sz w:val="24"/>
          <w:szCs w:val="24"/>
        </w:rPr>
        <w:t>e</w:t>
      </w:r>
      <w:r w:rsidR="00A61B29" w:rsidRPr="00CC4D14">
        <w:rPr>
          <w:rFonts w:ascii="Times New Roman" w:eastAsia="Times New Roman" w:hAnsi="Times New Roman" w:cs="Times New Roman"/>
          <w:spacing w:val="2"/>
          <w:sz w:val="24"/>
          <w:szCs w:val="24"/>
        </w:rPr>
        <w:t>x</w:t>
      </w:r>
      <w:r w:rsidR="00A61B29" w:rsidRPr="00CC4D14">
        <w:rPr>
          <w:rFonts w:ascii="Times New Roman" w:eastAsia="Times New Roman" w:hAnsi="Times New Roman" w:cs="Times New Roman"/>
          <w:sz w:val="24"/>
          <w:szCs w:val="24"/>
        </w:rPr>
        <w:t>tend the</w:t>
      </w:r>
      <w:r w:rsidR="00A61B29" w:rsidRPr="00CC4D14">
        <w:rPr>
          <w:rFonts w:ascii="Times New Roman" w:eastAsia="Times New Roman" w:hAnsi="Times New Roman" w:cs="Times New Roman"/>
          <w:spacing w:val="-1"/>
          <w:sz w:val="24"/>
          <w:szCs w:val="24"/>
        </w:rPr>
        <w:t xml:space="preserve"> </w:t>
      </w:r>
      <w:r w:rsidR="00A61B29" w:rsidRPr="00CC4D14">
        <w:rPr>
          <w:rFonts w:ascii="Times New Roman" w:eastAsia="Times New Roman" w:hAnsi="Times New Roman" w:cs="Times New Roman"/>
          <w:sz w:val="24"/>
          <w:szCs w:val="24"/>
        </w:rPr>
        <w:t>te</w:t>
      </w:r>
      <w:r w:rsidR="00A61B29" w:rsidRPr="00CC4D14">
        <w:rPr>
          <w:rFonts w:ascii="Times New Roman" w:eastAsia="Times New Roman" w:hAnsi="Times New Roman" w:cs="Times New Roman"/>
          <w:spacing w:val="-1"/>
          <w:sz w:val="24"/>
          <w:szCs w:val="24"/>
        </w:rPr>
        <w:t>r</w:t>
      </w:r>
      <w:r w:rsidR="00A61B29" w:rsidRPr="00CC4D14">
        <w:rPr>
          <w:rFonts w:ascii="Times New Roman" w:eastAsia="Times New Roman" w:hAnsi="Times New Roman" w:cs="Times New Roman"/>
          <w:sz w:val="24"/>
          <w:szCs w:val="24"/>
        </w:rPr>
        <w:t>m of this A</w:t>
      </w:r>
      <w:r w:rsidR="00A61B29" w:rsidRPr="00CC4D14">
        <w:rPr>
          <w:rFonts w:ascii="Times New Roman" w:eastAsia="Times New Roman" w:hAnsi="Times New Roman" w:cs="Times New Roman"/>
          <w:spacing w:val="-3"/>
          <w:sz w:val="24"/>
          <w:szCs w:val="24"/>
        </w:rPr>
        <w:t>g</w:t>
      </w:r>
      <w:r w:rsidR="00A61B29" w:rsidRPr="00CC4D14">
        <w:rPr>
          <w:rFonts w:ascii="Times New Roman" w:eastAsia="Times New Roman" w:hAnsi="Times New Roman" w:cs="Times New Roman"/>
          <w:spacing w:val="1"/>
          <w:sz w:val="24"/>
          <w:szCs w:val="24"/>
        </w:rPr>
        <w:t>r</w:t>
      </w:r>
      <w:r w:rsidR="00A61B29" w:rsidRPr="00CC4D14">
        <w:rPr>
          <w:rFonts w:ascii="Times New Roman" w:eastAsia="Times New Roman" w:hAnsi="Times New Roman" w:cs="Times New Roman"/>
          <w:spacing w:val="-1"/>
          <w:sz w:val="24"/>
          <w:szCs w:val="24"/>
        </w:rPr>
        <w:t>ee</w:t>
      </w:r>
      <w:r w:rsidR="00A61B29">
        <w:rPr>
          <w:rFonts w:ascii="Times New Roman" w:eastAsia="Times New Roman" w:hAnsi="Times New Roman" w:cs="Times New Roman"/>
          <w:sz w:val="24"/>
          <w:szCs w:val="24"/>
        </w:rPr>
        <w:t>ment</w:t>
      </w:r>
      <w:r w:rsidR="00A61B29" w:rsidRPr="00CC4D14">
        <w:rPr>
          <w:rFonts w:ascii="Times New Roman" w:eastAsia="Times New Roman" w:hAnsi="Times New Roman" w:cs="Times New Roman"/>
          <w:sz w:val="24"/>
          <w:szCs w:val="24"/>
        </w:rPr>
        <w:t xml:space="preserve"> </w:t>
      </w:r>
      <w:r w:rsidR="00A83F60">
        <w:rPr>
          <w:rFonts w:ascii="Times New Roman" w:eastAsia="Times New Roman" w:hAnsi="Times New Roman" w:cs="Times New Roman"/>
          <w:sz w:val="24"/>
          <w:szCs w:val="24"/>
        </w:rPr>
        <w:t>two</w:t>
      </w:r>
      <w:r w:rsidR="00A61B29" w:rsidRPr="00CC4D14">
        <w:rPr>
          <w:rFonts w:ascii="Times New Roman" w:eastAsia="Times New Roman" w:hAnsi="Times New Roman" w:cs="Times New Roman"/>
          <w:spacing w:val="-1"/>
          <w:sz w:val="24"/>
          <w:szCs w:val="24"/>
        </w:rPr>
        <w:t xml:space="preserve"> a</w:t>
      </w:r>
      <w:r w:rsidR="00A61B29" w:rsidRPr="00CC4D14">
        <w:rPr>
          <w:rFonts w:ascii="Times New Roman" w:eastAsia="Times New Roman" w:hAnsi="Times New Roman" w:cs="Times New Roman"/>
          <w:spacing w:val="2"/>
          <w:sz w:val="24"/>
          <w:szCs w:val="24"/>
        </w:rPr>
        <w:t>d</w:t>
      </w:r>
      <w:r w:rsidR="00A61B29" w:rsidRPr="00CC4D14">
        <w:rPr>
          <w:rFonts w:ascii="Times New Roman" w:eastAsia="Times New Roman" w:hAnsi="Times New Roman" w:cs="Times New Roman"/>
          <w:sz w:val="24"/>
          <w:szCs w:val="24"/>
        </w:rPr>
        <w:t>di</w:t>
      </w:r>
      <w:r w:rsidR="00A61B29" w:rsidRPr="00CC4D14">
        <w:rPr>
          <w:rFonts w:ascii="Times New Roman" w:eastAsia="Times New Roman" w:hAnsi="Times New Roman" w:cs="Times New Roman"/>
          <w:spacing w:val="1"/>
          <w:sz w:val="24"/>
          <w:szCs w:val="24"/>
        </w:rPr>
        <w:t>t</w:t>
      </w:r>
      <w:r w:rsidR="00A61B29" w:rsidRPr="00CC4D14">
        <w:rPr>
          <w:rFonts w:ascii="Times New Roman" w:eastAsia="Times New Roman" w:hAnsi="Times New Roman" w:cs="Times New Roman"/>
          <w:sz w:val="24"/>
          <w:szCs w:val="24"/>
        </w:rPr>
        <w:t>ional</w:t>
      </w:r>
      <w:r w:rsidR="00A83F60">
        <w:rPr>
          <w:rFonts w:ascii="Times New Roman" w:eastAsia="Times New Roman" w:hAnsi="Times New Roman" w:cs="Times New Roman"/>
          <w:sz w:val="24"/>
          <w:szCs w:val="24"/>
        </w:rPr>
        <w:t xml:space="preserve"> periods, one</w:t>
      </w:r>
      <w:r w:rsidR="00A61B29" w:rsidRPr="00CC4D14">
        <w:rPr>
          <w:rFonts w:ascii="Times New Roman" w:eastAsia="Times New Roman" w:hAnsi="Times New Roman" w:cs="Times New Roman"/>
          <w:sz w:val="24"/>
          <w:szCs w:val="24"/>
        </w:rPr>
        <w:t xml:space="preserve"> </w:t>
      </w:r>
      <w:r w:rsidR="00BA5C04">
        <w:rPr>
          <w:rFonts w:ascii="Times New Roman" w:eastAsia="Times New Roman" w:hAnsi="Times New Roman" w:cs="Times New Roman"/>
          <w:sz w:val="24"/>
          <w:szCs w:val="24"/>
        </w:rPr>
        <w:t>three</w:t>
      </w:r>
      <w:r w:rsidR="00A61B29">
        <w:rPr>
          <w:rFonts w:ascii="Times New Roman" w:eastAsia="Times New Roman" w:hAnsi="Times New Roman" w:cs="Times New Roman"/>
          <w:sz w:val="24"/>
          <w:szCs w:val="24"/>
        </w:rPr>
        <w:t>-</w:t>
      </w:r>
      <w:r w:rsidR="00A61B29" w:rsidRPr="00CC4D14">
        <w:rPr>
          <w:rFonts w:ascii="Times New Roman" w:eastAsia="Times New Roman" w:hAnsi="Times New Roman" w:cs="Times New Roman"/>
          <w:spacing w:val="-5"/>
          <w:sz w:val="24"/>
          <w:szCs w:val="24"/>
        </w:rPr>
        <w:t>y</w:t>
      </w:r>
      <w:r w:rsidR="00A61B29" w:rsidRPr="00CC4D14">
        <w:rPr>
          <w:rFonts w:ascii="Times New Roman" w:eastAsia="Times New Roman" w:hAnsi="Times New Roman" w:cs="Times New Roman"/>
          <w:spacing w:val="1"/>
          <w:sz w:val="24"/>
          <w:szCs w:val="24"/>
        </w:rPr>
        <w:t>e</w:t>
      </w:r>
      <w:r w:rsidR="00A61B29" w:rsidRPr="00CC4D14">
        <w:rPr>
          <w:rFonts w:ascii="Times New Roman" w:eastAsia="Times New Roman" w:hAnsi="Times New Roman" w:cs="Times New Roman"/>
          <w:spacing w:val="-1"/>
          <w:sz w:val="24"/>
          <w:szCs w:val="24"/>
        </w:rPr>
        <w:t>a</w:t>
      </w:r>
      <w:r w:rsidR="00A61B29" w:rsidRPr="00CC4D14">
        <w:rPr>
          <w:rFonts w:ascii="Times New Roman" w:eastAsia="Times New Roman" w:hAnsi="Times New Roman" w:cs="Times New Roman"/>
          <w:sz w:val="24"/>
          <w:szCs w:val="24"/>
        </w:rPr>
        <w:t>r option</w:t>
      </w:r>
      <w:r w:rsidR="00A61B29" w:rsidRPr="00CC4D14">
        <w:rPr>
          <w:rFonts w:ascii="Times New Roman" w:eastAsia="Times New Roman" w:hAnsi="Times New Roman" w:cs="Times New Roman"/>
          <w:spacing w:val="2"/>
          <w:sz w:val="24"/>
          <w:szCs w:val="24"/>
        </w:rPr>
        <w:t xml:space="preserve"> </w:t>
      </w:r>
      <w:r w:rsidR="00A61B29" w:rsidRPr="00CC4D14">
        <w:rPr>
          <w:rFonts w:ascii="Times New Roman" w:eastAsia="Times New Roman" w:hAnsi="Times New Roman" w:cs="Times New Roman"/>
          <w:sz w:val="24"/>
          <w:szCs w:val="24"/>
        </w:rPr>
        <w:t>p</w:t>
      </w:r>
      <w:r w:rsidR="00A61B29" w:rsidRPr="00CC4D14">
        <w:rPr>
          <w:rFonts w:ascii="Times New Roman" w:eastAsia="Times New Roman" w:hAnsi="Times New Roman" w:cs="Times New Roman"/>
          <w:spacing w:val="-1"/>
          <w:sz w:val="24"/>
          <w:szCs w:val="24"/>
        </w:rPr>
        <w:t>e</w:t>
      </w:r>
      <w:r w:rsidR="00A61B29">
        <w:rPr>
          <w:rFonts w:ascii="Times New Roman" w:eastAsia="Times New Roman" w:hAnsi="Times New Roman" w:cs="Times New Roman"/>
          <w:sz w:val="24"/>
          <w:szCs w:val="24"/>
        </w:rPr>
        <w:t>riod</w:t>
      </w:r>
      <w:r w:rsidR="00A83F60">
        <w:rPr>
          <w:rFonts w:ascii="Times New Roman" w:eastAsia="Times New Roman" w:hAnsi="Times New Roman" w:cs="Times New Roman"/>
          <w:sz w:val="24"/>
          <w:szCs w:val="24"/>
        </w:rPr>
        <w:t xml:space="preserve"> and another two</w:t>
      </w:r>
      <w:r w:rsidR="0075302C">
        <w:rPr>
          <w:rFonts w:ascii="Times New Roman" w:eastAsia="Times New Roman" w:hAnsi="Times New Roman" w:cs="Times New Roman"/>
          <w:sz w:val="24"/>
          <w:szCs w:val="24"/>
        </w:rPr>
        <w:t>-year option period</w:t>
      </w:r>
      <w:r w:rsidR="00A61B29">
        <w:rPr>
          <w:rFonts w:ascii="Times New Roman" w:eastAsia="Times New Roman" w:hAnsi="Times New Roman" w:cs="Times New Roman"/>
          <w:sz w:val="24"/>
          <w:szCs w:val="24"/>
        </w:rPr>
        <w:t xml:space="preserve"> (the “Option Terms”)</w:t>
      </w:r>
      <w:r w:rsidR="00A61B29" w:rsidRPr="00CC4D14">
        <w:rPr>
          <w:rFonts w:ascii="Times New Roman" w:eastAsia="Times New Roman" w:hAnsi="Times New Roman" w:cs="Times New Roman"/>
          <w:sz w:val="24"/>
          <w:szCs w:val="24"/>
        </w:rPr>
        <w:t>.</w:t>
      </w:r>
      <w:r w:rsidR="00A61B29">
        <w:rPr>
          <w:rFonts w:ascii="Times New Roman" w:eastAsia="Times New Roman" w:hAnsi="Times New Roman" w:cs="Times New Roman"/>
          <w:sz w:val="24"/>
          <w:szCs w:val="24"/>
        </w:rPr>
        <w:t xml:space="preserve">  </w:t>
      </w:r>
      <w:r w:rsidR="00A61B29" w:rsidRPr="00CE7347">
        <w:rPr>
          <w:rFonts w:ascii="Times New Roman" w:eastAsia="Times New Roman" w:hAnsi="Times New Roman" w:cs="Times New Roman"/>
          <w:sz w:val="24"/>
          <w:szCs w:val="24"/>
        </w:rPr>
        <w:t>In order to exercise th</w:t>
      </w:r>
      <w:r w:rsidR="00A61B29">
        <w:rPr>
          <w:rFonts w:ascii="Times New Roman" w:eastAsia="Times New Roman" w:hAnsi="Times New Roman" w:cs="Times New Roman"/>
          <w:sz w:val="24"/>
          <w:szCs w:val="24"/>
        </w:rPr>
        <w:t>ese</w:t>
      </w:r>
      <w:r w:rsidR="00A61B29" w:rsidRPr="00CE7347">
        <w:rPr>
          <w:rFonts w:ascii="Times New Roman" w:eastAsia="Times New Roman" w:hAnsi="Times New Roman" w:cs="Times New Roman"/>
          <w:sz w:val="24"/>
          <w:szCs w:val="24"/>
        </w:rPr>
        <w:t xml:space="preserve"> Option Term</w:t>
      </w:r>
      <w:r w:rsidR="00A61B29">
        <w:rPr>
          <w:rFonts w:ascii="Times New Roman" w:eastAsia="Times New Roman" w:hAnsi="Times New Roman" w:cs="Times New Roman"/>
          <w:sz w:val="24"/>
          <w:szCs w:val="24"/>
        </w:rPr>
        <w:t>s</w:t>
      </w:r>
      <w:r w:rsidR="00A61B29" w:rsidRPr="00CE7347">
        <w:rPr>
          <w:rFonts w:ascii="Times New Roman" w:eastAsia="Times New Roman" w:hAnsi="Times New Roman" w:cs="Times New Roman"/>
          <w:sz w:val="24"/>
          <w:szCs w:val="24"/>
        </w:rPr>
        <w:t>, the Establishing JBE must send Notice to Contractor at least thirty (30) days prior to the end of the Initial Term</w:t>
      </w:r>
      <w:r w:rsidR="00A61B29">
        <w:rPr>
          <w:rFonts w:ascii="Times New Roman" w:eastAsia="Times New Roman" w:hAnsi="Times New Roman" w:cs="Times New Roman"/>
          <w:sz w:val="24"/>
          <w:szCs w:val="24"/>
        </w:rPr>
        <w:t xml:space="preserve"> or first Option Term, as applicable</w:t>
      </w:r>
      <w:r w:rsidR="00A61B29" w:rsidRPr="00CE7347">
        <w:rPr>
          <w:rFonts w:ascii="Times New Roman" w:eastAsia="Times New Roman" w:hAnsi="Times New Roman" w:cs="Times New Roman"/>
          <w:sz w:val="24"/>
          <w:szCs w:val="24"/>
        </w:rPr>
        <w:t>. The exercise of an Option Term will be effective without Contractor’s signature</w:t>
      </w:r>
      <w:r w:rsidRPr="00EE65B2">
        <w:rPr>
          <w:rFonts w:ascii="Times New Roman" w:eastAsia="Times New Roman" w:hAnsi="Times New Roman" w:cs="Times New Roman"/>
          <w:sz w:val="24"/>
          <w:szCs w:val="24"/>
        </w:rPr>
        <w:t>.</w:t>
      </w:r>
    </w:p>
    <w:p w14:paraId="61A0C8F1" w14:textId="77777777" w:rsidR="00EE65B2" w:rsidRPr="00EE65B2" w:rsidRDefault="00EE65B2" w:rsidP="00EE65B2">
      <w:pPr>
        <w:widowControl/>
        <w:spacing w:after="0" w:line="240" w:lineRule="auto"/>
        <w:ind w:left="820" w:right="261"/>
        <w:rPr>
          <w:rFonts w:ascii="Times New Roman" w:eastAsia="Times New Roman" w:hAnsi="Times New Roman" w:cs="Times New Roman"/>
          <w:sz w:val="24"/>
          <w:szCs w:val="24"/>
        </w:rPr>
      </w:pPr>
    </w:p>
    <w:p w14:paraId="7049AC0D"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 xml:space="preserve">(b) </w:t>
      </w:r>
      <w:r w:rsidRPr="00EE65B2">
        <w:rPr>
          <w:rFonts w:ascii="Times New Roman" w:eastAsia="Times New Roman" w:hAnsi="Times New Roman" w:cs="Times New Roman"/>
          <w:b/>
          <w:sz w:val="24"/>
          <w:szCs w:val="24"/>
        </w:rPr>
        <w:t>Participating Addenda</w:t>
      </w:r>
      <w:r w:rsidRPr="00EE65B2">
        <w:rPr>
          <w:rFonts w:ascii="Times New Roman" w:eastAsia="Times New Roman" w:hAnsi="Times New Roman" w:cs="Times New Roman"/>
          <w:sz w:val="24"/>
          <w:szCs w:val="24"/>
        </w:rPr>
        <w:t>. The termination of this Agreement shall not result in the termination of any outstanding Participating Addendum that has not been terminated by the Participating Entity, and this Agreement shall continue to apply to any such Participating Addendum until such time as all Work under such Participating Addendum has been completed by its terms or is terminated as provided in this Section 26; provided, however, that the term of such Participating Addendum may not exceed the Expiration Date of this Agreement. Execution of any Participating Addendum by a Participating Entity and Contractor must be completed before the termination or expiration of this Agreement.</w:t>
      </w:r>
    </w:p>
    <w:p w14:paraId="555A5B25" w14:textId="77777777" w:rsidR="00EE65B2" w:rsidRPr="00EE65B2" w:rsidRDefault="00EE65B2" w:rsidP="00EE65B2">
      <w:pPr>
        <w:widowControl/>
        <w:spacing w:after="0" w:line="240" w:lineRule="auto"/>
        <w:rPr>
          <w:rFonts w:ascii="Times New Roman" w:eastAsia="Times New Roman" w:hAnsi="Times New Roman" w:cs="Times New Roman"/>
          <w:sz w:val="24"/>
          <w:szCs w:val="24"/>
        </w:rPr>
      </w:pPr>
    </w:p>
    <w:p w14:paraId="06676DFE" w14:textId="77777777" w:rsidR="00EE65B2" w:rsidRPr="00EE65B2" w:rsidRDefault="00EE65B2" w:rsidP="00EE65B2">
      <w:pPr>
        <w:widowControl/>
        <w:spacing w:after="0" w:line="240" w:lineRule="auto"/>
        <w:ind w:left="10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27. Ti</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is of</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pacing w:val="1"/>
          <w:sz w:val="24"/>
          <w:szCs w:val="24"/>
        </w:rPr>
        <w:t>h</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 xml:space="preserve">Essence. </w:t>
      </w:r>
      <w:r w:rsidRPr="00EE65B2">
        <w:rPr>
          <w:rFonts w:ascii="Times New Roman" w:eastAsia="Times New Roman" w:hAnsi="Times New Roman" w:cs="Times New Roman"/>
          <w:sz w:val="24"/>
          <w:szCs w:val="24"/>
        </w:rPr>
        <w:t>Time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is of the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ssen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man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p>
    <w:p w14:paraId="48F34AB1" w14:textId="77777777" w:rsidR="00EE65B2" w:rsidRPr="00EE65B2" w:rsidRDefault="00EE65B2" w:rsidP="00EE65B2">
      <w:pPr>
        <w:widowControl/>
        <w:spacing w:after="0" w:line="240" w:lineRule="auto"/>
        <w:ind w:left="100" w:right="851"/>
        <w:rPr>
          <w:rFonts w:ascii="Times New Roman" w:eastAsia="Times New Roman" w:hAnsi="Times New Roman" w:cs="Times New Roman"/>
          <w:sz w:val="24"/>
          <w:szCs w:val="24"/>
        </w:rPr>
      </w:pPr>
    </w:p>
    <w:p w14:paraId="38854297" w14:textId="77777777" w:rsidR="00EE65B2" w:rsidRPr="00EE65B2" w:rsidRDefault="00EE65B2" w:rsidP="00EE65B2">
      <w:pPr>
        <w:widowControl/>
        <w:spacing w:before="76"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28. Waive</w:t>
      </w:r>
      <w:r w:rsidRPr="00EE65B2">
        <w:rPr>
          <w:rFonts w:ascii="Times New Roman" w:eastAsia="Times New Roman" w:hAnsi="Times New Roman" w:cs="Times New Roman"/>
          <w:b/>
          <w:bCs/>
          <w:spacing w:val="-2"/>
          <w:sz w:val="24"/>
          <w:szCs w:val="24"/>
        </w:rPr>
        <w:t>r</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v</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z w:val="24"/>
          <w:szCs w:val="24"/>
        </w:rPr>
        <w:t>it</w:t>
      </w:r>
      <w:r w:rsidRPr="00EE65B2">
        <w:rPr>
          <w:rFonts w:ascii="Times New Roman" w:eastAsia="Times New Roman" w:hAnsi="Times New Roman" w:cs="Times New Roman"/>
          <w:b/>
          <w:bCs/>
          <w:spacing w:val="1"/>
          <w:sz w:val="24"/>
          <w:szCs w:val="24"/>
        </w:rPr>
        <w:t>y</w:t>
      </w:r>
      <w:r w:rsidRPr="00EE65B2">
        <w:rPr>
          <w:rFonts w:ascii="Times New Roman" w:eastAsia="Times New Roman" w:hAnsi="Times New Roman" w:cs="Times New Roman"/>
          <w:b/>
          <w:bCs/>
          <w:sz w:val="24"/>
          <w:szCs w:val="24"/>
        </w:rPr>
        <w:t>.</w:t>
      </w:r>
    </w:p>
    <w:p w14:paraId="6B586FF9" w14:textId="77777777" w:rsidR="00EE65B2" w:rsidRPr="00EE65B2" w:rsidRDefault="00EE65B2" w:rsidP="00EE65B2">
      <w:pPr>
        <w:widowControl/>
        <w:spacing w:before="12" w:after="0" w:line="240" w:lineRule="auto"/>
        <w:rPr>
          <w:rFonts w:ascii="Times New Roman" w:eastAsia="Times New Roman" w:hAnsi="Times New Roman" w:cs="Times New Roman"/>
          <w:sz w:val="24"/>
          <w:szCs w:val="24"/>
        </w:rPr>
      </w:pPr>
    </w:p>
    <w:p w14:paraId="3ACC8A7C" w14:textId="2C3B268B" w:rsidR="00EE65B2" w:rsidRPr="00EE65B2" w:rsidRDefault="00EE65B2" w:rsidP="00EE65B2">
      <w:pPr>
        <w:widowControl/>
        <w:spacing w:after="0" w:line="240" w:lineRule="auto"/>
        <w:ind w:left="820" w:right="81"/>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Waiver</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of</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Rig</w:t>
      </w:r>
      <w:r w:rsidRPr="00EE65B2">
        <w:rPr>
          <w:rFonts w:ascii="Times New Roman" w:eastAsia="Times New Roman" w:hAnsi="Times New Roman" w:cs="Times New Roman"/>
          <w:b/>
          <w:bCs/>
          <w:spacing w:val="1"/>
          <w:sz w:val="24"/>
          <w:szCs w:val="24"/>
        </w:rPr>
        <w:t>h</w:t>
      </w:r>
      <w:r w:rsidRPr="00EE65B2">
        <w:rPr>
          <w:rFonts w:ascii="Times New Roman" w:eastAsia="Times New Roman" w:hAnsi="Times New Roman" w:cs="Times New Roman"/>
          <w:b/>
          <w:bCs/>
          <w:sz w:val="24"/>
          <w:szCs w:val="24"/>
        </w:rPr>
        <w:t xml:space="preserve">ts.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ina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en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t or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or any Participating Addendum is not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iver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ts ri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hts, 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pr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the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om en</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 such</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hts on</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uture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cca</w:t>
      </w:r>
      <w:r w:rsidRPr="00EE65B2">
        <w:rPr>
          <w:rFonts w:ascii="Times New Roman" w:eastAsia="Times New Roman" w:hAnsi="Times New Roman" w:cs="Times New Roman"/>
          <w:sz w:val="24"/>
          <w:szCs w:val="24"/>
        </w:rPr>
        <w:t>sion.</w:t>
      </w:r>
      <w:r w:rsidR="00F95B23">
        <w:rPr>
          <w:rFonts w:ascii="Times New Roman" w:eastAsia="Times New Roman" w:hAnsi="Times New Roman" w:cs="Times New Roman"/>
          <w:sz w:val="24"/>
          <w:szCs w:val="24"/>
        </w:rPr>
        <w:t xml:space="preserve">  Likewise, Contractor</w:t>
      </w:r>
      <w:r w:rsidR="00F95B23" w:rsidRPr="00F95B23">
        <w:rPr>
          <w:rFonts w:ascii="Times New Roman" w:eastAsia="Times New Roman" w:hAnsi="Times New Roman" w:cs="Times New Roman"/>
          <w:sz w:val="24"/>
          <w:szCs w:val="24"/>
        </w:rPr>
        <w:t xml:space="preserve">’s action, inaction, or failure to enforce any right or provision of this Agreement or any Participating Addendum is not a waiver of its rights, and will not prevent the </w:t>
      </w:r>
      <w:r w:rsidR="00A704FE">
        <w:rPr>
          <w:rFonts w:ascii="Times New Roman" w:eastAsia="Times New Roman" w:hAnsi="Times New Roman" w:cs="Times New Roman"/>
          <w:sz w:val="24"/>
          <w:szCs w:val="24"/>
        </w:rPr>
        <w:t>Contractor</w:t>
      </w:r>
      <w:r w:rsidR="00F95B23" w:rsidRPr="00F95B23">
        <w:rPr>
          <w:rFonts w:ascii="Times New Roman" w:eastAsia="Times New Roman" w:hAnsi="Times New Roman" w:cs="Times New Roman"/>
          <w:sz w:val="24"/>
          <w:szCs w:val="24"/>
        </w:rPr>
        <w:t xml:space="preserve"> from enforcing such rights on any future occasion.</w:t>
      </w:r>
    </w:p>
    <w:p w14:paraId="53E9879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103B62C" w14:textId="77777777" w:rsidR="00EE65B2" w:rsidRPr="00EE65B2" w:rsidRDefault="00EE65B2" w:rsidP="00EE65B2">
      <w:pPr>
        <w:widowControl/>
        <w:spacing w:after="0" w:line="240" w:lineRule="auto"/>
        <w:ind w:left="820" w:right="114"/>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b/>
          <w:bCs/>
          <w:spacing w:val="1"/>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v</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z w:val="24"/>
          <w:szCs w:val="24"/>
        </w:rPr>
        <w:t xml:space="preserve">ity.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of 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t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be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in all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unl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 othe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wise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ohib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ted </w:t>
      </w:r>
      <w:r w:rsidRPr="00EE65B2">
        <w:rPr>
          <w:rFonts w:ascii="Times New Roman" w:eastAsia="Times New Roman" w:hAnsi="Times New Roman" w:cs="Times New Roman"/>
          <w:spacing w:val="4"/>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ble state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la</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of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nd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invalid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nten</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rag</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ph,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sion, 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portion of 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fec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7"/>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maind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p>
    <w:p w14:paraId="46709BA9"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9108EE3"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29. Loss </w:t>
      </w:r>
      <w:r w:rsidRPr="00EE65B2">
        <w:rPr>
          <w:rFonts w:ascii="Times New Roman" w:eastAsia="Times New Roman" w:hAnsi="Times New Roman" w:cs="Times New Roman"/>
          <w:b/>
          <w:bCs/>
          <w:spacing w:val="1"/>
          <w:sz w:val="24"/>
          <w:szCs w:val="24"/>
        </w:rPr>
        <w:t>L</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 xml:space="preserve">r.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use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rticle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od</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 as 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loss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s</w:t>
      </w:r>
    </w:p>
    <w:p w14:paraId="3B469B44"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in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17030</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usiness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p>
    <w:p w14:paraId="1EBF62C3"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2F3C8B43" w14:textId="77777777" w:rsidR="00EE65B2" w:rsidRPr="00EE65B2" w:rsidRDefault="00EE65B2" w:rsidP="00EE65B2">
      <w:pPr>
        <w:widowControl/>
        <w:spacing w:after="0" w:line="240" w:lineRule="auto"/>
        <w:ind w:left="100" w:right="358"/>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30. Antit</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u</w:t>
      </w:r>
      <w:r w:rsidRPr="00EE65B2">
        <w:rPr>
          <w:rFonts w:ascii="Times New Roman" w:eastAsia="Times New Roman" w:hAnsi="Times New Roman" w:cs="Times New Roman"/>
          <w:b/>
          <w:bCs/>
          <w:sz w:val="24"/>
          <w:szCs w:val="24"/>
        </w:rPr>
        <w:t>st Cla</w:t>
      </w:r>
      <w:r w:rsidRPr="00EE65B2">
        <w:rPr>
          <w:rFonts w:ascii="Times New Roman" w:eastAsia="Times New Roman" w:hAnsi="Times New Roman" w:cs="Times New Roman"/>
          <w:b/>
          <w:bCs/>
          <w:spacing w:val="3"/>
          <w:sz w:val="24"/>
          <w:szCs w:val="24"/>
        </w:rPr>
        <w:t>i</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oods or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obt</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 xml:space="preserve">ined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ns of a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ompeti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ive bid:</w:t>
      </w:r>
    </w:p>
    <w:p w14:paraId="40B75A90"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551A1C41" w14:textId="77777777" w:rsidR="00EE65B2" w:rsidRPr="00EE65B2" w:rsidRDefault="00EE65B2" w:rsidP="00EE65B2">
      <w:pPr>
        <w:widowControl/>
        <w:spacing w:after="0" w:line="240" w:lineRule="auto"/>
        <w:ind w:left="820" w:right="67"/>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A. Assig</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t. </w:t>
      </w:r>
      <w:r w:rsidRPr="00EE65B2">
        <w:rPr>
          <w:rFonts w:ascii="Times New Roman" w:eastAsia="Times New Roman" w:hAnsi="Times New Roman" w:cs="Times New Roman"/>
          <w:sz w:val="24"/>
          <w:szCs w:val="24"/>
        </w:rPr>
        <w:t>Cont</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shall assi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 to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hts,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le,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in</w:t>
      </w:r>
      <w:r w:rsidRPr="00EE65B2">
        <w:rPr>
          <w:rFonts w:ascii="Times New Roman" w:eastAsia="Times New Roman" w:hAnsi="Times New Roman" w:cs="Times New Roman"/>
          <w:spacing w:val="1"/>
          <w:sz w:val="24"/>
          <w:szCs w:val="24"/>
        </w:rPr>
        <w:t>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st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nd to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uses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may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4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Cl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ton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(15 </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pacing w:val="2"/>
          <w:sz w:val="24"/>
          <w:szCs w:val="24"/>
        </w:rPr>
        <w:t>.</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 xml:space="preserve">. 15)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 xml:space="preserve">ht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Ch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pter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2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16700)</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 2 of Division 7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usine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s and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rising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pu</w:t>
      </w:r>
      <w:r w:rsidRPr="00EE65B2">
        <w:rPr>
          <w:rFonts w:ascii="Times New Roman" w:eastAsia="Times New Roman" w:hAnsi="Times New Roman" w:cs="Times New Roman"/>
          <w:spacing w:val="-1"/>
          <w:sz w:val="24"/>
          <w:szCs w:val="24"/>
        </w:rPr>
        <w:t>rc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of</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oods, mat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ls, or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le to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shall 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made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b</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ome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me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 tend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inal p</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pacing w:val="-7"/>
          <w:sz w:val="24"/>
          <w:szCs w:val="24"/>
        </w:rPr>
        <w:t>y</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p>
    <w:p w14:paraId="65BAD090"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4AE0142E"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B. 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bu</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3"/>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JBE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ives,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ou</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h ju</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ment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lem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a monet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 xml:space="preserve">use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s</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the Contr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 be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to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ive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mburs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tual l</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osts</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incu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upon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mand,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om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portion of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rec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includi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ble 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ribut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ble to 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that 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id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but 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id </w:t>
      </w:r>
      <w:r w:rsidRPr="00EE65B2">
        <w:rPr>
          <w:rFonts w:ascii="Times New Roman" w:eastAsia="Times New Roman" w:hAnsi="Times New Roman" w:cs="Times New Roman"/>
          <w:spacing w:val="3"/>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the 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pa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 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bid </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z w:val="24"/>
          <w:szCs w:val="24"/>
        </w:rPr>
        <w:t>ri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 xml:space="preserve">, less the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nses 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in ob</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that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p>
    <w:p w14:paraId="117309D2"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54C805B" w14:textId="77777777" w:rsidR="00EE65B2" w:rsidRPr="00EE65B2" w:rsidRDefault="00EE65B2" w:rsidP="00EE65B2">
      <w:pPr>
        <w:widowControl/>
        <w:spacing w:after="0" w:line="240" w:lineRule="auto"/>
        <w:ind w:left="82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C. R</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ass</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g</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pacing w:val="-1"/>
          <w:sz w:val="24"/>
          <w:szCs w:val="24"/>
        </w:rPr>
        <w:t>me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 xml:space="preserve">t. </w:t>
      </w:r>
      <w:r w:rsidRPr="00EE65B2">
        <w:rPr>
          <w:rFonts w:ascii="Times New Roman" w:eastAsia="Times New Roman" w:hAnsi="Times New Roman" w:cs="Times New Roman"/>
          <w:sz w:val="24"/>
          <w:szCs w:val="24"/>
        </w:rPr>
        <w:t>Upon</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mand in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 s</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with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n one </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rom su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h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mand,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xml:space="preserve">n the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use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un</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p</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rt if the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 or </w:t>
      </w:r>
      <w:r w:rsidRPr="00EE65B2">
        <w:rPr>
          <w:rFonts w:ascii="Times New Roman" w:eastAsia="Times New Roman" w:hAnsi="Times New Roman" w:cs="Times New Roman"/>
          <w:spacing w:val="2"/>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ve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in</w:t>
      </w:r>
      <w:r w:rsidRPr="00EE65B2">
        <w:rPr>
          <w:rFonts w:ascii="Times New Roman" w:eastAsia="Times New Roman" w:hAnsi="Times New Roman" w:cs="Times New Roman"/>
          <w:spacing w:val="1"/>
          <w:sz w:val="24"/>
          <w:szCs w:val="24"/>
        </w:rPr>
        <w:t>j</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vio</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law</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hich the</w:t>
      </w:r>
      <w:r w:rsidRPr="00EE65B2">
        <w:rPr>
          <w:rFonts w:ascii="Times New Roman" w:eastAsia="Times New Roman" w:hAnsi="Times New Roman" w:cs="Times New Roman"/>
          <w:spacing w:val="-1"/>
          <w:sz w:val="24"/>
          <w:szCs w:val="24"/>
        </w:rPr>
        <w:t xml:space="preserve"> ca</w:t>
      </w:r>
      <w:r w:rsidRPr="00EE65B2">
        <w:rPr>
          <w:rFonts w:ascii="Times New Roman" w:eastAsia="Times New Roman" w:hAnsi="Times New Roman" w:cs="Times New Roman"/>
          <w:sz w:val="24"/>
          <w:szCs w:val="24"/>
        </w:rPr>
        <w:t>use of</w:t>
      </w:r>
      <w:r w:rsidRPr="00EE65B2">
        <w:rPr>
          <w:rFonts w:ascii="Times New Roman" w:eastAsia="Times New Roman" w:hAnsi="Times New Roman" w:cs="Times New Roman"/>
          <w:spacing w:val="-1"/>
          <w:sz w:val="24"/>
          <w:szCs w:val="24"/>
        </w:rPr>
        <w:t xml:space="preserve"> 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ro</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 xml:space="preserve">nd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t</w:t>
      </w:r>
      <w:r w:rsidRPr="00EE65B2">
        <w:rPr>
          <w:rFonts w:ascii="Times New Roman" w:eastAsia="Times New Roman" w:hAnsi="Times New Roman" w:cs="Times New Roman"/>
          <w:spacing w:val="2"/>
          <w:sz w:val="24"/>
          <w:szCs w:val="24"/>
        </w:rPr>
        <w:t>h</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JBE 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 not b</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n in</w:t>
      </w:r>
      <w:r w:rsidRPr="00EE65B2">
        <w:rPr>
          <w:rFonts w:ascii="Times New Roman" w:eastAsia="Times New Roman" w:hAnsi="Times New Roman" w:cs="Times New Roman"/>
          <w:spacing w:val="1"/>
          <w:sz w:val="24"/>
          <w:szCs w:val="24"/>
        </w:rPr>
        <w:t>j</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 the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b)</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JBE d</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to file a</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ourt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f</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 xml:space="preserve">use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w:t>
      </w:r>
    </w:p>
    <w:p w14:paraId="62E4C5F9" w14:textId="77777777" w:rsidR="00EE65B2" w:rsidRPr="00EE65B2" w:rsidRDefault="00EE65B2" w:rsidP="00EE65B2">
      <w:pPr>
        <w:widowControl/>
        <w:spacing w:before="17" w:after="0" w:line="240" w:lineRule="auto"/>
        <w:rPr>
          <w:rFonts w:ascii="Times New Roman" w:eastAsia="Times New Roman" w:hAnsi="Times New Roman" w:cs="Times New Roman"/>
          <w:sz w:val="24"/>
          <w:szCs w:val="24"/>
        </w:rPr>
      </w:pPr>
    </w:p>
    <w:p w14:paraId="7D8BD405" w14:textId="77777777" w:rsidR="00EE65B2" w:rsidRPr="00EE65B2" w:rsidRDefault="00EE65B2" w:rsidP="00EE65B2">
      <w:pPr>
        <w:widowControl/>
        <w:spacing w:after="0" w:line="240" w:lineRule="auto"/>
        <w:ind w:left="100" w:right="39"/>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31. R</w:t>
      </w:r>
      <w:r w:rsidRPr="00EE65B2">
        <w:rPr>
          <w:rFonts w:ascii="Times New Roman" w:eastAsia="Times New Roman" w:hAnsi="Times New Roman" w:cs="Times New Roman"/>
          <w:b/>
          <w:bCs/>
          <w:spacing w:val="-1"/>
          <w:sz w:val="24"/>
          <w:szCs w:val="24"/>
        </w:rPr>
        <w:t>ec</w:t>
      </w:r>
      <w:r w:rsidRPr="00EE65B2">
        <w:rPr>
          <w:rFonts w:ascii="Times New Roman" w:eastAsia="Times New Roman" w:hAnsi="Times New Roman" w:cs="Times New Roman"/>
          <w:b/>
          <w:bCs/>
          <w:sz w:val="24"/>
          <w:szCs w:val="24"/>
        </w:rPr>
        <w:t>y</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in</w:t>
      </w:r>
      <w:r w:rsidRPr="00EE65B2">
        <w:rPr>
          <w:rFonts w:ascii="Times New Roman" w:eastAsia="Times New Roman" w:hAnsi="Times New Roman" w:cs="Times New Roman"/>
          <w:b/>
          <w:bCs/>
          <w:sz w:val="24"/>
          <w:szCs w:val="24"/>
        </w:rPr>
        <w:t xml:space="preserve">g. </w:t>
      </w:r>
      <w:r w:rsidRPr="00EE65B2">
        <w:rPr>
          <w:rFonts w:ascii="Times New Roman" w:eastAsia="Times New Roman" w:hAnsi="Times New Roman" w:cs="Times New Roman"/>
          <w:sz w:val="24"/>
          <w:szCs w:val="24"/>
        </w:rPr>
        <w:t xml:space="preserve">Upon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q</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er</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in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perju</w:t>
      </w:r>
      <w:r w:rsidRPr="00EE65B2">
        <w:rPr>
          <w:rFonts w:ascii="Times New Roman" w:eastAsia="Times New Roman" w:hAnsi="Times New Roman" w:cs="Times New Roman"/>
          <w:spacing w:val="4"/>
          <w:sz w:val="24"/>
          <w:szCs w:val="24"/>
        </w:rPr>
        <w:t>r</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 the 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ni</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z w:val="24"/>
          <w:szCs w:val="24"/>
        </w:rPr>
        <w:t xml:space="preserve">um,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f not </w:t>
      </w:r>
      <w:r w:rsidRPr="00EE65B2">
        <w:rPr>
          <w:rFonts w:ascii="Times New Roman" w:eastAsia="Times New Roman" w:hAnsi="Times New Roman" w:cs="Times New Roman"/>
          <w:spacing w:val="-4"/>
          <w:sz w:val="24"/>
          <w:szCs w:val="24"/>
        </w:rPr>
        <w:t>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 pe</w:t>
      </w:r>
      <w:r w:rsidRPr="00EE65B2">
        <w:rPr>
          <w:rFonts w:ascii="Times New Roman" w:eastAsia="Times New Roman" w:hAnsi="Times New Roman" w:cs="Times New Roman"/>
          <w:spacing w:val="-1"/>
          <w:sz w:val="24"/>
          <w:szCs w:val="24"/>
        </w:rPr>
        <w:t>rc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p</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st consu</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as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fin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in</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CC 12200, in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ials,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oo</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s, or suppli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of</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or </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old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JBE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z w:val="24"/>
          <w:szCs w:val="24"/>
        </w:rPr>
        <w:t xml:space="preserve">s of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ther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odu</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ts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of P</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12209.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z w:val="24"/>
          <w:szCs w:val="24"/>
        </w:rPr>
        <w:t>th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spe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 xml:space="preserve">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printer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d</w:t>
      </w:r>
      <w:r w:rsidRPr="00EE65B2">
        <w:rPr>
          <w:rFonts w:ascii="Times New Roman" w:eastAsia="Times New Roman" w:hAnsi="Times New Roman" w:cs="Times New Roman"/>
          <w:spacing w:val="1"/>
          <w:sz w:val="24"/>
          <w:szCs w:val="24"/>
        </w:rPr>
        <w:t>u</w:t>
      </w:r>
      <w:r w:rsidRPr="00EE65B2">
        <w:rPr>
          <w:rFonts w:ascii="Times New Roman" w:eastAsia="Times New Roman" w:hAnsi="Times New Roman" w:cs="Times New Roman"/>
          <w:sz w:val="24"/>
          <w:szCs w:val="24"/>
        </w:rPr>
        <w:t>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rt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d</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that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q</w:t>
      </w:r>
      <w:r w:rsidRPr="00EE65B2">
        <w:rPr>
          <w:rFonts w:ascii="Times New Roman" w:eastAsia="Times New Roman" w:hAnsi="Times New Roman" w:cs="Times New Roman"/>
          <w:sz w:val="24"/>
          <w:szCs w:val="24"/>
        </w:rPr>
        <w:t>uir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ments of P</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C 12156</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rtifi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subd</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shall spe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4"/>
          <w:sz w:val="24"/>
          <w:szCs w:val="24"/>
        </w:rPr>
        <w:t>f</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 xml:space="preserve">that the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rid</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so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omp</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pacing w:val="-5"/>
          <w:sz w:val="24"/>
          <w:szCs w:val="24"/>
        </w:rPr>
        <w:t>y</w:t>
      </w:r>
      <w:r w:rsidRPr="00EE65B2">
        <w:rPr>
          <w:rFonts w:ascii="Times New Roman" w:eastAsia="Times New Roman" w:hAnsi="Times New Roman" w:cs="Times New Roman"/>
          <w:sz w:val="24"/>
          <w:szCs w:val="24"/>
        </w:rPr>
        <w:t>.</w:t>
      </w:r>
    </w:p>
    <w:p w14:paraId="7851B99A" w14:textId="77777777" w:rsidR="00EE65B2" w:rsidRPr="00EE65B2" w:rsidRDefault="00EE65B2" w:rsidP="00EE65B2">
      <w:pPr>
        <w:widowControl/>
        <w:spacing w:after="0" w:line="240" w:lineRule="auto"/>
        <w:ind w:left="100" w:right="39"/>
        <w:rPr>
          <w:rFonts w:ascii="Times New Roman" w:eastAsia="Times New Roman" w:hAnsi="Times New Roman" w:cs="Times New Roman"/>
          <w:sz w:val="24"/>
          <w:szCs w:val="24"/>
        </w:rPr>
      </w:pPr>
    </w:p>
    <w:p w14:paraId="724A3776" w14:textId="77777777" w:rsidR="00EE65B2" w:rsidRPr="00EE65B2" w:rsidRDefault="00EE65B2" w:rsidP="00EE65B2">
      <w:pPr>
        <w:widowControl/>
        <w:spacing w:before="72" w:after="0" w:line="240" w:lineRule="auto"/>
        <w:ind w:left="10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32.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3"/>
          <w:sz w:val="24"/>
          <w:szCs w:val="24"/>
        </w:rPr>
        <w:t>o</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ity Hi</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g Consi</w:t>
      </w:r>
      <w:r w:rsidRPr="00EE65B2">
        <w:rPr>
          <w:rFonts w:ascii="Times New Roman" w:eastAsia="Times New Roman" w:hAnsi="Times New Roman" w:cs="Times New Roman"/>
          <w:b/>
          <w:bCs/>
          <w:spacing w:val="1"/>
          <w:sz w:val="24"/>
          <w:szCs w:val="24"/>
        </w:rPr>
        <w:t>d</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4"/>
          <w:sz w:val="24"/>
          <w:szCs w:val="24"/>
        </w:rPr>
        <w:t xml:space="preserve"> </w:t>
      </w:r>
      <w:r w:rsidRPr="00EE65B2">
        <w:rPr>
          <w:rFonts w:ascii="Times New Roman" w:eastAsia="Times New Roman" w:hAnsi="Times New Roman" w:cs="Times New Roman"/>
          <w:spacing w:val="-6"/>
          <w:sz w:val="24"/>
          <w:szCs w:val="24"/>
        </w:rPr>
        <w:t>I</w:t>
      </w:r>
      <w:r w:rsidRPr="00EE65B2">
        <w:rPr>
          <w:rFonts w:ascii="Times New Roman" w:eastAsia="Times New Roman" w:hAnsi="Times New Roman" w:cs="Times New Roman"/>
          <w:sz w:val="24"/>
          <w:szCs w:val="24"/>
        </w:rPr>
        <w:t xml:space="preserve">f this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s an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onsult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 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rvi</w:t>
      </w:r>
      <w:r w:rsidRPr="00EE65B2">
        <w:rPr>
          <w:rFonts w:ascii="Times New Roman" w:eastAsia="Times New Roman" w:hAnsi="Times New Roman" w:cs="Times New Roman"/>
          <w:spacing w:val="-1"/>
          <w:sz w:val="24"/>
          <w:szCs w:val="24"/>
        </w:rPr>
        <w:t>ce</w:t>
      </w:r>
      <w:r w:rsidRPr="00EE65B2">
        <w:rPr>
          <w:rFonts w:ascii="Times New Roman" w:eastAsia="Times New Roman" w:hAnsi="Times New Roman" w:cs="Times New Roman"/>
          <w:sz w:val="24"/>
          <w:szCs w:val="24"/>
        </w:rPr>
        <w:t>s, with to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com</w:t>
      </w:r>
      <w:r w:rsidRPr="00EE65B2">
        <w:rPr>
          <w:rFonts w:ascii="Times New Roman" w:eastAsia="Times New Roman" w:hAnsi="Times New Roman" w:cs="Times New Roman"/>
          <w:spacing w:val="3"/>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nsation ov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$2</w:t>
      </w:r>
      <w:r w:rsidRPr="00EE65B2">
        <w:rPr>
          <w:rFonts w:ascii="Times New Roman" w:eastAsia="Times New Roman" w:hAnsi="Times New Roman" w:cs="Times New Roman"/>
          <w:spacing w:val="-1"/>
          <w:sz w:val="24"/>
          <w:szCs w:val="24"/>
        </w:rPr>
        <w:t>0</w:t>
      </w:r>
      <w:r w:rsidRPr="00EE65B2">
        <w:rPr>
          <w:rFonts w:ascii="Times New Roman" w:eastAsia="Times New Roman" w:hAnsi="Times New Roman" w:cs="Times New Roman"/>
          <w:sz w:val="24"/>
          <w:szCs w:val="24"/>
        </w:rPr>
        <w:t>0,000,</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sh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ive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in fill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ies in pos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fund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5"/>
          <w:sz w:val="24"/>
          <w:szCs w:val="24"/>
        </w:rPr>
        <w:t>b</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ment to qualified </w:t>
      </w:r>
      <w:r w:rsidRPr="00EE65B2">
        <w:rPr>
          <w:rFonts w:ascii="Times New Roman" w:eastAsia="Times New Roman" w:hAnsi="Times New Roman" w:cs="Times New Roman"/>
          <w:spacing w:val="-1"/>
          <w:sz w:val="24"/>
          <w:szCs w:val="24"/>
        </w:rPr>
        <w:t>rec</w:t>
      </w:r>
      <w:r w:rsidRPr="00EE65B2">
        <w:rPr>
          <w:rFonts w:ascii="Times New Roman" w:eastAsia="Times New Roman" w:hAnsi="Times New Roman" w:cs="Times New Roman"/>
          <w:sz w:val="24"/>
          <w:szCs w:val="24"/>
        </w:rPr>
        <w:t>ip</w:t>
      </w:r>
      <w:r w:rsidRPr="00EE65B2">
        <w:rPr>
          <w:rFonts w:ascii="Times New Roman" w:eastAsia="Times New Roman" w:hAnsi="Times New Roman" w:cs="Times New Roman"/>
          <w:spacing w:val="1"/>
          <w:sz w:val="24"/>
          <w:szCs w:val="24"/>
        </w:rPr>
        <w:t>ie</w:t>
      </w:r>
      <w:r w:rsidRPr="00EE65B2">
        <w:rPr>
          <w:rFonts w:ascii="Times New Roman" w:eastAsia="Times New Roman" w:hAnsi="Times New Roman" w:cs="Times New Roman"/>
          <w:sz w:val="24"/>
          <w:szCs w:val="24"/>
        </w:rPr>
        <w:t xml:space="preserve">nts of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id under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lf</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ions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Code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se</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 11200 in 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with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CC 1035</w:t>
      </w:r>
      <w:r w:rsidRPr="00EE65B2">
        <w:rPr>
          <w:rFonts w:ascii="Times New Roman" w:eastAsia="Times New Roman" w:hAnsi="Times New Roman" w:cs="Times New Roman"/>
          <w:spacing w:val="4"/>
          <w:sz w:val="24"/>
          <w:szCs w:val="24"/>
        </w:rPr>
        <w:t>3</w:t>
      </w:r>
      <w:r w:rsidRPr="00EE65B2">
        <w:rPr>
          <w:rFonts w:ascii="Times New Roman" w:eastAsia="Times New Roman" w:hAnsi="Times New Roman" w:cs="Times New Roman"/>
          <w:sz w:val="24"/>
          <w:szCs w:val="24"/>
        </w:rPr>
        <w:t>.</w:t>
      </w:r>
    </w:p>
    <w:p w14:paraId="243EA713"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1107B341" w14:textId="0EB73798" w:rsidR="00EE65B2" w:rsidRPr="00EE65B2" w:rsidRDefault="00EE65B2" w:rsidP="00841D3C">
      <w:pPr>
        <w:widowControl/>
        <w:spacing w:after="0" w:line="240" w:lineRule="auto"/>
        <w:ind w:left="100" w:right="53"/>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33. D</w:t>
      </w:r>
      <w:r w:rsidRPr="00EE65B2">
        <w:rPr>
          <w:rFonts w:ascii="Times New Roman" w:eastAsia="Times New Roman" w:hAnsi="Times New Roman" w:cs="Times New Roman"/>
          <w:b/>
          <w:bCs/>
          <w:spacing w:val="-1"/>
          <w:sz w:val="24"/>
          <w:szCs w:val="24"/>
        </w:rPr>
        <w:t>V</w:t>
      </w:r>
      <w:r w:rsidRPr="00EE65B2">
        <w:rPr>
          <w:rFonts w:ascii="Times New Roman" w:eastAsia="Times New Roman" w:hAnsi="Times New Roman" w:cs="Times New Roman"/>
          <w:b/>
          <w:bCs/>
          <w:sz w:val="24"/>
          <w:szCs w:val="24"/>
        </w:rPr>
        <w:t>BE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i</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C</w:t>
      </w:r>
      <w:r w:rsidRPr="00EE65B2">
        <w:rPr>
          <w:rFonts w:ascii="Times New Roman" w:eastAsia="Times New Roman" w:hAnsi="Times New Roman" w:cs="Times New Roman"/>
          <w:b/>
          <w:bCs/>
          <w:spacing w:val="-1"/>
          <w:sz w:val="24"/>
          <w:szCs w:val="24"/>
        </w:rPr>
        <w:t>er</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f</w:t>
      </w:r>
      <w:r w:rsidRPr="00EE65B2">
        <w:rPr>
          <w:rFonts w:ascii="Times New Roman" w:eastAsia="Times New Roman" w:hAnsi="Times New Roman" w:cs="Times New Roman"/>
          <w:b/>
          <w:bCs/>
          <w:sz w:val="24"/>
          <w:szCs w:val="24"/>
        </w:rPr>
        <w:t>ica</w:t>
      </w:r>
      <w:r w:rsidRPr="00EE65B2">
        <w:rPr>
          <w:rFonts w:ascii="Times New Roman" w:eastAsia="Times New Roman" w:hAnsi="Times New Roman" w:cs="Times New Roman"/>
          <w:b/>
          <w:bCs/>
          <w:spacing w:val="-1"/>
          <w:sz w:val="24"/>
          <w:szCs w:val="24"/>
        </w:rPr>
        <w:t>t</w:t>
      </w:r>
      <w:r w:rsidRPr="00EE65B2">
        <w:rPr>
          <w:rFonts w:ascii="Times New Roman" w:eastAsia="Times New Roman" w:hAnsi="Times New Roman" w:cs="Times New Roman"/>
          <w:b/>
          <w:bCs/>
          <w:sz w:val="24"/>
          <w:szCs w:val="24"/>
        </w:rPr>
        <w:t>io</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w:t>
      </w:r>
      <w:r w:rsidRPr="00EE65B2">
        <w:rPr>
          <w:rFonts w:ascii="Times New Roman" w:eastAsia="Times New Roman" w:hAnsi="Times New Roman" w:cs="Times New Roman"/>
          <w:b/>
          <w:bCs/>
          <w:spacing w:val="4"/>
          <w:sz w:val="24"/>
          <w:szCs w:val="24"/>
        </w:rPr>
        <w:t xml:space="preserve"> </w:t>
      </w:r>
      <w:bookmarkStart w:id="17" w:name="_Hlk44338831"/>
      <w:r w:rsidR="0088396C" w:rsidRPr="009A55AC">
        <w:rPr>
          <w:rFonts w:ascii="Times New Roman" w:eastAsia="Times New Roman" w:hAnsi="Times New Roman" w:cs="Times New Roman"/>
          <w:spacing w:val="4"/>
          <w:sz w:val="24"/>
          <w:szCs w:val="24"/>
        </w:rPr>
        <w:t xml:space="preserve">Contractor’s failure to meet the DVBE commitment set forth in its bid or proposal constitutes a breach of the Agreement. If Contractor used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ubcontractor(s) in connection with this Agreement: (i) Contractor must use the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ubcontractors identified in its bid or proposal, unless the JBE approves in writing replacement by another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 in accordance with the terms of this Agreement; and (ii) Contractor must within sixty (60) days of receiving final payment under this Agreement certify in a report to the JBE: (1) the total amount of money and percentage of </w:t>
      </w:r>
      <w:r w:rsidR="0088396C">
        <w:rPr>
          <w:rFonts w:ascii="Times New Roman" w:eastAsia="Times New Roman" w:hAnsi="Times New Roman" w:cs="Times New Roman"/>
          <w:spacing w:val="4"/>
          <w:sz w:val="24"/>
          <w:szCs w:val="24"/>
        </w:rPr>
        <w:t>W</w:t>
      </w:r>
      <w:r w:rsidR="0088396C" w:rsidRPr="009A55AC">
        <w:rPr>
          <w:rFonts w:ascii="Times New Roman" w:eastAsia="Times New Roman" w:hAnsi="Times New Roman" w:cs="Times New Roman"/>
          <w:spacing w:val="4"/>
          <w:sz w:val="24"/>
          <w:szCs w:val="24"/>
        </w:rPr>
        <w:t xml:space="preserve">ork that Contractor committed to provide to each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 and the amount each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 received under the Agreement; (2) the name and address of each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 to which Contractor subcontracted </w:t>
      </w:r>
      <w:r w:rsidR="0088396C">
        <w:rPr>
          <w:rFonts w:ascii="Times New Roman" w:eastAsia="Times New Roman" w:hAnsi="Times New Roman" w:cs="Times New Roman"/>
          <w:spacing w:val="4"/>
          <w:sz w:val="24"/>
          <w:szCs w:val="24"/>
        </w:rPr>
        <w:t>W</w:t>
      </w:r>
      <w:r w:rsidR="0088396C" w:rsidRPr="009A55AC">
        <w:rPr>
          <w:rFonts w:ascii="Times New Roman" w:eastAsia="Times New Roman" w:hAnsi="Times New Roman" w:cs="Times New Roman"/>
          <w:spacing w:val="4"/>
          <w:sz w:val="24"/>
          <w:szCs w:val="24"/>
        </w:rPr>
        <w:t xml:space="preserve">ork in connection with the Agreement; (3) the amount each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 received from Contractor in connection with the Agreement; and (4) that all payments under the Agreement have been made to the applicable DVBE </w:t>
      </w:r>
      <w:r w:rsidR="0088396C">
        <w:rPr>
          <w:rFonts w:ascii="Times New Roman" w:eastAsia="Times New Roman" w:hAnsi="Times New Roman" w:cs="Times New Roman"/>
          <w:spacing w:val="4"/>
          <w:sz w:val="24"/>
          <w:szCs w:val="24"/>
        </w:rPr>
        <w:t>S</w:t>
      </w:r>
      <w:r w:rsidR="0088396C" w:rsidRPr="009A55AC">
        <w:rPr>
          <w:rFonts w:ascii="Times New Roman" w:eastAsia="Times New Roman" w:hAnsi="Times New Roman" w:cs="Times New Roman"/>
          <w:spacing w:val="4"/>
          <w:sz w:val="24"/>
          <w:szCs w:val="24"/>
        </w:rPr>
        <w:t xml:space="preserve">ubcontractors.  Upon request by the JBE, Contractor shall provide proof of payment for the </w:t>
      </w:r>
      <w:r w:rsidR="0088396C">
        <w:rPr>
          <w:rFonts w:ascii="Times New Roman" w:eastAsia="Times New Roman" w:hAnsi="Times New Roman" w:cs="Times New Roman"/>
          <w:spacing w:val="4"/>
          <w:sz w:val="24"/>
          <w:szCs w:val="24"/>
        </w:rPr>
        <w:t>W</w:t>
      </w:r>
      <w:r w:rsidR="0088396C" w:rsidRPr="009A55AC">
        <w:rPr>
          <w:rFonts w:ascii="Times New Roman" w:eastAsia="Times New Roman" w:hAnsi="Times New Roman" w:cs="Times New Roman"/>
          <w:spacing w:val="4"/>
          <w:sz w:val="24"/>
          <w:szCs w:val="24"/>
        </w:rPr>
        <w:t>ork.  A person or entity that knowingly provides false information shall be subject to a civil penalty for each violation. Contractor will comply with all rules, regulations, ordinances and statutes that govern the DVBE program, including, without limitation, Military and Veterans Code section 999.5.</w:t>
      </w:r>
      <w:bookmarkEnd w:id="17"/>
      <w:r w:rsidR="0088396C" w:rsidRPr="009A55AC">
        <w:rPr>
          <w:rFonts w:ascii="Times New Roman" w:eastAsia="Times New Roman" w:hAnsi="Times New Roman" w:cs="Times New Roman"/>
          <w:b/>
          <w:bCs/>
          <w:spacing w:val="4"/>
          <w:sz w:val="24"/>
          <w:szCs w:val="24"/>
        </w:rPr>
        <w:t xml:space="preserve">  </w:t>
      </w:r>
    </w:p>
    <w:p w14:paraId="6F747FBB"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3550ED6" w14:textId="77777777" w:rsidR="00EE65B2" w:rsidRPr="00EE65B2" w:rsidRDefault="00EE65B2" w:rsidP="00EE65B2">
      <w:pPr>
        <w:widowControl/>
        <w:spacing w:after="0" w:line="240" w:lineRule="auto"/>
        <w:ind w:left="100" w:right="94"/>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34. Un</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z w:val="24"/>
          <w:szCs w:val="24"/>
        </w:rPr>
        <w:t>on</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tiviti</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z w:val="24"/>
          <w:szCs w:val="24"/>
        </w:rPr>
        <w:t>s.</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s 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no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unds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ived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 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ment will be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used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to assis</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promote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 union 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ni</w:t>
      </w:r>
      <w:r w:rsidRPr="00EE65B2">
        <w:rPr>
          <w:rFonts w:ascii="Times New Roman" w:eastAsia="Times New Roman" w:hAnsi="Times New Roman" w:cs="Times New Roman"/>
          <w:spacing w:val="2"/>
          <w:sz w:val="24"/>
          <w:szCs w:val="24"/>
        </w:rPr>
        <w:t>z</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duri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the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 xml:space="preserve">f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 in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ost</w:t>
      </w:r>
      <w:r w:rsidRPr="00EE65B2">
        <w:rPr>
          <w:rFonts w:ascii="Times New Roman" w:eastAsia="Times New Roman" w:hAnsi="Times New Roman" w:cs="Times New Roman"/>
          <w:spacing w:val="1"/>
          <w:sz w:val="24"/>
          <w:szCs w:val="24"/>
        </w:rPr>
        <w:t>s</w:t>
      </w:r>
      <w:r w:rsidRPr="00EE65B2">
        <w:rPr>
          <w:rFonts w:ascii="Times New Roman" w:eastAsia="Times New Roman" w:hAnsi="Times New Roman" w:cs="Times New Roman"/>
          <w:sz w:val="24"/>
          <w:szCs w:val="24"/>
        </w:rPr>
        <w:t>, 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mak</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e</w:t>
      </w:r>
      <w:r w:rsidRPr="00EE65B2">
        <w:rPr>
          <w:rFonts w:ascii="Times New Roman" w:eastAsia="Times New Roman" w:hAnsi="Times New Roman" w:cs="Times New Roman"/>
          <w:spacing w:val="1"/>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 to</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st, promo</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or d</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ter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union org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ni</w:t>
      </w:r>
      <w:r w:rsidRPr="00EE65B2">
        <w:rPr>
          <w:rFonts w:ascii="Times New Roman" w:eastAsia="Times New Roman" w:hAnsi="Times New Roman" w:cs="Times New Roman"/>
          <w:spacing w:val="2"/>
          <w:sz w:val="24"/>
          <w:szCs w:val="24"/>
        </w:rPr>
        <w:t>z</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ds s</w:t>
      </w:r>
      <w:r w:rsidRPr="00EE65B2">
        <w:rPr>
          <w:rFonts w:ascii="Times New Roman" w:eastAsia="Times New Roman" w:hAnsi="Times New Roman" w:cs="Times New Roman"/>
          <w:spacing w:val="3"/>
          <w:sz w:val="24"/>
          <w:szCs w:val="24"/>
        </w:rPr>
        <w:t>u</w:t>
      </w:r>
      <w:r w:rsidRPr="00EE65B2">
        <w:rPr>
          <w:rFonts w:ascii="Times New Roman" w:eastAsia="Times New Roman" w:hAnsi="Times New Roman" w:cs="Times New Roman"/>
          <w:sz w:val="24"/>
          <w:szCs w:val="24"/>
        </w:rPr>
        <w:t>f</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ici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nt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 sh</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w th</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t no </w:t>
      </w:r>
      <w:r w:rsidRPr="00EE65B2">
        <w:rPr>
          <w:rFonts w:ascii="Times New Roman" w:eastAsia="Times New Roman" w:hAnsi="Times New Roman" w:cs="Times New Roman"/>
          <w:spacing w:val="1"/>
          <w:sz w:val="24"/>
          <w:szCs w:val="24"/>
        </w:rPr>
        <w:t>JBE</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z w:val="24"/>
          <w:szCs w:val="24"/>
        </w:rPr>
        <w:t>unds 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used</w:t>
      </w:r>
      <w:r w:rsidRPr="00EE65B2">
        <w:rPr>
          <w:rFonts w:ascii="Times New Roman" w:eastAsia="Times New Roman" w:hAnsi="Times New Roman" w:cs="Times New Roman"/>
          <w:spacing w:val="-1"/>
          <w:sz w:val="24"/>
          <w:szCs w:val="24"/>
        </w:rPr>
        <w:t xml:space="preserve"> 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those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u</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  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 xml:space="preserve">tor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ovide those</w:t>
      </w:r>
      <w:r w:rsidRPr="00EE65B2">
        <w:rPr>
          <w:rFonts w:ascii="Times New Roman" w:eastAsia="Times New Roman" w:hAnsi="Times New Roman" w:cs="Times New Roman"/>
          <w:spacing w:val="-1"/>
          <w:sz w:val="24"/>
          <w:szCs w:val="24"/>
        </w:rPr>
        <w:t xml:space="preserve">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 xml:space="preserve">ds to the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4"/>
          <w:sz w:val="24"/>
          <w:szCs w:val="24"/>
        </w:rPr>
        <w:t>e</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 upon 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qu</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st.</w:t>
      </w:r>
    </w:p>
    <w:p w14:paraId="512702C8"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0A280BB" w14:textId="77777777" w:rsidR="00EE65B2" w:rsidRPr="00EE65B2" w:rsidRDefault="00EE65B2" w:rsidP="00EE65B2">
      <w:pPr>
        <w:widowControl/>
        <w:spacing w:after="0" w:line="240" w:lineRule="auto"/>
        <w:ind w:left="100" w:right="171"/>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35. </w:t>
      </w:r>
      <w:r w:rsidRPr="00EE65B2">
        <w:rPr>
          <w:rFonts w:ascii="Times New Roman" w:eastAsia="Times New Roman" w:hAnsi="Times New Roman" w:cs="Times New Roman"/>
          <w:b/>
          <w:bCs/>
          <w:spacing w:val="-3"/>
          <w:sz w:val="24"/>
          <w:szCs w:val="24"/>
        </w:rPr>
        <w:t>P</w:t>
      </w:r>
      <w:r w:rsidRPr="00EE65B2">
        <w:rPr>
          <w:rFonts w:ascii="Times New Roman" w:eastAsia="Times New Roman" w:hAnsi="Times New Roman" w:cs="Times New Roman"/>
          <w:b/>
          <w:bCs/>
          <w:spacing w:val="1"/>
          <w:sz w:val="24"/>
          <w:szCs w:val="24"/>
        </w:rPr>
        <w:t>ub</w:t>
      </w:r>
      <w:r w:rsidRPr="00EE65B2">
        <w:rPr>
          <w:rFonts w:ascii="Times New Roman" w:eastAsia="Times New Roman" w:hAnsi="Times New Roman" w:cs="Times New Roman"/>
          <w:b/>
          <w:bCs/>
          <w:sz w:val="24"/>
          <w:szCs w:val="24"/>
        </w:rPr>
        <w:t>l</w:t>
      </w:r>
      <w:r w:rsidRPr="00EE65B2">
        <w:rPr>
          <w:rFonts w:ascii="Times New Roman" w:eastAsia="Times New Roman" w:hAnsi="Times New Roman" w:cs="Times New Roman"/>
          <w:b/>
          <w:bCs/>
          <w:spacing w:val="1"/>
          <w:sz w:val="24"/>
          <w:szCs w:val="24"/>
        </w:rPr>
        <w:t>i</w:t>
      </w:r>
      <w:r w:rsidRPr="00EE65B2">
        <w:rPr>
          <w:rFonts w:ascii="Times New Roman" w:eastAsia="Times New Roman" w:hAnsi="Times New Roman" w:cs="Times New Roman"/>
          <w:b/>
          <w:bCs/>
          <w:spacing w:val="-1"/>
          <w:sz w:val="24"/>
          <w:szCs w:val="24"/>
        </w:rPr>
        <w:t>c</w:t>
      </w:r>
      <w:r w:rsidRPr="00EE65B2">
        <w:rPr>
          <w:rFonts w:ascii="Times New Roman" w:eastAsia="Times New Roman" w:hAnsi="Times New Roman" w:cs="Times New Roman"/>
          <w:b/>
          <w:bCs/>
          <w:sz w:val="24"/>
          <w:szCs w:val="24"/>
        </w:rPr>
        <w:t xml:space="preserve">ity. </w:t>
      </w:r>
      <w:r w:rsidRPr="00EE65B2">
        <w:rPr>
          <w:rFonts w:ascii="Times New Roman" w:eastAsia="Times New Roman" w:hAnsi="Times New Roman" w:cs="Times New Roman"/>
          <w:sz w:val="24"/>
          <w:szCs w:val="24"/>
        </w:rPr>
        <w:t>Contr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must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not </w:t>
      </w:r>
      <w:r w:rsidRPr="00EE65B2">
        <w:rPr>
          <w:rFonts w:ascii="Times New Roman" w:eastAsia="Times New Roman" w:hAnsi="Times New Roman" w:cs="Times New Roman"/>
          <w:spacing w:val="1"/>
          <w:sz w:val="24"/>
          <w:szCs w:val="24"/>
        </w:rPr>
        <w:t>m</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ke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publ</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c</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z w:val="24"/>
          <w:szCs w:val="24"/>
        </w:rPr>
        <w:t>nnoun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 xml:space="preserve">ss </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o</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lating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to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his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that is not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tself 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Se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vi</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wit</w:t>
      </w:r>
      <w:r w:rsidRPr="00EE65B2">
        <w:rPr>
          <w:rFonts w:ascii="Times New Roman" w:eastAsia="Times New Roman" w:hAnsi="Times New Roman" w:cs="Times New Roman"/>
          <w:spacing w:val="3"/>
          <w:sz w:val="24"/>
          <w:szCs w:val="24"/>
        </w:rPr>
        <w:t>h</w:t>
      </w:r>
      <w:r w:rsidRPr="00EE65B2">
        <w:rPr>
          <w:rFonts w:ascii="Times New Roman" w:eastAsia="Times New Roman" w:hAnsi="Times New Roman" w:cs="Times New Roman"/>
          <w:sz w:val="24"/>
          <w:szCs w:val="24"/>
        </w:rPr>
        <w:t xml:space="preserve">out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JBE</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z w:val="24"/>
          <w:szCs w:val="24"/>
        </w:rPr>
        <w:t>s prior 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 xml:space="preserve">ten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ppro</w:t>
      </w:r>
      <w:r w:rsidRPr="00EE65B2">
        <w:rPr>
          <w:rFonts w:ascii="Times New Roman" w:eastAsia="Times New Roman" w:hAnsi="Times New Roman" w:cs="Times New Roman"/>
          <w:spacing w:val="-1"/>
          <w:sz w:val="24"/>
          <w:szCs w:val="24"/>
        </w:rPr>
        <w:t>va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n no</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wi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 xml:space="preserve">l </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JBE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ppro</w:t>
      </w:r>
      <w:r w:rsidRPr="00EE65B2">
        <w:rPr>
          <w:rFonts w:ascii="Times New Roman" w:eastAsia="Times New Roman" w:hAnsi="Times New Roman" w:cs="Times New Roman"/>
          <w:spacing w:val="-1"/>
          <w:sz w:val="24"/>
          <w:szCs w:val="24"/>
        </w:rPr>
        <w:t>v</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that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ould</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be</w:t>
      </w:r>
      <w:r w:rsidRPr="00EE65B2">
        <w:rPr>
          <w:rFonts w:ascii="Times New Roman" w:eastAsia="Times New Roman" w:hAnsi="Times New Roman" w:cs="Times New Roman"/>
          <w:spacing w:val="-1"/>
          <w:sz w:val="24"/>
          <w:szCs w:val="24"/>
        </w:rPr>
        <w:t xml:space="preserve"> c</w:t>
      </w:r>
      <w:r w:rsidRPr="00EE65B2">
        <w:rPr>
          <w:rFonts w:ascii="Times New Roman" w:eastAsia="Times New Roman" w:hAnsi="Times New Roman" w:cs="Times New Roman"/>
          <w:sz w:val="24"/>
          <w:szCs w:val="24"/>
        </w:rPr>
        <w:t>onstru</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an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ndors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Cont</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ac</w:t>
      </w:r>
      <w:r w:rsidRPr="00EE65B2">
        <w:rPr>
          <w:rFonts w:ascii="Times New Roman" w:eastAsia="Times New Roman" w:hAnsi="Times New Roman" w:cs="Times New Roman"/>
          <w:sz w:val="24"/>
          <w:szCs w:val="24"/>
        </w:rPr>
        <w:t>tor.</w:t>
      </w:r>
    </w:p>
    <w:p w14:paraId="55316A1D"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63C0AEC1" w14:textId="18616909" w:rsidR="00EE65B2" w:rsidRPr="00EE65B2" w:rsidRDefault="00EE65B2" w:rsidP="00EE65B2">
      <w:pPr>
        <w:widowControl/>
        <w:spacing w:after="0" w:line="240" w:lineRule="auto"/>
        <w:ind w:left="100"/>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36. Cou</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r w:rsidRPr="00EE65B2">
        <w:rPr>
          <w:rFonts w:ascii="Times New Roman" w:eastAsia="Times New Roman" w:hAnsi="Times New Roman" w:cs="Times New Roman"/>
          <w:b/>
          <w:bCs/>
          <w:spacing w:val="-2"/>
          <w:sz w:val="24"/>
          <w:szCs w:val="24"/>
        </w:rPr>
        <w:t>e</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p</w:t>
      </w:r>
      <w:r w:rsidRPr="00EE65B2">
        <w:rPr>
          <w:rFonts w:ascii="Times New Roman" w:eastAsia="Times New Roman" w:hAnsi="Times New Roman" w:cs="Times New Roman"/>
          <w:b/>
          <w:bCs/>
          <w:sz w:val="24"/>
          <w:szCs w:val="24"/>
        </w:rPr>
        <w:t>a</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 xml:space="preserve">ts. </w:t>
      </w:r>
      <w:r w:rsidRPr="00EE65B2">
        <w:rPr>
          <w:rFonts w:ascii="Times New Roman" w:eastAsia="Times New Roman" w:hAnsi="Times New Roman" w:cs="Times New Roman"/>
          <w:sz w:val="24"/>
          <w:szCs w:val="24"/>
        </w:rPr>
        <w:t>This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 and any Participating Addendum m</w:t>
      </w:r>
      <w:r w:rsidRPr="00EE65B2">
        <w:rPr>
          <w:rFonts w:ascii="Times New Roman" w:eastAsia="Times New Roman" w:hAnsi="Times New Roman" w:cs="Times New Roman"/>
          <w:spacing w:val="4"/>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b</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pacing w:val="-1"/>
          <w:sz w:val="24"/>
          <w:szCs w:val="24"/>
        </w:rPr>
        <w:t>ec</w:t>
      </w:r>
      <w:r w:rsidRPr="00EE65B2">
        <w:rPr>
          <w:rFonts w:ascii="Times New Roman" w:eastAsia="Times New Roman" w:hAnsi="Times New Roman" w:cs="Times New Roman"/>
          <w:spacing w:val="2"/>
          <w:sz w:val="24"/>
          <w:szCs w:val="24"/>
        </w:rPr>
        <w:t>u</w:t>
      </w:r>
      <w:r w:rsidRPr="00EE65B2">
        <w:rPr>
          <w:rFonts w:ascii="Times New Roman" w:eastAsia="Times New Roman" w:hAnsi="Times New Roman" w:cs="Times New Roman"/>
          <w:sz w:val="24"/>
          <w:szCs w:val="24"/>
        </w:rPr>
        <w:t xml:space="preserve">ted in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ounte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rts, </w:t>
      </w:r>
      <w:r w:rsidRPr="00EE65B2">
        <w:rPr>
          <w:rFonts w:ascii="Times New Roman" w:eastAsia="Times New Roman" w:hAnsi="Times New Roman" w:cs="Times New Roman"/>
          <w:spacing w:val="-1"/>
          <w:sz w:val="24"/>
          <w:szCs w:val="24"/>
        </w:rPr>
        <w:t>eac</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whi</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 xml:space="preserve">h is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onsid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 or</w:t>
      </w:r>
      <w:r w:rsidRPr="00EE65B2">
        <w:rPr>
          <w:rFonts w:ascii="Times New Roman" w:eastAsia="Times New Roman" w:hAnsi="Times New Roman" w:cs="Times New Roman"/>
          <w:spacing w:val="2"/>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inal.</w:t>
      </w:r>
      <w:r w:rsidR="009B6559">
        <w:rPr>
          <w:rFonts w:ascii="Times New Roman" w:eastAsia="Times New Roman" w:hAnsi="Times New Roman" w:cs="Times New Roman"/>
          <w:sz w:val="24"/>
          <w:szCs w:val="24"/>
        </w:rPr>
        <w:t xml:space="preserve"> </w:t>
      </w:r>
      <w:r w:rsidR="00F9396F" w:rsidRPr="00F9396F">
        <w:rPr>
          <w:rFonts w:ascii="Times New Roman" w:eastAsia="Times New Roman" w:hAnsi="Times New Roman" w:cs="Times New Roman"/>
          <w:sz w:val="24"/>
          <w:szCs w:val="24"/>
        </w:rPr>
        <w:t>The Parties specifically agree that an electronically-maintained, original, signed copy of this Contract and any amendments thereto (“Electronic Copy”) may be utilized for any and all purposes that an original, signed hard copy of this Contract could be utilized, including but not limited to, evidentiary purposes in an administrative, legal or equitable proceeding</w:t>
      </w:r>
      <w:r w:rsidR="00F9396F">
        <w:rPr>
          <w:rFonts w:ascii="Times New Roman" w:eastAsia="Times New Roman" w:hAnsi="Times New Roman" w:cs="Times New Roman"/>
          <w:sz w:val="24"/>
          <w:szCs w:val="24"/>
        </w:rPr>
        <w:t xml:space="preserve">.  </w:t>
      </w:r>
      <w:r w:rsidR="009B6559">
        <w:rPr>
          <w:rFonts w:ascii="Times New Roman" w:eastAsia="Times New Roman" w:hAnsi="Times New Roman" w:cs="Times New Roman"/>
          <w:sz w:val="24"/>
          <w:szCs w:val="24"/>
        </w:rPr>
        <w:t xml:space="preserve">To </w:t>
      </w:r>
      <w:r w:rsidR="009B6559" w:rsidRPr="009B6559">
        <w:rPr>
          <w:rFonts w:ascii="Times New Roman" w:eastAsia="Times New Roman" w:hAnsi="Times New Roman" w:cs="Times New Roman"/>
          <w:sz w:val="24"/>
          <w:szCs w:val="24"/>
        </w:rPr>
        <w:t>that end, both Parties waive any and all objections that they have or may have to the introduction and use of an Electronic Copy of this Contract in any administrative, legal or equitable proceeding under any rules of evidence, including but not limited to, the so-called “Best Evidence Rul</w:t>
      </w:r>
      <w:r w:rsidR="009B6559">
        <w:rPr>
          <w:rFonts w:ascii="Times New Roman" w:eastAsia="Times New Roman" w:hAnsi="Times New Roman" w:cs="Times New Roman"/>
          <w:sz w:val="24"/>
          <w:szCs w:val="24"/>
        </w:rPr>
        <w:t>e.”</w:t>
      </w:r>
    </w:p>
    <w:p w14:paraId="71FD023E" w14:textId="77777777" w:rsidR="00EE65B2" w:rsidRPr="00EE65B2" w:rsidRDefault="00EE65B2" w:rsidP="00EE65B2">
      <w:pPr>
        <w:widowControl/>
        <w:spacing w:before="1" w:after="0" w:line="240" w:lineRule="auto"/>
        <w:rPr>
          <w:rFonts w:ascii="Times New Roman" w:eastAsia="Times New Roman" w:hAnsi="Times New Roman" w:cs="Times New Roman"/>
          <w:sz w:val="24"/>
          <w:szCs w:val="24"/>
        </w:rPr>
      </w:pPr>
    </w:p>
    <w:p w14:paraId="124C0674" w14:textId="77777777" w:rsidR="00EE65B2" w:rsidRPr="00EE65B2" w:rsidRDefault="00EE65B2" w:rsidP="00EE65B2">
      <w:pPr>
        <w:widowControl/>
        <w:spacing w:after="0" w:line="240" w:lineRule="auto"/>
        <w:ind w:left="100" w:right="-20"/>
        <w:rPr>
          <w:rFonts w:ascii="Times New Roman" w:eastAsia="Times New Roman" w:hAnsi="Times New Roman" w:cs="Times New Roman"/>
          <w:bCs/>
          <w:sz w:val="24"/>
          <w:szCs w:val="24"/>
        </w:rPr>
      </w:pPr>
      <w:r w:rsidRPr="00EE65B2">
        <w:rPr>
          <w:rFonts w:ascii="Times New Roman" w:eastAsia="Times New Roman" w:hAnsi="Times New Roman" w:cs="Times New Roman"/>
          <w:b/>
          <w:bCs/>
          <w:sz w:val="24"/>
          <w:szCs w:val="24"/>
        </w:rPr>
        <w:t xml:space="preserve">37. Singular and Plural Usage; References.  </w:t>
      </w:r>
      <w:r w:rsidRPr="00EE65B2">
        <w:rPr>
          <w:rFonts w:ascii="Times New Roman" w:eastAsia="Times New Roman" w:hAnsi="Times New Roman" w:cs="Times New Roman"/>
          <w:bCs/>
          <w:sz w:val="24"/>
          <w:szCs w:val="24"/>
        </w:rPr>
        <w:t>All references to the plural herein shall also mean the singular and to the singular shall also mean the plural unless the context otherwise requires. Section headings are for reference and convenience only and shall not be considered in the interpretation of this Agreement. References to “including” means “including, without limitation.”</w:t>
      </w:r>
    </w:p>
    <w:p w14:paraId="09A0426C" w14:textId="77777777" w:rsidR="00EE65B2" w:rsidRPr="00EE65B2" w:rsidRDefault="00EE65B2" w:rsidP="00EE65B2">
      <w:pPr>
        <w:widowControl/>
        <w:spacing w:after="0" w:line="240" w:lineRule="auto"/>
        <w:ind w:left="100" w:right="-20"/>
        <w:rPr>
          <w:rFonts w:ascii="Times New Roman" w:eastAsia="Times New Roman" w:hAnsi="Times New Roman" w:cs="Times New Roman"/>
          <w:b/>
          <w:bCs/>
          <w:sz w:val="24"/>
          <w:szCs w:val="24"/>
        </w:rPr>
      </w:pPr>
    </w:p>
    <w:p w14:paraId="6420D823" w14:textId="77777777" w:rsidR="00EE65B2" w:rsidRPr="00EE65B2" w:rsidRDefault="00EE65B2" w:rsidP="00EE65B2">
      <w:pPr>
        <w:widowControl/>
        <w:spacing w:after="0" w:line="240" w:lineRule="auto"/>
        <w:ind w:left="100" w:right="-20"/>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38.  En</w:t>
      </w:r>
      <w:r w:rsidRPr="00EE65B2">
        <w:rPr>
          <w:rFonts w:ascii="Times New Roman" w:eastAsia="Times New Roman" w:hAnsi="Times New Roman" w:cs="Times New Roman"/>
          <w:b/>
          <w:bCs/>
          <w:sz w:val="24"/>
          <w:szCs w:val="24"/>
        </w:rPr>
        <w:t>ti</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z w:val="24"/>
          <w:szCs w:val="24"/>
        </w:rPr>
        <w:t>e</w:t>
      </w:r>
      <w:r w:rsidRPr="00EE65B2">
        <w:rPr>
          <w:rFonts w:ascii="Times New Roman" w:eastAsia="Times New Roman" w:hAnsi="Times New Roman" w:cs="Times New Roman"/>
          <w:b/>
          <w:bCs/>
          <w:spacing w:val="-1"/>
          <w:sz w:val="24"/>
          <w:szCs w:val="24"/>
        </w:rPr>
        <w:t xml:space="preserve"> </w:t>
      </w:r>
      <w:r w:rsidRPr="00EE65B2">
        <w:rPr>
          <w:rFonts w:ascii="Times New Roman" w:eastAsia="Times New Roman" w:hAnsi="Times New Roman" w:cs="Times New Roman"/>
          <w:b/>
          <w:bCs/>
          <w:sz w:val="24"/>
          <w:szCs w:val="24"/>
        </w:rPr>
        <w:t>Ag</w:t>
      </w:r>
      <w:r w:rsidRPr="00EE65B2">
        <w:rPr>
          <w:rFonts w:ascii="Times New Roman" w:eastAsia="Times New Roman" w:hAnsi="Times New Roman" w:cs="Times New Roman"/>
          <w:b/>
          <w:bCs/>
          <w:spacing w:val="-1"/>
          <w:sz w:val="24"/>
          <w:szCs w:val="24"/>
        </w:rPr>
        <w:t>r</w:t>
      </w:r>
      <w:r w:rsidRPr="00EE65B2">
        <w:rPr>
          <w:rFonts w:ascii="Times New Roman" w:eastAsia="Times New Roman" w:hAnsi="Times New Roman" w:cs="Times New Roman"/>
          <w:b/>
          <w:bCs/>
          <w:spacing w:val="1"/>
          <w:sz w:val="24"/>
          <w:szCs w:val="24"/>
        </w:rPr>
        <w:t>ee</w:t>
      </w:r>
      <w:r w:rsidRPr="00EE65B2">
        <w:rPr>
          <w:rFonts w:ascii="Times New Roman" w:eastAsia="Times New Roman" w:hAnsi="Times New Roman" w:cs="Times New Roman"/>
          <w:b/>
          <w:bCs/>
          <w:spacing w:val="-3"/>
          <w:sz w:val="24"/>
          <w:szCs w:val="24"/>
        </w:rPr>
        <w:t>m</w:t>
      </w:r>
      <w:r w:rsidRPr="00EE65B2">
        <w:rPr>
          <w:rFonts w:ascii="Times New Roman" w:eastAsia="Times New Roman" w:hAnsi="Times New Roman" w:cs="Times New Roman"/>
          <w:b/>
          <w:bCs/>
          <w:spacing w:val="-1"/>
          <w:sz w:val="24"/>
          <w:szCs w:val="24"/>
        </w:rPr>
        <w:t>e</w:t>
      </w:r>
      <w:r w:rsidRPr="00EE65B2">
        <w:rPr>
          <w:rFonts w:ascii="Times New Roman" w:eastAsia="Times New Roman" w:hAnsi="Times New Roman" w:cs="Times New Roman"/>
          <w:b/>
          <w:bCs/>
          <w:spacing w:val="1"/>
          <w:sz w:val="24"/>
          <w:szCs w:val="24"/>
        </w:rPr>
        <w:t>n</w:t>
      </w:r>
      <w:r w:rsidRPr="00EE65B2">
        <w:rPr>
          <w:rFonts w:ascii="Times New Roman" w:eastAsia="Times New Roman" w:hAnsi="Times New Roman" w:cs="Times New Roman"/>
          <w:b/>
          <w:bCs/>
          <w:sz w:val="24"/>
          <w:szCs w:val="24"/>
        </w:rPr>
        <w:t>t.</w:t>
      </w:r>
    </w:p>
    <w:p w14:paraId="5B10ABAD" w14:textId="77777777" w:rsidR="00EE65B2" w:rsidRPr="00EE65B2" w:rsidRDefault="00EE65B2" w:rsidP="00EE65B2">
      <w:pPr>
        <w:widowControl/>
        <w:spacing w:before="11" w:after="0" w:line="240" w:lineRule="auto"/>
        <w:rPr>
          <w:rFonts w:ascii="Times New Roman" w:eastAsia="Times New Roman" w:hAnsi="Times New Roman" w:cs="Times New Roman"/>
          <w:sz w:val="24"/>
          <w:szCs w:val="24"/>
        </w:rPr>
      </w:pPr>
    </w:p>
    <w:p w14:paraId="2996FA72" w14:textId="77777777" w:rsidR="00EE65B2" w:rsidRPr="00EE65B2" w:rsidRDefault="00EE65B2" w:rsidP="00EE65B2">
      <w:pPr>
        <w:widowControl/>
        <w:spacing w:after="0" w:line="240" w:lineRule="auto"/>
        <w:ind w:left="820" w:right="331"/>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A. </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ea</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s or</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ca</w:t>
      </w:r>
      <w:r w:rsidRPr="00EE65B2">
        <w:rPr>
          <w:rFonts w:ascii="Times New Roman" w:eastAsia="Times New Roman" w:hAnsi="Times New Roman" w:cs="Times New Roman"/>
          <w:sz w:val="24"/>
          <w:szCs w:val="24"/>
        </w:rPr>
        <w:t>pt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to the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of 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ee</w:t>
      </w:r>
      <w:r w:rsidRPr="00EE65B2">
        <w:rPr>
          <w:rFonts w:ascii="Times New Roman" w:eastAsia="Times New Roman" w:hAnsi="Times New Roman" w:cs="Times New Roman"/>
          <w:sz w:val="24"/>
          <w:szCs w:val="24"/>
        </w:rPr>
        <w:t xml:space="preserve">ment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sol</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5"/>
          <w:sz w:val="24"/>
          <w:szCs w:val="24"/>
        </w:rPr>
        <w:t>l</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f</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 xml:space="preserve">r the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nien</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will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not be us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d to </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t or 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rmine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di</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of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w:t>
      </w:r>
    </w:p>
    <w:p w14:paraId="20129ECA"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56267C7" w14:textId="77777777" w:rsidR="00EE65B2" w:rsidRPr="00EE65B2" w:rsidRDefault="00EE65B2" w:rsidP="00EE65B2">
      <w:pPr>
        <w:widowControl/>
        <w:spacing w:after="0" w:line="240" w:lineRule="auto"/>
        <w:ind w:left="820" w:right="138"/>
        <w:rPr>
          <w:rFonts w:ascii="Times New Roman" w:eastAsia="Times New Roman" w:hAnsi="Times New Roman" w:cs="Times New Roman"/>
          <w:sz w:val="24"/>
          <w:szCs w:val="24"/>
        </w:rPr>
      </w:pPr>
      <w:r w:rsidRPr="00EE65B2">
        <w:rPr>
          <w:rFonts w:ascii="Times New Roman" w:eastAsia="Times New Roman" w:hAnsi="Times New Roman" w:cs="Times New Roman"/>
          <w:b/>
          <w:bCs/>
          <w:spacing w:val="1"/>
          <w:sz w:val="24"/>
          <w:szCs w:val="24"/>
        </w:rPr>
        <w:t>B</w:t>
      </w:r>
      <w:r w:rsidRPr="00EE65B2">
        <w:rPr>
          <w:rFonts w:ascii="Times New Roman" w:eastAsia="Times New Roman" w:hAnsi="Times New Roman" w:cs="Times New Roman"/>
          <w:b/>
          <w:bCs/>
          <w:sz w:val="24"/>
          <w:szCs w:val="24"/>
        </w:rPr>
        <w:t xml:space="preserve">. </w:t>
      </w:r>
      <w:r w:rsidRPr="00EE65B2">
        <w:rPr>
          <w:rFonts w:ascii="Times New Roman" w:eastAsia="Times New Roman" w:hAnsi="Times New Roman" w:cs="Times New Roman"/>
          <w:sz w:val="24"/>
          <w:szCs w:val="24"/>
        </w:rPr>
        <w:t>This A</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ment w</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s </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3"/>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 b</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rties,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4"/>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w:t>
      </w:r>
      <w:r w:rsidRPr="00EE65B2">
        <w:rPr>
          <w:rFonts w:ascii="Times New Roman" w:eastAsia="Times New Roman" w:hAnsi="Times New Roman" w:cs="Times New Roman"/>
          <w:spacing w:val="2"/>
          <w:sz w:val="24"/>
          <w:szCs w:val="24"/>
        </w:rPr>
        <w:t>p</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z w:val="24"/>
          <w:szCs w:val="24"/>
        </w:rPr>
        <w:t>ment</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for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pur</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z w:val="24"/>
          <w:szCs w:val="24"/>
        </w:rPr>
        <w:t>o</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of Califo</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nia Civil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Code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§1654.</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mb</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ui</w:t>
      </w:r>
      <w:r w:rsidRPr="00EE65B2">
        <w:rPr>
          <w:rFonts w:ascii="Times New Roman" w:eastAsia="Times New Roman" w:hAnsi="Times New Roman" w:cs="Times New Roman"/>
          <w:spacing w:val="6"/>
          <w:sz w:val="24"/>
          <w:szCs w:val="24"/>
        </w:rPr>
        <w:t>t</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2"/>
          <w:sz w:val="24"/>
          <w:szCs w:val="24"/>
        </w:rPr>
        <w:t>w</w:t>
      </w:r>
      <w:r w:rsidRPr="00EE65B2">
        <w:rPr>
          <w:rFonts w:ascii="Times New Roman" w:eastAsia="Times New Roman" w:hAnsi="Times New Roman" w:cs="Times New Roman"/>
          <w:sz w:val="24"/>
          <w:szCs w:val="24"/>
        </w:rPr>
        <w:t>i</w:t>
      </w:r>
      <w:r w:rsidRPr="00EE65B2">
        <w:rPr>
          <w:rFonts w:ascii="Times New Roman" w:eastAsia="Times New Roman" w:hAnsi="Times New Roman" w:cs="Times New Roman"/>
          <w:spacing w:val="1"/>
          <w:sz w:val="24"/>
          <w:szCs w:val="24"/>
        </w:rPr>
        <w:t>l</w:t>
      </w:r>
      <w:r w:rsidRPr="00EE65B2">
        <w:rPr>
          <w:rFonts w:ascii="Times New Roman" w:eastAsia="Times New Roman" w:hAnsi="Times New Roman" w:cs="Times New Roman"/>
          <w:sz w:val="24"/>
          <w:szCs w:val="24"/>
        </w:rPr>
        <w:t>l not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be </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onstru</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inst</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the d</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ft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but </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r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ms</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ovis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will be </w:t>
      </w:r>
      <w:r w:rsidRPr="00EE65B2">
        <w:rPr>
          <w:rFonts w:ascii="Times New Roman" w:eastAsia="Times New Roman" w:hAnsi="Times New Roman" w:cs="Times New Roman"/>
          <w:spacing w:val="-3"/>
          <w:sz w:val="24"/>
          <w:szCs w:val="24"/>
        </w:rPr>
        <w:t>g</w:t>
      </w:r>
      <w:r w:rsidRPr="00EE65B2">
        <w:rPr>
          <w:rFonts w:ascii="Times New Roman" w:eastAsia="Times New Roman" w:hAnsi="Times New Roman" w:cs="Times New Roman"/>
          <w:spacing w:val="3"/>
          <w:sz w:val="24"/>
          <w:szCs w:val="24"/>
        </w:rPr>
        <w:t>i</w:t>
      </w:r>
      <w:r w:rsidRPr="00EE65B2">
        <w:rPr>
          <w:rFonts w:ascii="Times New Roman" w:eastAsia="Times New Roman" w:hAnsi="Times New Roman" w:cs="Times New Roman"/>
          <w:sz w:val="24"/>
          <w:szCs w:val="24"/>
        </w:rPr>
        <w:t>v</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a r</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sona</w:t>
      </w:r>
      <w:r w:rsidRPr="00EE65B2">
        <w:rPr>
          <w:rFonts w:ascii="Times New Roman" w:eastAsia="Times New Roman" w:hAnsi="Times New Roman" w:cs="Times New Roman"/>
          <w:spacing w:val="-1"/>
          <w:sz w:val="24"/>
          <w:szCs w:val="24"/>
        </w:rPr>
        <w:t>b</w:t>
      </w:r>
      <w:r w:rsidRPr="00EE65B2">
        <w:rPr>
          <w:rFonts w:ascii="Times New Roman" w:eastAsia="Times New Roman" w:hAnsi="Times New Roman" w:cs="Times New Roman"/>
          <w:spacing w:val="3"/>
          <w:sz w:val="24"/>
          <w:szCs w:val="24"/>
        </w:rPr>
        <w:t>l</w:t>
      </w:r>
      <w:r w:rsidRPr="00EE65B2">
        <w:rPr>
          <w:rFonts w:ascii="Times New Roman" w:eastAsia="Times New Roman" w:hAnsi="Times New Roman" w:cs="Times New Roman"/>
          <w:sz w:val="24"/>
          <w:szCs w:val="24"/>
        </w:rPr>
        <w:t>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in</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tation.</w:t>
      </w:r>
    </w:p>
    <w:p w14:paraId="2B340035" w14:textId="77777777" w:rsidR="00EE65B2" w:rsidRPr="00EE65B2" w:rsidRDefault="00EE65B2" w:rsidP="00EE65B2">
      <w:pPr>
        <w:widowControl/>
        <w:spacing w:before="16" w:after="0" w:line="240" w:lineRule="auto"/>
        <w:rPr>
          <w:rFonts w:ascii="Times New Roman" w:eastAsia="Times New Roman" w:hAnsi="Times New Roman" w:cs="Times New Roman"/>
          <w:sz w:val="24"/>
          <w:szCs w:val="24"/>
        </w:rPr>
      </w:pPr>
    </w:p>
    <w:p w14:paraId="04F8AC9A" w14:textId="0AC98803" w:rsidR="00EE65B2" w:rsidRPr="00EE65B2" w:rsidRDefault="00EE65B2" w:rsidP="00EE65B2">
      <w:pPr>
        <w:widowControl/>
        <w:spacing w:after="0" w:line="240" w:lineRule="auto"/>
        <w:ind w:left="820" w:right="129"/>
        <w:rPr>
          <w:rFonts w:ascii="Times New Roman" w:eastAsia="Times New Roman" w:hAnsi="Times New Roman" w:cs="Times New Roman"/>
          <w:sz w:val="24"/>
          <w:szCs w:val="24"/>
        </w:rPr>
      </w:pPr>
      <w:r w:rsidRPr="00EE65B2">
        <w:rPr>
          <w:rFonts w:ascii="Times New Roman" w:eastAsia="Times New Roman" w:hAnsi="Times New Roman" w:cs="Times New Roman"/>
          <w:b/>
          <w:bCs/>
          <w:sz w:val="24"/>
          <w:szCs w:val="24"/>
        </w:rPr>
        <w:t xml:space="preserve">C. </w:t>
      </w:r>
      <w:r w:rsidRPr="00EE65B2">
        <w:rPr>
          <w:rFonts w:ascii="Times New Roman" w:eastAsia="Times New Roman" w:hAnsi="Times New Roman" w:cs="Times New Roman"/>
          <w:sz w:val="24"/>
          <w:szCs w:val="24"/>
        </w:rPr>
        <w:t>This Ag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 const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tu</w:t>
      </w:r>
      <w:r w:rsidRPr="00EE65B2">
        <w:rPr>
          <w:rFonts w:ascii="Times New Roman" w:eastAsia="Times New Roman" w:hAnsi="Times New Roman" w:cs="Times New Roman"/>
          <w:spacing w:val="1"/>
          <w:sz w:val="24"/>
          <w:szCs w:val="24"/>
        </w:rPr>
        <w: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s the </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re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 fin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of the</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w:t>
      </w:r>
      <w:r w:rsidRPr="00EE65B2">
        <w:rPr>
          <w:rFonts w:ascii="Times New Roman" w:eastAsia="Times New Roman" w:hAnsi="Times New Roman" w:cs="Times New Roman"/>
          <w:spacing w:val="2"/>
          <w:sz w:val="24"/>
          <w:szCs w:val="24"/>
        </w:rPr>
        <w:t>t</w:t>
      </w:r>
      <w:r w:rsidRPr="00EE65B2">
        <w:rPr>
          <w:rFonts w:ascii="Times New Roman" w:eastAsia="Times New Roman" w:hAnsi="Times New Roman" w:cs="Times New Roman"/>
          <w:sz w:val="24"/>
          <w:szCs w:val="24"/>
        </w:rPr>
        <w:t xml:space="preserve">ies </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rdi</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g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matt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2"/>
          <w:sz w:val="24"/>
          <w:szCs w:val="24"/>
        </w:rPr>
        <w:t>a</w:t>
      </w:r>
      <w:r w:rsidRPr="00EE65B2">
        <w:rPr>
          <w:rFonts w:ascii="Times New Roman" w:eastAsia="Times New Roman" w:hAnsi="Times New Roman" w:cs="Times New Roman"/>
          <w:sz w:val="24"/>
          <w:szCs w:val="24"/>
        </w:rPr>
        <w:t>nd sup</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s and</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te</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m</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tes</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5"/>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 xml:space="preserve">d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ll</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prior</w:t>
      </w:r>
      <w:r w:rsidRPr="00EE65B2">
        <w:rPr>
          <w:rFonts w:ascii="Times New Roman" w:eastAsia="Times New Roman" w:hAnsi="Times New Roman" w:cs="Times New Roman"/>
          <w:spacing w:val="-1"/>
          <w:sz w:val="24"/>
          <w:szCs w:val="24"/>
        </w:rPr>
        <w:t xml:space="preserve"> </w:t>
      </w:r>
      <w:r w:rsidRPr="00EE65B2">
        <w:rPr>
          <w:rFonts w:ascii="Times New Roman" w:eastAsia="Times New Roman" w:hAnsi="Times New Roman" w:cs="Times New Roman"/>
          <w:sz w:val="24"/>
          <w:szCs w:val="24"/>
        </w:rPr>
        <w:t xml:space="preserve">or </w:t>
      </w:r>
      <w:r w:rsidRPr="00EE65B2">
        <w:rPr>
          <w:rFonts w:ascii="Times New Roman" w:eastAsia="Times New Roman" w:hAnsi="Times New Roman" w:cs="Times New Roman"/>
          <w:spacing w:val="-2"/>
          <w:sz w:val="24"/>
          <w:szCs w:val="24"/>
        </w:rPr>
        <w:t>c</w:t>
      </w:r>
      <w:r w:rsidRPr="00EE65B2">
        <w:rPr>
          <w:rFonts w:ascii="Times New Roman" w:eastAsia="Times New Roman" w:hAnsi="Times New Roman" w:cs="Times New Roman"/>
          <w:sz w:val="24"/>
          <w:szCs w:val="24"/>
        </w:rPr>
        <w:t>ontempo</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ous n</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ot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t</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 xml:space="preserve">ons, </w:t>
      </w:r>
      <w:r w:rsidRPr="00EE65B2">
        <w:rPr>
          <w:rFonts w:ascii="Times New Roman" w:eastAsia="Times New Roman" w:hAnsi="Times New Roman" w:cs="Times New Roman"/>
          <w:spacing w:val="2"/>
          <w:sz w:val="24"/>
          <w:szCs w:val="24"/>
        </w:rPr>
        <w:t>r</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pacing w:val="2"/>
          <w:sz w:val="24"/>
          <w:szCs w:val="24"/>
        </w:rPr>
        <w:t>s</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ntations, und</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rst</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ndi</w:t>
      </w:r>
      <w:r w:rsidRPr="00EE65B2">
        <w:rPr>
          <w:rFonts w:ascii="Times New Roman" w:eastAsia="Times New Roman" w:hAnsi="Times New Roman" w:cs="Times New Roman"/>
          <w:spacing w:val="3"/>
          <w:sz w:val="24"/>
          <w:szCs w:val="24"/>
        </w:rPr>
        <w:t>n</w:t>
      </w:r>
      <w:r w:rsidRPr="00EE65B2">
        <w:rPr>
          <w:rFonts w:ascii="Times New Roman" w:eastAsia="Times New Roman" w:hAnsi="Times New Roman" w:cs="Times New Roman"/>
          <w:spacing w:val="-2"/>
          <w:sz w:val="24"/>
          <w:szCs w:val="24"/>
        </w:rPr>
        <w:t>g</w:t>
      </w:r>
      <w:r w:rsidRPr="00EE65B2">
        <w:rPr>
          <w:rFonts w:ascii="Times New Roman" w:eastAsia="Times New Roman" w:hAnsi="Times New Roman" w:cs="Times New Roman"/>
          <w:sz w:val="24"/>
          <w:szCs w:val="24"/>
        </w:rPr>
        <w:t>s, dis</w:t>
      </w:r>
      <w:r w:rsidRPr="00EE65B2">
        <w:rPr>
          <w:rFonts w:ascii="Times New Roman" w:eastAsia="Times New Roman" w:hAnsi="Times New Roman" w:cs="Times New Roman"/>
          <w:spacing w:val="1"/>
          <w:sz w:val="24"/>
          <w:szCs w:val="24"/>
        </w:rPr>
        <w:t>c</w:t>
      </w:r>
      <w:r w:rsidRPr="00EE65B2">
        <w:rPr>
          <w:rFonts w:ascii="Times New Roman" w:eastAsia="Times New Roman" w:hAnsi="Times New Roman" w:cs="Times New Roman"/>
          <w:sz w:val="24"/>
          <w:szCs w:val="24"/>
        </w:rPr>
        <w:t>uss</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ons, of</w:t>
      </w:r>
      <w:r w:rsidRPr="00EE65B2">
        <w:rPr>
          <w:rFonts w:ascii="Times New Roman" w:eastAsia="Times New Roman" w:hAnsi="Times New Roman" w:cs="Times New Roman"/>
          <w:spacing w:val="-1"/>
          <w:sz w:val="24"/>
          <w:szCs w:val="24"/>
        </w:rPr>
        <w:t>fe</w:t>
      </w:r>
      <w:r w:rsidRPr="00EE65B2">
        <w:rPr>
          <w:rFonts w:ascii="Times New Roman" w:eastAsia="Times New Roman" w:hAnsi="Times New Roman" w:cs="Times New Roman"/>
          <w:sz w:val="24"/>
          <w:szCs w:val="24"/>
        </w:rPr>
        <w:t>rs, p</w:t>
      </w:r>
      <w:r w:rsidRPr="00EE65B2">
        <w:rPr>
          <w:rFonts w:ascii="Times New Roman" w:eastAsia="Times New Roman" w:hAnsi="Times New Roman" w:cs="Times New Roman"/>
          <w:spacing w:val="-1"/>
          <w:sz w:val="24"/>
          <w:szCs w:val="24"/>
        </w:rPr>
        <w:t>r</w:t>
      </w:r>
      <w:r w:rsidRPr="00EE65B2">
        <w:rPr>
          <w:rFonts w:ascii="Times New Roman" w:eastAsia="Times New Roman" w:hAnsi="Times New Roman" w:cs="Times New Roman"/>
          <w:sz w:val="24"/>
          <w:szCs w:val="24"/>
        </w:rPr>
        <w:t>opos</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l</w:t>
      </w:r>
      <w:r w:rsidRPr="00EE65B2">
        <w:rPr>
          <w:rFonts w:ascii="Times New Roman" w:eastAsia="Times New Roman" w:hAnsi="Times New Roman" w:cs="Times New Roman"/>
          <w:spacing w:val="3"/>
          <w:sz w:val="24"/>
          <w:szCs w:val="24"/>
        </w:rPr>
        <w:t>s</w:t>
      </w:r>
      <w:r w:rsidRPr="00EE65B2">
        <w:rPr>
          <w:rFonts w:ascii="Times New Roman" w:eastAsia="Times New Roman" w:hAnsi="Times New Roman" w:cs="Times New Roman"/>
          <w:sz w:val="24"/>
          <w:szCs w:val="24"/>
        </w:rPr>
        <w:t xml:space="preserve">, or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g</w:t>
      </w:r>
      <w:r w:rsidRPr="00EE65B2">
        <w:rPr>
          <w:rFonts w:ascii="Times New Roman" w:eastAsia="Times New Roman" w:hAnsi="Times New Roman" w:cs="Times New Roman"/>
          <w:spacing w:val="-1"/>
          <w:sz w:val="24"/>
          <w:szCs w:val="24"/>
        </w:rPr>
        <w:t>ree</w:t>
      </w:r>
      <w:r w:rsidRPr="00EE65B2">
        <w:rPr>
          <w:rFonts w:ascii="Times New Roman" w:eastAsia="Times New Roman" w:hAnsi="Times New Roman" w:cs="Times New Roman"/>
          <w:spacing w:val="3"/>
          <w:sz w:val="24"/>
          <w:szCs w:val="24"/>
        </w:rPr>
        <w:t>m</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nts betw</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n the</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pacing w:val="1"/>
          <w:sz w:val="24"/>
          <w:szCs w:val="24"/>
        </w:rPr>
        <w:t>p</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z w:val="24"/>
          <w:szCs w:val="24"/>
        </w:rPr>
        <w:t xml:space="preserve">rties,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h</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th</w:t>
      </w:r>
      <w:r w:rsidRPr="00EE65B2">
        <w:rPr>
          <w:rFonts w:ascii="Times New Roman" w:eastAsia="Times New Roman" w:hAnsi="Times New Roman" w:cs="Times New Roman"/>
          <w:spacing w:val="2"/>
          <w:sz w:val="24"/>
          <w:szCs w:val="24"/>
        </w:rPr>
        <w:t>e</w:t>
      </w:r>
      <w:r w:rsidRPr="00EE65B2">
        <w:rPr>
          <w:rFonts w:ascii="Times New Roman" w:eastAsia="Times New Roman" w:hAnsi="Times New Roman" w:cs="Times New Roman"/>
          <w:sz w:val="24"/>
          <w:szCs w:val="24"/>
        </w:rPr>
        <w:t xml:space="preserve">r </w:t>
      </w:r>
      <w:r w:rsidRPr="00EE65B2">
        <w:rPr>
          <w:rFonts w:ascii="Times New Roman" w:eastAsia="Times New Roman" w:hAnsi="Times New Roman" w:cs="Times New Roman"/>
          <w:spacing w:val="-1"/>
          <w:sz w:val="24"/>
          <w:szCs w:val="24"/>
        </w:rPr>
        <w:t>w</w:t>
      </w:r>
      <w:r w:rsidRPr="00EE65B2">
        <w:rPr>
          <w:rFonts w:ascii="Times New Roman" w:eastAsia="Times New Roman" w:hAnsi="Times New Roman" w:cs="Times New Roman"/>
          <w:sz w:val="24"/>
          <w:szCs w:val="24"/>
        </w:rPr>
        <w:t xml:space="preserve">ritten </w:t>
      </w:r>
      <w:r w:rsidRPr="00EE65B2">
        <w:rPr>
          <w:rFonts w:ascii="Times New Roman" w:eastAsia="Times New Roman" w:hAnsi="Times New Roman" w:cs="Times New Roman"/>
          <w:spacing w:val="2"/>
          <w:sz w:val="24"/>
          <w:szCs w:val="24"/>
        </w:rPr>
        <w:t>o</w:t>
      </w:r>
      <w:r w:rsidRPr="00EE65B2">
        <w:rPr>
          <w:rFonts w:ascii="Times New Roman" w:eastAsia="Times New Roman" w:hAnsi="Times New Roman" w:cs="Times New Roman"/>
          <w:sz w:val="24"/>
          <w:szCs w:val="24"/>
        </w:rPr>
        <w:t>r o</w:t>
      </w:r>
      <w:r w:rsidRPr="00EE65B2">
        <w:rPr>
          <w:rFonts w:ascii="Times New Roman" w:eastAsia="Times New Roman" w:hAnsi="Times New Roman" w:cs="Times New Roman"/>
          <w:spacing w:val="-1"/>
          <w:sz w:val="24"/>
          <w:szCs w:val="24"/>
        </w:rPr>
        <w:t>ra</w:t>
      </w:r>
      <w:r w:rsidRPr="00EE65B2">
        <w:rPr>
          <w:rFonts w:ascii="Times New Roman" w:eastAsia="Times New Roman" w:hAnsi="Times New Roman" w:cs="Times New Roman"/>
          <w:sz w:val="24"/>
          <w:szCs w:val="24"/>
        </w:rPr>
        <w:t>l, e</w:t>
      </w:r>
      <w:r w:rsidRPr="00EE65B2">
        <w:rPr>
          <w:rFonts w:ascii="Times New Roman" w:eastAsia="Times New Roman" w:hAnsi="Times New Roman" w:cs="Times New Roman"/>
          <w:spacing w:val="2"/>
          <w:sz w:val="24"/>
          <w:szCs w:val="24"/>
        </w:rPr>
        <w:t>x</w:t>
      </w:r>
      <w:r w:rsidRPr="00EE65B2">
        <w:rPr>
          <w:rFonts w:ascii="Times New Roman" w:eastAsia="Times New Roman" w:hAnsi="Times New Roman" w:cs="Times New Roman"/>
          <w:sz w:val="24"/>
          <w:szCs w:val="24"/>
        </w:rPr>
        <w:t>p</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ss or impl</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pacing w:val="2"/>
          <w:sz w:val="24"/>
          <w:szCs w:val="24"/>
        </w:rPr>
        <w:t>d</w:t>
      </w:r>
      <w:r w:rsidRPr="00EE65B2">
        <w:rPr>
          <w:rFonts w:ascii="Times New Roman" w:eastAsia="Times New Roman" w:hAnsi="Times New Roman" w:cs="Times New Roman"/>
          <w:sz w:val="24"/>
          <w:szCs w:val="24"/>
        </w:rPr>
        <w:t xml:space="preserve">, </w:t>
      </w:r>
      <w:r w:rsidRPr="00EE65B2">
        <w:rPr>
          <w:rFonts w:ascii="Times New Roman" w:eastAsia="Times New Roman" w:hAnsi="Times New Roman" w:cs="Times New Roman"/>
          <w:spacing w:val="-1"/>
          <w:sz w:val="24"/>
          <w:szCs w:val="24"/>
        </w:rPr>
        <w:t>re</w:t>
      </w:r>
      <w:r w:rsidRPr="00EE65B2">
        <w:rPr>
          <w:rFonts w:ascii="Times New Roman" w:eastAsia="Times New Roman" w:hAnsi="Times New Roman" w:cs="Times New Roman"/>
          <w:sz w:val="24"/>
          <w:szCs w:val="24"/>
        </w:rPr>
        <w:t>lating</w:t>
      </w:r>
      <w:r w:rsidRPr="00EE65B2">
        <w:rPr>
          <w:rFonts w:ascii="Times New Roman" w:eastAsia="Times New Roman" w:hAnsi="Times New Roman" w:cs="Times New Roman"/>
          <w:spacing w:val="-2"/>
          <w:sz w:val="24"/>
          <w:szCs w:val="24"/>
        </w:rPr>
        <w:t xml:space="preserve"> </w:t>
      </w:r>
      <w:r w:rsidRPr="00EE65B2">
        <w:rPr>
          <w:rFonts w:ascii="Times New Roman" w:eastAsia="Times New Roman" w:hAnsi="Times New Roman" w:cs="Times New Roman"/>
          <w:sz w:val="24"/>
          <w:szCs w:val="24"/>
        </w:rPr>
        <w:t xml:space="preserve">in </w:t>
      </w:r>
      <w:r w:rsidRPr="00EE65B2">
        <w:rPr>
          <w:rFonts w:ascii="Times New Roman" w:eastAsia="Times New Roman" w:hAnsi="Times New Roman" w:cs="Times New Roman"/>
          <w:spacing w:val="-1"/>
          <w:sz w:val="24"/>
          <w:szCs w:val="24"/>
        </w:rPr>
        <w:t>a</w:t>
      </w:r>
      <w:r w:rsidRPr="00EE65B2">
        <w:rPr>
          <w:rFonts w:ascii="Times New Roman" w:eastAsia="Times New Roman" w:hAnsi="Times New Roman" w:cs="Times New Roman"/>
          <w:spacing w:val="2"/>
          <w:sz w:val="24"/>
          <w:szCs w:val="24"/>
        </w:rPr>
        <w:t>n</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3"/>
          <w:sz w:val="24"/>
          <w:szCs w:val="24"/>
        </w:rPr>
        <w:t xml:space="preserve"> </w:t>
      </w:r>
      <w:r w:rsidRPr="00EE65B2">
        <w:rPr>
          <w:rFonts w:ascii="Times New Roman" w:eastAsia="Times New Roman" w:hAnsi="Times New Roman" w:cs="Times New Roman"/>
          <w:sz w:val="24"/>
          <w:szCs w:val="24"/>
        </w:rPr>
        <w:t>w</w:t>
      </w:r>
      <w:r w:rsidRPr="00EE65B2">
        <w:rPr>
          <w:rFonts w:ascii="Times New Roman" w:eastAsia="Times New Roman" w:hAnsi="Times New Roman" w:cs="Times New Roman"/>
          <w:spacing w:val="3"/>
          <w:sz w:val="24"/>
          <w:szCs w:val="24"/>
        </w:rPr>
        <w:t>a</w:t>
      </w:r>
      <w:r w:rsidRPr="00EE65B2">
        <w:rPr>
          <w:rFonts w:ascii="Times New Roman" w:eastAsia="Times New Roman" w:hAnsi="Times New Roman" w:cs="Times New Roman"/>
          <w:sz w:val="24"/>
          <w:szCs w:val="24"/>
        </w:rPr>
        <w:t>y</w:t>
      </w:r>
      <w:r w:rsidRPr="00EE65B2">
        <w:rPr>
          <w:rFonts w:ascii="Times New Roman" w:eastAsia="Times New Roman" w:hAnsi="Times New Roman" w:cs="Times New Roman"/>
          <w:spacing w:val="-5"/>
          <w:sz w:val="24"/>
          <w:szCs w:val="24"/>
        </w:rPr>
        <w:t xml:space="preserve"> </w:t>
      </w:r>
      <w:r w:rsidRPr="00EE65B2">
        <w:rPr>
          <w:rFonts w:ascii="Times New Roman" w:eastAsia="Times New Roman" w:hAnsi="Times New Roman" w:cs="Times New Roman"/>
          <w:sz w:val="24"/>
          <w:szCs w:val="24"/>
        </w:rPr>
        <w:t>to th</w:t>
      </w:r>
      <w:r w:rsidRPr="00EE65B2">
        <w:rPr>
          <w:rFonts w:ascii="Times New Roman" w:eastAsia="Times New Roman" w:hAnsi="Times New Roman" w:cs="Times New Roman"/>
          <w:spacing w:val="1"/>
          <w:sz w:val="24"/>
          <w:szCs w:val="24"/>
        </w:rPr>
        <w:t>i</w:t>
      </w:r>
      <w:r w:rsidRPr="00EE65B2">
        <w:rPr>
          <w:rFonts w:ascii="Times New Roman" w:eastAsia="Times New Roman" w:hAnsi="Times New Roman" w:cs="Times New Roman"/>
          <w:sz w:val="24"/>
          <w:szCs w:val="24"/>
        </w:rPr>
        <w:t>s matt</w:t>
      </w:r>
      <w:r w:rsidRPr="00EE65B2">
        <w:rPr>
          <w:rFonts w:ascii="Times New Roman" w:eastAsia="Times New Roman" w:hAnsi="Times New Roman" w:cs="Times New Roman"/>
          <w:spacing w:val="1"/>
          <w:sz w:val="24"/>
          <w:szCs w:val="24"/>
        </w:rPr>
        <w:t>e</w:t>
      </w:r>
      <w:r w:rsidRPr="00EE65B2">
        <w:rPr>
          <w:rFonts w:ascii="Times New Roman" w:eastAsia="Times New Roman" w:hAnsi="Times New Roman" w:cs="Times New Roman"/>
          <w:sz w:val="24"/>
          <w:szCs w:val="24"/>
        </w:rPr>
        <w:t>r.</w:t>
      </w:r>
    </w:p>
    <w:p w14:paraId="53023E06" w14:textId="77777777" w:rsidR="00EE65B2" w:rsidRPr="00EE65B2" w:rsidRDefault="00EE65B2" w:rsidP="00EE65B2">
      <w:pPr>
        <w:widowControl/>
        <w:spacing w:after="0" w:line="240" w:lineRule="auto"/>
        <w:ind w:left="820" w:right="129"/>
        <w:rPr>
          <w:rFonts w:ascii="Times New Roman" w:eastAsia="Times New Roman" w:hAnsi="Times New Roman" w:cs="Times New Roman"/>
          <w:sz w:val="24"/>
          <w:szCs w:val="24"/>
        </w:rPr>
      </w:pPr>
    </w:p>
    <w:p w14:paraId="18126138" w14:textId="77777777" w:rsidR="00EE65B2" w:rsidRPr="00EE65B2" w:rsidRDefault="00EE65B2" w:rsidP="00EE65B2">
      <w:pPr>
        <w:keepNext/>
        <w:keepLines/>
        <w:widowControl/>
        <w:spacing w:after="0" w:line="240" w:lineRule="auto"/>
        <w:ind w:left="90" w:right="129"/>
        <w:rPr>
          <w:rFonts w:ascii="Times New Roman" w:eastAsia="Times" w:hAnsi="Times New Roman" w:cs="Times New Roman"/>
          <w:bCs/>
          <w:sz w:val="24"/>
          <w:szCs w:val="24"/>
        </w:rPr>
      </w:pPr>
      <w:r w:rsidRPr="00EE65B2">
        <w:rPr>
          <w:rFonts w:ascii="Times New Roman" w:eastAsia="Times New Roman" w:hAnsi="Times New Roman" w:cs="Times New Roman"/>
          <w:b/>
          <w:sz w:val="24"/>
          <w:szCs w:val="24"/>
        </w:rPr>
        <w:t xml:space="preserve">39.  Notices.  </w:t>
      </w:r>
      <w:r w:rsidRPr="00EE65B2">
        <w:rPr>
          <w:rFonts w:ascii="Times New Roman" w:eastAsia="Times" w:hAnsi="Times New Roman" w:cs="Times New Roman"/>
          <w:bCs/>
          <w:sz w:val="24"/>
          <w:szCs w:val="24"/>
        </w:rPr>
        <w:t>Notices regarding this Agreement must be sent to the following address and recipient:</w:t>
      </w:r>
    </w:p>
    <w:p w14:paraId="1428708C" w14:textId="77777777" w:rsidR="00EE65B2" w:rsidRPr="00EE65B2" w:rsidRDefault="00EE65B2" w:rsidP="00EE65B2">
      <w:pPr>
        <w:keepNext/>
        <w:keepLines/>
        <w:widowControl/>
        <w:spacing w:after="0" w:line="240" w:lineRule="auto"/>
        <w:ind w:left="90" w:right="129"/>
        <w:rPr>
          <w:rFonts w:ascii="Times New Roman" w:eastAsia="Times New Roman" w:hAnsi="Times New Roman" w:cs="Times New Roman"/>
          <w:b/>
          <w:sz w:val="24"/>
          <w:szCs w:val="24"/>
        </w:rPr>
      </w:pPr>
    </w:p>
    <w:tbl>
      <w:tblPr>
        <w:tblW w:w="0" w:type="auto"/>
        <w:tblInd w:w="806" w:type="dxa"/>
        <w:tblBorders>
          <w:top w:val="single" w:sz="4" w:space="0" w:color="auto"/>
          <w:left w:val="single" w:sz="4" w:space="0" w:color="auto"/>
          <w:bottom w:val="single" w:sz="4" w:space="0" w:color="auto"/>
          <w:right w:val="single" w:sz="4" w:space="0" w:color="auto"/>
        </w:tblBorders>
        <w:tblLayout w:type="fixed"/>
        <w:tblCellMar>
          <w:left w:w="86" w:type="dxa"/>
          <w:right w:w="86" w:type="dxa"/>
        </w:tblCellMar>
        <w:tblLook w:val="0000" w:firstRow="0" w:lastRow="0" w:firstColumn="0" w:lastColumn="0" w:noHBand="0" w:noVBand="0"/>
      </w:tblPr>
      <w:tblGrid>
        <w:gridCol w:w="4133"/>
        <w:gridCol w:w="3967"/>
      </w:tblGrid>
      <w:tr w:rsidR="00EE65B2" w:rsidRPr="00EE65B2" w14:paraId="429CDECD" w14:textId="77777777" w:rsidTr="002B66CE">
        <w:tc>
          <w:tcPr>
            <w:tcW w:w="4133" w:type="dxa"/>
            <w:tcBorders>
              <w:top w:val="single" w:sz="4" w:space="0" w:color="auto"/>
              <w:bottom w:val="single" w:sz="4" w:space="0" w:color="auto"/>
              <w:right w:val="single" w:sz="4" w:space="0" w:color="auto"/>
            </w:tcBorders>
            <w:shd w:val="clear" w:color="auto" w:fill="CCCCCC"/>
          </w:tcPr>
          <w:p w14:paraId="6E725E1C" w14:textId="77777777" w:rsidR="00EE65B2" w:rsidRPr="00EE65B2" w:rsidRDefault="00EE65B2" w:rsidP="00EE65B2">
            <w:pPr>
              <w:keepNext/>
              <w:keepLines/>
              <w:widowControl/>
              <w:spacing w:after="0"/>
              <w:rPr>
                <w:rFonts w:ascii="Times New Roman" w:eastAsia="Times New Roman" w:hAnsi="Times New Roman" w:cs="Times New Roman"/>
                <w:b/>
                <w:bCs/>
                <w:sz w:val="24"/>
                <w:szCs w:val="24"/>
                <w:lang w:bidi="en-US"/>
              </w:rPr>
            </w:pPr>
            <w:r w:rsidRPr="00EE65B2">
              <w:rPr>
                <w:rFonts w:ascii="Times New Roman" w:eastAsia="Times New Roman" w:hAnsi="Times New Roman" w:cs="Times New Roman"/>
                <w:b/>
                <w:bCs/>
                <w:sz w:val="24"/>
                <w:szCs w:val="24"/>
                <w:lang w:bidi="en-US"/>
              </w:rPr>
              <w:t>If to Contractor:</w:t>
            </w:r>
          </w:p>
        </w:tc>
        <w:tc>
          <w:tcPr>
            <w:tcW w:w="3967" w:type="dxa"/>
            <w:tcBorders>
              <w:top w:val="single" w:sz="4" w:space="0" w:color="auto"/>
              <w:left w:val="single" w:sz="4" w:space="0" w:color="auto"/>
              <w:bottom w:val="single" w:sz="4" w:space="0" w:color="auto"/>
            </w:tcBorders>
            <w:shd w:val="clear" w:color="auto" w:fill="CCCCCC"/>
          </w:tcPr>
          <w:p w14:paraId="34913B4E" w14:textId="77777777" w:rsidR="00EE65B2" w:rsidRPr="00EE65B2" w:rsidRDefault="00EE65B2" w:rsidP="00EE65B2">
            <w:pPr>
              <w:keepNext/>
              <w:keepLines/>
              <w:widowControl/>
              <w:spacing w:after="0"/>
              <w:rPr>
                <w:rFonts w:ascii="Times New Roman" w:eastAsia="Times New Roman" w:hAnsi="Times New Roman" w:cs="Times New Roman"/>
                <w:b/>
                <w:bCs/>
                <w:sz w:val="24"/>
                <w:szCs w:val="24"/>
                <w:lang w:bidi="en-US"/>
              </w:rPr>
            </w:pPr>
            <w:r w:rsidRPr="00EE65B2">
              <w:rPr>
                <w:rFonts w:ascii="Times New Roman" w:eastAsia="Times New Roman" w:hAnsi="Times New Roman" w:cs="Times New Roman"/>
                <w:b/>
                <w:bCs/>
                <w:sz w:val="24"/>
                <w:szCs w:val="24"/>
                <w:lang w:bidi="en-US"/>
              </w:rPr>
              <w:t>If to the Establishing JBE:</w:t>
            </w:r>
          </w:p>
        </w:tc>
      </w:tr>
      <w:tr w:rsidR="00EE65B2" w:rsidRPr="00EE65B2" w14:paraId="01B4B58E" w14:textId="77777777" w:rsidTr="002B66CE">
        <w:tc>
          <w:tcPr>
            <w:tcW w:w="4133" w:type="dxa"/>
            <w:tcBorders>
              <w:top w:val="single" w:sz="4" w:space="0" w:color="auto"/>
              <w:bottom w:val="nil"/>
              <w:right w:val="single" w:sz="4" w:space="0" w:color="auto"/>
            </w:tcBorders>
          </w:tcPr>
          <w:p w14:paraId="405B63CD" w14:textId="7AFD2513" w:rsidR="008E43D2" w:rsidRDefault="008E43D2" w:rsidP="00EE65B2">
            <w:pPr>
              <w:keepNext/>
              <w:keepLines/>
              <w:widowControl/>
              <w:tabs>
                <w:tab w:val="left" w:pos="3244"/>
              </w:tabs>
              <w:spacing w:after="0"/>
              <w:rPr>
                <w:rFonts w:ascii="Times New Roman" w:eastAsia="Times New Roman" w:hAnsi="Times New Roman" w:cs="Times New Roman"/>
                <w:sz w:val="24"/>
                <w:szCs w:val="24"/>
                <w:u w:val="single"/>
                <w:lang w:bidi="en-US"/>
              </w:rPr>
            </w:pPr>
            <w:r>
              <w:rPr>
                <w:rFonts w:ascii="Times New Roman" w:eastAsia="Times New Roman" w:hAnsi="Times New Roman" w:cs="Times New Roman"/>
                <w:sz w:val="24"/>
                <w:szCs w:val="24"/>
                <w:u w:val="single"/>
                <w:lang w:bidi="en-US"/>
              </w:rPr>
              <w:t>Cicero G. Lucas</w:t>
            </w:r>
          </w:p>
          <w:p w14:paraId="5C8434AC" w14:textId="7D7C33D7" w:rsidR="008E43D2" w:rsidRDefault="008E43D2" w:rsidP="00EE65B2">
            <w:pPr>
              <w:keepNext/>
              <w:keepLines/>
              <w:widowControl/>
              <w:tabs>
                <w:tab w:val="left" w:pos="3244"/>
              </w:tabs>
              <w:spacing w:after="0"/>
              <w:rPr>
                <w:rFonts w:ascii="Times New Roman" w:eastAsia="Times New Roman" w:hAnsi="Times New Roman" w:cs="Times New Roman"/>
                <w:sz w:val="24"/>
                <w:szCs w:val="24"/>
                <w:u w:val="single"/>
                <w:lang w:bidi="en-US"/>
              </w:rPr>
            </w:pPr>
            <w:r>
              <w:rPr>
                <w:rFonts w:ascii="Times New Roman" w:eastAsia="Times New Roman" w:hAnsi="Times New Roman" w:cs="Times New Roman"/>
                <w:sz w:val="24"/>
                <w:szCs w:val="24"/>
                <w:u w:val="single"/>
                <w:lang w:bidi="en-US"/>
              </w:rPr>
              <w:t>Chief Executive Officer</w:t>
            </w:r>
          </w:p>
          <w:p w14:paraId="20DDA9F5" w14:textId="4C90E4BE" w:rsidR="008E43D2" w:rsidRDefault="008E43D2" w:rsidP="00EE65B2">
            <w:pPr>
              <w:keepNext/>
              <w:keepLines/>
              <w:widowControl/>
              <w:tabs>
                <w:tab w:val="left" w:pos="3244"/>
              </w:tabs>
              <w:spacing w:after="0"/>
              <w:rPr>
                <w:rFonts w:ascii="Times New Roman" w:eastAsia="Times New Roman" w:hAnsi="Times New Roman" w:cs="Times New Roman"/>
                <w:sz w:val="24"/>
                <w:szCs w:val="24"/>
                <w:u w:val="single"/>
                <w:lang w:bidi="en-US"/>
              </w:rPr>
            </w:pPr>
            <w:r>
              <w:rPr>
                <w:rFonts w:ascii="Times New Roman" w:eastAsia="Times New Roman" w:hAnsi="Times New Roman" w:cs="Times New Roman"/>
                <w:sz w:val="24"/>
                <w:szCs w:val="24"/>
                <w:u w:val="single"/>
                <w:lang w:bidi="en-US"/>
              </w:rPr>
              <w:t>FivePoint Solutions</w:t>
            </w:r>
            <w:r w:rsidR="007B2E48">
              <w:rPr>
                <w:rFonts w:ascii="Times New Roman" w:eastAsia="Times New Roman" w:hAnsi="Times New Roman" w:cs="Times New Roman"/>
                <w:sz w:val="24"/>
                <w:szCs w:val="24"/>
                <w:u w:val="single"/>
                <w:lang w:bidi="en-US"/>
              </w:rPr>
              <w:t>,</w:t>
            </w:r>
            <w:r>
              <w:rPr>
                <w:rFonts w:ascii="Times New Roman" w:eastAsia="Times New Roman" w:hAnsi="Times New Roman" w:cs="Times New Roman"/>
                <w:sz w:val="24"/>
                <w:szCs w:val="24"/>
                <w:u w:val="single"/>
                <w:lang w:bidi="en-US"/>
              </w:rPr>
              <w:t xml:space="preserve"> LLC</w:t>
            </w:r>
          </w:p>
          <w:p w14:paraId="1FD31CDC" w14:textId="0E496CF5" w:rsidR="008E43D2" w:rsidRDefault="008E43D2" w:rsidP="00EE65B2">
            <w:pPr>
              <w:keepNext/>
              <w:keepLines/>
              <w:widowControl/>
              <w:tabs>
                <w:tab w:val="left" w:pos="3244"/>
              </w:tabs>
              <w:spacing w:after="0"/>
              <w:rPr>
                <w:rFonts w:ascii="Times New Roman" w:eastAsia="Times New Roman" w:hAnsi="Times New Roman" w:cs="Times New Roman"/>
                <w:sz w:val="24"/>
                <w:szCs w:val="24"/>
                <w:u w:val="single"/>
                <w:lang w:bidi="en-US"/>
              </w:rPr>
            </w:pPr>
            <w:r>
              <w:rPr>
                <w:rFonts w:ascii="Times New Roman" w:eastAsia="Times New Roman" w:hAnsi="Times New Roman" w:cs="Times New Roman"/>
                <w:sz w:val="24"/>
                <w:szCs w:val="24"/>
                <w:u w:val="single"/>
                <w:lang w:bidi="en-US"/>
              </w:rPr>
              <w:t>204 Caughman Farm Lane, Suite 201</w:t>
            </w:r>
          </w:p>
          <w:p w14:paraId="31E5AFEC" w14:textId="596DD397" w:rsidR="008E43D2" w:rsidRPr="00EE65B2" w:rsidRDefault="008E43D2" w:rsidP="00EE65B2">
            <w:pPr>
              <w:keepNext/>
              <w:keepLines/>
              <w:widowControl/>
              <w:tabs>
                <w:tab w:val="left" w:pos="3244"/>
              </w:tabs>
              <w:spacing w:after="0"/>
              <w:rPr>
                <w:rFonts w:ascii="Times New Roman" w:eastAsia="Times New Roman" w:hAnsi="Times New Roman" w:cs="Times New Roman"/>
                <w:sz w:val="24"/>
                <w:szCs w:val="24"/>
                <w:u w:val="single"/>
                <w:lang w:bidi="en-US"/>
              </w:rPr>
            </w:pPr>
            <w:r>
              <w:rPr>
                <w:rFonts w:ascii="Times New Roman" w:eastAsia="Times New Roman" w:hAnsi="Times New Roman" w:cs="Times New Roman"/>
                <w:sz w:val="24"/>
                <w:szCs w:val="24"/>
                <w:u w:val="single"/>
                <w:lang w:bidi="en-US"/>
              </w:rPr>
              <w:t>Lexington, SC 29072</w:t>
            </w:r>
          </w:p>
          <w:p w14:paraId="2FCBD0B2" w14:textId="77777777" w:rsidR="00EE65B2" w:rsidRPr="00EE65B2" w:rsidRDefault="00EE65B2" w:rsidP="00EE65B2">
            <w:pPr>
              <w:keepNext/>
              <w:keepLines/>
              <w:widowControl/>
              <w:tabs>
                <w:tab w:val="left" w:pos="3244"/>
              </w:tabs>
              <w:spacing w:after="0"/>
              <w:rPr>
                <w:rFonts w:ascii="Times New Roman" w:eastAsia="Times New Roman" w:hAnsi="Times New Roman" w:cs="Times New Roman"/>
                <w:sz w:val="24"/>
                <w:szCs w:val="24"/>
                <w:u w:val="single"/>
                <w:lang w:bidi="en-US"/>
              </w:rPr>
            </w:pPr>
          </w:p>
        </w:tc>
        <w:tc>
          <w:tcPr>
            <w:tcW w:w="3967" w:type="dxa"/>
            <w:tcBorders>
              <w:top w:val="single" w:sz="4" w:space="0" w:color="auto"/>
              <w:left w:val="single" w:sz="4" w:space="0" w:color="auto"/>
              <w:bottom w:val="nil"/>
            </w:tcBorders>
          </w:tcPr>
          <w:p w14:paraId="18C0159C" w14:textId="69FB54D3" w:rsidR="007B2E48" w:rsidRPr="007B2E48" w:rsidRDefault="007B2E48" w:rsidP="007B2E48">
            <w:pPr>
              <w:keepNext/>
              <w:spacing w:after="0" w:line="240" w:lineRule="auto"/>
              <w:rPr>
                <w:rFonts w:ascii="Times New Roman" w:hAnsi="Times New Roman" w:cs="Times New Roman"/>
                <w:sz w:val="24"/>
                <w:szCs w:val="24"/>
                <w:u w:val="single"/>
              </w:rPr>
            </w:pPr>
            <w:r w:rsidRPr="007B2E48">
              <w:rPr>
                <w:rFonts w:ascii="Times New Roman" w:hAnsi="Times New Roman" w:cs="Times New Roman"/>
                <w:sz w:val="24"/>
                <w:szCs w:val="24"/>
                <w:u w:val="single"/>
              </w:rPr>
              <w:t xml:space="preserve">Judicial Council of California </w:t>
            </w:r>
          </w:p>
          <w:p w14:paraId="31CBE4C0" w14:textId="77777777" w:rsidR="007B2E48" w:rsidRPr="007B2E48" w:rsidRDefault="007B2E48" w:rsidP="007B2E48">
            <w:pPr>
              <w:keepNext/>
              <w:spacing w:after="0" w:line="240" w:lineRule="auto"/>
              <w:rPr>
                <w:rFonts w:ascii="Times New Roman" w:hAnsi="Times New Roman" w:cs="Times New Roman"/>
                <w:sz w:val="24"/>
                <w:szCs w:val="24"/>
                <w:u w:val="single"/>
              </w:rPr>
            </w:pPr>
            <w:r w:rsidRPr="007B2E48">
              <w:rPr>
                <w:rFonts w:ascii="Times New Roman" w:hAnsi="Times New Roman" w:cs="Times New Roman"/>
                <w:sz w:val="24"/>
                <w:szCs w:val="24"/>
                <w:u w:val="single"/>
              </w:rPr>
              <w:t>Attn:  Tracy Matthews</w:t>
            </w:r>
          </w:p>
          <w:p w14:paraId="7ADA8810" w14:textId="6FCFFA3E" w:rsidR="007B2E48" w:rsidRPr="007B2E48" w:rsidRDefault="007B2E48" w:rsidP="007B2E48">
            <w:pPr>
              <w:keepNext/>
              <w:spacing w:line="280" w:lineRule="exact"/>
              <w:rPr>
                <w:rFonts w:ascii="Times New Roman" w:hAnsi="Times New Roman" w:cs="Times New Roman"/>
                <w:sz w:val="24"/>
                <w:szCs w:val="24"/>
                <w:u w:val="single"/>
              </w:rPr>
            </w:pPr>
            <w:r w:rsidRPr="007B2E48">
              <w:rPr>
                <w:rFonts w:ascii="Times New Roman" w:hAnsi="Times New Roman" w:cs="Times New Roman"/>
                <w:sz w:val="24"/>
                <w:szCs w:val="24"/>
                <w:u w:val="single"/>
              </w:rPr>
              <w:t>Supervisor Contracts, Branch Accounting and Procurement 2850 Gateway Oaks Drive, Ste #300Sacramento, Ca 95833</w:t>
            </w:r>
          </w:p>
          <w:p w14:paraId="3911FA1B" w14:textId="3CAFE160" w:rsidR="00EE65B2" w:rsidRPr="00EE65B2" w:rsidRDefault="00EE65B2" w:rsidP="00EE65B2">
            <w:pPr>
              <w:keepNext/>
              <w:keepLines/>
              <w:widowControl/>
              <w:tabs>
                <w:tab w:val="left" w:pos="3244"/>
              </w:tabs>
              <w:spacing w:after="0"/>
              <w:rPr>
                <w:rFonts w:ascii="Times New Roman" w:eastAsia="Times New Roman" w:hAnsi="Times New Roman" w:cs="Times New Roman"/>
                <w:sz w:val="24"/>
                <w:szCs w:val="24"/>
                <w:lang w:bidi="en-US"/>
              </w:rPr>
            </w:pPr>
          </w:p>
        </w:tc>
      </w:tr>
      <w:tr w:rsidR="00EE65B2" w:rsidRPr="00EE65B2" w14:paraId="57A7D328" w14:textId="77777777" w:rsidTr="002B66CE">
        <w:tc>
          <w:tcPr>
            <w:tcW w:w="4133" w:type="dxa"/>
            <w:tcBorders>
              <w:top w:val="nil"/>
              <w:bottom w:val="nil"/>
              <w:right w:val="single" w:sz="4" w:space="0" w:color="auto"/>
            </w:tcBorders>
          </w:tcPr>
          <w:p w14:paraId="0CA5B09A" w14:textId="77777777" w:rsidR="00EE65B2" w:rsidRPr="00EE65B2" w:rsidRDefault="00EE65B2" w:rsidP="00EE65B2">
            <w:pPr>
              <w:keepNext/>
              <w:keepLines/>
              <w:widowControl/>
              <w:tabs>
                <w:tab w:val="left" w:pos="3244"/>
              </w:tabs>
              <w:spacing w:after="0"/>
              <w:rPr>
                <w:rFonts w:ascii="Times New Roman" w:eastAsia="Times New Roman" w:hAnsi="Times New Roman" w:cs="Times New Roman"/>
                <w:sz w:val="24"/>
                <w:szCs w:val="24"/>
                <w:lang w:bidi="en-US"/>
              </w:rPr>
            </w:pPr>
            <w:r w:rsidRPr="00EE65B2">
              <w:rPr>
                <w:rFonts w:ascii="Times New Roman" w:eastAsia="Times New Roman" w:hAnsi="Times New Roman" w:cs="Times New Roman"/>
                <w:sz w:val="24"/>
                <w:szCs w:val="24"/>
                <w:u w:val="single"/>
                <w:lang w:bidi="en-US"/>
              </w:rPr>
              <w:t>With a copy to</w:t>
            </w:r>
            <w:r w:rsidRPr="00EE65B2">
              <w:rPr>
                <w:rFonts w:ascii="Times New Roman" w:eastAsia="Times New Roman" w:hAnsi="Times New Roman" w:cs="Times New Roman"/>
                <w:sz w:val="24"/>
                <w:szCs w:val="24"/>
                <w:lang w:bidi="en-US"/>
              </w:rPr>
              <w:t>:</w:t>
            </w:r>
          </w:p>
        </w:tc>
        <w:tc>
          <w:tcPr>
            <w:tcW w:w="3967" w:type="dxa"/>
            <w:tcBorders>
              <w:top w:val="nil"/>
              <w:left w:val="single" w:sz="4" w:space="0" w:color="auto"/>
              <w:bottom w:val="nil"/>
            </w:tcBorders>
          </w:tcPr>
          <w:p w14:paraId="4B74B746" w14:textId="77777777" w:rsidR="00EE65B2" w:rsidRPr="00EE65B2" w:rsidRDefault="00EE65B2" w:rsidP="00EE65B2">
            <w:pPr>
              <w:keepNext/>
              <w:keepLines/>
              <w:widowControl/>
              <w:tabs>
                <w:tab w:val="left" w:pos="3244"/>
              </w:tabs>
              <w:spacing w:after="0"/>
              <w:rPr>
                <w:rFonts w:ascii="Times New Roman" w:eastAsia="Times New Roman" w:hAnsi="Times New Roman" w:cs="Times New Roman"/>
                <w:sz w:val="24"/>
                <w:szCs w:val="24"/>
                <w:lang w:bidi="en-US"/>
              </w:rPr>
            </w:pPr>
            <w:r w:rsidRPr="00EE65B2">
              <w:rPr>
                <w:rFonts w:ascii="Times New Roman" w:eastAsia="Times New Roman" w:hAnsi="Times New Roman" w:cs="Times New Roman"/>
                <w:sz w:val="24"/>
                <w:szCs w:val="24"/>
                <w:u w:val="single"/>
                <w:lang w:bidi="en-US"/>
              </w:rPr>
              <w:t>With a copy to</w:t>
            </w:r>
            <w:r w:rsidRPr="00EE65B2">
              <w:rPr>
                <w:rFonts w:ascii="Times New Roman" w:eastAsia="Times New Roman" w:hAnsi="Times New Roman" w:cs="Times New Roman"/>
                <w:sz w:val="24"/>
                <w:szCs w:val="24"/>
                <w:lang w:bidi="en-US"/>
              </w:rPr>
              <w:t>:</w:t>
            </w:r>
          </w:p>
        </w:tc>
      </w:tr>
      <w:tr w:rsidR="00EE65B2" w:rsidRPr="00EE65B2" w14:paraId="61690FA5" w14:textId="77777777" w:rsidTr="002B66CE">
        <w:tc>
          <w:tcPr>
            <w:tcW w:w="4133" w:type="dxa"/>
            <w:tcBorders>
              <w:top w:val="nil"/>
              <w:bottom w:val="single" w:sz="4" w:space="0" w:color="auto"/>
              <w:right w:val="single" w:sz="4" w:space="0" w:color="auto"/>
            </w:tcBorders>
          </w:tcPr>
          <w:p w14:paraId="5C5C952C" w14:textId="77777777" w:rsidR="00EE65B2" w:rsidRPr="00EE65B2" w:rsidRDefault="00EE65B2" w:rsidP="00EE65B2">
            <w:pPr>
              <w:keepNext/>
              <w:keepLines/>
              <w:widowControl/>
              <w:tabs>
                <w:tab w:val="left" w:pos="3244"/>
              </w:tabs>
              <w:spacing w:after="0"/>
              <w:rPr>
                <w:rFonts w:ascii="Times New Roman" w:eastAsia="Times New Roman" w:hAnsi="Times New Roman" w:cs="Times New Roman"/>
                <w:sz w:val="24"/>
                <w:szCs w:val="24"/>
                <w:u w:val="single"/>
                <w:lang w:bidi="en-US"/>
              </w:rPr>
            </w:pPr>
          </w:p>
        </w:tc>
        <w:tc>
          <w:tcPr>
            <w:tcW w:w="3967" w:type="dxa"/>
            <w:tcBorders>
              <w:top w:val="nil"/>
              <w:left w:val="single" w:sz="4" w:space="0" w:color="auto"/>
              <w:bottom w:val="single" w:sz="4" w:space="0" w:color="auto"/>
            </w:tcBorders>
          </w:tcPr>
          <w:p w14:paraId="66D3AB8C" w14:textId="77777777" w:rsidR="00EE65B2" w:rsidRPr="00EE65B2" w:rsidRDefault="00EE65B2" w:rsidP="00EE65B2">
            <w:pPr>
              <w:keepNext/>
              <w:keepLines/>
              <w:widowControl/>
              <w:tabs>
                <w:tab w:val="left" w:pos="3244"/>
              </w:tabs>
              <w:spacing w:after="0"/>
              <w:rPr>
                <w:rFonts w:ascii="Times New Roman" w:eastAsia="Times New Roman" w:hAnsi="Times New Roman" w:cs="Times New Roman"/>
                <w:sz w:val="24"/>
                <w:szCs w:val="24"/>
                <w:lang w:bidi="en-US"/>
              </w:rPr>
            </w:pPr>
          </w:p>
        </w:tc>
      </w:tr>
    </w:tbl>
    <w:p w14:paraId="168A1B77" w14:textId="77777777" w:rsidR="00EE65B2" w:rsidRPr="00EE65B2" w:rsidRDefault="00EE65B2" w:rsidP="00EE65B2">
      <w:pPr>
        <w:keepNext/>
        <w:keepLines/>
        <w:widowControl/>
        <w:spacing w:before="120" w:after="120" w:line="240" w:lineRule="auto"/>
        <w:ind w:left="90"/>
        <w:rPr>
          <w:rFonts w:ascii="Times New Roman" w:eastAsia="Times" w:hAnsi="Times New Roman" w:cs="Times New Roman"/>
          <w:sz w:val="24"/>
          <w:szCs w:val="24"/>
        </w:rPr>
      </w:pPr>
      <w:r w:rsidRPr="00EE65B2">
        <w:rPr>
          <w:rFonts w:ascii="Times New Roman" w:eastAsia="Times" w:hAnsi="Times New Roman" w:cs="Times New Roman"/>
          <w:sz w:val="24"/>
          <w:szCs w:val="24"/>
        </w:rPr>
        <w:t>Either party may change its address for notices by giving the other party notice of the new address in accordance with this section.  Notices will be considered to have been given at the time of actual delivery in person, three (3) days after deposit in the mail as set forth above, or one (1) day after delivery to an overnight air courier service.</w:t>
      </w:r>
    </w:p>
    <w:p w14:paraId="4B4C54A2" w14:textId="77777777" w:rsidR="00EE65B2" w:rsidRPr="00EE65B2" w:rsidRDefault="00EE65B2" w:rsidP="00EE65B2">
      <w:pPr>
        <w:widowControl/>
        <w:spacing w:after="0" w:line="240" w:lineRule="auto"/>
        <w:ind w:left="90" w:right="129"/>
        <w:rPr>
          <w:rFonts w:ascii="Times New Roman" w:eastAsia="Times New Roman" w:hAnsi="Times New Roman" w:cs="Times New Roman"/>
          <w:sz w:val="24"/>
          <w:szCs w:val="24"/>
        </w:rPr>
      </w:pPr>
    </w:p>
    <w:p w14:paraId="4A57B1BA" w14:textId="77777777" w:rsidR="00EE65B2" w:rsidRDefault="00EE65B2" w:rsidP="00EE65B2">
      <w:pPr>
        <w:widowControl/>
        <w:spacing w:after="0" w:line="240" w:lineRule="auto"/>
        <w:ind w:left="90" w:right="129"/>
        <w:rPr>
          <w:rFonts w:ascii="Times New Roman" w:eastAsia="Times New Roman" w:hAnsi="Times New Roman" w:cs="Times New Roman"/>
          <w:sz w:val="24"/>
          <w:szCs w:val="24"/>
        </w:rPr>
      </w:pPr>
      <w:r w:rsidRPr="00EE65B2">
        <w:rPr>
          <w:rFonts w:ascii="Times New Roman" w:eastAsia="Times New Roman" w:hAnsi="Times New Roman" w:cs="Times New Roman"/>
          <w:b/>
          <w:sz w:val="24"/>
          <w:szCs w:val="24"/>
        </w:rPr>
        <w:t xml:space="preserve">40.   Hosted Services.  </w:t>
      </w:r>
      <w:r w:rsidRPr="00EE65B2">
        <w:rPr>
          <w:rFonts w:ascii="Times New Roman" w:eastAsia="Times New Roman" w:hAnsi="Times New Roman" w:cs="Times New Roman"/>
          <w:sz w:val="24"/>
          <w:szCs w:val="24"/>
        </w:rPr>
        <w:t>Notwithstanding any provision in this Agreement to the contrary, to the extent that any Hosted Services are provided under this Agreement or a Participating Addendum, then in addition to Contractor’s obligations regarding the Hosted Services, the Contractor’s obligations regarding the Licensed Software (including without limitation, support services, maintenance and support services, transition services, indemnification, warranties, and JBE rights of use/access) shall also apply to the Hosted Services.</w:t>
      </w:r>
    </w:p>
    <w:p w14:paraId="6FD2D4D0" w14:textId="77777777" w:rsidR="0088396C" w:rsidRDefault="0088396C" w:rsidP="00EE65B2">
      <w:pPr>
        <w:widowControl/>
        <w:spacing w:after="0" w:line="240" w:lineRule="auto"/>
        <w:ind w:left="90" w:right="129"/>
        <w:rPr>
          <w:rFonts w:ascii="Times New Roman" w:eastAsia="Times New Roman" w:hAnsi="Times New Roman" w:cs="Times New Roman"/>
          <w:b/>
          <w:sz w:val="24"/>
          <w:szCs w:val="24"/>
        </w:rPr>
      </w:pPr>
    </w:p>
    <w:p w14:paraId="4309C0A9" w14:textId="77777777" w:rsidR="00C04676" w:rsidRDefault="00C04676" w:rsidP="008960B5">
      <w:pPr>
        <w:widowControl/>
        <w:spacing w:after="0" w:line="240" w:lineRule="auto"/>
        <w:ind w:left="90"/>
        <w:rPr>
          <w:rFonts w:ascii="Times New Roman" w:eastAsia="Times New Roman" w:hAnsi="Times New Roman" w:cs="Times New Roman"/>
          <w:sz w:val="24"/>
          <w:szCs w:val="24"/>
        </w:rPr>
      </w:pPr>
      <w:bookmarkStart w:id="18" w:name="_Hlk44339497"/>
      <w:r>
        <w:rPr>
          <w:rFonts w:ascii="Times New Roman" w:eastAsia="Times New Roman" w:hAnsi="Times New Roman" w:cs="Times New Roman"/>
          <w:b/>
          <w:bCs/>
          <w:sz w:val="24"/>
          <w:szCs w:val="24"/>
        </w:rPr>
        <w:t>41</w:t>
      </w:r>
      <w:r w:rsidRPr="00CC4D14">
        <w:rPr>
          <w:rFonts w:ascii="Times New Roman" w:eastAsia="Times New Roman" w:hAnsi="Times New Roman" w:cs="Times New Roman"/>
          <w:b/>
          <w:bCs/>
          <w:sz w:val="24"/>
          <w:szCs w:val="24"/>
        </w:rPr>
        <w:t>. T</w:t>
      </w:r>
      <w:r>
        <w:rPr>
          <w:rFonts w:ascii="Times New Roman" w:eastAsia="Times New Roman" w:hAnsi="Times New Roman" w:cs="Times New Roman"/>
          <w:b/>
          <w:bCs/>
          <w:sz w:val="24"/>
          <w:szCs w:val="24"/>
        </w:rPr>
        <w:t>ax Delinquency</w:t>
      </w:r>
      <w:r w:rsidRPr="00CC4D14">
        <w:rPr>
          <w:rFonts w:ascii="Times New Roman" w:eastAsia="Times New Roman" w:hAnsi="Times New Roman" w:cs="Times New Roman"/>
          <w:b/>
          <w:bCs/>
          <w:sz w:val="24"/>
          <w:szCs w:val="24"/>
        </w:rPr>
        <w:t>.</w:t>
      </w:r>
      <w:r w:rsidRPr="00CC6E99">
        <w:t xml:space="preserve"> </w:t>
      </w:r>
      <w:r w:rsidRPr="00CC6E99">
        <w:rPr>
          <w:rFonts w:ascii="Times New Roman" w:eastAsia="Times New Roman" w:hAnsi="Times New Roman" w:cs="Times New Roman"/>
          <w:sz w:val="24"/>
          <w:szCs w:val="24"/>
        </w:rPr>
        <w:t xml:space="preserve">Contractor must provide notice to the JBE immediately if Contractor has reason to believe it may be placed on either (i) the California Franchise Tax Board’s list of 500 largest state income tax delinquencies, or (ii) the California Board of Equalization’s list of 500 largest delinquent sales and use tax accounts.  The JBE may terminate this Agreement immediately “for cause” pursuant to Section </w:t>
      </w:r>
      <w:r>
        <w:rPr>
          <w:rFonts w:ascii="Times New Roman" w:eastAsia="Times New Roman" w:hAnsi="Times New Roman" w:cs="Times New Roman"/>
          <w:sz w:val="24"/>
          <w:szCs w:val="24"/>
        </w:rPr>
        <w:t>26</w:t>
      </w:r>
      <w:r w:rsidRPr="00CC6E99">
        <w:rPr>
          <w:rFonts w:ascii="Times New Roman" w:eastAsia="Times New Roman" w:hAnsi="Times New Roman" w:cs="Times New Roman"/>
          <w:sz w:val="24"/>
          <w:szCs w:val="24"/>
        </w:rPr>
        <w:t xml:space="preserve"> if (i) Contractor fails to provide the notice required above, or (ii) Contractor is included on either list mentioned above.</w:t>
      </w:r>
    </w:p>
    <w:bookmarkEnd w:id="18"/>
    <w:p w14:paraId="23ECCEAF" w14:textId="77777777" w:rsidR="0088396C" w:rsidRPr="00EE65B2" w:rsidRDefault="0088396C" w:rsidP="00EE65B2">
      <w:pPr>
        <w:widowControl/>
        <w:spacing w:after="0" w:line="240" w:lineRule="auto"/>
        <w:ind w:left="90" w:right="129"/>
        <w:rPr>
          <w:rFonts w:ascii="Times New Roman" w:eastAsia="Times New Roman" w:hAnsi="Times New Roman" w:cs="Times New Roman"/>
          <w:b/>
          <w:sz w:val="24"/>
          <w:szCs w:val="24"/>
        </w:rPr>
      </w:pPr>
    </w:p>
    <w:p w14:paraId="214A1579" w14:textId="77777777" w:rsidR="00EE65B2" w:rsidRPr="00EE65B2" w:rsidRDefault="00EE65B2" w:rsidP="00EE65B2">
      <w:pPr>
        <w:widowControl/>
        <w:spacing w:before="4" w:after="0" w:line="240" w:lineRule="auto"/>
        <w:rPr>
          <w:rFonts w:ascii="Times New Roman" w:eastAsia="Times New Roman" w:hAnsi="Times New Roman" w:cs="Times New Roman"/>
          <w:sz w:val="24"/>
          <w:szCs w:val="24"/>
        </w:rPr>
      </w:pPr>
    </w:p>
    <w:p w14:paraId="322681D3" w14:textId="77777777" w:rsidR="00EE65B2" w:rsidRPr="00EE65B2" w:rsidRDefault="00EE65B2" w:rsidP="00EE65B2">
      <w:pPr>
        <w:widowControl/>
        <w:spacing w:before="29" w:after="0" w:line="240" w:lineRule="auto"/>
        <w:ind w:left="3293" w:right="3268"/>
        <w:jc w:val="center"/>
        <w:rPr>
          <w:rFonts w:ascii="Times New Roman" w:eastAsia="Times New Roman" w:hAnsi="Times New Roman" w:cs="Times New Roman"/>
          <w:sz w:val="24"/>
          <w:szCs w:val="24"/>
        </w:rPr>
      </w:pPr>
      <w:r w:rsidRPr="00EE65B2">
        <w:rPr>
          <w:rFonts w:ascii="Times New Roman" w:eastAsia="Times New Roman" w:hAnsi="Times New Roman" w:cs="Times New Roman"/>
          <w:b/>
          <w:bCs/>
          <w:i/>
          <w:sz w:val="24"/>
          <w:szCs w:val="24"/>
        </w:rPr>
        <w:t>END</w:t>
      </w:r>
      <w:r w:rsidRPr="00EE65B2">
        <w:rPr>
          <w:rFonts w:ascii="Times New Roman" w:eastAsia="Times New Roman" w:hAnsi="Times New Roman" w:cs="Times New Roman"/>
          <w:b/>
          <w:bCs/>
          <w:i/>
          <w:spacing w:val="-1"/>
          <w:sz w:val="24"/>
          <w:szCs w:val="24"/>
        </w:rPr>
        <w:t xml:space="preserve"> </w:t>
      </w:r>
      <w:r w:rsidRPr="00EE65B2">
        <w:rPr>
          <w:rFonts w:ascii="Times New Roman" w:eastAsia="Times New Roman" w:hAnsi="Times New Roman" w:cs="Times New Roman"/>
          <w:b/>
          <w:bCs/>
          <w:i/>
          <w:sz w:val="24"/>
          <w:szCs w:val="24"/>
        </w:rPr>
        <w:t xml:space="preserve">OF </w:t>
      </w:r>
      <w:r w:rsidRPr="00EE65B2">
        <w:rPr>
          <w:rFonts w:ascii="Times New Roman" w:eastAsia="Times New Roman" w:hAnsi="Times New Roman" w:cs="Times New Roman"/>
          <w:b/>
          <w:bCs/>
          <w:i/>
          <w:spacing w:val="1"/>
          <w:sz w:val="24"/>
          <w:szCs w:val="24"/>
        </w:rPr>
        <w:t>E</w:t>
      </w:r>
      <w:r w:rsidRPr="00EE65B2">
        <w:rPr>
          <w:rFonts w:ascii="Times New Roman" w:eastAsia="Times New Roman" w:hAnsi="Times New Roman" w:cs="Times New Roman"/>
          <w:b/>
          <w:bCs/>
          <w:i/>
          <w:sz w:val="24"/>
          <w:szCs w:val="24"/>
        </w:rPr>
        <w:t>XHI</w:t>
      </w:r>
      <w:r w:rsidRPr="00EE65B2">
        <w:rPr>
          <w:rFonts w:ascii="Times New Roman" w:eastAsia="Times New Roman" w:hAnsi="Times New Roman" w:cs="Times New Roman"/>
          <w:b/>
          <w:bCs/>
          <w:i/>
          <w:spacing w:val="1"/>
          <w:sz w:val="24"/>
          <w:szCs w:val="24"/>
        </w:rPr>
        <w:t>B</w:t>
      </w:r>
      <w:r w:rsidRPr="00EE65B2">
        <w:rPr>
          <w:rFonts w:ascii="Times New Roman" w:eastAsia="Times New Roman" w:hAnsi="Times New Roman" w:cs="Times New Roman"/>
          <w:b/>
          <w:bCs/>
          <w:i/>
          <w:sz w:val="24"/>
          <w:szCs w:val="24"/>
        </w:rPr>
        <w:t>IT</w:t>
      </w:r>
      <w:r w:rsidRPr="00EE65B2">
        <w:rPr>
          <w:rFonts w:ascii="Times New Roman" w:eastAsia="Times New Roman" w:hAnsi="Times New Roman" w:cs="Times New Roman"/>
          <w:b/>
          <w:bCs/>
          <w:i/>
          <w:spacing w:val="1"/>
          <w:sz w:val="24"/>
          <w:szCs w:val="24"/>
        </w:rPr>
        <w:t xml:space="preserve"> </w:t>
      </w:r>
      <w:r w:rsidRPr="00EE65B2">
        <w:rPr>
          <w:rFonts w:ascii="Times New Roman" w:eastAsia="Times New Roman" w:hAnsi="Times New Roman" w:cs="Times New Roman"/>
          <w:b/>
          <w:bCs/>
          <w:i/>
          <w:sz w:val="24"/>
          <w:szCs w:val="24"/>
        </w:rPr>
        <w:t>3</w:t>
      </w:r>
    </w:p>
    <w:p w14:paraId="0C263E8B" w14:textId="5402B361" w:rsidR="00DD04BE" w:rsidRPr="00CC4D14" w:rsidRDefault="00DD04BE" w:rsidP="00111305">
      <w:pPr>
        <w:widowControl/>
        <w:spacing w:before="29" w:after="0" w:line="240" w:lineRule="auto"/>
        <w:ind w:left="3293" w:right="3268"/>
        <w:jc w:val="center"/>
        <w:rPr>
          <w:rFonts w:ascii="Times New Roman" w:eastAsia="Times New Roman" w:hAnsi="Times New Roman" w:cs="Times New Roman"/>
          <w:sz w:val="24"/>
          <w:szCs w:val="24"/>
        </w:rPr>
      </w:pPr>
    </w:p>
    <w:p w14:paraId="323A12FE" w14:textId="77777777" w:rsidR="00DD04BE" w:rsidRPr="00CC4D14" w:rsidRDefault="00DD04BE" w:rsidP="00111305">
      <w:pPr>
        <w:widowControl/>
        <w:spacing w:after="0" w:line="240" w:lineRule="auto"/>
        <w:jc w:val="center"/>
        <w:rPr>
          <w:rFonts w:ascii="Times New Roman" w:hAnsi="Times New Roman" w:cs="Times New Roman"/>
          <w:sz w:val="24"/>
          <w:szCs w:val="24"/>
        </w:rPr>
        <w:sectPr w:rsidR="00DD04BE" w:rsidRPr="00CC4D14" w:rsidSect="008F6264">
          <w:footerReference w:type="default" r:id="rId16"/>
          <w:pgSz w:w="12240" w:h="15840"/>
          <w:pgMar w:top="1440" w:right="1440" w:bottom="1440" w:left="1440" w:header="720" w:footer="432" w:gutter="0"/>
          <w:cols w:space="720"/>
          <w:docGrid w:linePitch="299"/>
        </w:sectPr>
      </w:pPr>
    </w:p>
    <w:p w14:paraId="78F77276" w14:textId="79F7384B" w:rsidR="00DD04BE" w:rsidRDefault="00882E8B" w:rsidP="00111305">
      <w:pPr>
        <w:widowControl/>
        <w:spacing w:after="0" w:line="240" w:lineRule="auto"/>
        <w:jc w:val="center"/>
        <w:rPr>
          <w:rFonts w:ascii="Times New Roman" w:hAnsi="Times New Roman" w:cs="Times New Roman"/>
          <w:b/>
          <w:sz w:val="24"/>
          <w:szCs w:val="24"/>
        </w:rPr>
      </w:pPr>
      <w:bookmarkStart w:id="19" w:name="EXHIBIT_4"/>
      <w:bookmarkEnd w:id="19"/>
      <w:r>
        <w:rPr>
          <w:rFonts w:ascii="Times New Roman" w:hAnsi="Times New Roman" w:cs="Times New Roman"/>
          <w:b/>
          <w:sz w:val="24"/>
          <w:szCs w:val="24"/>
        </w:rPr>
        <w:t>EXHIBIT 4</w:t>
      </w:r>
    </w:p>
    <w:p w14:paraId="1C37A197" w14:textId="3D0F3C33" w:rsidR="00EF2D24" w:rsidRPr="00CC4D14" w:rsidRDefault="00EF2D24" w:rsidP="00111305">
      <w:pPr>
        <w:widowControl/>
        <w:spacing w:after="0" w:line="240" w:lineRule="auto"/>
        <w:jc w:val="center"/>
        <w:rPr>
          <w:rFonts w:ascii="Times New Roman" w:hAnsi="Times New Roman" w:cs="Times New Roman"/>
          <w:b/>
          <w:sz w:val="24"/>
          <w:szCs w:val="24"/>
        </w:rPr>
      </w:pPr>
      <w:r w:rsidRPr="005E34CD">
        <w:rPr>
          <w:rFonts w:ascii="Times New Roman" w:hAnsi="Times New Roman" w:cs="Times New Roman"/>
          <w:b/>
          <w:sz w:val="24"/>
          <w:szCs w:val="24"/>
        </w:rPr>
        <w:t>INTENTIONALLY</w:t>
      </w:r>
      <w:r w:rsidR="00E17DB0" w:rsidRPr="005E34CD">
        <w:rPr>
          <w:rFonts w:ascii="Times New Roman" w:hAnsi="Times New Roman" w:cs="Times New Roman"/>
          <w:b/>
          <w:sz w:val="24"/>
          <w:szCs w:val="24"/>
        </w:rPr>
        <w:t xml:space="preserve"> OMITTED</w:t>
      </w:r>
    </w:p>
    <w:p w14:paraId="47EF110D" w14:textId="77777777" w:rsidR="00DD04BE" w:rsidRPr="00CC4D14" w:rsidRDefault="00DD04BE" w:rsidP="00111305">
      <w:pPr>
        <w:widowControl/>
        <w:spacing w:before="12" w:after="0" w:line="240" w:lineRule="auto"/>
        <w:rPr>
          <w:rFonts w:ascii="Times New Roman" w:hAnsi="Times New Roman" w:cs="Times New Roman"/>
          <w:sz w:val="24"/>
          <w:szCs w:val="24"/>
        </w:rPr>
      </w:pPr>
    </w:p>
    <w:p w14:paraId="659D6BAD" w14:textId="77777777" w:rsidR="00FC4CAB" w:rsidRPr="00CC4D14" w:rsidRDefault="00FC4CAB" w:rsidP="00111305">
      <w:pPr>
        <w:widowControl/>
        <w:spacing w:after="0" w:line="240" w:lineRule="auto"/>
        <w:ind w:left="20" w:right="-56"/>
        <w:jc w:val="center"/>
        <w:rPr>
          <w:rFonts w:ascii="Times New Roman" w:eastAsia="Times New Roman" w:hAnsi="Times New Roman" w:cs="Times New Roman"/>
          <w:sz w:val="24"/>
          <w:szCs w:val="24"/>
        </w:rPr>
      </w:pPr>
      <w:bookmarkStart w:id="20" w:name="EXHIBIT_5"/>
      <w:bookmarkEnd w:id="20"/>
      <w:r w:rsidRPr="00CC4D14">
        <w:rPr>
          <w:rFonts w:ascii="Times New Roman" w:eastAsia="Times New Roman" w:hAnsi="Times New Roman" w:cs="Times New Roman"/>
          <w:b/>
          <w:bCs/>
          <w:sz w:val="24"/>
          <w:szCs w:val="24"/>
        </w:rPr>
        <w:t>EXHI</w:t>
      </w:r>
      <w:r w:rsidRPr="00CC4D14">
        <w:rPr>
          <w:rFonts w:ascii="Times New Roman" w:eastAsia="Times New Roman" w:hAnsi="Times New Roman" w:cs="Times New Roman"/>
          <w:b/>
          <w:bCs/>
          <w:spacing w:val="1"/>
          <w:sz w:val="24"/>
          <w:szCs w:val="24"/>
        </w:rPr>
        <w:t>B</w:t>
      </w:r>
      <w:r w:rsidRPr="00CC4D14">
        <w:rPr>
          <w:rFonts w:ascii="Times New Roman" w:eastAsia="Times New Roman" w:hAnsi="Times New Roman" w:cs="Times New Roman"/>
          <w:b/>
          <w:bCs/>
          <w:sz w:val="24"/>
          <w:szCs w:val="24"/>
        </w:rPr>
        <w:t>IT</w:t>
      </w:r>
      <w:r w:rsidRPr="00CC4D14">
        <w:rPr>
          <w:rFonts w:ascii="Times New Roman" w:eastAsia="Times New Roman" w:hAnsi="Times New Roman" w:cs="Times New Roman"/>
          <w:b/>
          <w:bCs/>
          <w:spacing w:val="1"/>
          <w:sz w:val="24"/>
          <w:szCs w:val="24"/>
        </w:rPr>
        <w:t xml:space="preserve"> </w:t>
      </w:r>
      <w:r w:rsidR="00882E8B">
        <w:rPr>
          <w:rFonts w:ascii="Times New Roman" w:eastAsia="Times New Roman" w:hAnsi="Times New Roman" w:cs="Times New Roman"/>
          <w:b/>
          <w:bCs/>
          <w:sz w:val="24"/>
          <w:szCs w:val="24"/>
        </w:rPr>
        <w:t>5</w:t>
      </w:r>
    </w:p>
    <w:p w14:paraId="6338CA7A" w14:textId="77777777" w:rsidR="00FC4CAB" w:rsidRPr="00CC4D14" w:rsidRDefault="00FC4CAB" w:rsidP="00111305">
      <w:pPr>
        <w:widowControl/>
        <w:spacing w:before="12" w:after="0" w:line="240" w:lineRule="auto"/>
        <w:rPr>
          <w:rFonts w:ascii="Times New Roman" w:hAnsi="Times New Roman" w:cs="Times New Roman"/>
          <w:sz w:val="24"/>
          <w:szCs w:val="24"/>
        </w:rPr>
      </w:pPr>
    </w:p>
    <w:p w14:paraId="14BC831D" w14:textId="77777777" w:rsidR="00DD04BE" w:rsidRPr="00CC4D14" w:rsidRDefault="00FC4CAB" w:rsidP="00111305">
      <w:pPr>
        <w:widowControl/>
        <w:spacing w:before="29" w:after="0" w:line="240" w:lineRule="auto"/>
        <w:ind w:left="3463" w:right="3423"/>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pacing w:val="-3"/>
          <w:sz w:val="24"/>
          <w:szCs w:val="24"/>
        </w:rPr>
        <w:t>P</w:t>
      </w:r>
      <w:r w:rsidRPr="00CC4D14">
        <w:rPr>
          <w:rFonts w:ascii="Times New Roman" w:eastAsia="Times New Roman" w:hAnsi="Times New Roman" w:cs="Times New Roman"/>
          <w:b/>
          <w:bCs/>
          <w:sz w:val="24"/>
          <w:szCs w:val="24"/>
        </w:rPr>
        <w:t>EC</w:t>
      </w:r>
      <w:r w:rsidRPr="00CC4D14">
        <w:rPr>
          <w:rFonts w:ascii="Times New Roman" w:eastAsia="Times New Roman" w:hAnsi="Times New Roman" w:cs="Times New Roman"/>
          <w:b/>
          <w:bCs/>
          <w:spacing w:val="2"/>
          <w:sz w:val="24"/>
          <w:szCs w:val="24"/>
        </w:rPr>
        <w:t>I</w:t>
      </w:r>
      <w:r w:rsidRPr="00CC4D14">
        <w:rPr>
          <w:rFonts w:ascii="Times New Roman" w:eastAsia="Times New Roman" w:hAnsi="Times New Roman" w:cs="Times New Roman"/>
          <w:b/>
          <w:bCs/>
          <w:spacing w:val="-3"/>
          <w:sz w:val="24"/>
          <w:szCs w:val="24"/>
        </w:rPr>
        <w:t>F</w:t>
      </w:r>
      <w:r w:rsidRPr="00CC4D14">
        <w:rPr>
          <w:rFonts w:ascii="Times New Roman" w:eastAsia="Times New Roman" w:hAnsi="Times New Roman" w:cs="Times New Roman"/>
          <w:b/>
          <w:bCs/>
          <w:sz w:val="24"/>
          <w:szCs w:val="24"/>
        </w:rPr>
        <w:t>IC</w:t>
      </w:r>
      <w:r w:rsidRPr="00CC4D14">
        <w:rPr>
          <w:rFonts w:ascii="Times New Roman" w:eastAsia="Times New Roman" w:hAnsi="Times New Roman" w:cs="Times New Roman"/>
          <w:b/>
          <w:bCs/>
          <w:spacing w:val="-1"/>
          <w:sz w:val="24"/>
          <w:szCs w:val="24"/>
        </w:rPr>
        <w:t>A</w:t>
      </w:r>
      <w:r w:rsidRPr="00CC4D14">
        <w:rPr>
          <w:rFonts w:ascii="Times New Roman" w:eastAsia="Times New Roman" w:hAnsi="Times New Roman" w:cs="Times New Roman"/>
          <w:b/>
          <w:bCs/>
          <w:sz w:val="24"/>
          <w:szCs w:val="24"/>
        </w:rPr>
        <w:t>TIONS</w:t>
      </w:r>
    </w:p>
    <w:p w14:paraId="5E424AB3" w14:textId="30389E87" w:rsidR="00AA7DAD" w:rsidRDefault="00AA7DAD" w:rsidP="00496CE8">
      <w:pPr>
        <w:rPr>
          <w:color w:val="244061" w:themeColor="accent1" w:themeShade="80"/>
          <w:sz w:val="28"/>
        </w:rPr>
      </w:pPr>
    </w:p>
    <w:p w14:paraId="0726714C" w14:textId="054FD6A9" w:rsidR="00AA7DAD" w:rsidRDefault="00AA7DAD" w:rsidP="00496CE8">
      <w:pPr>
        <w:rPr>
          <w:color w:val="244061" w:themeColor="accent1" w:themeShade="80"/>
          <w:sz w:val="28"/>
        </w:rPr>
      </w:pPr>
      <w:r>
        <w:rPr>
          <w:color w:val="244061" w:themeColor="accent1" w:themeShade="80"/>
          <w:sz w:val="28"/>
        </w:rPr>
        <w:t>Contractor agrees to the following Specifications</w:t>
      </w:r>
      <w:r w:rsidR="00896828">
        <w:rPr>
          <w:color w:val="244061" w:themeColor="accent1" w:themeShade="80"/>
          <w:sz w:val="28"/>
        </w:rPr>
        <w:t xml:space="preserve"> for the Licensed Software</w:t>
      </w:r>
      <w:r w:rsidR="008A555C">
        <w:rPr>
          <w:color w:val="244061" w:themeColor="accent1" w:themeShade="80"/>
          <w:sz w:val="28"/>
        </w:rPr>
        <w:t>.</w:t>
      </w:r>
    </w:p>
    <w:p w14:paraId="19684079" w14:textId="28083768" w:rsidR="00496CE8" w:rsidRPr="00026CB4" w:rsidRDefault="00026CB4" w:rsidP="00496CE8">
      <w:pPr>
        <w:rPr>
          <w:color w:val="244061" w:themeColor="accent1" w:themeShade="80"/>
          <w:sz w:val="28"/>
        </w:rPr>
      </w:pPr>
      <w:r w:rsidRPr="00026CB4">
        <w:rPr>
          <w:color w:val="244061" w:themeColor="accent1" w:themeShade="80"/>
          <w:sz w:val="28"/>
        </w:rPr>
        <w:t>BUSINESS AND FUNCTIONAL REQUIREMENTS</w:t>
      </w:r>
    </w:p>
    <w:tbl>
      <w:tblPr>
        <w:tblW w:w="12487" w:type="dxa"/>
        <w:tblLook w:val="04A0" w:firstRow="1" w:lastRow="0" w:firstColumn="1" w:lastColumn="0" w:noHBand="0" w:noVBand="1"/>
      </w:tblPr>
      <w:tblGrid>
        <w:gridCol w:w="960"/>
        <w:gridCol w:w="5430"/>
        <w:gridCol w:w="1800"/>
        <w:gridCol w:w="4297"/>
      </w:tblGrid>
      <w:tr w:rsidR="00D858D2" w:rsidRPr="00AF0BA9" w14:paraId="2985EE32" w14:textId="2339FB68" w:rsidTr="00A8135D">
        <w:trPr>
          <w:trHeight w:val="310"/>
          <w:tblHeader/>
        </w:trPr>
        <w:tc>
          <w:tcPr>
            <w:tcW w:w="960" w:type="dxa"/>
            <w:tcBorders>
              <w:top w:val="double" w:sz="6" w:space="0" w:color="auto"/>
              <w:left w:val="double" w:sz="6" w:space="0" w:color="auto"/>
              <w:bottom w:val="double" w:sz="6" w:space="0" w:color="auto"/>
              <w:right w:val="double" w:sz="6" w:space="0" w:color="auto"/>
            </w:tcBorders>
            <w:shd w:val="clear" w:color="000000" w:fill="DCE6F1"/>
            <w:vAlign w:val="center"/>
            <w:hideMark/>
          </w:tcPr>
          <w:p w14:paraId="7252E028" w14:textId="77777777" w:rsidR="00D858D2" w:rsidRPr="00AF0BA9" w:rsidRDefault="00D858D2" w:rsidP="00AF0BA9">
            <w:pPr>
              <w:widowControl/>
              <w:spacing w:after="0" w:line="240" w:lineRule="auto"/>
              <w:jc w:val="center"/>
              <w:rPr>
                <w:rFonts w:ascii="Calibri" w:eastAsia="Times New Roman" w:hAnsi="Calibri" w:cs="Calibri"/>
                <w:b/>
                <w:bCs/>
                <w:color w:val="000000"/>
              </w:rPr>
            </w:pPr>
            <w:r w:rsidRPr="00AF0BA9">
              <w:rPr>
                <w:rFonts w:ascii="Calibri" w:eastAsia="Times New Roman" w:hAnsi="Calibri" w:cs="Calibri"/>
                <w:b/>
                <w:bCs/>
                <w:color w:val="000000"/>
              </w:rPr>
              <w:t>ID</w:t>
            </w:r>
          </w:p>
        </w:tc>
        <w:tc>
          <w:tcPr>
            <w:tcW w:w="5430" w:type="dxa"/>
            <w:tcBorders>
              <w:top w:val="double" w:sz="6" w:space="0" w:color="auto"/>
              <w:left w:val="nil"/>
              <w:bottom w:val="double" w:sz="6" w:space="0" w:color="auto"/>
              <w:right w:val="double" w:sz="6" w:space="0" w:color="auto"/>
            </w:tcBorders>
            <w:shd w:val="clear" w:color="000000" w:fill="DCE6F1"/>
            <w:vAlign w:val="center"/>
            <w:hideMark/>
          </w:tcPr>
          <w:p w14:paraId="706E4A6D" w14:textId="77777777" w:rsidR="00D858D2" w:rsidRPr="00AF0BA9" w:rsidRDefault="00D858D2" w:rsidP="00AF0BA9">
            <w:pPr>
              <w:widowControl/>
              <w:spacing w:after="0" w:line="240" w:lineRule="auto"/>
              <w:jc w:val="center"/>
              <w:rPr>
                <w:rFonts w:ascii="Calibri" w:eastAsia="Times New Roman" w:hAnsi="Calibri" w:cs="Calibri"/>
                <w:b/>
                <w:bCs/>
                <w:color w:val="000000"/>
              </w:rPr>
            </w:pPr>
            <w:r w:rsidRPr="00AF0BA9">
              <w:rPr>
                <w:rFonts w:ascii="Calibri" w:eastAsia="Times New Roman" w:hAnsi="Calibri" w:cs="Calibri"/>
                <w:b/>
                <w:bCs/>
                <w:color w:val="000000"/>
              </w:rPr>
              <w:t>Business and Functional Requirements</w:t>
            </w:r>
          </w:p>
        </w:tc>
        <w:tc>
          <w:tcPr>
            <w:tcW w:w="1800" w:type="dxa"/>
            <w:tcBorders>
              <w:top w:val="double" w:sz="6" w:space="0" w:color="auto"/>
              <w:left w:val="nil"/>
              <w:bottom w:val="double" w:sz="6" w:space="0" w:color="auto"/>
              <w:right w:val="double" w:sz="6" w:space="0" w:color="auto"/>
            </w:tcBorders>
            <w:shd w:val="clear" w:color="000000" w:fill="DCE6F1"/>
            <w:vAlign w:val="center"/>
            <w:hideMark/>
          </w:tcPr>
          <w:p w14:paraId="522A2704" w14:textId="6343A473" w:rsidR="00D858D2" w:rsidRPr="00AF0BA9" w:rsidRDefault="00D858D2" w:rsidP="00AF0BA9">
            <w:pPr>
              <w:widowControl/>
              <w:spacing w:after="0" w:line="240" w:lineRule="auto"/>
              <w:jc w:val="center"/>
              <w:rPr>
                <w:rFonts w:ascii="Calibri" w:eastAsia="Times New Roman" w:hAnsi="Calibri" w:cs="Calibri"/>
                <w:b/>
                <w:bCs/>
                <w:color w:val="000000"/>
              </w:rPr>
            </w:pPr>
            <w:r w:rsidRPr="00AF0BA9">
              <w:rPr>
                <w:rFonts w:ascii="Calibri" w:eastAsia="Times New Roman" w:hAnsi="Calibri" w:cs="Calibri"/>
                <w:b/>
                <w:bCs/>
                <w:color w:val="000000"/>
              </w:rPr>
              <w:t>Yes/No, In progress</w:t>
            </w:r>
          </w:p>
        </w:tc>
        <w:tc>
          <w:tcPr>
            <w:tcW w:w="4297" w:type="dxa"/>
            <w:tcBorders>
              <w:top w:val="double" w:sz="6" w:space="0" w:color="auto"/>
              <w:left w:val="nil"/>
              <w:bottom w:val="double" w:sz="6" w:space="0" w:color="auto"/>
              <w:right w:val="double" w:sz="6" w:space="0" w:color="auto"/>
            </w:tcBorders>
            <w:shd w:val="clear" w:color="000000" w:fill="DCE6F1"/>
            <w:vAlign w:val="center"/>
          </w:tcPr>
          <w:p w14:paraId="25F2905D" w14:textId="14B11FC2" w:rsidR="00D576AE" w:rsidRDefault="00D576AE" w:rsidP="00D576AE">
            <w:pPr>
              <w:widowControl/>
              <w:spacing w:after="0" w:line="240" w:lineRule="auto"/>
              <w:jc w:val="center"/>
              <w:rPr>
                <w:rFonts w:ascii="Calibri" w:hAnsi="Calibri" w:cs="Calibri"/>
                <w:b/>
                <w:bCs/>
              </w:rPr>
            </w:pPr>
            <w:r>
              <w:rPr>
                <w:rFonts w:ascii="Calibri" w:hAnsi="Calibri" w:cs="Calibri"/>
                <w:b/>
                <w:bCs/>
              </w:rPr>
              <w:t>Comments</w:t>
            </w:r>
          </w:p>
        </w:tc>
      </w:tr>
      <w:tr w:rsidR="00D858D2" w:rsidRPr="00AF0BA9" w14:paraId="277F5579" w14:textId="553B01A5" w:rsidTr="00A8135D">
        <w:trPr>
          <w:trHeight w:val="300"/>
        </w:trPr>
        <w:tc>
          <w:tcPr>
            <w:tcW w:w="960" w:type="dxa"/>
            <w:tcBorders>
              <w:top w:val="single" w:sz="4" w:space="0" w:color="auto"/>
              <w:left w:val="double" w:sz="6" w:space="0" w:color="auto"/>
              <w:bottom w:val="single" w:sz="4" w:space="0" w:color="auto"/>
              <w:right w:val="single" w:sz="4" w:space="0" w:color="auto"/>
            </w:tcBorders>
            <w:shd w:val="clear" w:color="000000" w:fill="C5D9F1"/>
            <w:noWrap/>
            <w:vAlign w:val="center"/>
            <w:hideMark/>
          </w:tcPr>
          <w:p w14:paraId="120FB714" w14:textId="77777777" w:rsidR="00D858D2" w:rsidRPr="00AF0BA9" w:rsidRDefault="00D858D2" w:rsidP="00AF0BA9">
            <w:pPr>
              <w:widowControl/>
              <w:spacing w:after="0" w:line="240" w:lineRule="auto"/>
              <w:jc w:val="right"/>
              <w:rPr>
                <w:rFonts w:ascii="Calibri" w:eastAsia="Times New Roman" w:hAnsi="Calibri" w:cs="Calibri"/>
                <w:b/>
                <w:bCs/>
              </w:rPr>
            </w:pPr>
            <w:r w:rsidRPr="00AF0BA9">
              <w:rPr>
                <w:rFonts w:ascii="Calibri" w:eastAsia="Times New Roman" w:hAnsi="Calibri" w:cs="Calibri"/>
                <w:b/>
                <w:bCs/>
              </w:rPr>
              <w:t>1</w:t>
            </w:r>
          </w:p>
        </w:tc>
        <w:tc>
          <w:tcPr>
            <w:tcW w:w="5430" w:type="dxa"/>
            <w:tcBorders>
              <w:top w:val="single" w:sz="4" w:space="0" w:color="auto"/>
              <w:left w:val="nil"/>
              <w:bottom w:val="single" w:sz="4" w:space="0" w:color="auto"/>
              <w:right w:val="single" w:sz="4" w:space="0" w:color="auto"/>
            </w:tcBorders>
            <w:shd w:val="clear" w:color="000000" w:fill="C5D9F1"/>
            <w:vAlign w:val="center"/>
            <w:hideMark/>
          </w:tcPr>
          <w:p w14:paraId="7FEF359B" w14:textId="77777777" w:rsidR="00D858D2" w:rsidRPr="00AF0BA9" w:rsidRDefault="00D858D2" w:rsidP="00AF0BA9">
            <w:pPr>
              <w:widowControl/>
              <w:spacing w:after="0" w:line="240" w:lineRule="auto"/>
              <w:rPr>
                <w:rFonts w:ascii="Calibri" w:eastAsia="Times New Roman" w:hAnsi="Calibri" w:cs="Calibri"/>
                <w:b/>
                <w:bCs/>
              </w:rPr>
            </w:pPr>
            <w:r w:rsidRPr="00AF0BA9">
              <w:rPr>
                <w:rFonts w:ascii="Calibri" w:eastAsia="Times New Roman" w:hAnsi="Calibri" w:cs="Calibri"/>
                <w:b/>
                <w:bCs/>
              </w:rPr>
              <w:t>Person Management</w:t>
            </w:r>
          </w:p>
        </w:tc>
        <w:tc>
          <w:tcPr>
            <w:tcW w:w="1800" w:type="dxa"/>
            <w:tcBorders>
              <w:top w:val="single" w:sz="4" w:space="0" w:color="auto"/>
              <w:left w:val="nil"/>
              <w:bottom w:val="single" w:sz="4" w:space="0" w:color="auto"/>
              <w:right w:val="single" w:sz="4" w:space="0" w:color="auto"/>
            </w:tcBorders>
            <w:shd w:val="clear" w:color="000000" w:fill="C5D9F1"/>
            <w:vAlign w:val="center"/>
            <w:hideMark/>
          </w:tcPr>
          <w:p w14:paraId="16E8761E" w14:textId="77777777" w:rsidR="00D858D2" w:rsidRPr="00AF0BA9" w:rsidRDefault="00D858D2" w:rsidP="00AF0BA9">
            <w:pPr>
              <w:widowControl/>
              <w:spacing w:after="0" w:line="240" w:lineRule="auto"/>
              <w:jc w:val="center"/>
              <w:rPr>
                <w:rFonts w:ascii="Calibri" w:eastAsia="Times New Roman" w:hAnsi="Calibri" w:cs="Calibri"/>
                <w:b/>
                <w:bCs/>
                <w:color w:val="FFFFFF"/>
              </w:rPr>
            </w:pPr>
            <w:r w:rsidRPr="00AF0BA9">
              <w:rPr>
                <w:rFonts w:ascii="Calibri" w:eastAsia="Times New Roman" w:hAnsi="Calibri" w:cs="Calibri"/>
                <w:b/>
                <w:bCs/>
                <w:color w:val="FFFFFF"/>
              </w:rPr>
              <w:t> </w:t>
            </w:r>
          </w:p>
        </w:tc>
        <w:tc>
          <w:tcPr>
            <w:tcW w:w="4297" w:type="dxa"/>
            <w:tcBorders>
              <w:top w:val="single" w:sz="4" w:space="0" w:color="auto"/>
              <w:left w:val="single" w:sz="4" w:space="0" w:color="auto"/>
              <w:bottom w:val="single" w:sz="4" w:space="0" w:color="auto"/>
              <w:right w:val="single" w:sz="4" w:space="0" w:color="auto"/>
            </w:tcBorders>
            <w:shd w:val="clear" w:color="000000" w:fill="C5D9F1"/>
            <w:vAlign w:val="center"/>
          </w:tcPr>
          <w:p w14:paraId="78B91A8B" w14:textId="6A1C23B3" w:rsidR="00D576AE" w:rsidRDefault="00D576AE" w:rsidP="00D576AE">
            <w:pPr>
              <w:widowControl/>
              <w:spacing w:after="0" w:line="240" w:lineRule="auto"/>
              <w:jc w:val="center"/>
              <w:rPr>
                <w:rFonts w:ascii="Calibri" w:hAnsi="Calibri" w:cs="Calibri"/>
                <w:b/>
                <w:bCs/>
              </w:rPr>
            </w:pPr>
            <w:r>
              <w:rPr>
                <w:rFonts w:ascii="Calibri" w:hAnsi="Calibri" w:cs="Calibri"/>
                <w:b/>
                <w:bCs/>
              </w:rPr>
              <w:t> </w:t>
            </w:r>
          </w:p>
        </w:tc>
      </w:tr>
      <w:tr w:rsidR="00D858D2" w:rsidRPr="00AF0BA9" w14:paraId="21906874" w14:textId="2A5B5CDB" w:rsidTr="00A8135D">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5AFED899" w14:textId="77777777" w:rsidR="00D858D2" w:rsidRPr="00AF0BA9" w:rsidRDefault="00D858D2" w:rsidP="00AF0BA9">
            <w:pPr>
              <w:widowControl/>
              <w:spacing w:after="0" w:line="240" w:lineRule="auto"/>
              <w:jc w:val="right"/>
              <w:rPr>
                <w:rFonts w:ascii="Calibri" w:eastAsia="Times New Roman" w:hAnsi="Calibri" w:cs="Calibri"/>
                <w:b/>
                <w:bCs/>
              </w:rPr>
            </w:pPr>
            <w:r w:rsidRPr="00AF0BA9">
              <w:rPr>
                <w:rFonts w:ascii="Calibri" w:eastAsia="Times New Roman" w:hAnsi="Calibri" w:cs="Calibri"/>
                <w:b/>
                <w:bCs/>
              </w:rPr>
              <w:t>1</w:t>
            </w:r>
          </w:p>
        </w:tc>
        <w:tc>
          <w:tcPr>
            <w:tcW w:w="5430" w:type="dxa"/>
            <w:tcBorders>
              <w:top w:val="nil"/>
              <w:left w:val="nil"/>
              <w:bottom w:val="single" w:sz="4" w:space="0" w:color="auto"/>
              <w:right w:val="single" w:sz="4" w:space="0" w:color="auto"/>
            </w:tcBorders>
            <w:shd w:val="clear" w:color="000000" w:fill="C5D9F1"/>
            <w:vAlign w:val="center"/>
            <w:hideMark/>
          </w:tcPr>
          <w:p w14:paraId="7DC85705" w14:textId="77777777" w:rsidR="00D858D2" w:rsidRPr="00AF0BA9" w:rsidRDefault="00D858D2" w:rsidP="00AF0BA9">
            <w:pPr>
              <w:widowControl/>
              <w:spacing w:after="0" w:line="240" w:lineRule="auto"/>
              <w:rPr>
                <w:rFonts w:ascii="Calibri" w:eastAsia="Times New Roman" w:hAnsi="Calibri" w:cs="Calibri"/>
                <w:b/>
                <w:bCs/>
              </w:rPr>
            </w:pPr>
            <w:r w:rsidRPr="00AF0BA9">
              <w:rPr>
                <w:rFonts w:ascii="Calibri" w:eastAsia="Times New Roman" w:hAnsi="Calibri" w:cs="Calibri"/>
                <w:b/>
                <w:bCs/>
              </w:rPr>
              <w:t>Demographics</w:t>
            </w:r>
          </w:p>
        </w:tc>
        <w:tc>
          <w:tcPr>
            <w:tcW w:w="1800" w:type="dxa"/>
            <w:tcBorders>
              <w:top w:val="nil"/>
              <w:left w:val="nil"/>
              <w:bottom w:val="single" w:sz="4" w:space="0" w:color="auto"/>
              <w:right w:val="single" w:sz="4" w:space="0" w:color="auto"/>
            </w:tcBorders>
            <w:shd w:val="clear" w:color="000000" w:fill="C5D9F1"/>
            <w:noWrap/>
            <w:vAlign w:val="center"/>
            <w:hideMark/>
          </w:tcPr>
          <w:p w14:paraId="09BF5B2C" w14:textId="77777777" w:rsidR="00D858D2" w:rsidRPr="00AF0BA9" w:rsidRDefault="00D858D2" w:rsidP="00AF0BA9">
            <w:pPr>
              <w:widowControl/>
              <w:spacing w:after="0" w:line="240" w:lineRule="auto"/>
              <w:jc w:val="center"/>
              <w:rPr>
                <w:rFonts w:ascii="Calibri" w:eastAsia="Times New Roman" w:hAnsi="Calibri" w:cs="Calibri"/>
                <w:b/>
                <w:bCs/>
                <w:color w:val="FFFFFF"/>
              </w:rPr>
            </w:pPr>
            <w:r w:rsidRPr="00AF0BA9">
              <w:rPr>
                <w:rFonts w:ascii="Calibri" w:eastAsia="Times New Roman" w:hAnsi="Calibri" w:cs="Calibri"/>
                <w:b/>
                <w:bCs/>
                <w:color w:val="FFFFFF"/>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0C541CCC" w14:textId="54927C24" w:rsidR="00D576AE" w:rsidRDefault="00D576AE" w:rsidP="00D576AE">
            <w:pPr>
              <w:widowControl/>
              <w:spacing w:after="0" w:line="240" w:lineRule="auto"/>
              <w:jc w:val="center"/>
              <w:rPr>
                <w:rFonts w:ascii="Calibri" w:hAnsi="Calibri" w:cs="Calibri"/>
                <w:b/>
                <w:bCs/>
              </w:rPr>
            </w:pPr>
            <w:r>
              <w:rPr>
                <w:rFonts w:ascii="Calibri" w:hAnsi="Calibri" w:cs="Calibri"/>
                <w:b/>
                <w:bCs/>
              </w:rPr>
              <w:t> </w:t>
            </w:r>
          </w:p>
        </w:tc>
      </w:tr>
      <w:tr w:rsidR="00D858D2" w:rsidRPr="00AF0BA9" w14:paraId="147029B1" w14:textId="19627D53" w:rsidTr="00A8135D">
        <w:trPr>
          <w:trHeight w:val="1740"/>
        </w:trPr>
        <w:tc>
          <w:tcPr>
            <w:tcW w:w="960" w:type="dxa"/>
            <w:tcBorders>
              <w:top w:val="nil"/>
              <w:left w:val="double" w:sz="6" w:space="0" w:color="auto"/>
              <w:bottom w:val="single" w:sz="4" w:space="0" w:color="auto"/>
              <w:right w:val="single" w:sz="4" w:space="0" w:color="auto"/>
            </w:tcBorders>
            <w:shd w:val="clear" w:color="000000" w:fill="FFFFFF"/>
            <w:noWrap/>
            <w:vAlign w:val="center"/>
            <w:hideMark/>
          </w:tcPr>
          <w:p w14:paraId="3C03F4FF" w14:textId="77777777" w:rsidR="00D858D2" w:rsidRPr="00AF0BA9" w:rsidRDefault="00D858D2" w:rsidP="00AF0BA9">
            <w:pPr>
              <w:widowControl/>
              <w:spacing w:after="0" w:line="240" w:lineRule="auto"/>
              <w:rPr>
                <w:rFonts w:ascii="Calibri" w:eastAsia="Times New Roman" w:hAnsi="Calibri" w:cs="Calibri"/>
                <w:b/>
                <w:bCs/>
              </w:rPr>
            </w:pPr>
            <w:r w:rsidRPr="00AF0BA9">
              <w:rPr>
                <w:rFonts w:ascii="Calibri" w:eastAsia="Times New Roman" w:hAnsi="Calibri" w:cs="Calibri"/>
                <w:b/>
                <w:bCs/>
              </w:rPr>
              <w:t> </w:t>
            </w:r>
          </w:p>
        </w:tc>
        <w:tc>
          <w:tcPr>
            <w:tcW w:w="5430" w:type="dxa"/>
            <w:tcBorders>
              <w:top w:val="nil"/>
              <w:left w:val="nil"/>
              <w:bottom w:val="single" w:sz="4" w:space="0" w:color="auto"/>
              <w:right w:val="single" w:sz="4" w:space="0" w:color="auto"/>
            </w:tcBorders>
            <w:shd w:val="clear" w:color="000000" w:fill="FFFFFF"/>
            <w:vAlign w:val="center"/>
            <w:hideMark/>
          </w:tcPr>
          <w:p w14:paraId="7EDA9FB8" w14:textId="6D26A02F" w:rsidR="00D858D2" w:rsidRPr="00AF0BA9" w:rsidRDefault="00EE5E94" w:rsidP="00AF0BA9">
            <w:pPr>
              <w:widowControl/>
              <w:spacing w:after="0" w:line="240" w:lineRule="auto"/>
              <w:rPr>
                <w:rFonts w:ascii="Calibri" w:eastAsia="Times New Roman" w:hAnsi="Calibri" w:cs="Calibri"/>
              </w:rPr>
            </w:pPr>
            <w:r>
              <w:rPr>
                <w:rFonts w:ascii="Calibri" w:eastAsia="Times New Roman" w:hAnsi="Calibri" w:cs="Calibri"/>
              </w:rPr>
              <w:t>The</w:t>
            </w:r>
            <w:r w:rsidR="009B2D66">
              <w:rPr>
                <w:rFonts w:ascii="Calibri" w:eastAsia="Times New Roman" w:hAnsi="Calibri" w:cs="Calibri"/>
              </w:rPr>
              <w:t xml:space="preserve"> Pretrial Risk Assessment Application</w:t>
            </w:r>
            <w:r>
              <w:rPr>
                <w:rFonts w:ascii="Calibri" w:eastAsia="Times New Roman" w:hAnsi="Calibri" w:cs="Calibri"/>
              </w:rPr>
              <w:t xml:space="preserve"> </w:t>
            </w:r>
            <w:r w:rsidR="009B2D66">
              <w:rPr>
                <w:rFonts w:ascii="Calibri" w:eastAsia="Times New Roman" w:hAnsi="Calibri" w:cs="Calibri"/>
              </w:rPr>
              <w:t>(</w:t>
            </w:r>
            <w:r>
              <w:rPr>
                <w:rFonts w:ascii="Calibri" w:eastAsia="Times New Roman" w:hAnsi="Calibri" w:cs="Calibri"/>
              </w:rPr>
              <w:t>PTRA</w:t>
            </w:r>
            <w:r w:rsidR="009B2D66">
              <w:rPr>
                <w:rFonts w:ascii="Calibri" w:eastAsia="Times New Roman" w:hAnsi="Calibri" w:cs="Calibri"/>
              </w:rPr>
              <w:t>)</w:t>
            </w:r>
            <w:r>
              <w:rPr>
                <w:rFonts w:ascii="Calibri" w:eastAsia="Times New Roman" w:hAnsi="Calibri" w:cs="Calibri"/>
              </w:rPr>
              <w:t xml:space="preserve"> shall have the a</w:t>
            </w:r>
            <w:r w:rsidR="00D858D2" w:rsidRPr="00AF0BA9">
              <w:rPr>
                <w:rFonts w:ascii="Calibri" w:eastAsia="Times New Roman" w:hAnsi="Calibri" w:cs="Calibri"/>
              </w:rPr>
              <w:t xml:space="preserve">bility to capture all </w:t>
            </w:r>
            <w:r w:rsidR="00D858D2">
              <w:rPr>
                <w:rFonts w:ascii="Calibri" w:eastAsia="Times New Roman" w:hAnsi="Calibri" w:cs="Calibri"/>
              </w:rPr>
              <w:t>t</w:t>
            </w:r>
            <w:r w:rsidR="00D858D2" w:rsidRPr="00AF0BA9">
              <w:rPr>
                <w:rFonts w:ascii="Calibri" w:eastAsia="Times New Roman" w:hAnsi="Calibri" w:cs="Calibri"/>
              </w:rPr>
              <w:t xml:space="preserve">echnical elements for Data Linking as listed </w:t>
            </w:r>
            <w:r w:rsidR="00493B0E">
              <w:rPr>
                <w:rFonts w:ascii="Calibri" w:eastAsia="Times New Roman" w:hAnsi="Calibri" w:cs="Calibri"/>
              </w:rPr>
              <w:t xml:space="preserve">in the Pretrial </w:t>
            </w:r>
            <w:r w:rsidR="001622A1">
              <w:rPr>
                <w:rFonts w:ascii="Calibri" w:eastAsia="Times New Roman" w:hAnsi="Calibri" w:cs="Calibri"/>
              </w:rPr>
              <w:t>Program Data Elements Inventory table in this Exhibit 5.</w:t>
            </w:r>
            <w:r w:rsidR="00D858D2" w:rsidRPr="00AF0BA9">
              <w:rPr>
                <w:rFonts w:ascii="Calibri" w:eastAsia="Times New Roman" w:hAnsi="Calibri" w:cs="Calibri"/>
              </w:rPr>
              <w:t>(CII, FBI, unique local ID, CDL, Name, DOB, Sex, Race).</w:t>
            </w:r>
          </w:p>
        </w:tc>
        <w:tc>
          <w:tcPr>
            <w:tcW w:w="1800" w:type="dxa"/>
            <w:tcBorders>
              <w:top w:val="nil"/>
              <w:left w:val="nil"/>
              <w:bottom w:val="single" w:sz="4" w:space="0" w:color="auto"/>
              <w:right w:val="single" w:sz="4" w:space="0" w:color="auto"/>
            </w:tcBorders>
            <w:shd w:val="clear" w:color="000000" w:fill="FFFFFF"/>
            <w:noWrap/>
            <w:vAlign w:val="center"/>
            <w:hideMark/>
          </w:tcPr>
          <w:p w14:paraId="242E41D1"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000000" w:fill="FFFFFF"/>
            <w:vAlign w:val="center"/>
          </w:tcPr>
          <w:p w14:paraId="2E64BF12" w14:textId="0042A165" w:rsidR="00D576AE" w:rsidRDefault="00D576AE" w:rsidP="007B2E48">
            <w:pPr>
              <w:widowControl/>
              <w:spacing w:after="0" w:line="240" w:lineRule="auto"/>
              <w:jc w:val="center"/>
              <w:rPr>
                <w:rFonts w:ascii="Calibri" w:hAnsi="Calibri" w:cs="Calibri"/>
              </w:rPr>
            </w:pPr>
            <w:r>
              <w:rPr>
                <w:rFonts w:ascii="Calibri" w:hAnsi="Calibri" w:cs="Calibri"/>
              </w:rPr>
              <w:t xml:space="preserve">FivePoint </w:t>
            </w:r>
            <w:r w:rsidR="007B2E48">
              <w:rPr>
                <w:rFonts w:ascii="Calibri" w:hAnsi="Calibri" w:cs="Calibri"/>
              </w:rPr>
              <w:t xml:space="preserve">Solutions </w:t>
            </w:r>
            <w:r>
              <w:rPr>
                <w:rFonts w:ascii="Calibri" w:hAnsi="Calibri" w:cs="Calibri"/>
              </w:rPr>
              <w:t xml:space="preserve">Captures all data elements provided. Data elements can be relabeled to meet the JCC Business needs. If a data element is identified to not be in CaseWorX, FivePoint Solutions will add it to its database. Elements can be transferred over to CaseWorX via integration as well. </w:t>
            </w:r>
          </w:p>
        </w:tc>
      </w:tr>
      <w:tr w:rsidR="00D858D2" w:rsidRPr="00AF0BA9" w14:paraId="60D74F4E" w14:textId="22F63E6F" w:rsidTr="00A8135D">
        <w:trPr>
          <w:trHeight w:val="580"/>
        </w:trPr>
        <w:tc>
          <w:tcPr>
            <w:tcW w:w="960" w:type="dxa"/>
            <w:tcBorders>
              <w:top w:val="nil"/>
              <w:left w:val="double" w:sz="6" w:space="0" w:color="auto"/>
              <w:bottom w:val="single" w:sz="4" w:space="0" w:color="auto"/>
              <w:right w:val="single" w:sz="4" w:space="0" w:color="auto"/>
            </w:tcBorders>
            <w:shd w:val="clear" w:color="000000" w:fill="FFFFFF"/>
            <w:noWrap/>
            <w:vAlign w:val="center"/>
            <w:hideMark/>
          </w:tcPr>
          <w:p w14:paraId="2DFC1CFB" w14:textId="77777777" w:rsidR="00D858D2" w:rsidRPr="00AF0BA9" w:rsidRDefault="00D858D2" w:rsidP="00AF0BA9">
            <w:pPr>
              <w:widowControl/>
              <w:spacing w:after="0" w:line="240" w:lineRule="auto"/>
              <w:rPr>
                <w:rFonts w:ascii="Calibri" w:eastAsia="Times New Roman" w:hAnsi="Calibri" w:cs="Calibri"/>
                <w:b/>
                <w:bCs/>
              </w:rPr>
            </w:pPr>
            <w:r w:rsidRPr="00AF0BA9">
              <w:rPr>
                <w:rFonts w:ascii="Calibri" w:eastAsia="Times New Roman" w:hAnsi="Calibri" w:cs="Calibri"/>
                <w:b/>
                <w:bCs/>
              </w:rPr>
              <w:t> </w:t>
            </w:r>
          </w:p>
        </w:tc>
        <w:tc>
          <w:tcPr>
            <w:tcW w:w="5430" w:type="dxa"/>
            <w:tcBorders>
              <w:top w:val="nil"/>
              <w:left w:val="nil"/>
              <w:bottom w:val="single" w:sz="4" w:space="0" w:color="auto"/>
              <w:right w:val="single" w:sz="4" w:space="0" w:color="auto"/>
            </w:tcBorders>
            <w:shd w:val="clear" w:color="000000" w:fill="FFFFFF"/>
            <w:vAlign w:val="center"/>
            <w:hideMark/>
          </w:tcPr>
          <w:p w14:paraId="3BF08D12" w14:textId="605BFC3B" w:rsidR="00D858D2" w:rsidRPr="00AF0BA9" w:rsidRDefault="00EE5E9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capture all pretrial/probation </w:t>
            </w:r>
            <w:r w:rsidR="00D858D2">
              <w:rPr>
                <w:rFonts w:ascii="Calibri" w:eastAsia="Times New Roman" w:hAnsi="Calibri" w:cs="Calibri"/>
              </w:rPr>
              <w:t>D</w:t>
            </w:r>
            <w:r w:rsidR="00D858D2" w:rsidRPr="00AF0BA9">
              <w:rPr>
                <w:rFonts w:ascii="Calibri" w:eastAsia="Times New Roman" w:hAnsi="Calibri" w:cs="Calibri"/>
              </w:rPr>
              <w:t>ata elements as listed</w:t>
            </w:r>
            <w:r w:rsidR="0086177C">
              <w:rPr>
                <w:rFonts w:ascii="Calibri" w:eastAsia="Times New Roman" w:hAnsi="Calibri" w:cs="Calibri"/>
              </w:rPr>
              <w:t xml:space="preserve"> the Pretrial Program Data Elements Inventory table in this Exhibit 5</w:t>
            </w:r>
            <w:r w:rsidR="00D858D2" w:rsidRPr="00AF0BA9">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000000" w:fill="FFFFFF"/>
            <w:noWrap/>
            <w:vAlign w:val="center"/>
            <w:hideMark/>
          </w:tcPr>
          <w:p w14:paraId="1660B4BF"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000000" w:fill="FFFFFF"/>
            <w:vAlign w:val="center"/>
          </w:tcPr>
          <w:p w14:paraId="4122EC67" w14:textId="3A3FE0C1" w:rsidR="00D576AE" w:rsidRDefault="00D576AE" w:rsidP="00D576AE">
            <w:pPr>
              <w:widowControl/>
              <w:spacing w:after="0" w:line="240" w:lineRule="auto"/>
              <w:jc w:val="center"/>
              <w:rPr>
                <w:rFonts w:ascii="Calibri" w:hAnsi="Calibri" w:cs="Calibri"/>
              </w:rPr>
            </w:pPr>
            <w:r>
              <w:rPr>
                <w:rFonts w:ascii="Calibri" w:hAnsi="Calibri" w:cs="Calibri"/>
              </w:rPr>
              <w:t>CaseWorX captures all data elements listed in Attachment 1</w:t>
            </w:r>
          </w:p>
        </w:tc>
      </w:tr>
      <w:tr w:rsidR="00D858D2" w:rsidRPr="00AF0BA9" w14:paraId="2EB1586F" w14:textId="277A68F7" w:rsidTr="00A8135D">
        <w:trPr>
          <w:trHeight w:val="145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F0A517B"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09E4B5FA" w14:textId="3F0D9D67" w:rsidR="00D858D2" w:rsidRPr="00AF0BA9" w:rsidRDefault="00EE5E94"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a</w:t>
            </w:r>
            <w:r w:rsidR="00D858D2" w:rsidRPr="00AF0BA9">
              <w:rPr>
                <w:rFonts w:ascii="Calibri" w:eastAsia="Times New Roman" w:hAnsi="Calibri" w:cs="Calibri"/>
                <w:color w:val="000000"/>
              </w:rPr>
              <w:t>llow user to update, edit, delete, add any and all person/entity profile information/demographics.</w:t>
            </w:r>
          </w:p>
        </w:tc>
        <w:tc>
          <w:tcPr>
            <w:tcW w:w="1800" w:type="dxa"/>
            <w:tcBorders>
              <w:top w:val="nil"/>
              <w:left w:val="nil"/>
              <w:bottom w:val="single" w:sz="4" w:space="0" w:color="auto"/>
              <w:right w:val="single" w:sz="4" w:space="0" w:color="auto"/>
            </w:tcBorders>
            <w:shd w:val="clear" w:color="auto" w:fill="auto"/>
            <w:vAlign w:val="center"/>
            <w:hideMark/>
          </w:tcPr>
          <w:p w14:paraId="2625E694"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CA6830C" w14:textId="3F9E20A2" w:rsidR="00D576AE" w:rsidRDefault="00D576AE" w:rsidP="00D576AE">
            <w:pPr>
              <w:widowControl/>
              <w:spacing w:after="0" w:line="240" w:lineRule="auto"/>
              <w:jc w:val="center"/>
              <w:rPr>
                <w:rFonts w:ascii="Calibri" w:hAnsi="Calibri" w:cs="Calibri"/>
              </w:rPr>
            </w:pPr>
            <w:r>
              <w:rPr>
                <w:rFonts w:ascii="Calibri" w:hAnsi="Calibri" w:cs="Calibri"/>
              </w:rPr>
              <w:t xml:space="preserve">CaseWorX includes role-based security that will permit users with certain permissions to do the requested. If a user does not have access to a certain widget in CaseWorX that user will not see any data associate with that participant. </w:t>
            </w:r>
          </w:p>
        </w:tc>
      </w:tr>
      <w:tr w:rsidR="00D858D2" w:rsidRPr="00AF0BA9" w14:paraId="07CD60A3" w14:textId="500DE8A1" w:rsidTr="00A8135D">
        <w:trPr>
          <w:trHeight w:val="116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49A774F"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14DFFB80" w14:textId="3FE22188"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must retain risk assessment history and update </w:t>
            </w:r>
            <w:r>
              <w:rPr>
                <w:rFonts w:ascii="Calibri" w:eastAsia="Times New Roman" w:hAnsi="Calibri" w:cs="Calibri"/>
                <w:color w:val="000000"/>
              </w:rPr>
              <w:t>D</w:t>
            </w:r>
            <w:r w:rsidRPr="00AF0BA9">
              <w:rPr>
                <w:rFonts w:ascii="Calibri" w:eastAsia="Times New Roman" w:hAnsi="Calibri" w:cs="Calibri"/>
                <w:color w:val="000000"/>
              </w:rPr>
              <w:t xml:space="preserve">ata of all person updates, </w:t>
            </w:r>
            <w:r>
              <w:rPr>
                <w:rFonts w:ascii="Calibri" w:eastAsia="Times New Roman" w:hAnsi="Calibri" w:cs="Calibri"/>
                <w:color w:val="000000"/>
              </w:rPr>
              <w:t>i</w:t>
            </w:r>
            <w:r w:rsidRPr="00AF0BA9">
              <w:rPr>
                <w:rFonts w:ascii="Calibri" w:eastAsia="Times New Roman" w:hAnsi="Calibri" w:cs="Calibri"/>
                <w:color w:val="000000"/>
              </w:rPr>
              <w:t xml:space="preserve">.e.: Address, phone, alias, etc. </w:t>
            </w:r>
          </w:p>
        </w:tc>
        <w:tc>
          <w:tcPr>
            <w:tcW w:w="1800" w:type="dxa"/>
            <w:tcBorders>
              <w:top w:val="nil"/>
              <w:left w:val="nil"/>
              <w:bottom w:val="single" w:sz="4" w:space="0" w:color="auto"/>
              <w:right w:val="single" w:sz="4" w:space="0" w:color="auto"/>
            </w:tcBorders>
            <w:shd w:val="clear" w:color="auto" w:fill="auto"/>
            <w:vAlign w:val="center"/>
            <w:hideMark/>
          </w:tcPr>
          <w:p w14:paraId="6FC02341"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4F78F31" w14:textId="3056BC7F" w:rsidR="00D576AE" w:rsidRDefault="00D576AE" w:rsidP="00D576AE">
            <w:pPr>
              <w:widowControl/>
              <w:spacing w:after="0" w:line="240" w:lineRule="auto"/>
              <w:jc w:val="center"/>
              <w:rPr>
                <w:rFonts w:ascii="Calibri" w:hAnsi="Calibri" w:cs="Calibri"/>
              </w:rPr>
            </w:pPr>
            <w:r>
              <w:rPr>
                <w:rFonts w:ascii="Calibri" w:hAnsi="Calibri" w:cs="Calibri"/>
              </w:rPr>
              <w:t xml:space="preserve">CaseWorX retains all risk assessment history and allows for multiple records to be captured in its application so users can see a audit trail of information entered into the system and for historical reference. </w:t>
            </w:r>
          </w:p>
        </w:tc>
      </w:tr>
      <w:tr w:rsidR="00D858D2" w:rsidRPr="00AF0BA9" w14:paraId="5AF278DA" w14:textId="55D42412" w:rsidTr="00A8135D">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D0111B2"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5D10DA9D" w14:textId="1F469563" w:rsidR="00D858D2" w:rsidRPr="00AF0BA9" w:rsidRDefault="006467A9"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 xml:space="preserve">The </w:t>
            </w:r>
            <w:r w:rsidR="00D858D2">
              <w:rPr>
                <w:rFonts w:ascii="Calibri" w:eastAsia="Times New Roman" w:hAnsi="Calibri" w:cs="Calibri"/>
                <w:color w:val="000000"/>
              </w:rPr>
              <w:t>PTRA</w:t>
            </w:r>
            <w:r w:rsidR="00D858D2" w:rsidRPr="00AF0BA9">
              <w:rPr>
                <w:rFonts w:ascii="Calibri" w:eastAsia="Times New Roman" w:hAnsi="Calibri" w:cs="Calibri"/>
                <w:color w:val="000000"/>
              </w:rPr>
              <w:t xml:space="preserve"> </w:t>
            </w:r>
            <w:r>
              <w:rPr>
                <w:rFonts w:ascii="Calibri" w:eastAsia="Times New Roman" w:hAnsi="Calibri" w:cs="Calibri"/>
                <w:color w:val="000000"/>
              </w:rPr>
              <w:t xml:space="preserve">shall be able </w:t>
            </w:r>
            <w:r w:rsidR="00D858D2" w:rsidRPr="00AF0BA9">
              <w:rPr>
                <w:rFonts w:ascii="Calibri" w:eastAsia="Times New Roman" w:hAnsi="Calibri" w:cs="Calibri"/>
                <w:color w:val="000000"/>
              </w:rPr>
              <w:t>to allow or disallow use of hyphenated names.</w:t>
            </w:r>
          </w:p>
        </w:tc>
        <w:tc>
          <w:tcPr>
            <w:tcW w:w="1800" w:type="dxa"/>
            <w:tcBorders>
              <w:top w:val="nil"/>
              <w:left w:val="nil"/>
              <w:bottom w:val="single" w:sz="4" w:space="0" w:color="auto"/>
              <w:right w:val="single" w:sz="4" w:space="0" w:color="auto"/>
            </w:tcBorders>
            <w:shd w:val="clear" w:color="auto" w:fill="auto"/>
            <w:vAlign w:val="center"/>
            <w:hideMark/>
          </w:tcPr>
          <w:p w14:paraId="6A9FAA1A"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A298373" w14:textId="0A8A1F38"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0C55BFF2" w14:textId="4E162F3A" w:rsidTr="00A8135D">
        <w:trPr>
          <w:trHeight w:val="29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31338D6"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337823F6" w14:textId="63DA14F0" w:rsidR="00D858D2" w:rsidRPr="00AF0BA9" w:rsidRDefault="006467A9"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have the a</w:t>
            </w:r>
            <w:r w:rsidR="00D858D2" w:rsidRPr="00AF0BA9">
              <w:rPr>
                <w:rFonts w:ascii="Calibri" w:eastAsia="Times New Roman" w:hAnsi="Calibri" w:cs="Calibri"/>
                <w:color w:val="000000"/>
              </w:rPr>
              <w:t>bility to capture various alternative names, such as alias, moniker.</w:t>
            </w:r>
          </w:p>
        </w:tc>
        <w:tc>
          <w:tcPr>
            <w:tcW w:w="1800" w:type="dxa"/>
            <w:tcBorders>
              <w:top w:val="nil"/>
              <w:left w:val="nil"/>
              <w:bottom w:val="single" w:sz="4" w:space="0" w:color="auto"/>
              <w:right w:val="single" w:sz="4" w:space="0" w:color="auto"/>
            </w:tcBorders>
            <w:shd w:val="clear" w:color="auto" w:fill="auto"/>
            <w:vAlign w:val="center"/>
            <w:hideMark/>
          </w:tcPr>
          <w:p w14:paraId="23087361"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01E8B7B" w14:textId="6FDC5AF7" w:rsidR="00D576AE" w:rsidRDefault="00D576AE" w:rsidP="00D576AE">
            <w:pPr>
              <w:widowControl/>
              <w:spacing w:after="0" w:line="240" w:lineRule="auto"/>
              <w:jc w:val="center"/>
              <w:rPr>
                <w:rFonts w:ascii="Calibri" w:hAnsi="Calibri" w:cs="Calibri"/>
              </w:rPr>
            </w:pPr>
            <w:r>
              <w:rPr>
                <w:rFonts w:ascii="Calibri" w:hAnsi="Calibri" w:cs="Calibri"/>
              </w:rPr>
              <w:t>CaseWorX includes widgets to track aliases.</w:t>
            </w:r>
          </w:p>
        </w:tc>
      </w:tr>
      <w:tr w:rsidR="00D858D2" w:rsidRPr="00AF0BA9" w14:paraId="265D2E73" w14:textId="27C3B0AC" w:rsidTr="00A8135D">
        <w:trPr>
          <w:trHeight w:val="174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0B168A0"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4107A76E" w14:textId="4AFE32B3" w:rsidR="00D858D2" w:rsidRPr="00AF0BA9" w:rsidRDefault="000D71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have the a</w:t>
            </w:r>
            <w:r w:rsidR="00D858D2" w:rsidRPr="00AF0BA9">
              <w:rPr>
                <w:rFonts w:ascii="Calibri" w:eastAsia="Times New Roman" w:hAnsi="Calibri" w:cs="Calibri"/>
                <w:color w:val="000000"/>
              </w:rPr>
              <w:t>bility to maintain multiple instances of the following information:</w:t>
            </w:r>
            <w:r w:rsidR="00D858D2" w:rsidRPr="00AF0BA9">
              <w:rPr>
                <w:rFonts w:ascii="Calibri" w:eastAsia="Times New Roman" w:hAnsi="Calibri" w:cs="Calibri"/>
                <w:color w:val="000000"/>
              </w:rPr>
              <w:br/>
              <w:t xml:space="preserve">- General Info (e.g., </w:t>
            </w:r>
            <w:r w:rsidR="00D858D2">
              <w:rPr>
                <w:rFonts w:ascii="Calibri" w:eastAsia="Times New Roman" w:hAnsi="Calibri" w:cs="Calibri"/>
                <w:color w:val="000000"/>
              </w:rPr>
              <w:t>n</w:t>
            </w:r>
            <w:r w:rsidR="00D858D2" w:rsidRPr="00AF0BA9">
              <w:rPr>
                <w:rFonts w:ascii="Calibri" w:eastAsia="Times New Roman" w:hAnsi="Calibri" w:cs="Calibri"/>
                <w:color w:val="000000"/>
              </w:rPr>
              <w:t xml:space="preserve">ame(s), </w:t>
            </w:r>
            <w:r w:rsidR="00D858D2">
              <w:rPr>
                <w:rFonts w:ascii="Calibri" w:eastAsia="Times New Roman" w:hAnsi="Calibri" w:cs="Calibri"/>
                <w:color w:val="000000"/>
              </w:rPr>
              <w:t>a</w:t>
            </w:r>
            <w:r w:rsidR="00D858D2" w:rsidRPr="00AF0BA9">
              <w:rPr>
                <w:rFonts w:ascii="Calibri" w:eastAsia="Times New Roman" w:hAnsi="Calibri" w:cs="Calibri"/>
                <w:color w:val="000000"/>
              </w:rPr>
              <w:t xml:space="preserve">ddress(es), </w:t>
            </w:r>
            <w:r w:rsidR="00D858D2">
              <w:rPr>
                <w:rFonts w:ascii="Calibri" w:eastAsia="Times New Roman" w:hAnsi="Calibri" w:cs="Calibri"/>
                <w:color w:val="000000"/>
              </w:rPr>
              <w:t>e</w:t>
            </w:r>
            <w:r w:rsidR="00D858D2" w:rsidRPr="00AF0BA9">
              <w:rPr>
                <w:rFonts w:ascii="Calibri" w:eastAsia="Times New Roman" w:hAnsi="Calibri" w:cs="Calibri"/>
                <w:color w:val="000000"/>
              </w:rPr>
              <w:t xml:space="preserve">mail, </w:t>
            </w:r>
            <w:r w:rsidR="00D858D2">
              <w:rPr>
                <w:rFonts w:ascii="Calibri" w:eastAsia="Times New Roman" w:hAnsi="Calibri" w:cs="Calibri"/>
                <w:color w:val="000000"/>
              </w:rPr>
              <w:t>l</w:t>
            </w:r>
            <w:r w:rsidR="00D858D2" w:rsidRPr="00AF0BA9">
              <w:rPr>
                <w:rFonts w:ascii="Calibri" w:eastAsia="Times New Roman" w:hAnsi="Calibri" w:cs="Calibri"/>
                <w:color w:val="000000"/>
              </w:rPr>
              <w:t xml:space="preserve">anguages, </w:t>
            </w:r>
            <w:r w:rsidR="00D858D2">
              <w:rPr>
                <w:rFonts w:ascii="Calibri" w:eastAsia="Times New Roman" w:hAnsi="Calibri" w:cs="Calibri"/>
                <w:color w:val="000000"/>
              </w:rPr>
              <w:t>p</w:t>
            </w:r>
            <w:r w:rsidR="00D858D2" w:rsidRPr="00AF0BA9">
              <w:rPr>
                <w:rFonts w:ascii="Calibri" w:eastAsia="Times New Roman" w:hAnsi="Calibri" w:cs="Calibri"/>
                <w:color w:val="000000"/>
              </w:rPr>
              <w:t>hone(s) etc.</w:t>
            </w:r>
            <w:r w:rsidR="00D858D2" w:rsidRPr="00AF0BA9">
              <w:rPr>
                <w:rFonts w:ascii="Calibri" w:eastAsia="Times New Roman" w:hAnsi="Calibri" w:cs="Calibri"/>
                <w:color w:val="000000"/>
              </w:rPr>
              <w:br/>
              <w:t xml:space="preserve">- </w:t>
            </w:r>
            <w:r w:rsidR="00D858D2">
              <w:rPr>
                <w:rFonts w:ascii="Calibri" w:eastAsia="Times New Roman" w:hAnsi="Calibri" w:cs="Calibri"/>
                <w:color w:val="000000"/>
              </w:rPr>
              <w:t>p</w:t>
            </w:r>
            <w:r w:rsidR="00D858D2" w:rsidRPr="00AF0BA9">
              <w:rPr>
                <w:rFonts w:ascii="Calibri" w:eastAsia="Times New Roman" w:hAnsi="Calibri" w:cs="Calibri"/>
                <w:color w:val="000000"/>
              </w:rPr>
              <w:t xml:space="preserve">hysical </w:t>
            </w:r>
            <w:r w:rsidR="00D858D2">
              <w:rPr>
                <w:rFonts w:ascii="Calibri" w:eastAsia="Times New Roman" w:hAnsi="Calibri" w:cs="Calibri"/>
                <w:color w:val="000000"/>
              </w:rPr>
              <w:t>i</w:t>
            </w:r>
            <w:r w:rsidR="00D858D2" w:rsidRPr="00AF0BA9">
              <w:rPr>
                <w:rFonts w:ascii="Calibri" w:eastAsia="Times New Roman" w:hAnsi="Calibri" w:cs="Calibri"/>
                <w:color w:val="000000"/>
              </w:rPr>
              <w:t xml:space="preserve">nfo (e.g., </w:t>
            </w:r>
            <w:r w:rsidR="00D858D2">
              <w:rPr>
                <w:rFonts w:ascii="Calibri" w:eastAsia="Times New Roman" w:hAnsi="Calibri" w:cs="Calibri"/>
                <w:color w:val="000000"/>
              </w:rPr>
              <w:t>d</w:t>
            </w:r>
            <w:r w:rsidR="00D858D2" w:rsidRPr="00AF0BA9">
              <w:rPr>
                <w:rFonts w:ascii="Calibri" w:eastAsia="Times New Roman" w:hAnsi="Calibri" w:cs="Calibri"/>
                <w:color w:val="000000"/>
              </w:rPr>
              <w:t xml:space="preserve">ate of </w:t>
            </w:r>
            <w:r w:rsidR="00D858D2">
              <w:rPr>
                <w:rFonts w:ascii="Calibri" w:eastAsia="Times New Roman" w:hAnsi="Calibri" w:cs="Calibri"/>
                <w:color w:val="000000"/>
              </w:rPr>
              <w:t>b</w:t>
            </w:r>
            <w:r w:rsidR="00D858D2" w:rsidRPr="00AF0BA9">
              <w:rPr>
                <w:rFonts w:ascii="Calibri" w:eastAsia="Times New Roman" w:hAnsi="Calibri" w:cs="Calibri"/>
                <w:color w:val="000000"/>
              </w:rPr>
              <w:t xml:space="preserve">irth, </w:t>
            </w:r>
            <w:r w:rsidR="00D858D2">
              <w:rPr>
                <w:rFonts w:ascii="Calibri" w:eastAsia="Times New Roman" w:hAnsi="Calibri" w:cs="Calibri"/>
                <w:color w:val="000000"/>
              </w:rPr>
              <w:t>h</w:t>
            </w:r>
            <w:r w:rsidR="00D858D2" w:rsidRPr="00AF0BA9">
              <w:rPr>
                <w:rFonts w:ascii="Calibri" w:eastAsia="Times New Roman" w:hAnsi="Calibri" w:cs="Calibri"/>
                <w:color w:val="000000"/>
              </w:rPr>
              <w:t xml:space="preserve">eight, </w:t>
            </w:r>
            <w:r w:rsidR="00D858D2">
              <w:rPr>
                <w:rFonts w:ascii="Calibri" w:eastAsia="Times New Roman" w:hAnsi="Calibri" w:cs="Calibri"/>
                <w:color w:val="000000"/>
              </w:rPr>
              <w:t>w</w:t>
            </w:r>
            <w:r w:rsidR="00D858D2" w:rsidRPr="00AF0BA9">
              <w:rPr>
                <w:rFonts w:ascii="Calibri" w:eastAsia="Times New Roman" w:hAnsi="Calibri" w:cs="Calibri"/>
                <w:color w:val="000000"/>
              </w:rPr>
              <w:t>eight, etc.)</w:t>
            </w:r>
            <w:r w:rsidR="00D858D2" w:rsidRPr="00AF0BA9">
              <w:rPr>
                <w:rFonts w:ascii="Calibri" w:eastAsia="Times New Roman" w:hAnsi="Calibri" w:cs="Calibri"/>
                <w:color w:val="000000"/>
              </w:rPr>
              <w:br/>
              <w:t xml:space="preserve">- Additional Info (e.g., </w:t>
            </w:r>
            <w:r w:rsidR="00D858D2">
              <w:rPr>
                <w:rFonts w:ascii="Calibri" w:eastAsia="Times New Roman" w:hAnsi="Calibri" w:cs="Calibri"/>
                <w:color w:val="000000"/>
              </w:rPr>
              <w:t>o</w:t>
            </w:r>
            <w:r w:rsidR="00D858D2" w:rsidRPr="00AF0BA9">
              <w:rPr>
                <w:rFonts w:ascii="Calibri" w:eastAsia="Times New Roman" w:hAnsi="Calibri" w:cs="Calibri"/>
                <w:color w:val="000000"/>
              </w:rPr>
              <w:t>ccupation,  etc.)</w:t>
            </w:r>
            <w:r w:rsidR="00D858D2" w:rsidRPr="00AF0BA9">
              <w:rPr>
                <w:rFonts w:ascii="Calibri" w:eastAsia="Times New Roman" w:hAnsi="Calibri" w:cs="Calibri"/>
                <w:color w:val="000000"/>
              </w:rPr>
              <w:br/>
            </w:r>
            <w:r w:rsidR="00D858D2">
              <w:rPr>
                <w:rFonts w:ascii="Calibri" w:eastAsia="Times New Roman" w:hAnsi="Calibri" w:cs="Calibri"/>
                <w:color w:val="000000"/>
              </w:rPr>
              <w:t>PTRA</w:t>
            </w:r>
            <w:r w:rsidR="00D858D2" w:rsidRPr="00AF0BA9">
              <w:rPr>
                <w:rFonts w:ascii="Calibri" w:eastAsia="Times New Roman" w:hAnsi="Calibri" w:cs="Calibri"/>
                <w:color w:val="000000"/>
              </w:rPr>
              <w:t xml:space="preserve"> should be able to handle addresses that have North, South, East or West as part of the address.</w:t>
            </w:r>
          </w:p>
        </w:tc>
        <w:tc>
          <w:tcPr>
            <w:tcW w:w="1800" w:type="dxa"/>
            <w:tcBorders>
              <w:top w:val="nil"/>
              <w:left w:val="nil"/>
              <w:bottom w:val="single" w:sz="4" w:space="0" w:color="auto"/>
              <w:right w:val="single" w:sz="4" w:space="0" w:color="auto"/>
            </w:tcBorders>
            <w:shd w:val="clear" w:color="auto" w:fill="auto"/>
            <w:vAlign w:val="center"/>
            <w:hideMark/>
          </w:tcPr>
          <w:p w14:paraId="5DAEF09D"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46BBF57" w14:textId="739ABBB3"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and allows for multiple instances of the requested information. CaseWorX meets the address requirements and is integrated with Google Maps. </w:t>
            </w:r>
          </w:p>
        </w:tc>
      </w:tr>
      <w:tr w:rsidR="00D858D2" w:rsidRPr="00AF0BA9" w14:paraId="70D099D4" w14:textId="2BC8639A" w:rsidTr="00A8135D">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FCBBBCE"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25F0B95C" w14:textId="34A4EB15" w:rsidR="00D858D2" w:rsidRPr="00AF0BA9" w:rsidRDefault="000D71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have the ability to c</w:t>
            </w:r>
            <w:r w:rsidR="00D858D2" w:rsidRPr="00AF0BA9">
              <w:rPr>
                <w:rFonts w:ascii="Calibri" w:eastAsia="Times New Roman" w:hAnsi="Calibri" w:cs="Calibri"/>
                <w:color w:val="000000"/>
              </w:rPr>
              <w:t>omply with ongoing statutory requirements for collecting gender data (M, F, X, example):</w:t>
            </w:r>
          </w:p>
        </w:tc>
        <w:tc>
          <w:tcPr>
            <w:tcW w:w="1800" w:type="dxa"/>
            <w:tcBorders>
              <w:top w:val="nil"/>
              <w:left w:val="nil"/>
              <w:bottom w:val="single" w:sz="4" w:space="0" w:color="auto"/>
              <w:right w:val="single" w:sz="4" w:space="0" w:color="auto"/>
            </w:tcBorders>
            <w:shd w:val="clear" w:color="auto" w:fill="auto"/>
            <w:vAlign w:val="center"/>
            <w:hideMark/>
          </w:tcPr>
          <w:p w14:paraId="1F03CB00"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E4FBA51" w14:textId="121FB98B"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0EF358B8" w14:textId="4A9F4230" w:rsidTr="00135C9E">
        <w:trPr>
          <w:trHeight w:val="29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DAA5906"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5B25EA29" w14:textId="3AD06D27" w:rsidR="00D858D2" w:rsidRPr="00AF0BA9" w:rsidRDefault="00DC19A3" w:rsidP="00AF0BA9">
            <w:pPr>
              <w:widowControl/>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 xml:space="preserve">PTRA shall have the ability to </w:t>
            </w:r>
            <w:r w:rsidR="00135C9E">
              <w:rPr>
                <w:rFonts w:ascii="Calibri" w:eastAsia="Times New Roman" w:hAnsi="Calibri" w:cs="Calibri"/>
                <w:color w:val="000000"/>
              </w:rPr>
              <w:t>capture</w:t>
            </w:r>
            <w:r w:rsidR="00D576AE" w:rsidDel="00135C9E">
              <w:rPr>
                <w:rFonts w:ascii="Calibri" w:eastAsia="Times New Roman" w:hAnsi="Calibri" w:cs="Calibri"/>
                <w:color w:val="000000"/>
              </w:rPr>
              <w:t xml:space="preserve"> </w:t>
            </w:r>
            <w:r>
              <w:rPr>
                <w:rFonts w:ascii="Calibri" w:eastAsia="Times New Roman" w:hAnsi="Calibri" w:cs="Calibri"/>
                <w:color w:val="000000"/>
              </w:rPr>
              <w:t>n</w:t>
            </w:r>
            <w:r w:rsidR="00D858D2" w:rsidRPr="00AF0BA9">
              <w:rPr>
                <w:rFonts w:ascii="Calibri" w:eastAsia="Times New Roman" w:hAnsi="Calibri" w:cs="Calibri"/>
                <w:color w:val="000000"/>
              </w:rPr>
              <w:t>aturalization</w:t>
            </w:r>
            <w:r>
              <w:rPr>
                <w:rFonts w:ascii="Calibri" w:eastAsia="Times New Roman" w:hAnsi="Calibri" w:cs="Calibri"/>
                <w:color w:val="000000"/>
              </w:rPr>
              <w:t xml:space="preserve"> and</w:t>
            </w:r>
            <w:r w:rsidR="006B06A1">
              <w:rPr>
                <w:rFonts w:ascii="Calibri" w:eastAsia="Times New Roman" w:hAnsi="Calibri" w:cs="Calibri"/>
                <w:color w:val="000000"/>
              </w:rPr>
              <w:t xml:space="preserve"> </w:t>
            </w:r>
            <w:r w:rsidR="00D858D2" w:rsidRPr="00AF0BA9">
              <w:rPr>
                <w:rFonts w:ascii="Calibri" w:eastAsia="Times New Roman" w:hAnsi="Calibri" w:cs="Calibri"/>
                <w:color w:val="000000"/>
              </w:rPr>
              <w:t xml:space="preserve"> place of birth</w:t>
            </w:r>
            <w:r w:rsidR="00D858D2">
              <w:rPr>
                <w:rFonts w:ascii="Calibri" w:eastAsia="Times New Roman" w:hAnsi="Calibri" w:cs="Calibri"/>
                <w:color w:val="000000"/>
              </w:rPr>
              <w:t>.</w:t>
            </w:r>
          </w:p>
        </w:tc>
        <w:tc>
          <w:tcPr>
            <w:tcW w:w="1800" w:type="dxa"/>
            <w:tcBorders>
              <w:top w:val="nil"/>
              <w:left w:val="nil"/>
              <w:bottom w:val="single" w:sz="4" w:space="0" w:color="auto"/>
              <w:right w:val="single" w:sz="4" w:space="0" w:color="auto"/>
            </w:tcBorders>
            <w:shd w:val="clear" w:color="auto" w:fill="auto"/>
            <w:vAlign w:val="center"/>
            <w:hideMark/>
          </w:tcPr>
          <w:p w14:paraId="5894FC76"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B2BF7D1" w14:textId="661DB22E"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5CE5CBAC" w14:textId="67B19BD9" w:rsidTr="00135C9E">
        <w:trPr>
          <w:trHeight w:val="29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89F43B7"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00F59827" w14:textId="02952B8D" w:rsidR="00D858D2" w:rsidRPr="00AF0BA9" w:rsidRDefault="006B06A1" w:rsidP="00AF0BA9">
            <w:pPr>
              <w:widowControl/>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 xml:space="preserve">PTRA shall have the ability to </w:t>
            </w:r>
            <w:r w:rsidR="00135C9E">
              <w:rPr>
                <w:rFonts w:ascii="Calibri" w:eastAsia="Times New Roman" w:hAnsi="Calibri" w:cs="Calibri"/>
                <w:color w:val="000000"/>
              </w:rPr>
              <w:t>capture</w:t>
            </w:r>
            <w:r>
              <w:rPr>
                <w:rFonts w:ascii="Calibri" w:eastAsia="Times New Roman" w:hAnsi="Calibri" w:cs="Calibri"/>
                <w:color w:val="000000"/>
              </w:rPr>
              <w:t xml:space="preserve"> m</w:t>
            </w:r>
            <w:r w:rsidR="00D858D2" w:rsidRPr="00AF0BA9">
              <w:rPr>
                <w:rFonts w:ascii="Calibri" w:eastAsia="Times New Roman" w:hAnsi="Calibri" w:cs="Calibri"/>
                <w:color w:val="000000"/>
              </w:rPr>
              <w:t>ilitary status: prior and current.</w:t>
            </w:r>
          </w:p>
        </w:tc>
        <w:tc>
          <w:tcPr>
            <w:tcW w:w="1800" w:type="dxa"/>
            <w:tcBorders>
              <w:top w:val="nil"/>
              <w:left w:val="nil"/>
              <w:bottom w:val="single" w:sz="4" w:space="0" w:color="auto"/>
              <w:right w:val="single" w:sz="4" w:space="0" w:color="auto"/>
            </w:tcBorders>
            <w:shd w:val="clear" w:color="auto" w:fill="auto"/>
            <w:vAlign w:val="center"/>
            <w:hideMark/>
          </w:tcPr>
          <w:p w14:paraId="68DACD62"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C9205F2" w14:textId="1C4980C1"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7562C569" w14:textId="5FCECF5E" w:rsidTr="002A7C03">
        <w:trPr>
          <w:trHeight w:val="145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6C37C64"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center"/>
            <w:hideMark/>
          </w:tcPr>
          <w:p w14:paraId="448812A5" w14:textId="14AEA6D5" w:rsidR="00D858D2" w:rsidRPr="00AF0BA9" w:rsidRDefault="006B06A1"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a</w:t>
            </w:r>
            <w:r w:rsidR="00D858D2" w:rsidRPr="00AF0BA9">
              <w:rPr>
                <w:rFonts w:ascii="Calibri" w:eastAsia="Times New Roman" w:hAnsi="Calibri" w:cs="Calibri"/>
                <w:color w:val="000000"/>
              </w:rPr>
              <w:t>llow user to add, edit, delete demographic information related to person.</w:t>
            </w:r>
          </w:p>
        </w:tc>
        <w:tc>
          <w:tcPr>
            <w:tcW w:w="1800" w:type="dxa"/>
            <w:tcBorders>
              <w:top w:val="nil"/>
              <w:left w:val="nil"/>
              <w:bottom w:val="single" w:sz="4" w:space="0" w:color="auto"/>
              <w:right w:val="single" w:sz="4" w:space="0" w:color="auto"/>
            </w:tcBorders>
            <w:shd w:val="clear" w:color="auto" w:fill="auto"/>
            <w:vAlign w:val="center"/>
            <w:hideMark/>
          </w:tcPr>
          <w:p w14:paraId="334029C5"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AB1F642" w14:textId="4ADD311F" w:rsidR="00D576AE" w:rsidRDefault="00D576AE" w:rsidP="00D576AE">
            <w:pPr>
              <w:widowControl/>
              <w:spacing w:after="0" w:line="240" w:lineRule="auto"/>
              <w:jc w:val="center"/>
              <w:rPr>
                <w:rFonts w:ascii="Calibri" w:hAnsi="Calibri" w:cs="Calibri"/>
              </w:rPr>
            </w:pPr>
            <w:r>
              <w:rPr>
                <w:rFonts w:ascii="Calibri" w:hAnsi="Calibri" w:cs="Calibri"/>
              </w:rPr>
              <w:t xml:space="preserve">CaseWorX includes role-based security that will permit users with certain permissions to do the requested. If a user does not have access to a certain widget in CaseWorX that user will not see any data associate with that participant. </w:t>
            </w:r>
          </w:p>
        </w:tc>
      </w:tr>
      <w:tr w:rsidR="00D858D2" w:rsidRPr="00AF0BA9" w14:paraId="2D2F6A83" w14:textId="3401D6AC"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93C30F2"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452EB205" w14:textId="254853E9" w:rsidR="00D858D2" w:rsidRPr="00AF0BA9" w:rsidRDefault="006B06A1"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p</w:t>
            </w:r>
            <w:r w:rsidR="00D858D2" w:rsidRPr="00AF0BA9">
              <w:rPr>
                <w:rFonts w:ascii="Calibri" w:eastAsia="Times New Roman" w:hAnsi="Calibri" w:cs="Calibri"/>
                <w:color w:val="000000"/>
              </w:rPr>
              <w:t>ermit search on various combinations of specific individual or case identifiers (e.g., name, date of birth, CII or booking number).</w:t>
            </w:r>
          </w:p>
        </w:tc>
        <w:tc>
          <w:tcPr>
            <w:tcW w:w="1800" w:type="dxa"/>
            <w:tcBorders>
              <w:top w:val="nil"/>
              <w:left w:val="nil"/>
              <w:bottom w:val="single" w:sz="4" w:space="0" w:color="auto"/>
              <w:right w:val="single" w:sz="4" w:space="0" w:color="auto"/>
            </w:tcBorders>
            <w:shd w:val="clear" w:color="auto" w:fill="auto"/>
            <w:vAlign w:val="center"/>
            <w:hideMark/>
          </w:tcPr>
          <w:p w14:paraId="2B703831"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2B85102" w14:textId="22B25744"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6EA838F3" w14:textId="783ED99B"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F15DEDD"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55136B66" w14:textId="45ED9D69" w:rsidR="00D858D2" w:rsidRPr="00AF0BA9" w:rsidRDefault="00726900"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d</w:t>
            </w:r>
            <w:r w:rsidR="00D858D2" w:rsidRPr="00AF0BA9">
              <w:rPr>
                <w:rFonts w:ascii="Calibri" w:eastAsia="Times New Roman" w:hAnsi="Calibri" w:cs="Calibri"/>
                <w:color w:val="000000"/>
              </w:rPr>
              <w:t xml:space="preserve">isplay </w:t>
            </w:r>
            <w:r>
              <w:rPr>
                <w:rFonts w:ascii="Calibri" w:eastAsia="Times New Roman" w:hAnsi="Calibri" w:cs="Calibri"/>
                <w:color w:val="000000"/>
              </w:rPr>
              <w:t>p</w:t>
            </w:r>
            <w:r w:rsidR="00D858D2" w:rsidRPr="00AF0BA9">
              <w:rPr>
                <w:rFonts w:ascii="Calibri" w:eastAsia="Times New Roman" w:hAnsi="Calibri" w:cs="Calibri"/>
                <w:color w:val="000000"/>
              </w:rPr>
              <w:t>erson's current monitoring status</w:t>
            </w:r>
            <w:r w:rsidR="002761B5">
              <w:rPr>
                <w:rFonts w:ascii="Calibri" w:eastAsia="Times New Roman" w:hAnsi="Calibri" w:cs="Calibri"/>
                <w:color w:val="000000"/>
              </w:rPr>
              <w:t>.</w:t>
            </w:r>
          </w:p>
        </w:tc>
        <w:tc>
          <w:tcPr>
            <w:tcW w:w="1800" w:type="dxa"/>
            <w:tcBorders>
              <w:top w:val="nil"/>
              <w:left w:val="nil"/>
              <w:bottom w:val="single" w:sz="4" w:space="0" w:color="auto"/>
              <w:right w:val="single" w:sz="4" w:space="0" w:color="auto"/>
            </w:tcBorders>
            <w:shd w:val="clear" w:color="auto" w:fill="auto"/>
            <w:vAlign w:val="center"/>
            <w:hideMark/>
          </w:tcPr>
          <w:p w14:paraId="650BFAD9"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A12E213" w14:textId="2ECA9FD9"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6ED921D3" w14:textId="25C8003E" w:rsidTr="002A7C03">
        <w:trPr>
          <w:trHeight w:val="29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69DBA03"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2BF5E91F" w14:textId="27F4A252" w:rsidR="00D858D2" w:rsidRPr="00AF0BA9" w:rsidRDefault="001546FA"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p</w:t>
            </w:r>
            <w:r w:rsidR="00D858D2" w:rsidRPr="00AF0BA9">
              <w:rPr>
                <w:rFonts w:ascii="Calibri" w:eastAsia="Times New Roman" w:hAnsi="Calibri" w:cs="Calibri"/>
                <w:color w:val="000000"/>
              </w:rPr>
              <w:t xml:space="preserve">ermit Soundex (or equivalent) name search for all person </w:t>
            </w:r>
            <w:r w:rsidR="00D858D2">
              <w:rPr>
                <w:rFonts w:ascii="Calibri" w:eastAsia="Times New Roman" w:hAnsi="Calibri" w:cs="Calibri"/>
                <w:color w:val="000000"/>
              </w:rPr>
              <w:t>D</w:t>
            </w:r>
            <w:r w:rsidR="00D858D2" w:rsidRPr="00AF0BA9">
              <w:rPr>
                <w:rFonts w:ascii="Calibri" w:eastAsia="Times New Roman" w:hAnsi="Calibri" w:cs="Calibri"/>
                <w:color w:val="000000"/>
              </w:rPr>
              <w:t>ata groups.</w:t>
            </w:r>
          </w:p>
        </w:tc>
        <w:tc>
          <w:tcPr>
            <w:tcW w:w="1800" w:type="dxa"/>
            <w:tcBorders>
              <w:top w:val="nil"/>
              <w:left w:val="nil"/>
              <w:bottom w:val="single" w:sz="4" w:space="0" w:color="auto"/>
              <w:right w:val="single" w:sz="4" w:space="0" w:color="auto"/>
            </w:tcBorders>
            <w:shd w:val="clear" w:color="auto" w:fill="auto"/>
            <w:vAlign w:val="center"/>
            <w:hideMark/>
          </w:tcPr>
          <w:p w14:paraId="13FD108C"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E8C1546" w14:textId="2E632100"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4F292CD0" w14:textId="7D766D94" w:rsidTr="002A7C03">
        <w:trPr>
          <w:trHeight w:val="29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AF37B30"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09C9AAB2" w14:textId="03C4A217" w:rsidR="00D858D2" w:rsidRPr="00AF0BA9" w:rsidRDefault="007457EE"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capture c</w:t>
            </w:r>
            <w:r w:rsidR="00D858D2" w:rsidRPr="00AF0BA9">
              <w:rPr>
                <w:rFonts w:ascii="Calibri" w:eastAsia="Times New Roman" w:hAnsi="Calibri" w:cs="Calibri"/>
                <w:color w:val="000000"/>
              </w:rPr>
              <w:t>ell phone</w:t>
            </w:r>
            <w:r>
              <w:rPr>
                <w:rFonts w:ascii="Calibri" w:eastAsia="Times New Roman" w:hAnsi="Calibri" w:cs="Calibri"/>
                <w:color w:val="000000"/>
              </w:rPr>
              <w:t xml:space="preserve"> and</w:t>
            </w:r>
            <w:r w:rsidR="00D858D2" w:rsidRPr="00AF0BA9">
              <w:rPr>
                <w:rFonts w:ascii="Calibri" w:eastAsia="Times New Roman" w:hAnsi="Calibri" w:cs="Calibri"/>
                <w:color w:val="000000"/>
              </w:rPr>
              <w:t xml:space="preserve"> email</w:t>
            </w:r>
            <w:r>
              <w:rPr>
                <w:rFonts w:ascii="Calibri" w:eastAsia="Times New Roman" w:hAnsi="Calibri" w:cs="Calibri"/>
                <w:color w:val="000000"/>
              </w:rPr>
              <w:t xml:space="preserve"> information</w:t>
            </w:r>
            <w:r w:rsidR="00D858D2" w:rsidRPr="00AF0BA9">
              <w:rPr>
                <w:rFonts w:ascii="Calibri" w:eastAsia="Times New Roman" w:hAnsi="Calibri" w:cs="Calibri"/>
                <w:color w:val="000000"/>
              </w:rPr>
              <w:t>.</w:t>
            </w:r>
          </w:p>
        </w:tc>
        <w:tc>
          <w:tcPr>
            <w:tcW w:w="1800" w:type="dxa"/>
            <w:tcBorders>
              <w:top w:val="nil"/>
              <w:left w:val="nil"/>
              <w:bottom w:val="single" w:sz="4" w:space="0" w:color="auto"/>
              <w:right w:val="single" w:sz="4" w:space="0" w:color="auto"/>
            </w:tcBorders>
            <w:shd w:val="clear" w:color="auto" w:fill="auto"/>
            <w:vAlign w:val="center"/>
            <w:hideMark/>
          </w:tcPr>
          <w:p w14:paraId="18A6225E" w14:textId="77777777" w:rsidR="00D858D2" w:rsidRPr="00AF0BA9" w:rsidRDefault="00D858D2" w:rsidP="00AF0BA9">
            <w:pPr>
              <w:widowControl/>
              <w:spacing w:after="0" w:line="240" w:lineRule="auto"/>
              <w:jc w:val="center"/>
              <w:rPr>
                <w:rFonts w:ascii="Calibri" w:eastAsia="Times New Roman" w:hAnsi="Calibri" w:cs="Calibri"/>
              </w:rPr>
            </w:pPr>
            <w:r w:rsidRPr="00AF0BA9">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060CED9" w14:textId="2BF5B652"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37D5F0E9" w14:textId="43A1A4AF" w:rsidTr="002A7C0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79A8F6E9"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2</w:t>
            </w:r>
          </w:p>
        </w:tc>
        <w:tc>
          <w:tcPr>
            <w:tcW w:w="5430" w:type="dxa"/>
            <w:tcBorders>
              <w:top w:val="nil"/>
              <w:left w:val="nil"/>
              <w:bottom w:val="single" w:sz="4" w:space="0" w:color="auto"/>
              <w:right w:val="single" w:sz="4" w:space="0" w:color="auto"/>
            </w:tcBorders>
            <w:shd w:val="clear" w:color="000000" w:fill="C5D9F1"/>
            <w:vAlign w:val="center"/>
            <w:hideMark/>
          </w:tcPr>
          <w:p w14:paraId="62153032"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Intake/Initiation</w:t>
            </w:r>
          </w:p>
        </w:tc>
        <w:tc>
          <w:tcPr>
            <w:tcW w:w="1800" w:type="dxa"/>
            <w:tcBorders>
              <w:top w:val="nil"/>
              <w:left w:val="nil"/>
              <w:bottom w:val="single" w:sz="4" w:space="0" w:color="auto"/>
              <w:right w:val="single" w:sz="4" w:space="0" w:color="auto"/>
            </w:tcBorders>
            <w:shd w:val="clear" w:color="000000" w:fill="C5D9F1"/>
            <w:vAlign w:val="center"/>
            <w:hideMark/>
          </w:tcPr>
          <w:p w14:paraId="61E6C933" w14:textId="77777777" w:rsidR="00D858D2" w:rsidRPr="00AF0BA9" w:rsidRDefault="00D858D2" w:rsidP="00AF0BA9">
            <w:pPr>
              <w:widowControl/>
              <w:spacing w:after="0" w:line="240" w:lineRule="auto"/>
              <w:jc w:val="center"/>
              <w:rPr>
                <w:rFonts w:ascii="Calibri" w:eastAsia="Times New Roman" w:hAnsi="Calibri" w:cs="Calibri"/>
                <w:b/>
                <w:bCs/>
                <w:color w:val="000000"/>
              </w:rPr>
            </w:pPr>
            <w:r w:rsidRPr="00AF0BA9">
              <w:rPr>
                <w:rFonts w:ascii="Calibri" w:eastAsia="Times New Roman" w:hAnsi="Calibri" w:cs="Calibri"/>
                <w:b/>
                <w:bCs/>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36005E13" w14:textId="0C603FE9" w:rsidR="00D576AE" w:rsidRDefault="00D576AE" w:rsidP="00D576AE">
            <w:pPr>
              <w:widowControl/>
              <w:spacing w:after="0" w:line="240" w:lineRule="auto"/>
              <w:jc w:val="center"/>
              <w:rPr>
                <w:rFonts w:ascii="Calibri" w:hAnsi="Calibri" w:cs="Calibri"/>
                <w:b/>
                <w:bCs/>
              </w:rPr>
            </w:pPr>
            <w:r>
              <w:rPr>
                <w:rFonts w:ascii="Calibri" w:hAnsi="Calibri" w:cs="Calibri"/>
                <w:b/>
                <w:bCs/>
              </w:rPr>
              <w:t> </w:t>
            </w:r>
          </w:p>
        </w:tc>
      </w:tr>
      <w:tr w:rsidR="00D858D2" w:rsidRPr="00AF0BA9" w14:paraId="7AB56A7E" w14:textId="0F6F9F4B" w:rsidTr="002A7C03">
        <w:trPr>
          <w:trHeight w:val="174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587EEF1"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6AE65449" w14:textId="51009BAA" w:rsidR="00D858D2" w:rsidRPr="00AF0BA9" w:rsidRDefault="00E8692B"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 xml:space="preserve">eceive incoming arrest data from </w:t>
            </w:r>
            <w:r w:rsidR="00D858D2">
              <w:rPr>
                <w:rFonts w:ascii="Calibri" w:eastAsia="Times New Roman" w:hAnsi="Calibri" w:cs="Calibri"/>
              </w:rPr>
              <w:t>the responsible c</w:t>
            </w:r>
            <w:r w:rsidR="00D858D2" w:rsidRPr="00AF0BA9">
              <w:rPr>
                <w:rFonts w:ascii="Calibri" w:eastAsia="Times New Roman" w:hAnsi="Calibri" w:cs="Calibri"/>
              </w:rPr>
              <w:t xml:space="preserve">riminal </w:t>
            </w:r>
            <w:r w:rsidR="00D858D2">
              <w:rPr>
                <w:rFonts w:ascii="Calibri" w:eastAsia="Times New Roman" w:hAnsi="Calibri" w:cs="Calibri"/>
              </w:rPr>
              <w:t>j</w:t>
            </w:r>
            <w:r w:rsidR="00D858D2" w:rsidRPr="00AF0BA9">
              <w:rPr>
                <w:rFonts w:ascii="Calibri" w:eastAsia="Times New Roman" w:hAnsi="Calibri" w:cs="Calibri"/>
              </w:rPr>
              <w:t>ustice agency (e.g., County Jail).</w:t>
            </w:r>
          </w:p>
        </w:tc>
        <w:tc>
          <w:tcPr>
            <w:tcW w:w="1800" w:type="dxa"/>
            <w:tcBorders>
              <w:top w:val="nil"/>
              <w:left w:val="nil"/>
              <w:bottom w:val="single" w:sz="4" w:space="0" w:color="auto"/>
              <w:right w:val="single" w:sz="4" w:space="0" w:color="auto"/>
            </w:tcBorders>
            <w:shd w:val="clear" w:color="auto" w:fill="auto"/>
            <w:vAlign w:val="center"/>
            <w:hideMark/>
          </w:tcPr>
          <w:p w14:paraId="213C7254"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C43006F" w14:textId="63807222"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55D64A66" w14:textId="07699E7E" w:rsidTr="002A7C03">
        <w:trPr>
          <w:trHeight w:val="116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CC36E9E"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10776D35" w14:textId="3374CC82" w:rsidR="00D858D2" w:rsidRPr="00AF0BA9" w:rsidRDefault="00E8692B" w:rsidP="00AF0BA9">
            <w:pPr>
              <w:widowControl/>
              <w:spacing w:after="0" w:line="240" w:lineRule="auto"/>
              <w:rPr>
                <w:rFonts w:ascii="Calibri" w:eastAsia="Times New Roman" w:hAnsi="Calibri" w:cs="Calibri"/>
              </w:rPr>
            </w:pPr>
            <w:r>
              <w:rPr>
                <w:rFonts w:ascii="Calibri" w:eastAsia="Times New Roman" w:hAnsi="Calibri" w:cs="Calibri"/>
              </w:rPr>
              <w:t>PTRA shall l</w:t>
            </w:r>
            <w:r w:rsidR="00D858D2" w:rsidRPr="00AF0BA9">
              <w:rPr>
                <w:rFonts w:ascii="Calibri" w:eastAsia="Times New Roman" w:hAnsi="Calibri" w:cs="Calibri"/>
              </w:rPr>
              <w:t xml:space="preserve">ink incoming new arrest to existing </w:t>
            </w:r>
            <w:r w:rsidR="00D858D2">
              <w:rPr>
                <w:rFonts w:ascii="Calibri" w:eastAsia="Times New Roman" w:hAnsi="Calibri" w:cs="Calibri"/>
              </w:rPr>
              <w:t>p</w:t>
            </w:r>
            <w:r w:rsidR="00D858D2" w:rsidRPr="00AF0BA9">
              <w:rPr>
                <w:rFonts w:ascii="Calibri" w:eastAsia="Times New Roman" w:hAnsi="Calibri" w:cs="Calibri"/>
              </w:rPr>
              <w:t xml:space="preserve">erson record using Linking Data Elements as listed in </w:t>
            </w:r>
            <w:r w:rsidR="00587C14">
              <w:rPr>
                <w:rFonts w:ascii="Calibri" w:eastAsia="Times New Roman" w:hAnsi="Calibri" w:cs="Calibri"/>
              </w:rPr>
              <w:t>the Pretrial Program Data Elements Inventory table in this Exhibit 5</w:t>
            </w:r>
            <w:r w:rsidR="00F04842">
              <w:rPr>
                <w:rFonts w:ascii="Calibri" w:eastAsia="Times New Roman" w:hAnsi="Calibri" w:cs="Calibri"/>
              </w:rPr>
              <w:t xml:space="preserve"> </w:t>
            </w:r>
            <w:r w:rsidR="00D858D2" w:rsidRPr="00AF0BA9">
              <w:rPr>
                <w:rFonts w:ascii="Calibri" w:eastAsia="Times New Roman" w:hAnsi="Calibri" w:cs="Calibri"/>
              </w:rPr>
              <w:t>(CII, FBI, etc.).</w:t>
            </w:r>
          </w:p>
        </w:tc>
        <w:tc>
          <w:tcPr>
            <w:tcW w:w="1800" w:type="dxa"/>
            <w:tcBorders>
              <w:top w:val="nil"/>
              <w:left w:val="nil"/>
              <w:bottom w:val="single" w:sz="4" w:space="0" w:color="auto"/>
              <w:right w:val="single" w:sz="4" w:space="0" w:color="auto"/>
            </w:tcBorders>
            <w:shd w:val="clear" w:color="auto" w:fill="auto"/>
            <w:vAlign w:val="center"/>
            <w:hideMark/>
          </w:tcPr>
          <w:p w14:paraId="50A53A82"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E41B6A0" w14:textId="51A76DCC" w:rsidR="00D576AE" w:rsidRDefault="00D576AE" w:rsidP="00D576AE">
            <w:pPr>
              <w:widowControl/>
              <w:spacing w:after="0" w:line="240" w:lineRule="auto"/>
              <w:jc w:val="center"/>
              <w:rPr>
                <w:rFonts w:ascii="Calibri" w:hAnsi="Calibri" w:cs="Calibri"/>
              </w:rPr>
            </w:pPr>
            <w:r>
              <w:rPr>
                <w:rFonts w:ascii="Calibri" w:hAnsi="Calibri" w:cs="Calibri"/>
              </w:rPr>
              <w:t xml:space="preserve">Data can be linked to a Person using all the mentioned Linking Data Elements in Attachment 1. These elements would be validated in FocalPoint and allow for the correct data to be parsed to each Person. </w:t>
            </w:r>
          </w:p>
        </w:tc>
      </w:tr>
      <w:tr w:rsidR="00D858D2" w:rsidRPr="00AF0BA9" w14:paraId="37AD75AA" w14:textId="4FE3DA73" w:rsidTr="002A7C03">
        <w:trPr>
          <w:trHeight w:val="29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8F10FB0"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72F3843D" w14:textId="05E218BF" w:rsidR="00D858D2" w:rsidRPr="00AF0BA9" w:rsidRDefault="00E8692B" w:rsidP="00AF0BA9">
            <w:pPr>
              <w:widowControl/>
              <w:spacing w:after="0" w:line="240" w:lineRule="auto"/>
              <w:rPr>
                <w:rFonts w:ascii="Calibri" w:eastAsia="Times New Roman" w:hAnsi="Calibri" w:cs="Calibri"/>
              </w:rPr>
            </w:pPr>
            <w:r>
              <w:rPr>
                <w:rFonts w:ascii="Calibri" w:eastAsia="Times New Roman" w:hAnsi="Calibri" w:cs="Calibri"/>
              </w:rPr>
              <w:t>The PTRA shall c</w:t>
            </w:r>
            <w:r w:rsidR="00D858D2" w:rsidRPr="00AF0BA9">
              <w:rPr>
                <w:rFonts w:ascii="Calibri" w:eastAsia="Times New Roman" w:hAnsi="Calibri" w:cs="Calibri"/>
              </w:rPr>
              <w:t>reate new person record if no match exists.</w:t>
            </w:r>
          </w:p>
        </w:tc>
        <w:tc>
          <w:tcPr>
            <w:tcW w:w="1800" w:type="dxa"/>
            <w:tcBorders>
              <w:top w:val="nil"/>
              <w:left w:val="nil"/>
              <w:bottom w:val="single" w:sz="4" w:space="0" w:color="auto"/>
              <w:right w:val="single" w:sz="4" w:space="0" w:color="auto"/>
            </w:tcBorders>
            <w:shd w:val="clear" w:color="auto" w:fill="auto"/>
            <w:vAlign w:val="center"/>
            <w:hideMark/>
          </w:tcPr>
          <w:p w14:paraId="032505EF"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DFCA95F" w14:textId="1F2C1715"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6EE6BB63" w14:textId="3070909E" w:rsidTr="002A7C03">
        <w:trPr>
          <w:trHeight w:val="116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487CC6F"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38BA715A" w14:textId="33EEF412" w:rsidR="00D858D2" w:rsidRPr="00AF0BA9" w:rsidRDefault="00C533DE" w:rsidP="00AF0BA9">
            <w:pPr>
              <w:widowControl/>
              <w:spacing w:after="0" w:line="240" w:lineRule="auto"/>
              <w:rPr>
                <w:rFonts w:ascii="Calibri" w:eastAsia="Times New Roman" w:hAnsi="Calibri" w:cs="Calibri"/>
              </w:rPr>
            </w:pPr>
            <w:r>
              <w:rPr>
                <w:rFonts w:ascii="Calibri" w:eastAsia="Times New Roman" w:hAnsi="Calibri" w:cs="Calibri"/>
              </w:rPr>
              <w:t>PTRA shall s</w:t>
            </w:r>
            <w:r w:rsidR="00D858D2" w:rsidRPr="00AF0BA9">
              <w:rPr>
                <w:rFonts w:ascii="Calibri" w:eastAsia="Times New Roman" w:hAnsi="Calibri" w:cs="Calibri"/>
              </w:rPr>
              <w:t xml:space="preserve">end CII and required data to </w:t>
            </w:r>
            <w:r w:rsidR="00D858D2">
              <w:rPr>
                <w:rFonts w:ascii="Calibri" w:eastAsia="Times New Roman" w:hAnsi="Calibri" w:cs="Calibri"/>
              </w:rPr>
              <w:t>California Department of Justice (</w:t>
            </w:r>
            <w:r w:rsidR="00D858D2" w:rsidRPr="00AF0BA9">
              <w:rPr>
                <w:rFonts w:ascii="Calibri" w:eastAsia="Times New Roman" w:hAnsi="Calibri" w:cs="Calibri"/>
              </w:rPr>
              <w:t>DOJ</w:t>
            </w:r>
            <w:r w:rsidR="00D858D2">
              <w:rPr>
                <w:rFonts w:ascii="Calibri" w:eastAsia="Times New Roman" w:hAnsi="Calibri" w:cs="Calibri"/>
              </w:rPr>
              <w:t>)</w:t>
            </w:r>
            <w:r w:rsidR="00D858D2" w:rsidRPr="00AF0BA9">
              <w:rPr>
                <w:rFonts w:ascii="Calibri" w:eastAsia="Times New Roman" w:hAnsi="Calibri" w:cs="Calibri"/>
              </w:rPr>
              <w:t xml:space="preserve"> to perform adult criminal history search.</w:t>
            </w:r>
          </w:p>
        </w:tc>
        <w:tc>
          <w:tcPr>
            <w:tcW w:w="1800" w:type="dxa"/>
            <w:tcBorders>
              <w:top w:val="nil"/>
              <w:left w:val="nil"/>
              <w:bottom w:val="single" w:sz="4" w:space="0" w:color="auto"/>
              <w:right w:val="single" w:sz="4" w:space="0" w:color="auto"/>
            </w:tcBorders>
            <w:shd w:val="clear" w:color="auto" w:fill="auto"/>
            <w:vAlign w:val="center"/>
            <w:hideMark/>
          </w:tcPr>
          <w:p w14:paraId="639B57EB"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D88BD35" w14:textId="797E50A6" w:rsidR="00D576AE" w:rsidRDefault="00D576AE" w:rsidP="00D576AE">
            <w:pPr>
              <w:widowControl/>
              <w:spacing w:after="0" w:line="240" w:lineRule="auto"/>
              <w:jc w:val="center"/>
              <w:rPr>
                <w:rFonts w:ascii="Calibri" w:hAnsi="Calibri" w:cs="Calibri"/>
              </w:rPr>
            </w:pPr>
            <w:r>
              <w:rPr>
                <w:rFonts w:ascii="Calibri" w:hAnsi="Calibri" w:cs="Calibri"/>
              </w:rPr>
              <w:t xml:space="preserve">FocalPoint Query system will send the required data to DOJ to allow for Criminal History Search. FocalPoint can be setup with as many databases needed to assist DOJ in Criminal History searches. </w:t>
            </w:r>
          </w:p>
        </w:tc>
      </w:tr>
      <w:tr w:rsidR="00D858D2" w:rsidRPr="00AF0BA9" w14:paraId="3FB5473B" w14:textId="25DDA190" w:rsidTr="002A7C03">
        <w:trPr>
          <w:trHeight w:val="174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4AFA5D9"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017A4A6E" w14:textId="71161780" w:rsidR="00D858D2" w:rsidRPr="00AF0BA9" w:rsidRDefault="00D3630E" w:rsidP="00AF0BA9">
            <w:pPr>
              <w:widowControl/>
              <w:spacing w:after="0" w:line="240" w:lineRule="auto"/>
              <w:rPr>
                <w:rFonts w:ascii="Calibri" w:eastAsia="Times New Roman" w:hAnsi="Calibri" w:cs="Calibri"/>
              </w:rPr>
            </w:pPr>
            <w:r>
              <w:rPr>
                <w:rFonts w:ascii="Calibri" w:eastAsia="Times New Roman" w:hAnsi="Calibri" w:cs="Calibri"/>
              </w:rPr>
              <w:t>PTRA shall c</w:t>
            </w:r>
            <w:r w:rsidR="00D858D2" w:rsidRPr="00AF0BA9">
              <w:rPr>
                <w:rFonts w:ascii="Calibri" w:eastAsia="Times New Roman" w:hAnsi="Calibri" w:cs="Calibri"/>
              </w:rPr>
              <w:t>apture required information from above query to populate priors for risk assessment.</w:t>
            </w:r>
          </w:p>
        </w:tc>
        <w:tc>
          <w:tcPr>
            <w:tcW w:w="1800" w:type="dxa"/>
            <w:tcBorders>
              <w:top w:val="nil"/>
              <w:left w:val="nil"/>
              <w:bottom w:val="single" w:sz="4" w:space="0" w:color="auto"/>
              <w:right w:val="single" w:sz="4" w:space="0" w:color="auto"/>
            </w:tcBorders>
            <w:shd w:val="clear" w:color="auto" w:fill="auto"/>
            <w:vAlign w:val="center"/>
            <w:hideMark/>
          </w:tcPr>
          <w:p w14:paraId="4B861435"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0E556B5" w14:textId="7DE8F034"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3856DDAD" w14:textId="035A323E"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87A7694"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7D23E4ED" w14:textId="779075D8" w:rsidR="00D858D2" w:rsidRPr="00AF0BA9" w:rsidRDefault="00D3630E"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 xml:space="preserve">llow for manual entry of ACHS information. </w:t>
            </w:r>
          </w:p>
        </w:tc>
        <w:tc>
          <w:tcPr>
            <w:tcW w:w="1800" w:type="dxa"/>
            <w:tcBorders>
              <w:top w:val="nil"/>
              <w:left w:val="nil"/>
              <w:bottom w:val="single" w:sz="4" w:space="0" w:color="auto"/>
              <w:right w:val="single" w:sz="4" w:space="0" w:color="auto"/>
            </w:tcBorders>
            <w:shd w:val="clear" w:color="auto" w:fill="auto"/>
            <w:vAlign w:val="center"/>
            <w:hideMark/>
          </w:tcPr>
          <w:p w14:paraId="65125E24"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84A4F10" w14:textId="6C53FD7D"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allow for manual entry of ACHS if the database is not setup to pull and parse information from DOJ databases. </w:t>
            </w:r>
          </w:p>
        </w:tc>
      </w:tr>
      <w:tr w:rsidR="00D858D2" w:rsidRPr="00AF0BA9" w14:paraId="7F9C5287" w14:textId="1DBA1B11"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782F6CF"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76434F8B" w14:textId="759B3F17" w:rsidR="00D858D2" w:rsidRPr="00AF0BA9" w:rsidRDefault="00D3630E"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F82EE7">
              <w:rPr>
                <w:rFonts w:ascii="Calibri" w:eastAsia="Times New Roman" w:hAnsi="Calibri" w:cs="Calibri"/>
              </w:rPr>
              <w:t>q</w:t>
            </w:r>
            <w:r w:rsidR="00D858D2" w:rsidRPr="00AF0BA9">
              <w:rPr>
                <w:rFonts w:ascii="Calibri" w:eastAsia="Times New Roman" w:hAnsi="Calibri" w:cs="Calibri"/>
              </w:rPr>
              <w:t>uery court</w:t>
            </w:r>
            <w:r w:rsidR="00D858D2">
              <w:rPr>
                <w:rFonts w:ascii="Calibri" w:eastAsia="Times New Roman" w:hAnsi="Calibri" w:cs="Calibri"/>
              </w:rPr>
              <w:t xml:space="preserve"> Case Management System (</w:t>
            </w:r>
            <w:r w:rsidR="00D858D2" w:rsidRPr="00AF0BA9">
              <w:rPr>
                <w:rFonts w:ascii="Calibri" w:eastAsia="Times New Roman" w:hAnsi="Calibri" w:cs="Calibri"/>
              </w:rPr>
              <w:t>CMS</w:t>
            </w:r>
            <w:r w:rsidR="00D858D2">
              <w:rPr>
                <w:rFonts w:ascii="Calibri" w:eastAsia="Times New Roman" w:hAnsi="Calibri" w:cs="Calibri"/>
              </w:rPr>
              <w:t>)</w:t>
            </w:r>
            <w:r w:rsidR="00D858D2" w:rsidRPr="00AF0BA9">
              <w:rPr>
                <w:rFonts w:ascii="Calibri" w:eastAsia="Times New Roman" w:hAnsi="Calibri" w:cs="Calibri"/>
              </w:rPr>
              <w:t xml:space="preserve"> for </w:t>
            </w:r>
            <w:r w:rsidR="00D858D2">
              <w:rPr>
                <w:rFonts w:ascii="Calibri" w:eastAsia="Times New Roman" w:hAnsi="Calibri" w:cs="Calibri"/>
              </w:rPr>
              <w:t>Failure to Appear (</w:t>
            </w:r>
            <w:r w:rsidR="00D858D2" w:rsidRPr="00AF0BA9">
              <w:rPr>
                <w:rFonts w:ascii="Calibri" w:eastAsia="Times New Roman" w:hAnsi="Calibri" w:cs="Calibri"/>
              </w:rPr>
              <w:t>FTA</w:t>
            </w:r>
            <w:r w:rsidR="00D858D2">
              <w:rPr>
                <w:rFonts w:ascii="Calibri" w:eastAsia="Times New Roman" w:hAnsi="Calibri" w:cs="Calibri"/>
              </w:rPr>
              <w:t>)</w:t>
            </w:r>
            <w:r w:rsidR="00D858D2" w:rsidRPr="00AF0BA9">
              <w:rPr>
                <w:rFonts w:ascii="Calibri" w:eastAsia="Times New Roman" w:hAnsi="Calibri" w:cs="Calibri"/>
              </w:rPr>
              <w:t xml:space="preserve"> record</w:t>
            </w:r>
            <w:r w:rsidR="00F82EE7">
              <w:rPr>
                <w:rFonts w:ascii="Calibri" w:eastAsia="Times New Roman" w:hAnsi="Calibri" w:cs="Calibri"/>
              </w:rPr>
              <w:t>s</w:t>
            </w:r>
            <w:r w:rsidR="00D858D2" w:rsidRPr="00AF0BA9">
              <w:rPr>
                <w:rFonts w:ascii="Calibri" w:eastAsia="Times New Roman" w:hAnsi="Calibri" w:cs="Calibri"/>
              </w:rPr>
              <w:t xml:space="preserve"> </w:t>
            </w:r>
            <w:r w:rsidR="00F82EE7">
              <w:rPr>
                <w:rFonts w:ascii="Calibri" w:eastAsia="Times New Roman" w:hAnsi="Calibri" w:cs="Calibri"/>
              </w:rPr>
              <w:t>and</w:t>
            </w:r>
            <w:r w:rsidR="00D858D2" w:rsidRPr="00AF0BA9">
              <w:rPr>
                <w:rFonts w:ascii="Calibri" w:eastAsia="Times New Roman" w:hAnsi="Calibri" w:cs="Calibri"/>
              </w:rPr>
              <w:t xml:space="preserve"> information for risk assessment. </w:t>
            </w:r>
          </w:p>
        </w:tc>
        <w:tc>
          <w:tcPr>
            <w:tcW w:w="1800" w:type="dxa"/>
            <w:tcBorders>
              <w:top w:val="nil"/>
              <w:left w:val="nil"/>
              <w:bottom w:val="single" w:sz="4" w:space="0" w:color="auto"/>
              <w:right w:val="single" w:sz="4" w:space="0" w:color="auto"/>
            </w:tcBorders>
            <w:shd w:val="clear" w:color="auto" w:fill="auto"/>
            <w:vAlign w:val="center"/>
            <w:hideMark/>
          </w:tcPr>
          <w:p w14:paraId="0F4F7A84"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8F3161A" w14:textId="6D309553" w:rsidR="00D576AE" w:rsidRDefault="00D576AE" w:rsidP="00D576AE">
            <w:pPr>
              <w:widowControl/>
              <w:spacing w:after="0" w:line="240" w:lineRule="auto"/>
              <w:jc w:val="center"/>
              <w:rPr>
                <w:rFonts w:ascii="Calibri" w:hAnsi="Calibri" w:cs="Calibri"/>
              </w:rPr>
            </w:pPr>
            <w:r>
              <w:rPr>
                <w:rFonts w:ascii="Calibri" w:hAnsi="Calibri" w:cs="Calibri"/>
              </w:rPr>
              <w:t xml:space="preserve">FocalPoint will query the courts FTA information for the Risk Assessment tools. </w:t>
            </w:r>
          </w:p>
        </w:tc>
      </w:tr>
      <w:tr w:rsidR="00D858D2" w:rsidRPr="00AF0BA9" w14:paraId="1BB268B9" w14:textId="7CED09E9"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B170074"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000000" w:fill="FFFFFF"/>
            <w:vAlign w:val="center"/>
            <w:hideMark/>
          </w:tcPr>
          <w:p w14:paraId="2C791BE9" w14:textId="1378DBAD" w:rsidR="00D858D2" w:rsidRPr="00AF0BA9" w:rsidRDefault="003A70C0" w:rsidP="00AF0BA9">
            <w:pPr>
              <w:widowControl/>
              <w:spacing w:after="0" w:line="240" w:lineRule="auto"/>
              <w:rPr>
                <w:rFonts w:ascii="Calibri" w:eastAsia="Times New Roman" w:hAnsi="Calibri" w:cs="Calibri"/>
              </w:rPr>
            </w:pPr>
            <w:r>
              <w:rPr>
                <w:rFonts w:ascii="Calibri" w:eastAsia="Times New Roman" w:hAnsi="Calibri" w:cs="Calibri"/>
              </w:rPr>
              <w:t>PTRA shall c</w:t>
            </w:r>
            <w:r w:rsidR="00D858D2" w:rsidRPr="00AF0BA9">
              <w:rPr>
                <w:rFonts w:ascii="Calibri" w:eastAsia="Times New Roman" w:hAnsi="Calibri" w:cs="Calibri"/>
              </w:rPr>
              <w:t xml:space="preserve">apture all data elements from Jail Information Management System (JMS) as listed </w:t>
            </w:r>
            <w:r w:rsidR="00936FBC">
              <w:rPr>
                <w:rFonts w:ascii="Calibri" w:eastAsia="Times New Roman" w:hAnsi="Calibri" w:cs="Calibri"/>
              </w:rPr>
              <w:t>in the Pretrial Program Data Elements Inventory table in this Exhibit 5</w:t>
            </w:r>
            <w:r w:rsidR="00D858D2" w:rsidRPr="00AF0BA9">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vAlign w:val="center"/>
            <w:hideMark/>
          </w:tcPr>
          <w:p w14:paraId="3D309535"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5A93400" w14:textId="7BDD8729" w:rsidR="00D576AE" w:rsidRDefault="00D576AE" w:rsidP="00D576AE">
            <w:pPr>
              <w:widowControl/>
              <w:spacing w:after="0" w:line="240" w:lineRule="auto"/>
              <w:jc w:val="center"/>
              <w:rPr>
                <w:rFonts w:ascii="Calibri" w:hAnsi="Calibri" w:cs="Calibri"/>
              </w:rPr>
            </w:pPr>
            <w:r>
              <w:rPr>
                <w:rFonts w:ascii="Calibri" w:hAnsi="Calibri" w:cs="Calibri"/>
              </w:rPr>
              <w:t>CaseWorX meets this requirement.</w:t>
            </w:r>
          </w:p>
        </w:tc>
      </w:tr>
      <w:tr w:rsidR="00D858D2" w:rsidRPr="00AF0BA9" w14:paraId="34D813CF" w14:textId="1EDD9552"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66831B0"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0646F46C" w14:textId="7AC7534E" w:rsidR="00D858D2" w:rsidRPr="00AF0BA9" w:rsidRDefault="003A70C0"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p</w:t>
            </w:r>
            <w:r w:rsidR="00D858D2" w:rsidRPr="00AF0BA9">
              <w:rPr>
                <w:rFonts w:ascii="Calibri" w:eastAsia="Times New Roman" w:hAnsi="Calibri" w:cs="Calibri"/>
                <w:color w:val="000000"/>
              </w:rPr>
              <w:t xml:space="preserve">rovide for transfer or entry of all charges, custody, and release information for each offender from </w:t>
            </w:r>
            <w:r w:rsidR="00D858D2">
              <w:rPr>
                <w:rFonts w:ascii="Calibri" w:eastAsia="Times New Roman" w:hAnsi="Calibri" w:cs="Calibri"/>
                <w:color w:val="000000"/>
              </w:rPr>
              <w:t>criminal justice</w:t>
            </w:r>
            <w:r w:rsidR="00D858D2" w:rsidRPr="00AF0BA9">
              <w:rPr>
                <w:rFonts w:ascii="Calibri" w:eastAsia="Times New Roman" w:hAnsi="Calibri" w:cs="Calibri"/>
                <w:color w:val="000000"/>
              </w:rPr>
              <w:t xml:space="preserve"> agency or court.</w:t>
            </w:r>
          </w:p>
        </w:tc>
        <w:tc>
          <w:tcPr>
            <w:tcW w:w="1800" w:type="dxa"/>
            <w:tcBorders>
              <w:top w:val="nil"/>
              <w:left w:val="nil"/>
              <w:bottom w:val="single" w:sz="4" w:space="0" w:color="auto"/>
              <w:right w:val="single" w:sz="4" w:space="0" w:color="auto"/>
            </w:tcBorders>
            <w:shd w:val="clear" w:color="auto" w:fill="auto"/>
            <w:vAlign w:val="center"/>
            <w:hideMark/>
          </w:tcPr>
          <w:p w14:paraId="6B1B91A6"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DE4726B" w14:textId="7C973364" w:rsidR="00D576AE" w:rsidRDefault="00D576AE" w:rsidP="00D576AE">
            <w:pPr>
              <w:widowControl/>
              <w:spacing w:after="0" w:line="240" w:lineRule="auto"/>
              <w:jc w:val="center"/>
              <w:rPr>
                <w:rFonts w:ascii="Calibri" w:hAnsi="Calibri" w:cs="Calibri"/>
              </w:rPr>
            </w:pPr>
            <w:r>
              <w:rPr>
                <w:rFonts w:ascii="Calibri" w:hAnsi="Calibri" w:cs="Calibri"/>
              </w:rPr>
              <w:t xml:space="preserve">CaseWorX can transfer information from each offender from a CJ agency to a court. The data can be sent to different courts around the state as well. </w:t>
            </w:r>
          </w:p>
        </w:tc>
      </w:tr>
      <w:tr w:rsidR="00D858D2" w:rsidRPr="00AF0BA9" w14:paraId="71B5031B" w14:textId="52DA5AAB" w:rsidTr="002A7C03">
        <w:trPr>
          <w:trHeight w:val="203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607CCAC2"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2E7B5729" w14:textId="4BD3D54A"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xml:space="preserve">For each county, </w:t>
            </w:r>
            <w:r w:rsidR="00875BAD">
              <w:rPr>
                <w:rFonts w:ascii="Calibri" w:eastAsia="Times New Roman" w:hAnsi="Calibri" w:cs="Calibri"/>
              </w:rPr>
              <w:t xml:space="preserve">PTRA shall </w:t>
            </w:r>
            <w:r w:rsidR="0019741D">
              <w:rPr>
                <w:rFonts w:ascii="Calibri" w:eastAsia="Times New Roman" w:hAnsi="Calibri" w:cs="Calibri"/>
              </w:rPr>
              <w:t xml:space="preserve">have </w:t>
            </w:r>
            <w:r w:rsidRPr="00AF0BA9">
              <w:rPr>
                <w:rFonts w:ascii="Calibri" w:eastAsia="Times New Roman" w:hAnsi="Calibri" w:cs="Calibri"/>
                <w:color w:val="000000"/>
              </w:rPr>
              <w:t xml:space="preserve">the ability to have more than one designated court location. Arrest records </w:t>
            </w:r>
            <w:r w:rsidR="0019741D">
              <w:rPr>
                <w:rFonts w:ascii="Calibri" w:eastAsia="Times New Roman" w:hAnsi="Calibri" w:cs="Calibri"/>
                <w:color w:val="000000"/>
              </w:rPr>
              <w:t>shall be</w:t>
            </w:r>
            <w:r w:rsidRPr="00AF0BA9">
              <w:rPr>
                <w:rFonts w:ascii="Calibri" w:eastAsia="Times New Roman" w:hAnsi="Calibri" w:cs="Calibri"/>
                <w:color w:val="000000"/>
              </w:rPr>
              <w:t xml:space="preserve"> received and sorted into proper location, allowing user to see single or multiple locations and provide sort/filter capabilities.</w:t>
            </w:r>
          </w:p>
        </w:tc>
        <w:tc>
          <w:tcPr>
            <w:tcW w:w="1800" w:type="dxa"/>
            <w:tcBorders>
              <w:top w:val="nil"/>
              <w:left w:val="nil"/>
              <w:bottom w:val="single" w:sz="4" w:space="0" w:color="auto"/>
              <w:right w:val="single" w:sz="4" w:space="0" w:color="auto"/>
            </w:tcBorders>
            <w:shd w:val="clear" w:color="auto" w:fill="auto"/>
            <w:vAlign w:val="center"/>
            <w:hideMark/>
          </w:tcPr>
          <w:p w14:paraId="4CCB7BD6"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2EB57CE" w14:textId="4F9B7B23" w:rsidR="00D576AE" w:rsidRDefault="00D576AE" w:rsidP="00D576AE">
            <w:pPr>
              <w:widowControl/>
              <w:spacing w:after="0" w:line="240" w:lineRule="auto"/>
              <w:jc w:val="center"/>
              <w:rPr>
                <w:rFonts w:ascii="Calibri" w:hAnsi="Calibri" w:cs="Calibri"/>
              </w:rPr>
            </w:pPr>
            <w:r>
              <w:rPr>
                <w:rFonts w:ascii="Calibri" w:hAnsi="Calibri" w:cs="Calibri"/>
              </w:rPr>
              <w:t xml:space="preserve">CaseWorX allows for more than one court location. Users are assigned roles per court and with access they will be able to access the assigned courts. FocalPoint uses unique ID #s (these can be the ones found in attachment 1) to sort data to appropriate courts and uses Court ID #s to route info to the correct court, if multiple exist in a location. </w:t>
            </w:r>
          </w:p>
        </w:tc>
      </w:tr>
      <w:tr w:rsidR="00D858D2" w:rsidRPr="00AF0BA9" w14:paraId="7AF299B5" w14:textId="733809E9"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8451B5E"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nil"/>
              <w:right w:val="nil"/>
            </w:tcBorders>
            <w:shd w:val="clear" w:color="auto" w:fill="auto"/>
            <w:vAlign w:val="bottom"/>
            <w:hideMark/>
          </w:tcPr>
          <w:p w14:paraId="1E37C908" w14:textId="5B022160" w:rsidR="00D858D2" w:rsidRPr="00AF0BA9" w:rsidRDefault="0019741D"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sidR="00BE0398">
              <w:rPr>
                <w:rFonts w:ascii="Calibri" w:eastAsia="Times New Roman" w:hAnsi="Calibri" w:cs="Calibri"/>
              </w:rPr>
              <w:t xml:space="preserve">have the </w:t>
            </w:r>
            <w:r w:rsidR="00BE0398">
              <w:rPr>
                <w:rFonts w:ascii="Calibri" w:eastAsia="Times New Roman" w:hAnsi="Calibri" w:cs="Calibri"/>
                <w:color w:val="000000"/>
              </w:rPr>
              <w:t>a</w:t>
            </w:r>
            <w:r w:rsidR="00D858D2" w:rsidRPr="00AF0BA9">
              <w:rPr>
                <w:rFonts w:ascii="Calibri" w:eastAsia="Times New Roman" w:hAnsi="Calibri" w:cs="Calibri"/>
                <w:color w:val="000000"/>
              </w:rPr>
              <w:t>bility to classify each incoming arrest as eligible for pre-arraignment release; hearing required; or statutory exclusion.</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5D27F040"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5B86F91" w14:textId="1ACFD8A4" w:rsidR="00D576AE" w:rsidRDefault="00D576AE" w:rsidP="00D576AE">
            <w:pPr>
              <w:widowControl/>
              <w:spacing w:after="0" w:line="240" w:lineRule="auto"/>
              <w:jc w:val="center"/>
              <w:rPr>
                <w:rFonts w:ascii="Calibri" w:hAnsi="Calibri" w:cs="Calibri"/>
              </w:rPr>
            </w:pPr>
            <w:r>
              <w:rPr>
                <w:rFonts w:ascii="Calibri" w:hAnsi="Calibri" w:cs="Calibri"/>
              </w:rPr>
              <w:t xml:space="preserve">CaseWorX can be customized to allow for the business rules set to flag eligible offenders who may be qualified for pre-arraignment release. </w:t>
            </w:r>
          </w:p>
        </w:tc>
      </w:tr>
      <w:tr w:rsidR="00D858D2" w:rsidRPr="00AF0BA9" w14:paraId="4520F2A6" w14:textId="1059AB42" w:rsidTr="002A7C03">
        <w:trPr>
          <w:trHeight w:val="174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7FFC1B2"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single" w:sz="4" w:space="0" w:color="auto"/>
              <w:left w:val="nil"/>
              <w:bottom w:val="single" w:sz="4" w:space="0" w:color="auto"/>
              <w:right w:val="single" w:sz="4" w:space="0" w:color="auto"/>
            </w:tcBorders>
            <w:shd w:val="clear" w:color="auto" w:fill="auto"/>
            <w:vAlign w:val="bottom"/>
            <w:hideMark/>
          </w:tcPr>
          <w:p w14:paraId="39B696C4" w14:textId="7BC7451A" w:rsidR="00D858D2" w:rsidRPr="00AF0BA9" w:rsidRDefault="00BE0398" w:rsidP="00AF0BA9">
            <w:pPr>
              <w:widowControl/>
              <w:spacing w:after="0" w:line="240" w:lineRule="auto"/>
              <w:rPr>
                <w:rFonts w:ascii="Calibri" w:eastAsia="Times New Roman" w:hAnsi="Calibri" w:cs="Calibri"/>
              </w:rPr>
            </w:pPr>
            <w:r>
              <w:rPr>
                <w:rFonts w:ascii="Calibri" w:eastAsia="Times New Roman" w:hAnsi="Calibri" w:cs="Calibri"/>
              </w:rPr>
              <w:t>PTRA shall f</w:t>
            </w:r>
            <w:r w:rsidR="00D858D2" w:rsidRPr="00AF0BA9">
              <w:rPr>
                <w:rFonts w:ascii="Calibri" w:eastAsia="Times New Roman" w:hAnsi="Calibri" w:cs="Calibri"/>
              </w:rPr>
              <w:t>lag incoming arrest records for pre-arraignment release eligibility based on county configurable elements, violation section and/or statutory requirements.</w:t>
            </w:r>
          </w:p>
        </w:tc>
        <w:tc>
          <w:tcPr>
            <w:tcW w:w="1800" w:type="dxa"/>
            <w:tcBorders>
              <w:top w:val="nil"/>
              <w:left w:val="nil"/>
              <w:bottom w:val="single" w:sz="4" w:space="0" w:color="auto"/>
              <w:right w:val="single" w:sz="4" w:space="0" w:color="auto"/>
            </w:tcBorders>
            <w:shd w:val="clear" w:color="auto" w:fill="auto"/>
            <w:vAlign w:val="center"/>
            <w:hideMark/>
          </w:tcPr>
          <w:p w14:paraId="2CC2B386"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FA0D9DB" w14:textId="32B6C6C6" w:rsidR="00D576AE" w:rsidRDefault="00D576AE" w:rsidP="00D576AE">
            <w:pPr>
              <w:widowControl/>
              <w:spacing w:after="0" w:line="240" w:lineRule="auto"/>
              <w:jc w:val="center"/>
              <w:rPr>
                <w:rFonts w:ascii="Calibri" w:hAnsi="Calibri" w:cs="Calibri"/>
              </w:rPr>
            </w:pPr>
            <w:r>
              <w:rPr>
                <w:rFonts w:ascii="Calibri" w:hAnsi="Calibri" w:cs="Calibri"/>
              </w:rPr>
              <w:t xml:space="preserve">CaseWorX can be customized to allow for the business rules set to flag eligible offenders who may be qualified for pre-arraignment release. The system can be configured county by county and court by court for different elements, user roles, business rules, and integrations. </w:t>
            </w:r>
          </w:p>
        </w:tc>
      </w:tr>
      <w:tr w:rsidR="00D858D2" w:rsidRPr="00AF0BA9" w14:paraId="1D04D6ED" w14:textId="5AD10046"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C09AD4A"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3A49A156" w14:textId="26B2DF7F" w:rsidR="00D858D2" w:rsidRPr="00AF0BA9" w:rsidRDefault="00D553A5"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f</w:t>
            </w:r>
            <w:r w:rsidR="00D858D2" w:rsidRPr="00AF0BA9">
              <w:rPr>
                <w:rFonts w:ascii="Calibri" w:eastAsia="Times New Roman" w:hAnsi="Calibri" w:cs="Calibri"/>
                <w:color w:val="000000"/>
              </w:rPr>
              <w:t>lag incoming arrests ineligible for pre-arraignment release that require risk assessment at arraignment.</w:t>
            </w:r>
          </w:p>
        </w:tc>
        <w:tc>
          <w:tcPr>
            <w:tcW w:w="1800" w:type="dxa"/>
            <w:tcBorders>
              <w:top w:val="nil"/>
              <w:left w:val="nil"/>
              <w:bottom w:val="single" w:sz="4" w:space="0" w:color="auto"/>
              <w:right w:val="single" w:sz="4" w:space="0" w:color="auto"/>
            </w:tcBorders>
            <w:shd w:val="clear" w:color="auto" w:fill="auto"/>
            <w:vAlign w:val="center"/>
            <w:hideMark/>
          </w:tcPr>
          <w:p w14:paraId="35BF3596"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CC8F32B" w14:textId="28F46070" w:rsidR="00D576AE" w:rsidRDefault="00D576AE" w:rsidP="00D576AE">
            <w:pPr>
              <w:widowControl/>
              <w:spacing w:after="0" w:line="240" w:lineRule="auto"/>
              <w:jc w:val="center"/>
              <w:rPr>
                <w:rFonts w:ascii="Calibri" w:hAnsi="Calibri" w:cs="Calibri"/>
              </w:rPr>
            </w:pPr>
            <w:r>
              <w:rPr>
                <w:rFonts w:ascii="Calibri" w:hAnsi="Calibri" w:cs="Calibri"/>
              </w:rPr>
              <w:t xml:space="preserve">CaseWorX can be set up to flag ineligible offenders for pre-arraignment and notify court staff that a risk assessment is required. </w:t>
            </w:r>
          </w:p>
        </w:tc>
      </w:tr>
      <w:tr w:rsidR="00D858D2" w:rsidRPr="00AF0BA9" w14:paraId="155FE4BF" w14:textId="72BECF0B"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DB5F9D8"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293EB2B4" w14:textId="3734D817" w:rsidR="00D858D2" w:rsidRPr="00AF0BA9" w:rsidRDefault="00D553A5"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f</w:t>
            </w:r>
            <w:r w:rsidR="00D858D2" w:rsidRPr="00AF0BA9">
              <w:rPr>
                <w:rFonts w:ascii="Calibri" w:eastAsia="Times New Roman" w:hAnsi="Calibri" w:cs="Calibri"/>
                <w:color w:val="000000"/>
              </w:rPr>
              <w:t>lag incoming arrests ineligible for risk assessment.</w:t>
            </w:r>
          </w:p>
        </w:tc>
        <w:tc>
          <w:tcPr>
            <w:tcW w:w="1800" w:type="dxa"/>
            <w:tcBorders>
              <w:top w:val="nil"/>
              <w:left w:val="nil"/>
              <w:bottom w:val="single" w:sz="4" w:space="0" w:color="auto"/>
              <w:right w:val="single" w:sz="4" w:space="0" w:color="auto"/>
            </w:tcBorders>
            <w:shd w:val="clear" w:color="auto" w:fill="auto"/>
            <w:vAlign w:val="center"/>
            <w:hideMark/>
          </w:tcPr>
          <w:p w14:paraId="655A780F"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4D2AEAC" w14:textId="42247F9B" w:rsidR="00D576AE" w:rsidRDefault="00D576AE" w:rsidP="00D576AE">
            <w:pPr>
              <w:widowControl/>
              <w:spacing w:after="0" w:line="240" w:lineRule="auto"/>
              <w:jc w:val="center"/>
              <w:rPr>
                <w:rFonts w:ascii="Calibri" w:hAnsi="Calibri" w:cs="Calibri"/>
              </w:rPr>
            </w:pPr>
            <w:r>
              <w:rPr>
                <w:rFonts w:ascii="Calibri" w:hAnsi="Calibri" w:cs="Calibri"/>
              </w:rPr>
              <w:t xml:space="preserve">CaseWorX can be setup with FocalPoint to flag incoming arrest data as ineligible for Risk Assessments. </w:t>
            </w:r>
          </w:p>
        </w:tc>
      </w:tr>
      <w:tr w:rsidR="00D858D2" w:rsidRPr="00AF0BA9" w14:paraId="6C480C8D" w14:textId="2070FF79"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1AD727C4"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4B1D3C68" w14:textId="0152B2BE" w:rsidR="00D858D2" w:rsidRPr="00AF0BA9" w:rsidRDefault="00D553A5"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p</w:t>
            </w:r>
            <w:r w:rsidR="00D858D2" w:rsidRPr="00AF0BA9">
              <w:rPr>
                <w:rFonts w:ascii="Calibri" w:eastAsia="Times New Roman" w:hAnsi="Calibri" w:cs="Calibri"/>
                <w:color w:val="000000"/>
              </w:rPr>
              <w:t>rovide notification of required completion time (e.g., 12, 24, 48 hours).</w:t>
            </w:r>
          </w:p>
        </w:tc>
        <w:tc>
          <w:tcPr>
            <w:tcW w:w="1800" w:type="dxa"/>
            <w:tcBorders>
              <w:top w:val="nil"/>
              <w:left w:val="nil"/>
              <w:bottom w:val="single" w:sz="4" w:space="0" w:color="auto"/>
              <w:right w:val="single" w:sz="4" w:space="0" w:color="auto"/>
            </w:tcBorders>
            <w:shd w:val="clear" w:color="auto" w:fill="auto"/>
            <w:vAlign w:val="center"/>
            <w:hideMark/>
          </w:tcPr>
          <w:p w14:paraId="3BA33015"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CA49440" w14:textId="0D402BC3" w:rsidR="00D576AE" w:rsidRDefault="00D576AE" w:rsidP="00D576AE">
            <w:pPr>
              <w:widowControl/>
              <w:spacing w:after="0" w:line="240" w:lineRule="auto"/>
              <w:jc w:val="center"/>
              <w:rPr>
                <w:rFonts w:ascii="Calibri" w:hAnsi="Calibri" w:cs="Calibri"/>
              </w:rPr>
            </w:pPr>
            <w:r>
              <w:rPr>
                <w:rFonts w:ascii="Calibri" w:hAnsi="Calibri" w:cs="Calibri"/>
              </w:rPr>
              <w:t xml:space="preserve">FivePoint solutions has customizable alerts that can be built. Alerts can be designed for the JCC that notify users of required completion time. </w:t>
            </w:r>
          </w:p>
        </w:tc>
      </w:tr>
      <w:tr w:rsidR="00D858D2" w:rsidRPr="00AF0BA9" w14:paraId="46B943DD" w14:textId="25C6B170"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23165E8E"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2C3645A1" w14:textId="77E1219B" w:rsidR="00D858D2" w:rsidRPr="00AF0BA9" w:rsidRDefault="00396476"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have the </w:t>
            </w:r>
            <w:r>
              <w:rPr>
                <w:rFonts w:ascii="Calibri" w:eastAsia="Times New Roman" w:hAnsi="Calibri" w:cs="Calibri"/>
                <w:color w:val="000000"/>
              </w:rPr>
              <w:t>a</w:t>
            </w:r>
            <w:r w:rsidR="00D858D2" w:rsidRPr="00AF0BA9">
              <w:rPr>
                <w:rFonts w:ascii="Calibri" w:eastAsia="Times New Roman" w:hAnsi="Calibri" w:cs="Calibri"/>
                <w:color w:val="000000"/>
              </w:rPr>
              <w:t xml:space="preserve">bility to sort and filter </w:t>
            </w:r>
            <w:r w:rsidR="00D858D2">
              <w:rPr>
                <w:rFonts w:ascii="Calibri" w:eastAsia="Times New Roman" w:hAnsi="Calibri" w:cs="Calibri"/>
                <w:color w:val="000000"/>
              </w:rPr>
              <w:t>a</w:t>
            </w:r>
            <w:r w:rsidR="00D858D2" w:rsidRPr="00AF0BA9">
              <w:rPr>
                <w:rFonts w:ascii="Calibri" w:eastAsia="Times New Roman" w:hAnsi="Calibri" w:cs="Calibri"/>
                <w:color w:val="000000"/>
              </w:rPr>
              <w:t>n incoming message page by date, eligibility flags, and remaining data fields/elements on the message page.</w:t>
            </w:r>
          </w:p>
        </w:tc>
        <w:tc>
          <w:tcPr>
            <w:tcW w:w="1800" w:type="dxa"/>
            <w:tcBorders>
              <w:top w:val="nil"/>
              <w:left w:val="nil"/>
              <w:bottom w:val="single" w:sz="4" w:space="0" w:color="auto"/>
              <w:right w:val="single" w:sz="4" w:space="0" w:color="auto"/>
            </w:tcBorders>
            <w:shd w:val="clear" w:color="auto" w:fill="auto"/>
            <w:vAlign w:val="center"/>
            <w:hideMark/>
          </w:tcPr>
          <w:p w14:paraId="3919F560"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CCF9226" w14:textId="71DB9222" w:rsidR="00D576AE" w:rsidRDefault="00D576AE" w:rsidP="00D576AE">
            <w:pPr>
              <w:widowControl/>
              <w:spacing w:after="0" w:line="240" w:lineRule="auto"/>
              <w:jc w:val="center"/>
              <w:rPr>
                <w:rFonts w:ascii="Calibri" w:hAnsi="Calibri" w:cs="Calibri"/>
              </w:rPr>
            </w:pPr>
            <w:r>
              <w:rPr>
                <w:rFonts w:ascii="Calibri" w:hAnsi="Calibri" w:cs="Calibri"/>
              </w:rPr>
              <w:t xml:space="preserve">CaseWorX can be customized to meet this requirement court by court for business rules requested in this requirement. </w:t>
            </w:r>
          </w:p>
        </w:tc>
      </w:tr>
      <w:tr w:rsidR="00D858D2" w:rsidRPr="00AF0BA9" w14:paraId="47A11CD4" w14:textId="6BFDD50D"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C6D48D4"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178FDB2A" w14:textId="12D32CCD" w:rsidR="00D858D2" w:rsidRPr="00AF0BA9" w:rsidRDefault="00396476"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have the </w:t>
            </w:r>
            <w:r>
              <w:rPr>
                <w:rFonts w:ascii="Calibri" w:eastAsia="Times New Roman" w:hAnsi="Calibri" w:cs="Calibri"/>
                <w:color w:val="000000"/>
              </w:rPr>
              <w:t>a</w:t>
            </w:r>
            <w:r w:rsidR="00D858D2" w:rsidRPr="00AF0BA9">
              <w:rPr>
                <w:rFonts w:ascii="Calibri" w:eastAsia="Times New Roman" w:hAnsi="Calibri" w:cs="Calibri"/>
                <w:color w:val="000000"/>
              </w:rPr>
              <w:t xml:space="preserve">bility to assign incoming case(s) to an intake officer individually or in groups by configurable criteria at a local level. </w:t>
            </w:r>
          </w:p>
        </w:tc>
        <w:tc>
          <w:tcPr>
            <w:tcW w:w="1800" w:type="dxa"/>
            <w:tcBorders>
              <w:top w:val="nil"/>
              <w:left w:val="nil"/>
              <w:bottom w:val="single" w:sz="4" w:space="0" w:color="auto"/>
              <w:right w:val="single" w:sz="4" w:space="0" w:color="auto"/>
            </w:tcBorders>
            <w:shd w:val="clear" w:color="auto" w:fill="auto"/>
            <w:vAlign w:val="center"/>
            <w:hideMark/>
          </w:tcPr>
          <w:p w14:paraId="04D78E30"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CEDD0AB" w14:textId="0F820855" w:rsidR="00D576AE" w:rsidRDefault="00D576AE" w:rsidP="00D576AE">
            <w:pPr>
              <w:widowControl/>
              <w:spacing w:after="0" w:line="240" w:lineRule="auto"/>
              <w:jc w:val="center"/>
              <w:rPr>
                <w:rFonts w:ascii="Calibri" w:hAnsi="Calibri" w:cs="Calibri"/>
              </w:rPr>
            </w:pPr>
            <w:r>
              <w:rPr>
                <w:rFonts w:ascii="Calibri" w:hAnsi="Calibri" w:cs="Calibri"/>
              </w:rPr>
              <w:t>CaseWorX will be customized to route information and assign cases to individuals.</w:t>
            </w:r>
          </w:p>
        </w:tc>
      </w:tr>
      <w:tr w:rsidR="00D858D2" w:rsidRPr="00AF0BA9" w14:paraId="00B9DF5F" w14:textId="49D0982B" w:rsidTr="002A7C03">
        <w:trPr>
          <w:trHeight w:val="29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0ADBC17E"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2B9AB566" w14:textId="4A6A60C1" w:rsidR="00D858D2" w:rsidRPr="00AF0BA9" w:rsidRDefault="00396476"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designation of pretrial officer(s) to tasks associated with a case.</w:t>
            </w:r>
          </w:p>
        </w:tc>
        <w:tc>
          <w:tcPr>
            <w:tcW w:w="1800" w:type="dxa"/>
            <w:tcBorders>
              <w:top w:val="nil"/>
              <w:left w:val="nil"/>
              <w:bottom w:val="single" w:sz="4" w:space="0" w:color="auto"/>
              <w:right w:val="single" w:sz="4" w:space="0" w:color="auto"/>
            </w:tcBorders>
            <w:shd w:val="clear" w:color="auto" w:fill="auto"/>
            <w:vAlign w:val="center"/>
            <w:hideMark/>
          </w:tcPr>
          <w:p w14:paraId="692DCD7D"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F8DEA3E" w14:textId="0A86609A"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6E944558" w14:textId="113D6FF8"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5BAEA71"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1EC0F454" w14:textId="6E0EB35D" w:rsidR="00D858D2" w:rsidRPr="00AF0BA9" w:rsidRDefault="00EA0369"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p</w:t>
            </w:r>
            <w:r w:rsidR="00D858D2" w:rsidRPr="00AF0BA9">
              <w:rPr>
                <w:rFonts w:ascii="Calibri" w:eastAsia="Times New Roman" w:hAnsi="Calibri" w:cs="Calibri"/>
                <w:color w:val="000000"/>
              </w:rPr>
              <w:t>rovide ability to manually assign and reassign cases to individual or groups of pretrial officers.</w:t>
            </w:r>
          </w:p>
        </w:tc>
        <w:tc>
          <w:tcPr>
            <w:tcW w:w="1800" w:type="dxa"/>
            <w:tcBorders>
              <w:top w:val="nil"/>
              <w:left w:val="nil"/>
              <w:bottom w:val="single" w:sz="4" w:space="0" w:color="auto"/>
              <w:right w:val="single" w:sz="4" w:space="0" w:color="auto"/>
            </w:tcBorders>
            <w:shd w:val="clear" w:color="auto" w:fill="auto"/>
            <w:vAlign w:val="center"/>
            <w:hideMark/>
          </w:tcPr>
          <w:p w14:paraId="6B6A0285"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EC14B36" w14:textId="60349E81"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6471CA93" w14:textId="7BFFDEDB" w:rsidTr="002A7C03">
        <w:trPr>
          <w:trHeight w:val="145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4935291E"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17775053" w14:textId="4503DC2A" w:rsidR="00D858D2" w:rsidRPr="00AF0BA9" w:rsidRDefault="00EA0369"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ssign and reassign cases to individual or groups of pretrial officers using one or more of the following methods: randomly; according to predefined rules (e.g., by case category, by case status, by pretrial officer caseload balancing policies); according to existence of specific conditions (e.g., conflict of interest, disqualification)</w:t>
            </w:r>
            <w:r w:rsidR="00D858D2">
              <w:rPr>
                <w:rFonts w:ascii="Calibri" w:eastAsia="Times New Roman" w:hAnsi="Calibri" w:cs="Calibri"/>
                <w:color w:val="000000"/>
              </w:rPr>
              <w:t>;</w:t>
            </w:r>
            <w:r w:rsidR="00D858D2" w:rsidRPr="00AF0BA9">
              <w:rPr>
                <w:rFonts w:ascii="Calibri" w:eastAsia="Times New Roman" w:hAnsi="Calibri" w:cs="Calibri"/>
                <w:color w:val="000000"/>
              </w:rPr>
              <w:t xml:space="preserve"> or allow for manual assignment.</w:t>
            </w:r>
          </w:p>
        </w:tc>
        <w:tc>
          <w:tcPr>
            <w:tcW w:w="1800" w:type="dxa"/>
            <w:tcBorders>
              <w:top w:val="nil"/>
              <w:left w:val="nil"/>
              <w:bottom w:val="single" w:sz="4" w:space="0" w:color="auto"/>
              <w:right w:val="single" w:sz="4" w:space="0" w:color="auto"/>
            </w:tcBorders>
            <w:shd w:val="clear" w:color="auto" w:fill="auto"/>
            <w:vAlign w:val="center"/>
            <w:hideMark/>
          </w:tcPr>
          <w:p w14:paraId="57512D42"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0AD81BE" w14:textId="5DB19B4B" w:rsidR="00D576AE" w:rsidRDefault="00D576AE" w:rsidP="00D576AE">
            <w:pPr>
              <w:widowControl/>
              <w:spacing w:after="0" w:line="240" w:lineRule="auto"/>
              <w:jc w:val="center"/>
              <w:rPr>
                <w:rFonts w:ascii="Calibri" w:hAnsi="Calibri" w:cs="Calibri"/>
              </w:rPr>
            </w:pPr>
            <w:r>
              <w:rPr>
                <w:rFonts w:ascii="Calibri" w:hAnsi="Calibri" w:cs="Calibri"/>
              </w:rPr>
              <w:t xml:space="preserve">CaseWorX can be customized to setup random selection of Pretrial Officers, use business rules to "balance" case loads amongst officers, or allow for manual assignment. </w:t>
            </w:r>
          </w:p>
        </w:tc>
      </w:tr>
      <w:tr w:rsidR="00D858D2" w:rsidRPr="00AF0BA9" w14:paraId="1C6081EF" w14:textId="6C17FB1E"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7C756482"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nil"/>
              <w:right w:val="nil"/>
            </w:tcBorders>
            <w:shd w:val="clear" w:color="auto" w:fill="auto"/>
            <w:vAlign w:val="bottom"/>
            <w:hideMark/>
          </w:tcPr>
          <w:p w14:paraId="3E9DB9C6" w14:textId="74980D87"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have the capability for intake staff to create a new case based on information submitted electronically from referral sources (jail arrest) or for intake staff to input manually.</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43ECC628"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540402C" w14:textId="019F83B0" w:rsidR="00D576AE" w:rsidRDefault="00D576AE" w:rsidP="00D576AE">
            <w:pPr>
              <w:widowControl/>
              <w:spacing w:after="0" w:line="240" w:lineRule="auto"/>
              <w:jc w:val="center"/>
              <w:rPr>
                <w:rFonts w:ascii="Calibri" w:hAnsi="Calibri" w:cs="Calibri"/>
              </w:rPr>
            </w:pPr>
            <w:r>
              <w:rPr>
                <w:rFonts w:ascii="Calibri" w:hAnsi="Calibri" w:cs="Calibri"/>
              </w:rPr>
              <w:t xml:space="preserve">CaseWorX and FocalPoint meet the requirement. Case creation can be manual or automated if integrated with CMS systems in counties. </w:t>
            </w:r>
          </w:p>
        </w:tc>
      </w:tr>
      <w:tr w:rsidR="00D858D2" w:rsidRPr="00AF0BA9" w14:paraId="0170AE32" w14:textId="0A8824E6"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D656858"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single" w:sz="4" w:space="0" w:color="auto"/>
              <w:left w:val="nil"/>
              <w:bottom w:val="single" w:sz="4" w:space="0" w:color="auto"/>
              <w:right w:val="single" w:sz="4" w:space="0" w:color="auto"/>
            </w:tcBorders>
            <w:shd w:val="clear" w:color="auto" w:fill="auto"/>
            <w:vAlign w:val="bottom"/>
            <w:hideMark/>
          </w:tcPr>
          <w:p w14:paraId="7660CC7C" w14:textId="10018FF7"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have the capability for intake staff to update </w:t>
            </w:r>
            <w:r>
              <w:rPr>
                <w:rFonts w:ascii="Calibri" w:eastAsia="Times New Roman" w:hAnsi="Calibri" w:cs="Calibri"/>
                <w:color w:val="000000"/>
              </w:rPr>
              <w:t>D</w:t>
            </w:r>
            <w:r w:rsidRPr="00AF0BA9">
              <w:rPr>
                <w:rFonts w:ascii="Calibri" w:eastAsia="Times New Roman" w:hAnsi="Calibri" w:cs="Calibri"/>
                <w:color w:val="000000"/>
              </w:rPr>
              <w:t>ata on existing cases.</w:t>
            </w:r>
          </w:p>
        </w:tc>
        <w:tc>
          <w:tcPr>
            <w:tcW w:w="1800" w:type="dxa"/>
            <w:tcBorders>
              <w:top w:val="nil"/>
              <w:left w:val="nil"/>
              <w:bottom w:val="single" w:sz="4" w:space="0" w:color="auto"/>
              <w:right w:val="single" w:sz="4" w:space="0" w:color="auto"/>
            </w:tcBorders>
            <w:shd w:val="clear" w:color="auto" w:fill="auto"/>
            <w:vAlign w:val="center"/>
            <w:hideMark/>
          </w:tcPr>
          <w:p w14:paraId="7A91AD0D"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88A57FC" w14:textId="5F8B9894"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7DB8F04A" w14:textId="3E437449" w:rsidTr="002A7C03">
        <w:trPr>
          <w:trHeight w:val="87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5AD77041"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15FA6162" w14:textId="4670C10C" w:rsidR="00D858D2" w:rsidRPr="00AF0BA9" w:rsidRDefault="00195627"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entry of information gathered during assessment phase, and provide for interactive administration, calculation, and retention of offender assessment instrument.</w:t>
            </w:r>
          </w:p>
        </w:tc>
        <w:tc>
          <w:tcPr>
            <w:tcW w:w="1800" w:type="dxa"/>
            <w:tcBorders>
              <w:top w:val="nil"/>
              <w:left w:val="nil"/>
              <w:bottom w:val="single" w:sz="4" w:space="0" w:color="auto"/>
              <w:right w:val="single" w:sz="4" w:space="0" w:color="auto"/>
            </w:tcBorders>
            <w:shd w:val="clear" w:color="auto" w:fill="auto"/>
            <w:vAlign w:val="center"/>
            <w:hideMark/>
          </w:tcPr>
          <w:p w14:paraId="41769D88"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4CEE3C8" w14:textId="096954F7"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23E9AB3C" w14:textId="18ABFC23" w:rsidTr="002A7C03">
        <w:trPr>
          <w:trHeight w:val="580"/>
        </w:trPr>
        <w:tc>
          <w:tcPr>
            <w:tcW w:w="960" w:type="dxa"/>
            <w:tcBorders>
              <w:top w:val="nil"/>
              <w:left w:val="double" w:sz="6" w:space="0" w:color="auto"/>
              <w:bottom w:val="single" w:sz="4" w:space="0" w:color="auto"/>
              <w:right w:val="single" w:sz="4" w:space="0" w:color="auto"/>
            </w:tcBorders>
            <w:shd w:val="clear" w:color="auto" w:fill="auto"/>
            <w:noWrap/>
            <w:vAlign w:val="center"/>
            <w:hideMark/>
          </w:tcPr>
          <w:p w14:paraId="3AE7552C"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57BB506D" w14:textId="6EAABA34" w:rsidR="00D858D2" w:rsidRPr="00AF0BA9" w:rsidRDefault="00195627"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for chronological entry of notes by date, time, and author with coding capability as to type of note(s).</w:t>
            </w:r>
          </w:p>
        </w:tc>
        <w:tc>
          <w:tcPr>
            <w:tcW w:w="1800" w:type="dxa"/>
            <w:tcBorders>
              <w:top w:val="nil"/>
              <w:left w:val="nil"/>
              <w:bottom w:val="single" w:sz="4" w:space="0" w:color="auto"/>
              <w:right w:val="single" w:sz="4" w:space="0" w:color="auto"/>
            </w:tcBorders>
            <w:shd w:val="clear" w:color="auto" w:fill="auto"/>
            <w:vAlign w:val="center"/>
            <w:hideMark/>
          </w:tcPr>
          <w:p w14:paraId="48093E76"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ACA9170" w14:textId="28ED3597"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757D0976" w14:textId="001A87A7"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5AE627"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783C3956" w14:textId="26B65CB8" w:rsidR="00D858D2" w:rsidRPr="00AF0BA9" w:rsidRDefault="002B069B"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entry, maintenance, and retention of multiple person data group names (i.e., pretrial officers, judges, defense attorneys, victims, co-defendants).</w:t>
            </w:r>
          </w:p>
        </w:tc>
        <w:tc>
          <w:tcPr>
            <w:tcW w:w="1800" w:type="dxa"/>
            <w:tcBorders>
              <w:top w:val="nil"/>
              <w:left w:val="nil"/>
              <w:bottom w:val="single" w:sz="4" w:space="0" w:color="auto"/>
              <w:right w:val="single" w:sz="4" w:space="0" w:color="auto"/>
            </w:tcBorders>
            <w:shd w:val="clear" w:color="auto" w:fill="auto"/>
            <w:vAlign w:val="center"/>
            <w:hideMark/>
          </w:tcPr>
          <w:p w14:paraId="397089E9"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C7B8DE3" w14:textId="2F2D9BA0"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66B7E21B" w14:textId="6ACFA204"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E0E861"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473FBC76" w14:textId="4DBF124A" w:rsidR="00D858D2" w:rsidRPr="00AF0BA9" w:rsidRDefault="00933D75"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 shall a</w:t>
            </w:r>
            <w:r w:rsidR="00D858D2" w:rsidRPr="00AF0BA9">
              <w:rPr>
                <w:rFonts w:ascii="Calibri" w:eastAsia="Times New Roman" w:hAnsi="Calibri" w:cs="Calibri"/>
                <w:color w:val="000000"/>
              </w:rPr>
              <w:t>llow the computation and entry of probation term and expiration date of probation.</w:t>
            </w:r>
          </w:p>
        </w:tc>
        <w:tc>
          <w:tcPr>
            <w:tcW w:w="1800" w:type="dxa"/>
            <w:tcBorders>
              <w:top w:val="nil"/>
              <w:left w:val="nil"/>
              <w:bottom w:val="single" w:sz="4" w:space="0" w:color="auto"/>
              <w:right w:val="single" w:sz="4" w:space="0" w:color="auto"/>
            </w:tcBorders>
            <w:shd w:val="clear" w:color="auto" w:fill="auto"/>
            <w:vAlign w:val="center"/>
            <w:hideMark/>
          </w:tcPr>
          <w:p w14:paraId="732DD1EE"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844AFC2" w14:textId="03B824B1"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37FE7FBF" w14:textId="1FC03856" w:rsidTr="002A7C03">
        <w:trPr>
          <w:trHeight w:val="11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A1381"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 </w:t>
            </w:r>
          </w:p>
        </w:tc>
        <w:tc>
          <w:tcPr>
            <w:tcW w:w="5430" w:type="dxa"/>
            <w:tcBorders>
              <w:top w:val="nil"/>
              <w:left w:val="nil"/>
              <w:bottom w:val="single" w:sz="4" w:space="0" w:color="auto"/>
              <w:right w:val="single" w:sz="4" w:space="0" w:color="auto"/>
            </w:tcBorders>
            <w:shd w:val="clear" w:color="auto" w:fill="auto"/>
            <w:vAlign w:val="bottom"/>
            <w:hideMark/>
          </w:tcPr>
          <w:p w14:paraId="7B7B12B4" w14:textId="3D0FD430" w:rsidR="00D858D2" w:rsidRPr="00AF0BA9" w:rsidRDefault="0038257D"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users simultaneous access to separate cases and person data groups in all parts of the application for, potentially, all related person data groups, case, and financial information and with the inquiry and report generation capabilities for more varied displays and reports.</w:t>
            </w:r>
          </w:p>
        </w:tc>
        <w:tc>
          <w:tcPr>
            <w:tcW w:w="1800" w:type="dxa"/>
            <w:tcBorders>
              <w:top w:val="nil"/>
              <w:left w:val="nil"/>
              <w:bottom w:val="single" w:sz="4" w:space="0" w:color="auto"/>
              <w:right w:val="single" w:sz="4" w:space="0" w:color="auto"/>
            </w:tcBorders>
            <w:shd w:val="clear" w:color="auto" w:fill="auto"/>
            <w:vAlign w:val="center"/>
            <w:hideMark/>
          </w:tcPr>
          <w:p w14:paraId="3B89713C"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7B80504" w14:textId="4A644C6D"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6FFCE305" w14:textId="5D71EA27"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779FA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3D3568CB" w14:textId="234C0B02" w:rsidR="00D858D2" w:rsidRPr="00AF0BA9" w:rsidRDefault="008C5D0F"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u</w:t>
            </w:r>
            <w:r w:rsidR="00D858D2" w:rsidRPr="00AF0BA9">
              <w:rPr>
                <w:rFonts w:ascii="Calibri" w:eastAsia="Times New Roman" w:hAnsi="Calibri" w:cs="Calibri"/>
                <w:color w:val="000000"/>
              </w:rPr>
              <w:t>pdate each arrest record with release date and type either electronically through JMS interface or allow manual input.</w:t>
            </w:r>
          </w:p>
        </w:tc>
        <w:tc>
          <w:tcPr>
            <w:tcW w:w="1800" w:type="dxa"/>
            <w:tcBorders>
              <w:top w:val="nil"/>
              <w:left w:val="nil"/>
              <w:bottom w:val="single" w:sz="4" w:space="0" w:color="auto"/>
              <w:right w:val="single" w:sz="4" w:space="0" w:color="auto"/>
            </w:tcBorders>
            <w:shd w:val="clear" w:color="auto" w:fill="auto"/>
            <w:vAlign w:val="center"/>
            <w:hideMark/>
          </w:tcPr>
          <w:p w14:paraId="45020F62"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8BA7E06" w14:textId="04D4DF4C"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09B1F271" w14:textId="49A9A139" w:rsidTr="009C49C4">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9E3478"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774FD0F5" w14:textId="462264B4" w:rsidR="00D858D2" w:rsidRPr="00AF0BA9" w:rsidRDefault="008C5D0F"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m</w:t>
            </w:r>
            <w:r w:rsidR="00D858D2" w:rsidRPr="00AF0BA9">
              <w:rPr>
                <w:rFonts w:ascii="Calibri" w:eastAsia="Times New Roman" w:hAnsi="Calibri" w:cs="Calibri"/>
                <w:color w:val="000000"/>
              </w:rPr>
              <w:t>aintain table of release types and record release type for data analytics - court cap, bail, detention only (no complaint filed), jail own recognizance</w:t>
            </w:r>
            <w:r w:rsidR="00D858D2">
              <w:rPr>
                <w:rFonts w:ascii="Calibri" w:eastAsia="Times New Roman" w:hAnsi="Calibri" w:cs="Calibri"/>
                <w:color w:val="000000"/>
              </w:rPr>
              <w:t xml:space="preserve"> (OR)</w:t>
            </w:r>
            <w:r w:rsidR="00D858D2" w:rsidRPr="00AF0BA9">
              <w:rPr>
                <w:rFonts w:ascii="Calibri" w:eastAsia="Times New Roman" w:hAnsi="Calibri" w:cs="Calibri"/>
                <w:color w:val="000000"/>
              </w:rPr>
              <w:t>, Pretrial OR.</w:t>
            </w:r>
          </w:p>
        </w:tc>
        <w:tc>
          <w:tcPr>
            <w:tcW w:w="1800" w:type="dxa"/>
            <w:tcBorders>
              <w:top w:val="nil"/>
              <w:left w:val="nil"/>
              <w:bottom w:val="single" w:sz="4" w:space="0" w:color="auto"/>
              <w:right w:val="single" w:sz="4" w:space="0" w:color="auto"/>
            </w:tcBorders>
            <w:shd w:val="clear" w:color="auto" w:fill="auto"/>
            <w:noWrap/>
            <w:vAlign w:val="center"/>
            <w:hideMark/>
          </w:tcPr>
          <w:p w14:paraId="4C104063"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 xml:space="preserve">Yes </w:t>
            </w:r>
          </w:p>
        </w:tc>
        <w:tc>
          <w:tcPr>
            <w:tcW w:w="4297" w:type="dxa"/>
            <w:tcBorders>
              <w:top w:val="nil"/>
              <w:left w:val="single" w:sz="4" w:space="0" w:color="auto"/>
              <w:bottom w:val="single" w:sz="4" w:space="0" w:color="auto"/>
              <w:right w:val="single" w:sz="4" w:space="0" w:color="auto"/>
            </w:tcBorders>
            <w:shd w:val="clear" w:color="auto" w:fill="auto"/>
            <w:vAlign w:val="center"/>
          </w:tcPr>
          <w:p w14:paraId="3693A216" w14:textId="75871716" w:rsidR="00D576AE" w:rsidRDefault="00D576AE" w:rsidP="00D576AE">
            <w:pPr>
              <w:widowControl/>
              <w:spacing w:after="0" w:line="240" w:lineRule="auto"/>
              <w:jc w:val="center"/>
              <w:rPr>
                <w:rFonts w:ascii="Calibri" w:hAnsi="Calibri" w:cs="Calibri"/>
                <w:sz w:val="20"/>
                <w:szCs w:val="20"/>
              </w:rPr>
            </w:pPr>
            <w:r>
              <w:rPr>
                <w:rFonts w:ascii="Calibri" w:hAnsi="Calibri" w:cs="Calibri"/>
                <w:sz w:val="20"/>
                <w:szCs w:val="20"/>
              </w:rPr>
              <w:t xml:space="preserve">CaseWorX maintains table that capture release types that can be customized court by court. </w:t>
            </w:r>
          </w:p>
        </w:tc>
      </w:tr>
      <w:tr w:rsidR="00D858D2" w:rsidRPr="00AF0BA9" w14:paraId="062CE7C1" w14:textId="44AB869E" w:rsidTr="009C49C4">
        <w:trPr>
          <w:trHeight w:val="8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E853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64383563" w14:textId="307E37F1" w:rsidR="00D858D2" w:rsidRPr="00AF0BA9" w:rsidRDefault="007A4DE8"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for use of booking number for case number until court case number is assigned.  Update case number from court CMS interface, allow for manual update if needed.</w:t>
            </w:r>
          </w:p>
        </w:tc>
        <w:tc>
          <w:tcPr>
            <w:tcW w:w="1800" w:type="dxa"/>
            <w:tcBorders>
              <w:top w:val="nil"/>
              <w:left w:val="nil"/>
              <w:bottom w:val="single" w:sz="4" w:space="0" w:color="auto"/>
              <w:right w:val="single" w:sz="4" w:space="0" w:color="auto"/>
            </w:tcBorders>
            <w:shd w:val="clear" w:color="auto" w:fill="auto"/>
            <w:noWrap/>
            <w:vAlign w:val="center"/>
            <w:hideMark/>
          </w:tcPr>
          <w:p w14:paraId="5B650495"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1B4B3BC" w14:textId="5A8D94D6"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4CB1DF78" w14:textId="4FE66A82"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39528"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013DE24C" w14:textId="77777777"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Allow for customized local case number configuration.</w:t>
            </w:r>
          </w:p>
        </w:tc>
        <w:tc>
          <w:tcPr>
            <w:tcW w:w="1800" w:type="dxa"/>
            <w:tcBorders>
              <w:top w:val="nil"/>
              <w:left w:val="nil"/>
              <w:bottom w:val="single" w:sz="4" w:space="0" w:color="auto"/>
              <w:right w:val="single" w:sz="4" w:space="0" w:color="auto"/>
            </w:tcBorders>
            <w:shd w:val="clear" w:color="auto" w:fill="auto"/>
            <w:noWrap/>
            <w:vAlign w:val="center"/>
            <w:hideMark/>
          </w:tcPr>
          <w:p w14:paraId="3E1F2B04"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E9D6B83" w14:textId="0493BAAD" w:rsidR="00D576AE" w:rsidRDefault="00D576AE" w:rsidP="00D576AE">
            <w:pPr>
              <w:widowControl/>
              <w:spacing w:after="0" w:line="240" w:lineRule="auto"/>
              <w:jc w:val="center"/>
              <w:rPr>
                <w:rFonts w:ascii="Calibri" w:hAnsi="Calibri" w:cs="Calibri"/>
              </w:rPr>
            </w:pPr>
            <w:r>
              <w:rPr>
                <w:rFonts w:ascii="Calibri" w:hAnsi="Calibri" w:cs="Calibri"/>
              </w:rPr>
              <w:t xml:space="preserve">CaseWorX meets the requirement as requested. </w:t>
            </w:r>
          </w:p>
        </w:tc>
      </w:tr>
      <w:tr w:rsidR="00D858D2" w:rsidRPr="00AF0BA9" w14:paraId="28D303DE" w14:textId="3772D5CA" w:rsidTr="002A7C0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5ED6CCD1"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3</w:t>
            </w:r>
          </w:p>
        </w:tc>
        <w:tc>
          <w:tcPr>
            <w:tcW w:w="5430" w:type="dxa"/>
            <w:tcBorders>
              <w:top w:val="nil"/>
              <w:left w:val="nil"/>
              <w:bottom w:val="single" w:sz="4" w:space="0" w:color="auto"/>
              <w:right w:val="single" w:sz="4" w:space="0" w:color="auto"/>
            </w:tcBorders>
            <w:shd w:val="clear" w:color="000000" w:fill="C5D9F1"/>
            <w:vAlign w:val="center"/>
            <w:hideMark/>
          </w:tcPr>
          <w:p w14:paraId="717C600A"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Risk Assessment</w:t>
            </w:r>
          </w:p>
        </w:tc>
        <w:tc>
          <w:tcPr>
            <w:tcW w:w="1800" w:type="dxa"/>
            <w:tcBorders>
              <w:top w:val="nil"/>
              <w:left w:val="nil"/>
              <w:bottom w:val="single" w:sz="4" w:space="0" w:color="auto"/>
              <w:right w:val="single" w:sz="4" w:space="0" w:color="auto"/>
            </w:tcBorders>
            <w:shd w:val="clear" w:color="000000" w:fill="C5D9F1"/>
            <w:vAlign w:val="center"/>
            <w:hideMark/>
          </w:tcPr>
          <w:p w14:paraId="4B7D51F9"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034B1F65" w14:textId="326D25A9" w:rsidR="00D576AE" w:rsidRDefault="00D576AE" w:rsidP="00D576AE">
            <w:pPr>
              <w:widowControl/>
              <w:spacing w:after="0" w:line="240" w:lineRule="auto"/>
              <w:jc w:val="center"/>
              <w:rPr>
                <w:rFonts w:ascii="Calibri" w:hAnsi="Calibri" w:cs="Calibri"/>
              </w:rPr>
            </w:pPr>
            <w:r>
              <w:rPr>
                <w:rFonts w:ascii="Calibri" w:hAnsi="Calibri" w:cs="Calibri"/>
              </w:rPr>
              <w:t> </w:t>
            </w:r>
          </w:p>
        </w:tc>
      </w:tr>
      <w:tr w:rsidR="00D858D2" w:rsidRPr="00AF0BA9" w14:paraId="24A19D7F" w14:textId="37AB76F7" w:rsidTr="002A7C03">
        <w:trPr>
          <w:trHeight w:val="15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8290D"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655BA38C" w14:textId="57E3E45F"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w:t>
            </w:r>
            <w:r w:rsidR="00F036E7">
              <w:rPr>
                <w:rFonts w:ascii="Calibri" w:eastAsia="Times New Roman" w:hAnsi="Calibri" w:cs="Calibri"/>
                <w:color w:val="000000"/>
              </w:rPr>
              <w:t xml:space="preserve">shall </w:t>
            </w:r>
            <w:r w:rsidRPr="00AF0BA9">
              <w:rPr>
                <w:rFonts w:ascii="Calibri" w:eastAsia="Times New Roman" w:hAnsi="Calibri" w:cs="Calibri"/>
                <w:color w:val="000000"/>
              </w:rPr>
              <w:t>ha</w:t>
            </w:r>
            <w:r w:rsidR="00F036E7">
              <w:rPr>
                <w:rFonts w:ascii="Calibri" w:eastAsia="Times New Roman" w:hAnsi="Calibri" w:cs="Calibri"/>
                <w:color w:val="000000"/>
              </w:rPr>
              <w:t>ve</w:t>
            </w:r>
            <w:r w:rsidRPr="00AF0BA9">
              <w:rPr>
                <w:rFonts w:ascii="Calibri" w:eastAsia="Times New Roman" w:hAnsi="Calibri" w:cs="Calibri"/>
                <w:color w:val="000000"/>
              </w:rPr>
              <w:t xml:space="preserve"> the ability to integrate in real-time with risk assessment tools (e.g., </w:t>
            </w:r>
            <w:r w:rsidR="00CD784C">
              <w:rPr>
                <w:rFonts w:ascii="Calibri" w:eastAsia="Times New Roman" w:hAnsi="Calibri" w:cs="Calibri"/>
                <w:color w:val="000000"/>
              </w:rPr>
              <w:t xml:space="preserve">Public Safety Assessment (PSA), </w:t>
            </w:r>
            <w:r w:rsidRPr="00AF0BA9">
              <w:rPr>
                <w:rFonts w:ascii="Calibri" w:eastAsia="Times New Roman" w:hAnsi="Calibri" w:cs="Calibri"/>
                <w:color w:val="000000"/>
              </w:rPr>
              <w:t>V</w:t>
            </w:r>
            <w:r>
              <w:rPr>
                <w:rFonts w:ascii="Calibri" w:eastAsia="Times New Roman" w:hAnsi="Calibri" w:cs="Calibri"/>
                <w:color w:val="000000"/>
              </w:rPr>
              <w:t>irginia Pretrial Risk Assessment Instrument (VPRAI)</w:t>
            </w:r>
            <w:r w:rsidRPr="00AF0BA9">
              <w:rPr>
                <w:rFonts w:ascii="Calibri" w:eastAsia="Times New Roman" w:hAnsi="Calibri" w:cs="Calibri"/>
                <w:color w:val="000000"/>
              </w:rPr>
              <w:t>, VPRA</w:t>
            </w:r>
            <w:r>
              <w:rPr>
                <w:rFonts w:ascii="Calibri" w:eastAsia="Times New Roman" w:hAnsi="Calibri" w:cs="Calibri"/>
                <w:color w:val="000000"/>
              </w:rPr>
              <w:t>I</w:t>
            </w:r>
            <w:r w:rsidRPr="00AF0BA9">
              <w:rPr>
                <w:rFonts w:ascii="Calibri" w:eastAsia="Times New Roman" w:hAnsi="Calibri" w:cs="Calibri"/>
                <w:color w:val="000000"/>
              </w:rPr>
              <w:t>-R</w:t>
            </w:r>
            <w:r>
              <w:rPr>
                <w:rFonts w:ascii="Calibri" w:eastAsia="Times New Roman" w:hAnsi="Calibri" w:cs="Calibri"/>
                <w:color w:val="000000"/>
              </w:rPr>
              <w:t>evised</w:t>
            </w:r>
            <w:r w:rsidRPr="00AF0BA9">
              <w:rPr>
                <w:rFonts w:ascii="Calibri" w:eastAsia="Times New Roman" w:hAnsi="Calibri" w:cs="Calibri"/>
                <w:color w:val="000000"/>
              </w:rPr>
              <w:t xml:space="preserve"> and O</w:t>
            </w:r>
            <w:r>
              <w:rPr>
                <w:rFonts w:ascii="Calibri" w:eastAsia="Times New Roman" w:hAnsi="Calibri" w:cs="Calibri"/>
                <w:color w:val="000000"/>
              </w:rPr>
              <w:t xml:space="preserve">hio </w:t>
            </w:r>
            <w:r w:rsidRPr="00AF0BA9">
              <w:rPr>
                <w:rFonts w:ascii="Calibri" w:eastAsia="Times New Roman" w:hAnsi="Calibri" w:cs="Calibri"/>
                <w:color w:val="000000"/>
              </w:rPr>
              <w:t>R</w:t>
            </w:r>
            <w:r>
              <w:rPr>
                <w:rFonts w:ascii="Calibri" w:eastAsia="Times New Roman" w:hAnsi="Calibri" w:cs="Calibri"/>
                <w:color w:val="000000"/>
              </w:rPr>
              <w:t xml:space="preserve">isk </w:t>
            </w:r>
            <w:r w:rsidRPr="00AF0BA9">
              <w:rPr>
                <w:rFonts w:ascii="Calibri" w:eastAsia="Times New Roman" w:hAnsi="Calibri" w:cs="Calibri"/>
                <w:color w:val="000000"/>
              </w:rPr>
              <w:t>A</w:t>
            </w:r>
            <w:r>
              <w:rPr>
                <w:rFonts w:ascii="Calibri" w:eastAsia="Times New Roman" w:hAnsi="Calibri" w:cs="Calibri"/>
                <w:color w:val="000000"/>
              </w:rPr>
              <w:t xml:space="preserve">ssessment </w:t>
            </w:r>
            <w:r w:rsidRPr="00AF0BA9">
              <w:rPr>
                <w:rFonts w:ascii="Calibri" w:eastAsia="Times New Roman" w:hAnsi="Calibri" w:cs="Calibri"/>
                <w:color w:val="000000"/>
              </w:rPr>
              <w:t>S</w:t>
            </w:r>
            <w:r>
              <w:rPr>
                <w:rFonts w:ascii="Calibri" w:eastAsia="Times New Roman" w:hAnsi="Calibri" w:cs="Calibri"/>
                <w:color w:val="000000"/>
              </w:rPr>
              <w:t>ystem</w:t>
            </w:r>
            <w:r w:rsidRPr="00AF0BA9">
              <w:rPr>
                <w:rFonts w:ascii="Calibri" w:eastAsia="Times New Roman" w:hAnsi="Calibri" w:cs="Calibri"/>
                <w:color w:val="000000"/>
              </w:rPr>
              <w:t>).</w:t>
            </w:r>
          </w:p>
        </w:tc>
        <w:tc>
          <w:tcPr>
            <w:tcW w:w="1800" w:type="dxa"/>
            <w:tcBorders>
              <w:top w:val="nil"/>
              <w:left w:val="nil"/>
              <w:bottom w:val="single" w:sz="4" w:space="0" w:color="auto"/>
              <w:right w:val="single" w:sz="4" w:space="0" w:color="auto"/>
            </w:tcBorders>
            <w:shd w:val="clear" w:color="auto" w:fill="auto"/>
            <w:noWrap/>
            <w:vAlign w:val="center"/>
            <w:hideMark/>
          </w:tcPr>
          <w:p w14:paraId="079E2B2C"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091206D" w14:textId="204AA1AF"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meets the requirement. FivePoint has built the requested tools into CaseWorX and can build more that may be utilized by the Courts. FivePoint Solutions has permission from UCCI to have the ORAS Tool turned on for any court and its team members that have been trained on the use of their Assessment Tools. </w:t>
            </w:r>
          </w:p>
        </w:tc>
      </w:tr>
      <w:tr w:rsidR="00D858D2" w:rsidRPr="00AF0BA9" w14:paraId="69BB13CA" w14:textId="540F1429"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23E34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66D237D0" w14:textId="5A31A56E"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w:t>
            </w:r>
            <w:r w:rsidR="00F036E7">
              <w:rPr>
                <w:rFonts w:ascii="Calibri" w:eastAsia="Times New Roman" w:hAnsi="Calibri" w:cs="Calibri"/>
                <w:color w:val="000000"/>
              </w:rPr>
              <w:t>shall</w:t>
            </w:r>
            <w:r w:rsidRPr="00AF0BA9">
              <w:rPr>
                <w:rFonts w:ascii="Calibri" w:eastAsia="Times New Roman" w:hAnsi="Calibri" w:cs="Calibri"/>
                <w:color w:val="000000"/>
              </w:rPr>
              <w:t xml:space="preserve"> have the ability to collect and present supplemental information collected during interview and/or other local business processes as required by local court. </w:t>
            </w:r>
          </w:p>
        </w:tc>
        <w:tc>
          <w:tcPr>
            <w:tcW w:w="1800" w:type="dxa"/>
            <w:tcBorders>
              <w:top w:val="nil"/>
              <w:left w:val="nil"/>
              <w:bottom w:val="single" w:sz="4" w:space="0" w:color="auto"/>
              <w:right w:val="single" w:sz="4" w:space="0" w:color="auto"/>
            </w:tcBorders>
            <w:shd w:val="clear" w:color="auto" w:fill="auto"/>
            <w:noWrap/>
            <w:vAlign w:val="center"/>
            <w:hideMark/>
          </w:tcPr>
          <w:p w14:paraId="29B4026D"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DDE09AC" w14:textId="6A296F84"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is highly customizable and can collect supplemental information collected by the court. Each Court can be customized for their own business processes. </w:t>
            </w:r>
          </w:p>
        </w:tc>
      </w:tr>
      <w:tr w:rsidR="00D858D2" w:rsidRPr="00AF0BA9" w14:paraId="6EFB3BC7" w14:textId="6E151D24"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F32B1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33C8CAC0" w14:textId="641A22AD"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user interface </w:t>
            </w:r>
            <w:r w:rsidR="00F036E7">
              <w:rPr>
                <w:rFonts w:ascii="Calibri" w:eastAsia="Times New Roman" w:hAnsi="Calibri" w:cs="Calibri"/>
                <w:color w:val="000000"/>
              </w:rPr>
              <w:t xml:space="preserve">shall </w:t>
            </w:r>
            <w:r w:rsidRPr="00AF0BA9">
              <w:rPr>
                <w:rFonts w:ascii="Calibri" w:eastAsia="Times New Roman" w:hAnsi="Calibri" w:cs="Calibri"/>
                <w:color w:val="000000"/>
              </w:rPr>
              <w:t>provide mechanism for navigating to the selected risk assessment tool or provides for automatic risk assessment using data gathered from interfaces (i.e., JMS, P</w:t>
            </w:r>
            <w:r>
              <w:rPr>
                <w:rFonts w:ascii="Calibri" w:eastAsia="Times New Roman" w:hAnsi="Calibri" w:cs="Calibri"/>
                <w:color w:val="000000"/>
              </w:rPr>
              <w:t xml:space="preserve">robation </w:t>
            </w:r>
            <w:r w:rsidRPr="00AF0BA9">
              <w:rPr>
                <w:rFonts w:ascii="Calibri" w:eastAsia="Times New Roman" w:hAnsi="Calibri" w:cs="Calibri"/>
                <w:color w:val="000000"/>
              </w:rPr>
              <w:t>M</w:t>
            </w:r>
            <w:r>
              <w:rPr>
                <w:rFonts w:ascii="Calibri" w:eastAsia="Times New Roman" w:hAnsi="Calibri" w:cs="Calibri"/>
                <w:color w:val="000000"/>
              </w:rPr>
              <w:t xml:space="preserve">anagement </w:t>
            </w:r>
            <w:r w:rsidRPr="00AF0BA9">
              <w:rPr>
                <w:rFonts w:ascii="Calibri" w:eastAsia="Times New Roman" w:hAnsi="Calibri" w:cs="Calibri"/>
                <w:color w:val="000000"/>
              </w:rPr>
              <w:t>S</w:t>
            </w:r>
            <w:r>
              <w:rPr>
                <w:rFonts w:ascii="Calibri" w:eastAsia="Times New Roman" w:hAnsi="Calibri" w:cs="Calibri"/>
                <w:color w:val="000000"/>
              </w:rPr>
              <w:t>ystem (PMS)</w:t>
            </w:r>
            <w:r w:rsidRPr="00AF0BA9">
              <w:rPr>
                <w:rFonts w:ascii="Calibri" w:eastAsia="Times New Roman" w:hAnsi="Calibri" w:cs="Calibri"/>
                <w:color w:val="000000"/>
              </w:rPr>
              <w:t>, CMS).</w:t>
            </w:r>
          </w:p>
        </w:tc>
        <w:tc>
          <w:tcPr>
            <w:tcW w:w="1800" w:type="dxa"/>
            <w:tcBorders>
              <w:top w:val="nil"/>
              <w:left w:val="nil"/>
              <w:bottom w:val="single" w:sz="4" w:space="0" w:color="auto"/>
              <w:right w:val="single" w:sz="4" w:space="0" w:color="auto"/>
            </w:tcBorders>
            <w:shd w:val="clear" w:color="auto" w:fill="auto"/>
            <w:noWrap/>
            <w:vAlign w:val="center"/>
            <w:hideMark/>
          </w:tcPr>
          <w:p w14:paraId="391706D6"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ED5E8FC" w14:textId="52A81CF4"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29B8908F" w14:textId="2455E797"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3129B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741B3FF4" w14:textId="7C25C743"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w:t>
            </w:r>
            <w:r w:rsidR="009A0F56">
              <w:rPr>
                <w:rFonts w:ascii="Calibri" w:eastAsia="Times New Roman" w:hAnsi="Calibri" w:cs="Calibri"/>
                <w:color w:val="000000"/>
              </w:rPr>
              <w:t xml:space="preserve">shall </w:t>
            </w:r>
            <w:r w:rsidRPr="00AF0BA9">
              <w:rPr>
                <w:rFonts w:ascii="Calibri" w:eastAsia="Times New Roman" w:hAnsi="Calibri" w:cs="Calibri"/>
                <w:color w:val="000000"/>
              </w:rPr>
              <w:t>provide automated interviews and pretrial risk assessments.</w:t>
            </w:r>
          </w:p>
        </w:tc>
        <w:tc>
          <w:tcPr>
            <w:tcW w:w="1800" w:type="dxa"/>
            <w:tcBorders>
              <w:top w:val="nil"/>
              <w:left w:val="nil"/>
              <w:bottom w:val="single" w:sz="4" w:space="0" w:color="auto"/>
              <w:right w:val="single" w:sz="4" w:space="0" w:color="auto"/>
            </w:tcBorders>
            <w:shd w:val="clear" w:color="auto" w:fill="auto"/>
            <w:noWrap/>
            <w:vAlign w:val="center"/>
            <w:hideMark/>
          </w:tcPr>
          <w:p w14:paraId="54715CFD"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965C424" w14:textId="166B9C1A"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567DB0C2" w14:textId="178FB7D2"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8E84C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7E87D2E6" w14:textId="31156F56"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w:t>
            </w:r>
            <w:r w:rsidR="009A0F56">
              <w:rPr>
                <w:rFonts w:ascii="Calibri" w:eastAsia="Times New Roman" w:hAnsi="Calibri" w:cs="Calibri"/>
                <w:color w:val="000000"/>
              </w:rPr>
              <w:t xml:space="preserve">shall </w:t>
            </w:r>
            <w:r w:rsidRPr="00AF0BA9">
              <w:rPr>
                <w:rFonts w:ascii="Calibri" w:eastAsia="Times New Roman" w:hAnsi="Calibri" w:cs="Calibri"/>
                <w:color w:val="000000"/>
              </w:rPr>
              <w:t>provide mechanism to add new risk assessment record.</w:t>
            </w:r>
          </w:p>
        </w:tc>
        <w:tc>
          <w:tcPr>
            <w:tcW w:w="1800" w:type="dxa"/>
            <w:tcBorders>
              <w:top w:val="nil"/>
              <w:left w:val="nil"/>
              <w:bottom w:val="single" w:sz="4" w:space="0" w:color="auto"/>
              <w:right w:val="single" w:sz="4" w:space="0" w:color="auto"/>
            </w:tcBorders>
            <w:shd w:val="clear" w:color="auto" w:fill="auto"/>
            <w:noWrap/>
            <w:vAlign w:val="center"/>
            <w:hideMark/>
          </w:tcPr>
          <w:p w14:paraId="3BB2CC3F"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73AB698" w14:textId="395054A8"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640C41DB" w14:textId="3D11AF4F"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F2DAA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35BBA3F2" w14:textId="7033CA58"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w:t>
            </w:r>
            <w:r w:rsidR="009A0F56">
              <w:rPr>
                <w:rFonts w:ascii="Calibri" w:eastAsia="Times New Roman" w:hAnsi="Calibri" w:cs="Calibri"/>
                <w:color w:val="000000"/>
              </w:rPr>
              <w:t xml:space="preserve">shall </w:t>
            </w:r>
            <w:r w:rsidRPr="00AF0BA9">
              <w:rPr>
                <w:rFonts w:ascii="Calibri" w:eastAsia="Times New Roman" w:hAnsi="Calibri" w:cs="Calibri"/>
                <w:color w:val="000000"/>
              </w:rPr>
              <w:t>provide mechanism to save new risk assessment record.</w:t>
            </w:r>
          </w:p>
        </w:tc>
        <w:tc>
          <w:tcPr>
            <w:tcW w:w="1800" w:type="dxa"/>
            <w:tcBorders>
              <w:top w:val="nil"/>
              <w:left w:val="nil"/>
              <w:bottom w:val="single" w:sz="4" w:space="0" w:color="auto"/>
              <w:right w:val="single" w:sz="4" w:space="0" w:color="auto"/>
            </w:tcBorders>
            <w:shd w:val="clear" w:color="auto" w:fill="auto"/>
            <w:noWrap/>
            <w:vAlign w:val="center"/>
            <w:hideMark/>
          </w:tcPr>
          <w:p w14:paraId="7A8D3BE0"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F5A7D5B" w14:textId="59CC883F"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06A7F396" w14:textId="4FEB8291"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4767C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5F65AC8A" w14:textId="62150D35"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w:t>
            </w:r>
            <w:r w:rsidR="009A0F56">
              <w:rPr>
                <w:rFonts w:ascii="Calibri" w:eastAsia="Times New Roman" w:hAnsi="Calibri" w:cs="Calibri"/>
                <w:color w:val="000000"/>
              </w:rPr>
              <w:t xml:space="preserve">shall </w:t>
            </w:r>
            <w:r w:rsidRPr="00AF0BA9">
              <w:rPr>
                <w:rFonts w:ascii="Calibri" w:eastAsia="Times New Roman" w:hAnsi="Calibri" w:cs="Calibri"/>
                <w:color w:val="000000"/>
              </w:rPr>
              <w:t>provide mechanism to retain all previous records.</w:t>
            </w:r>
          </w:p>
        </w:tc>
        <w:tc>
          <w:tcPr>
            <w:tcW w:w="1800" w:type="dxa"/>
            <w:tcBorders>
              <w:top w:val="nil"/>
              <w:left w:val="nil"/>
              <w:bottom w:val="single" w:sz="4" w:space="0" w:color="auto"/>
              <w:right w:val="single" w:sz="4" w:space="0" w:color="auto"/>
            </w:tcBorders>
            <w:shd w:val="clear" w:color="auto" w:fill="auto"/>
            <w:noWrap/>
            <w:vAlign w:val="center"/>
            <w:hideMark/>
          </w:tcPr>
          <w:p w14:paraId="5A990325"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60044A7" w14:textId="1693C336"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248AE9D4" w14:textId="5ACFDDBA"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8653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32907AED" w14:textId="74E5DC3B" w:rsidR="00D858D2" w:rsidRPr="00AF0BA9" w:rsidRDefault="00203E00"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have the ability to save and store </w:t>
            </w:r>
            <w:r>
              <w:rPr>
                <w:rFonts w:ascii="Calibri" w:eastAsia="Times New Roman" w:hAnsi="Calibri" w:cs="Calibri"/>
                <w:color w:val="000000"/>
              </w:rPr>
              <w:t>e</w:t>
            </w:r>
            <w:r w:rsidR="00D858D2" w:rsidRPr="00AF0BA9">
              <w:rPr>
                <w:rFonts w:ascii="Calibri" w:eastAsia="Times New Roman" w:hAnsi="Calibri" w:cs="Calibri"/>
                <w:color w:val="000000"/>
              </w:rPr>
              <w:t xml:space="preserve">very </w:t>
            </w:r>
            <w:r w:rsidR="00D858D2">
              <w:rPr>
                <w:rFonts w:ascii="Calibri" w:eastAsia="Times New Roman" w:hAnsi="Calibri" w:cs="Calibri"/>
                <w:color w:val="000000"/>
              </w:rPr>
              <w:t>r</w:t>
            </w:r>
            <w:r w:rsidR="00D858D2" w:rsidRPr="00AF0BA9">
              <w:rPr>
                <w:rFonts w:ascii="Calibri" w:eastAsia="Times New Roman" w:hAnsi="Calibri" w:cs="Calibri"/>
                <w:color w:val="000000"/>
              </w:rPr>
              <w:t xml:space="preserve">isk </w:t>
            </w:r>
            <w:r w:rsidR="00D858D2">
              <w:rPr>
                <w:rFonts w:ascii="Calibri" w:eastAsia="Times New Roman" w:hAnsi="Calibri" w:cs="Calibri"/>
                <w:color w:val="000000"/>
              </w:rPr>
              <w:t>a</w:t>
            </w:r>
            <w:r w:rsidR="00D858D2" w:rsidRPr="00AF0BA9">
              <w:rPr>
                <w:rFonts w:ascii="Calibri" w:eastAsia="Times New Roman" w:hAnsi="Calibri" w:cs="Calibri"/>
                <w:color w:val="000000"/>
              </w:rPr>
              <w:t>ssessment date for historical reference and reporting.</w:t>
            </w:r>
          </w:p>
        </w:tc>
        <w:tc>
          <w:tcPr>
            <w:tcW w:w="1800" w:type="dxa"/>
            <w:tcBorders>
              <w:top w:val="nil"/>
              <w:left w:val="nil"/>
              <w:bottom w:val="single" w:sz="4" w:space="0" w:color="auto"/>
              <w:right w:val="single" w:sz="4" w:space="0" w:color="auto"/>
            </w:tcBorders>
            <w:shd w:val="clear" w:color="auto" w:fill="auto"/>
            <w:noWrap/>
            <w:vAlign w:val="center"/>
            <w:hideMark/>
          </w:tcPr>
          <w:p w14:paraId="6BC89E8D"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58583E4" w14:textId="3DB4BECA"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147162FE" w14:textId="421EF68C"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393BF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2EBF27D0" w14:textId="31F36D1B"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w:t>
            </w:r>
            <w:r w:rsidR="00203E00">
              <w:rPr>
                <w:rFonts w:ascii="Calibri" w:eastAsia="Times New Roman" w:hAnsi="Calibri" w:cs="Calibri"/>
                <w:color w:val="000000"/>
              </w:rPr>
              <w:t>all</w:t>
            </w:r>
            <w:r w:rsidRPr="00AF0BA9">
              <w:rPr>
                <w:rFonts w:ascii="Calibri" w:eastAsia="Times New Roman" w:hAnsi="Calibri" w:cs="Calibri"/>
                <w:color w:val="000000"/>
              </w:rPr>
              <w:t xml:space="preserve"> provide a mechanism to delete a risk assessment record. </w:t>
            </w:r>
            <w:r w:rsidR="00F53C13">
              <w:rPr>
                <w:rFonts w:ascii="Calibri" w:eastAsia="Times New Roman" w:hAnsi="Calibri" w:cs="Calibri"/>
                <w:color w:val="000000"/>
              </w:rPr>
              <w:t>T</w:t>
            </w:r>
            <w:r w:rsidRPr="00AF0BA9">
              <w:rPr>
                <w:rFonts w:ascii="Calibri" w:eastAsia="Times New Roman" w:hAnsi="Calibri" w:cs="Calibri"/>
                <w:color w:val="000000"/>
              </w:rPr>
              <w:t xml:space="preserve">his permission </w:t>
            </w:r>
            <w:r w:rsidR="00F53C13">
              <w:rPr>
                <w:rFonts w:ascii="Calibri" w:eastAsia="Times New Roman" w:hAnsi="Calibri" w:cs="Calibri"/>
                <w:color w:val="000000"/>
              </w:rPr>
              <w:t xml:space="preserve">shall only </w:t>
            </w:r>
            <w:r w:rsidRPr="00AF0BA9">
              <w:rPr>
                <w:rFonts w:ascii="Calibri" w:eastAsia="Times New Roman" w:hAnsi="Calibri" w:cs="Calibri"/>
                <w:color w:val="000000"/>
              </w:rPr>
              <w:t>be granted for specified user groups.</w:t>
            </w:r>
          </w:p>
        </w:tc>
        <w:tc>
          <w:tcPr>
            <w:tcW w:w="1800" w:type="dxa"/>
            <w:tcBorders>
              <w:top w:val="nil"/>
              <w:left w:val="nil"/>
              <w:bottom w:val="single" w:sz="4" w:space="0" w:color="auto"/>
              <w:right w:val="single" w:sz="4" w:space="0" w:color="auto"/>
            </w:tcBorders>
            <w:shd w:val="clear" w:color="auto" w:fill="auto"/>
            <w:noWrap/>
            <w:vAlign w:val="center"/>
            <w:hideMark/>
          </w:tcPr>
          <w:p w14:paraId="7667144D"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714FA8D" w14:textId="5A0832DC"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4577D89F" w14:textId="7745BE67"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EF748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6956391B" w14:textId="62AD81CB"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have capabilities to configure multiple risk assessment tools in a graphical user interface. </w:t>
            </w:r>
          </w:p>
        </w:tc>
        <w:tc>
          <w:tcPr>
            <w:tcW w:w="1800" w:type="dxa"/>
            <w:tcBorders>
              <w:top w:val="nil"/>
              <w:left w:val="nil"/>
              <w:bottom w:val="single" w:sz="4" w:space="0" w:color="auto"/>
              <w:right w:val="single" w:sz="4" w:space="0" w:color="auto"/>
            </w:tcBorders>
            <w:shd w:val="clear" w:color="auto" w:fill="auto"/>
            <w:noWrap/>
            <w:vAlign w:val="center"/>
            <w:hideMark/>
          </w:tcPr>
          <w:p w14:paraId="2BD9A763"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7D0CEA5" w14:textId="0793F5D8"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5AEBEBF3" w14:textId="64DA1E34"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BE335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18C35EF4" w14:textId="3559328C"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allow multiple assessments and reassessments per client and these historical assessments shall be clearly visible to the user on a client’s record.  </w:t>
            </w:r>
          </w:p>
        </w:tc>
        <w:tc>
          <w:tcPr>
            <w:tcW w:w="1800" w:type="dxa"/>
            <w:tcBorders>
              <w:top w:val="nil"/>
              <w:left w:val="nil"/>
              <w:bottom w:val="single" w:sz="4" w:space="0" w:color="auto"/>
              <w:right w:val="single" w:sz="4" w:space="0" w:color="auto"/>
            </w:tcBorders>
            <w:shd w:val="clear" w:color="auto" w:fill="auto"/>
            <w:noWrap/>
            <w:vAlign w:val="center"/>
            <w:hideMark/>
          </w:tcPr>
          <w:p w14:paraId="1A1E76C8"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BB23367" w14:textId="524B23BA"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4B874C05" w14:textId="455E170F" w:rsidTr="002A7C03">
        <w:trPr>
          <w:trHeight w:val="10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C7B07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32C9308D" w14:textId="4C10D3B8"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001B73F9">
              <w:rPr>
                <w:rFonts w:ascii="Calibri" w:eastAsia="Times New Roman" w:hAnsi="Calibri" w:cs="Calibri"/>
                <w:color w:val="000000"/>
              </w:rPr>
              <w:t xml:space="preserve"> shall</w:t>
            </w:r>
            <w:r w:rsidRPr="00AF0BA9">
              <w:rPr>
                <w:rFonts w:ascii="Calibri" w:eastAsia="Times New Roman" w:hAnsi="Calibri" w:cs="Calibri"/>
                <w:color w:val="000000"/>
              </w:rPr>
              <w:t xml:space="preserve"> allow for a side by side comparison of the current and previous assessments through a graphical display of these comparisons, which </w:t>
            </w:r>
            <w:r w:rsidR="001B73F9">
              <w:rPr>
                <w:rFonts w:ascii="Calibri" w:eastAsia="Times New Roman" w:hAnsi="Calibri" w:cs="Calibri"/>
                <w:color w:val="000000"/>
              </w:rPr>
              <w:t>may be</w:t>
            </w:r>
            <w:r w:rsidRPr="00AF0BA9">
              <w:rPr>
                <w:rFonts w:ascii="Calibri" w:eastAsia="Times New Roman" w:hAnsi="Calibri" w:cs="Calibri"/>
                <w:color w:val="000000"/>
              </w:rPr>
              <w:t xml:space="preserve"> preferred to a simple textual layout.</w:t>
            </w:r>
          </w:p>
        </w:tc>
        <w:tc>
          <w:tcPr>
            <w:tcW w:w="1800" w:type="dxa"/>
            <w:tcBorders>
              <w:top w:val="nil"/>
              <w:left w:val="nil"/>
              <w:bottom w:val="single" w:sz="4" w:space="0" w:color="auto"/>
              <w:right w:val="single" w:sz="4" w:space="0" w:color="auto"/>
            </w:tcBorders>
            <w:shd w:val="clear" w:color="auto" w:fill="auto"/>
            <w:noWrap/>
            <w:vAlign w:val="center"/>
            <w:hideMark/>
          </w:tcPr>
          <w:p w14:paraId="6B5865F7"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6D68A32" w14:textId="14761E56"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FivePoint </w:t>
            </w:r>
            <w:r w:rsidR="007B2E48">
              <w:rPr>
                <w:rFonts w:ascii="Calibri" w:hAnsi="Calibri" w:cs="Calibri"/>
              </w:rPr>
              <w:t xml:space="preserve">Solutions </w:t>
            </w:r>
            <w:r w:rsidRPr="006C5AEC">
              <w:rPr>
                <w:rFonts w:ascii="Calibri" w:hAnsi="Calibri" w:cs="Calibri"/>
              </w:rPr>
              <w:t xml:space="preserve">can build this custom piece within the application. CaseWorX lists all assessments for an individual in one widget for viewing. Reports can be pulled up in browser to allow for side by side viewing of the results. </w:t>
            </w:r>
          </w:p>
        </w:tc>
      </w:tr>
      <w:tr w:rsidR="00D858D2" w:rsidRPr="00AF0BA9" w14:paraId="29DD7CC3" w14:textId="40748F71" w:rsidTr="002A7C03">
        <w:trPr>
          <w:trHeight w:val="11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7C44D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5A6AC573" w14:textId="3C9716C1"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support automated triggers for reviewing a client's assessment to determine if it should be modified.  These triggers include</w:t>
            </w:r>
            <w:r>
              <w:rPr>
                <w:rFonts w:ascii="Calibri" w:eastAsia="Times New Roman" w:hAnsi="Calibri" w:cs="Calibri"/>
                <w:color w:val="000000"/>
              </w:rPr>
              <w:t>,</w:t>
            </w:r>
            <w:r w:rsidRPr="00AF0BA9">
              <w:rPr>
                <w:rFonts w:ascii="Calibri" w:eastAsia="Times New Roman" w:hAnsi="Calibri" w:cs="Calibri"/>
                <w:color w:val="000000"/>
              </w:rPr>
              <w:t xml:space="preserve"> but are not limited to</w:t>
            </w:r>
            <w:r>
              <w:rPr>
                <w:rFonts w:ascii="Calibri" w:eastAsia="Times New Roman" w:hAnsi="Calibri" w:cs="Calibri"/>
                <w:color w:val="000000"/>
              </w:rPr>
              <w:t>, the following</w:t>
            </w:r>
            <w:r w:rsidRPr="00AF0BA9">
              <w:rPr>
                <w:rFonts w:ascii="Calibri" w:eastAsia="Times New Roman" w:hAnsi="Calibri" w:cs="Calibri"/>
                <w:color w:val="000000"/>
              </w:rPr>
              <w:t xml:space="preserve">: date of last assessment, new Identification information, new charges, referral information.  </w:t>
            </w:r>
          </w:p>
        </w:tc>
        <w:tc>
          <w:tcPr>
            <w:tcW w:w="1800" w:type="dxa"/>
            <w:tcBorders>
              <w:top w:val="nil"/>
              <w:left w:val="nil"/>
              <w:bottom w:val="single" w:sz="4" w:space="0" w:color="auto"/>
              <w:right w:val="single" w:sz="4" w:space="0" w:color="auto"/>
            </w:tcBorders>
            <w:shd w:val="clear" w:color="auto" w:fill="auto"/>
            <w:noWrap/>
            <w:vAlign w:val="center"/>
            <w:hideMark/>
          </w:tcPr>
          <w:p w14:paraId="4D25AD96"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2EF2BF0" w14:textId="39EDBE64"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is being enhanced to have automated triggers that will notify users of information that must be completed. CaseWorX has built in alerts that notify if a new assessment is needed and/or if new referral or charge info is entered. </w:t>
            </w:r>
          </w:p>
        </w:tc>
      </w:tr>
      <w:tr w:rsidR="00D858D2" w:rsidRPr="00AF0BA9" w14:paraId="2E236C38" w14:textId="1134D339" w:rsidTr="002A7C03">
        <w:trPr>
          <w:trHeight w:val="11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80F8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1D492502" w14:textId="0B50CCF2"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have a trigger or electronic notification of the future assessment dates that shall be predefined based on monitoring and risk levels scheduled at set interval times. Each level of monitoring shall require a different length of time between assessments and this shall be customizable.</w:t>
            </w:r>
          </w:p>
        </w:tc>
        <w:tc>
          <w:tcPr>
            <w:tcW w:w="1800" w:type="dxa"/>
            <w:tcBorders>
              <w:top w:val="nil"/>
              <w:left w:val="nil"/>
              <w:bottom w:val="single" w:sz="4" w:space="0" w:color="auto"/>
              <w:right w:val="single" w:sz="4" w:space="0" w:color="auto"/>
            </w:tcBorders>
            <w:shd w:val="clear" w:color="auto" w:fill="auto"/>
            <w:noWrap/>
            <w:vAlign w:val="center"/>
            <w:hideMark/>
          </w:tcPr>
          <w:p w14:paraId="1A1D8B94"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9F489BB" w14:textId="70ADD7BE"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3E781EF9" w14:textId="6B027A7E"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FB591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0894A7E9" w14:textId="35D329CB"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allow configurable supervisor approval by type of assessment and unit prior to completion of each assessment, if required at local level.</w:t>
            </w:r>
          </w:p>
        </w:tc>
        <w:tc>
          <w:tcPr>
            <w:tcW w:w="1800" w:type="dxa"/>
            <w:tcBorders>
              <w:top w:val="nil"/>
              <w:left w:val="nil"/>
              <w:bottom w:val="single" w:sz="4" w:space="0" w:color="auto"/>
              <w:right w:val="single" w:sz="4" w:space="0" w:color="auto"/>
            </w:tcBorders>
            <w:shd w:val="clear" w:color="auto" w:fill="auto"/>
            <w:noWrap/>
            <w:vAlign w:val="center"/>
            <w:hideMark/>
          </w:tcPr>
          <w:p w14:paraId="49FA5B1A"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A4AFA0D" w14:textId="583A96EC"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0D3ADB7F" w14:textId="30D1203B" w:rsidTr="002A7C03">
        <w:trPr>
          <w:trHeight w:val="10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4911DF"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0B3F6292" w14:textId="4C9623C5"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All completed assessments</w:t>
            </w:r>
            <w:r w:rsidR="00A018FE">
              <w:rPr>
                <w:rFonts w:ascii="Calibri" w:eastAsia="Times New Roman" w:hAnsi="Calibri" w:cs="Calibri"/>
                <w:color w:val="000000"/>
              </w:rPr>
              <w:t xml:space="preserve"> from the PTRA</w:t>
            </w:r>
            <w:r w:rsidRPr="00AF0BA9">
              <w:rPr>
                <w:rFonts w:ascii="Calibri" w:eastAsia="Times New Roman" w:hAnsi="Calibri" w:cs="Calibri"/>
                <w:color w:val="000000"/>
              </w:rPr>
              <w:t xml:space="preserve"> shall be part of a workflow or queue process to allow for rapid response from review staff. </w:t>
            </w:r>
          </w:p>
        </w:tc>
        <w:tc>
          <w:tcPr>
            <w:tcW w:w="1800" w:type="dxa"/>
            <w:tcBorders>
              <w:top w:val="nil"/>
              <w:left w:val="nil"/>
              <w:bottom w:val="single" w:sz="4" w:space="0" w:color="auto"/>
              <w:right w:val="single" w:sz="4" w:space="0" w:color="auto"/>
            </w:tcBorders>
            <w:shd w:val="clear" w:color="auto" w:fill="auto"/>
            <w:noWrap/>
            <w:vAlign w:val="center"/>
            <w:hideMark/>
          </w:tcPr>
          <w:p w14:paraId="19B52441"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3BCC86E" w14:textId="5ABCC229"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is being enhanced to have automated triggers that will notify users of information that must be completed. CaseWorX has built in alerts that notify if a new assessment is needed and/or if new referral or charge info is entered. </w:t>
            </w:r>
          </w:p>
        </w:tc>
      </w:tr>
      <w:tr w:rsidR="00D858D2" w:rsidRPr="00AF0BA9" w14:paraId="19C42FC5" w14:textId="5E45949A"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3586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696322E9" w14:textId="00F72E56"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shall allow a supervisor to alter risk level and monitoring required for overrides.</w:t>
            </w:r>
          </w:p>
        </w:tc>
        <w:tc>
          <w:tcPr>
            <w:tcW w:w="1800" w:type="dxa"/>
            <w:tcBorders>
              <w:top w:val="nil"/>
              <w:left w:val="nil"/>
              <w:bottom w:val="single" w:sz="4" w:space="0" w:color="auto"/>
              <w:right w:val="single" w:sz="4" w:space="0" w:color="auto"/>
            </w:tcBorders>
            <w:shd w:val="clear" w:color="auto" w:fill="auto"/>
            <w:noWrap/>
            <w:vAlign w:val="center"/>
            <w:hideMark/>
          </w:tcPr>
          <w:p w14:paraId="1B3F2707"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707E3F6" w14:textId="1671845A"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1780F2D0" w14:textId="33BD3A26"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696B2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53FFDFF" w14:textId="25B947B3" w:rsidR="00D858D2" w:rsidRPr="00AF0BA9" w:rsidRDefault="00A018FE"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capability for entry of pretrial release recommendations and conditions.</w:t>
            </w:r>
          </w:p>
        </w:tc>
        <w:tc>
          <w:tcPr>
            <w:tcW w:w="1800" w:type="dxa"/>
            <w:tcBorders>
              <w:top w:val="nil"/>
              <w:left w:val="nil"/>
              <w:bottom w:val="single" w:sz="4" w:space="0" w:color="auto"/>
              <w:right w:val="single" w:sz="4" w:space="0" w:color="auto"/>
            </w:tcBorders>
            <w:shd w:val="clear" w:color="auto" w:fill="auto"/>
            <w:noWrap/>
            <w:vAlign w:val="center"/>
            <w:hideMark/>
          </w:tcPr>
          <w:p w14:paraId="63000922"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23A15EB" w14:textId="1BEF21ED"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05B87759" w14:textId="2B2FA577"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EFE55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63EE56C" w14:textId="5000692E" w:rsidR="00D858D2" w:rsidRPr="00AF0BA9" w:rsidRDefault="00A018FE"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p</w:t>
            </w:r>
            <w:r w:rsidR="00D858D2" w:rsidRPr="00AF0BA9">
              <w:rPr>
                <w:rFonts w:ascii="Calibri" w:eastAsia="Times New Roman" w:hAnsi="Calibri" w:cs="Calibri"/>
                <w:color w:val="000000"/>
              </w:rPr>
              <w:t>rovide ability to record results of release recommendations and conditions.</w:t>
            </w:r>
          </w:p>
        </w:tc>
        <w:tc>
          <w:tcPr>
            <w:tcW w:w="1800" w:type="dxa"/>
            <w:tcBorders>
              <w:top w:val="nil"/>
              <w:left w:val="nil"/>
              <w:bottom w:val="single" w:sz="4" w:space="0" w:color="auto"/>
              <w:right w:val="single" w:sz="4" w:space="0" w:color="auto"/>
            </w:tcBorders>
            <w:shd w:val="clear" w:color="auto" w:fill="auto"/>
            <w:noWrap/>
            <w:vAlign w:val="center"/>
            <w:hideMark/>
          </w:tcPr>
          <w:p w14:paraId="25F42266"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6A5727D" w14:textId="3FF54189"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420B5A44" w14:textId="76B8DBB1"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C735E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56B849B" w14:textId="1098A97B"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PTRA</w:t>
            </w:r>
            <w:r w:rsidRPr="00AF0BA9">
              <w:rPr>
                <w:rFonts w:ascii="Calibri" w:eastAsia="Times New Roman" w:hAnsi="Calibri" w:cs="Calibri"/>
                <w:color w:val="000000"/>
              </w:rPr>
              <w:t xml:space="preserve"> </w:t>
            </w:r>
            <w:r w:rsidR="00CF093B">
              <w:rPr>
                <w:rFonts w:ascii="Calibri" w:eastAsia="Times New Roman" w:hAnsi="Calibri" w:cs="Calibri"/>
                <w:color w:val="000000"/>
              </w:rPr>
              <w:t xml:space="preserve">shall </w:t>
            </w:r>
            <w:r w:rsidRPr="00AF0BA9">
              <w:rPr>
                <w:rFonts w:ascii="Calibri" w:eastAsia="Times New Roman" w:hAnsi="Calibri" w:cs="Calibri"/>
                <w:color w:val="000000"/>
              </w:rPr>
              <w:t xml:space="preserve">allow for locally configurable, </w:t>
            </w:r>
            <w:r>
              <w:rPr>
                <w:rFonts w:ascii="Calibri" w:eastAsia="Times New Roman" w:hAnsi="Calibri" w:cs="Calibri"/>
                <w:color w:val="000000"/>
              </w:rPr>
              <w:t>a</w:t>
            </w:r>
            <w:r w:rsidRPr="00AF0BA9">
              <w:rPr>
                <w:rFonts w:ascii="Calibri" w:eastAsia="Times New Roman" w:hAnsi="Calibri" w:cs="Calibri"/>
                <w:color w:val="000000"/>
              </w:rPr>
              <w:t>gency-defined "Keep/Release" Decision Matrix.</w:t>
            </w:r>
          </w:p>
        </w:tc>
        <w:tc>
          <w:tcPr>
            <w:tcW w:w="1800" w:type="dxa"/>
            <w:tcBorders>
              <w:top w:val="nil"/>
              <w:left w:val="nil"/>
              <w:bottom w:val="single" w:sz="4" w:space="0" w:color="auto"/>
              <w:right w:val="single" w:sz="4" w:space="0" w:color="auto"/>
            </w:tcBorders>
            <w:shd w:val="clear" w:color="auto" w:fill="auto"/>
            <w:noWrap/>
            <w:vAlign w:val="center"/>
            <w:hideMark/>
          </w:tcPr>
          <w:p w14:paraId="48CB1629"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828AFBE" w14:textId="3EE006B4"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778EE324" w14:textId="555D8313"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92AA4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3D9A91B9" w14:textId="6F2CB9CF" w:rsidR="00D858D2" w:rsidRPr="00AF0BA9" w:rsidRDefault="00D858D2" w:rsidP="00AF0BA9">
            <w:pPr>
              <w:widowControl/>
              <w:spacing w:after="0" w:line="240" w:lineRule="auto"/>
              <w:rPr>
                <w:rFonts w:ascii="Calibri" w:eastAsia="Times New Roman" w:hAnsi="Calibri" w:cs="Calibri"/>
                <w:color w:val="000000"/>
              </w:rPr>
            </w:pPr>
            <w:r>
              <w:rPr>
                <w:rFonts w:ascii="Calibri" w:eastAsia="Times New Roman" w:hAnsi="Calibri" w:cs="Calibri"/>
                <w:color w:val="000000"/>
              </w:rPr>
              <w:t xml:space="preserve">PTRA shall </w:t>
            </w:r>
            <w:r w:rsidRPr="00AF0BA9">
              <w:rPr>
                <w:rFonts w:ascii="Calibri" w:eastAsia="Times New Roman" w:hAnsi="Calibri" w:cs="Calibri"/>
                <w:color w:val="000000"/>
              </w:rPr>
              <w:t>allow for the maintenance of information gathered during assessment phase, and provide for interactive administration, calculation, and retention of offender assessment instrument.</w:t>
            </w:r>
          </w:p>
        </w:tc>
        <w:tc>
          <w:tcPr>
            <w:tcW w:w="1800" w:type="dxa"/>
            <w:tcBorders>
              <w:top w:val="nil"/>
              <w:left w:val="nil"/>
              <w:bottom w:val="single" w:sz="4" w:space="0" w:color="auto"/>
              <w:right w:val="single" w:sz="4" w:space="0" w:color="auto"/>
            </w:tcBorders>
            <w:shd w:val="clear" w:color="auto" w:fill="auto"/>
            <w:noWrap/>
            <w:vAlign w:val="center"/>
            <w:hideMark/>
          </w:tcPr>
          <w:p w14:paraId="6DD547B0"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0659879" w14:textId="336DEA61"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0C09A8F5" w14:textId="7307B277"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ACD08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63C83C48" w14:textId="4BAA7ACC"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The assessment record</w:t>
            </w:r>
            <w:r w:rsidR="0072627A">
              <w:rPr>
                <w:rFonts w:ascii="Calibri" w:eastAsia="Times New Roman" w:hAnsi="Calibri" w:cs="Calibri"/>
                <w:color w:val="000000"/>
              </w:rPr>
              <w:t xml:space="preserve"> from the PTRA</w:t>
            </w:r>
            <w:r w:rsidRPr="00AF0BA9">
              <w:rPr>
                <w:rFonts w:ascii="Calibri" w:eastAsia="Times New Roman" w:hAnsi="Calibri" w:cs="Calibri"/>
                <w:color w:val="000000"/>
              </w:rPr>
              <w:t xml:space="preserve"> shall contain the pre-approved override codes determined by </w:t>
            </w:r>
            <w:r>
              <w:rPr>
                <w:rFonts w:ascii="Calibri" w:eastAsia="Times New Roman" w:hAnsi="Calibri" w:cs="Calibri"/>
                <w:color w:val="000000"/>
              </w:rPr>
              <w:t>the applicable p</w:t>
            </w:r>
            <w:r w:rsidRPr="00AF0BA9">
              <w:rPr>
                <w:rFonts w:ascii="Calibri" w:eastAsia="Times New Roman" w:hAnsi="Calibri" w:cs="Calibri"/>
                <w:color w:val="000000"/>
              </w:rPr>
              <w:t>robation</w:t>
            </w:r>
            <w:r>
              <w:rPr>
                <w:rFonts w:ascii="Calibri" w:eastAsia="Times New Roman" w:hAnsi="Calibri" w:cs="Calibri"/>
                <w:color w:val="000000"/>
              </w:rPr>
              <w:t xml:space="preserve"> department</w:t>
            </w:r>
            <w:r w:rsidRPr="00AF0BA9">
              <w:rPr>
                <w:rFonts w:ascii="Calibri" w:eastAsia="Times New Roman" w:hAnsi="Calibri" w:cs="Calibri"/>
                <w:color w:val="000000"/>
              </w:rPr>
              <w:t>, along with a corresponding textual description.</w:t>
            </w:r>
          </w:p>
        </w:tc>
        <w:tc>
          <w:tcPr>
            <w:tcW w:w="1800" w:type="dxa"/>
            <w:tcBorders>
              <w:top w:val="nil"/>
              <w:left w:val="nil"/>
              <w:bottom w:val="single" w:sz="4" w:space="0" w:color="auto"/>
              <w:right w:val="single" w:sz="4" w:space="0" w:color="auto"/>
            </w:tcBorders>
            <w:shd w:val="clear" w:color="auto" w:fill="auto"/>
            <w:noWrap/>
            <w:vAlign w:val="center"/>
            <w:hideMark/>
          </w:tcPr>
          <w:p w14:paraId="13BD7851"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A3CE934" w14:textId="1AC54D8D"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505608CA" w14:textId="264C7968"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A36A1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3D29B8D7" w14:textId="6635B6E7" w:rsidR="00D858D2" w:rsidRPr="00AF0BA9" w:rsidRDefault="008C2549"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Pr>
                <w:rFonts w:ascii="Calibri" w:eastAsia="Times New Roman" w:hAnsi="Calibri" w:cs="Calibri"/>
                <w:color w:val="000000"/>
              </w:rPr>
              <w:t>a</w:t>
            </w:r>
            <w:r w:rsidR="00D858D2" w:rsidRPr="00AF0BA9">
              <w:rPr>
                <w:rFonts w:ascii="Calibri" w:eastAsia="Times New Roman" w:hAnsi="Calibri" w:cs="Calibri"/>
                <w:color w:val="000000"/>
              </w:rPr>
              <w:t>llow for chronological entry of notes by date, time, and author with coding capability as to type of note(s).</w:t>
            </w:r>
          </w:p>
        </w:tc>
        <w:tc>
          <w:tcPr>
            <w:tcW w:w="1800" w:type="dxa"/>
            <w:tcBorders>
              <w:top w:val="nil"/>
              <w:left w:val="nil"/>
              <w:bottom w:val="single" w:sz="4" w:space="0" w:color="auto"/>
              <w:right w:val="single" w:sz="4" w:space="0" w:color="auto"/>
            </w:tcBorders>
            <w:shd w:val="clear" w:color="auto" w:fill="auto"/>
            <w:noWrap/>
            <w:vAlign w:val="center"/>
            <w:hideMark/>
          </w:tcPr>
          <w:p w14:paraId="04A4EAB3"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B235882" w14:textId="1E3CEA8C"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4945CD7D" w14:textId="32E5DB6E" w:rsidTr="009C49C4">
        <w:trPr>
          <w:trHeight w:val="10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9BFF5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6EA014F5" w14:textId="35B6B11B" w:rsidR="00D858D2" w:rsidRPr="00AF0BA9" w:rsidRDefault="00D858D2" w:rsidP="00AF0BA9">
            <w:pPr>
              <w:widowControl/>
              <w:spacing w:after="0" w:line="240" w:lineRule="auto"/>
              <w:rPr>
                <w:rFonts w:ascii="Calibri" w:eastAsia="Times New Roman" w:hAnsi="Calibri" w:cs="Calibri"/>
                <w:color w:val="000000"/>
              </w:rPr>
            </w:pPr>
            <w:r w:rsidRPr="00AF0BA9">
              <w:rPr>
                <w:rFonts w:ascii="Calibri" w:eastAsia="Times New Roman" w:hAnsi="Calibri" w:cs="Calibri"/>
                <w:color w:val="000000"/>
              </w:rPr>
              <w:t>Once completed, the risk assessment and recommendation or pretrial report</w:t>
            </w:r>
            <w:r w:rsidR="008C2549">
              <w:rPr>
                <w:rFonts w:ascii="Calibri" w:eastAsia="Times New Roman" w:hAnsi="Calibri" w:cs="Calibri"/>
                <w:color w:val="000000"/>
              </w:rPr>
              <w:t xml:space="preserve"> from </w:t>
            </w:r>
            <w:r w:rsidR="008C2549">
              <w:rPr>
                <w:rFonts w:ascii="Calibri" w:eastAsia="Times New Roman" w:hAnsi="Calibri" w:cs="Calibri"/>
              </w:rPr>
              <w:t>PTRA</w:t>
            </w:r>
            <w:r w:rsidRPr="00AF0BA9">
              <w:rPr>
                <w:rFonts w:ascii="Calibri" w:eastAsia="Times New Roman" w:hAnsi="Calibri" w:cs="Calibri"/>
                <w:color w:val="000000"/>
              </w:rPr>
              <w:t xml:space="preserve"> shall be submitted to the Judicial Officer </w:t>
            </w:r>
            <w:r>
              <w:rPr>
                <w:rFonts w:ascii="Calibri" w:eastAsia="Times New Roman" w:hAnsi="Calibri" w:cs="Calibri"/>
                <w:color w:val="000000"/>
              </w:rPr>
              <w:t>M</w:t>
            </w:r>
            <w:r w:rsidRPr="00AF0BA9">
              <w:rPr>
                <w:rFonts w:ascii="Calibri" w:eastAsia="Times New Roman" w:hAnsi="Calibri" w:cs="Calibri"/>
                <w:color w:val="000000"/>
              </w:rPr>
              <w:t>odule for review.</w:t>
            </w:r>
          </w:p>
        </w:tc>
        <w:tc>
          <w:tcPr>
            <w:tcW w:w="1800" w:type="dxa"/>
            <w:tcBorders>
              <w:top w:val="nil"/>
              <w:left w:val="nil"/>
              <w:bottom w:val="single" w:sz="4" w:space="0" w:color="auto"/>
              <w:right w:val="single" w:sz="4" w:space="0" w:color="auto"/>
            </w:tcBorders>
            <w:shd w:val="clear" w:color="auto" w:fill="auto"/>
            <w:noWrap/>
            <w:vAlign w:val="center"/>
            <w:hideMark/>
          </w:tcPr>
          <w:p w14:paraId="0E50DF1D"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0271E21" w14:textId="21FECBE9"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is being enhanced to have automated triggers that will notify users of information that must be completed. CaseWorX has built in alerts that notify if a new assessment is needed and/or if new referral or charge info is entered. </w:t>
            </w:r>
          </w:p>
        </w:tc>
      </w:tr>
      <w:tr w:rsidR="00D858D2" w:rsidRPr="00AF0BA9" w14:paraId="27A3D597" w14:textId="6B77CB4E" w:rsidTr="009C49C4">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90F9A"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center"/>
            <w:hideMark/>
          </w:tcPr>
          <w:p w14:paraId="29083C98" w14:textId="3CB535F2" w:rsidR="00D858D2" w:rsidRPr="00AF0BA9" w:rsidRDefault="008C2549" w:rsidP="00AF0BA9">
            <w:pPr>
              <w:widowControl/>
              <w:spacing w:after="0" w:line="240" w:lineRule="auto"/>
              <w:rPr>
                <w:rFonts w:ascii="Calibri" w:eastAsia="Times New Roman" w:hAnsi="Calibri" w:cs="Calibri"/>
                <w:color w:val="000000"/>
              </w:rPr>
            </w:pPr>
            <w:r>
              <w:rPr>
                <w:rFonts w:ascii="Calibri" w:eastAsia="Times New Roman" w:hAnsi="Calibri" w:cs="Calibri"/>
              </w:rPr>
              <w:t xml:space="preserve">PTRA shall </w:t>
            </w:r>
            <w:r w:rsidR="009E4578">
              <w:rPr>
                <w:rFonts w:ascii="Calibri" w:eastAsia="Times New Roman" w:hAnsi="Calibri" w:cs="Calibri"/>
              </w:rPr>
              <w:t xml:space="preserve">have the </w:t>
            </w:r>
            <w:r w:rsidR="009E4578">
              <w:rPr>
                <w:rFonts w:ascii="Calibri" w:eastAsia="Times New Roman" w:hAnsi="Calibri" w:cs="Calibri"/>
                <w:color w:val="000000"/>
              </w:rPr>
              <w:t>a</w:t>
            </w:r>
            <w:r w:rsidR="00D858D2" w:rsidRPr="00AF0BA9">
              <w:rPr>
                <w:rFonts w:ascii="Calibri" w:eastAsia="Times New Roman" w:hAnsi="Calibri" w:cs="Calibri"/>
                <w:color w:val="000000"/>
              </w:rPr>
              <w:t>bility to create risk assessment and recommendation/pretrial report document (pdf).</w:t>
            </w:r>
          </w:p>
        </w:tc>
        <w:tc>
          <w:tcPr>
            <w:tcW w:w="1800" w:type="dxa"/>
            <w:tcBorders>
              <w:top w:val="nil"/>
              <w:left w:val="nil"/>
              <w:bottom w:val="single" w:sz="4" w:space="0" w:color="auto"/>
              <w:right w:val="single" w:sz="4" w:space="0" w:color="auto"/>
            </w:tcBorders>
            <w:shd w:val="clear" w:color="auto" w:fill="auto"/>
            <w:noWrap/>
            <w:vAlign w:val="center"/>
            <w:hideMark/>
          </w:tcPr>
          <w:p w14:paraId="3C096F28"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3EC980B" w14:textId="46E17552"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meets the requirement as requested.</w:t>
            </w:r>
          </w:p>
        </w:tc>
      </w:tr>
      <w:tr w:rsidR="00D858D2" w:rsidRPr="00AF0BA9" w14:paraId="5394AA7B" w14:textId="44B3016F" w:rsidTr="002A7C0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5345DA92"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4</w:t>
            </w:r>
          </w:p>
        </w:tc>
        <w:tc>
          <w:tcPr>
            <w:tcW w:w="5430" w:type="dxa"/>
            <w:tcBorders>
              <w:top w:val="nil"/>
              <w:left w:val="nil"/>
              <w:bottom w:val="single" w:sz="4" w:space="0" w:color="auto"/>
              <w:right w:val="single" w:sz="4" w:space="0" w:color="auto"/>
            </w:tcBorders>
            <w:shd w:val="clear" w:color="000000" w:fill="C5D9F1"/>
            <w:vAlign w:val="center"/>
            <w:hideMark/>
          </w:tcPr>
          <w:p w14:paraId="39DEEF47"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Electronic Review</w:t>
            </w:r>
          </w:p>
        </w:tc>
        <w:tc>
          <w:tcPr>
            <w:tcW w:w="1800" w:type="dxa"/>
            <w:tcBorders>
              <w:top w:val="nil"/>
              <w:left w:val="nil"/>
              <w:bottom w:val="single" w:sz="4" w:space="0" w:color="auto"/>
              <w:right w:val="single" w:sz="4" w:space="0" w:color="auto"/>
            </w:tcBorders>
            <w:shd w:val="clear" w:color="000000" w:fill="C5D9F1"/>
            <w:vAlign w:val="center"/>
            <w:hideMark/>
          </w:tcPr>
          <w:p w14:paraId="388E4146" w14:textId="77777777" w:rsidR="00D858D2" w:rsidRPr="006C5AEC" w:rsidRDefault="00D858D2" w:rsidP="00AF0BA9">
            <w:pPr>
              <w:widowControl/>
              <w:spacing w:after="0" w:line="240" w:lineRule="auto"/>
              <w:jc w:val="center"/>
              <w:rPr>
                <w:rFonts w:ascii="Calibri" w:eastAsia="Times New Roman" w:hAnsi="Calibri" w:cs="Calibri"/>
                <w:color w:val="000000"/>
              </w:rPr>
            </w:pPr>
            <w:r w:rsidRPr="006C5AEC">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14B41558" w14:textId="525EB629"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w:t>
            </w:r>
          </w:p>
        </w:tc>
      </w:tr>
      <w:tr w:rsidR="00D858D2" w:rsidRPr="00AF0BA9" w14:paraId="0FF14F76" w14:textId="380D8567"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5D253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568DA4F" w14:textId="42721266"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shall notify assigned judicial officer(s) via text and/or email</w:t>
            </w:r>
            <w:r>
              <w:rPr>
                <w:rFonts w:ascii="Calibri" w:eastAsia="Times New Roman" w:hAnsi="Calibri" w:cs="Calibri"/>
              </w:rPr>
              <w:t>, w</w:t>
            </w:r>
            <w:r w:rsidRPr="00AF0BA9">
              <w:rPr>
                <w:rFonts w:ascii="Calibri" w:eastAsia="Times New Roman" w:hAnsi="Calibri" w:cs="Calibri"/>
              </w:rPr>
              <w:t>hen completed risk assessment is ready for review.</w:t>
            </w:r>
          </w:p>
        </w:tc>
        <w:tc>
          <w:tcPr>
            <w:tcW w:w="1800" w:type="dxa"/>
            <w:tcBorders>
              <w:top w:val="nil"/>
              <w:left w:val="nil"/>
              <w:bottom w:val="single" w:sz="4" w:space="0" w:color="auto"/>
              <w:right w:val="single" w:sz="4" w:space="0" w:color="auto"/>
            </w:tcBorders>
            <w:shd w:val="clear" w:color="auto" w:fill="auto"/>
            <w:noWrap/>
            <w:vAlign w:val="center"/>
            <w:hideMark/>
          </w:tcPr>
          <w:p w14:paraId="328BFF29"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511A042" w14:textId="167F27E7"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has built in notifications that can notify users. CaseWorX can be customized to notify via text message this requirement. </w:t>
            </w:r>
          </w:p>
        </w:tc>
      </w:tr>
      <w:tr w:rsidR="00D858D2" w:rsidRPr="00AF0BA9" w14:paraId="0AB6616E" w14:textId="088B2B3E"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8225C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6EF2652" w14:textId="2D38B1C4" w:rsidR="00D858D2" w:rsidRPr="00AF0BA9" w:rsidRDefault="009E4578"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access and complete process via computer or mobile device (smartphone, tablet).</w:t>
            </w:r>
          </w:p>
        </w:tc>
        <w:tc>
          <w:tcPr>
            <w:tcW w:w="1800" w:type="dxa"/>
            <w:tcBorders>
              <w:top w:val="nil"/>
              <w:left w:val="nil"/>
              <w:bottom w:val="single" w:sz="4" w:space="0" w:color="auto"/>
              <w:right w:val="single" w:sz="4" w:space="0" w:color="auto"/>
            </w:tcBorders>
            <w:shd w:val="clear" w:color="auto" w:fill="auto"/>
            <w:noWrap/>
            <w:vAlign w:val="center"/>
            <w:hideMark/>
          </w:tcPr>
          <w:p w14:paraId="6F9DDD05"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43EE825" w14:textId="272A76B3"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meets the requirement as requested. </w:t>
            </w:r>
          </w:p>
        </w:tc>
      </w:tr>
      <w:tr w:rsidR="00D858D2" w:rsidRPr="00AF0BA9" w14:paraId="7F852FAA" w14:textId="2614AA9D"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C473D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89D698F" w14:textId="73087674" w:rsidR="00D858D2" w:rsidRPr="00AF0BA9" w:rsidRDefault="009E4578"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llow judicial officer to view risk assessment and recommendation/pretrial report regarding release and monitoring recommendations if any.</w:t>
            </w:r>
          </w:p>
        </w:tc>
        <w:tc>
          <w:tcPr>
            <w:tcW w:w="1800" w:type="dxa"/>
            <w:tcBorders>
              <w:top w:val="nil"/>
              <w:left w:val="nil"/>
              <w:bottom w:val="single" w:sz="4" w:space="0" w:color="auto"/>
              <w:right w:val="single" w:sz="4" w:space="0" w:color="auto"/>
            </w:tcBorders>
            <w:shd w:val="clear" w:color="auto" w:fill="auto"/>
            <w:noWrap/>
            <w:vAlign w:val="center"/>
            <w:hideMark/>
          </w:tcPr>
          <w:p w14:paraId="09E753FE"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E214BA2" w14:textId="23188A32"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meets the requirement as requested. </w:t>
            </w:r>
          </w:p>
        </w:tc>
      </w:tr>
      <w:tr w:rsidR="00D858D2" w:rsidRPr="00AF0BA9" w14:paraId="49862AA2" w14:textId="7FFE1E06"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82786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F52EE8D" w14:textId="26B54092" w:rsidR="00D858D2" w:rsidRPr="00AF0BA9" w:rsidRDefault="00153D48"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 xml:space="preserve">llow judicial officer to add, edit, delete or otherwise modify orders regarding release, monitoring conditions or detention. </w:t>
            </w:r>
          </w:p>
        </w:tc>
        <w:tc>
          <w:tcPr>
            <w:tcW w:w="1800" w:type="dxa"/>
            <w:tcBorders>
              <w:top w:val="nil"/>
              <w:left w:val="nil"/>
              <w:bottom w:val="single" w:sz="4" w:space="0" w:color="auto"/>
              <w:right w:val="single" w:sz="4" w:space="0" w:color="auto"/>
            </w:tcBorders>
            <w:shd w:val="clear" w:color="auto" w:fill="auto"/>
            <w:noWrap/>
            <w:vAlign w:val="center"/>
            <w:hideMark/>
          </w:tcPr>
          <w:p w14:paraId="1B9661DB"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B7FB099" w14:textId="7F7A597B"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meets the requirement as requested. </w:t>
            </w:r>
          </w:p>
        </w:tc>
      </w:tr>
      <w:tr w:rsidR="00D858D2" w:rsidRPr="00AF0BA9" w14:paraId="29FEF311" w14:textId="68D387D4" w:rsidTr="002A7C03">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1E57E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61F0499" w14:textId="0F260762" w:rsidR="00D858D2" w:rsidRPr="00AF0BA9" w:rsidRDefault="00153D48" w:rsidP="00AF0BA9">
            <w:pPr>
              <w:widowControl/>
              <w:spacing w:after="0" w:line="240" w:lineRule="auto"/>
              <w:rPr>
                <w:rFonts w:ascii="Calibri" w:eastAsia="Times New Roman" w:hAnsi="Calibri" w:cs="Calibri"/>
              </w:rPr>
            </w:pPr>
            <w:r>
              <w:rPr>
                <w:rFonts w:ascii="Calibri" w:eastAsia="Times New Roman" w:hAnsi="Calibri" w:cs="Calibri"/>
              </w:rPr>
              <w:t>PTRA shall c</w:t>
            </w:r>
            <w:r w:rsidR="00D858D2" w:rsidRPr="00AF0BA9">
              <w:rPr>
                <w:rFonts w:ascii="Calibri" w:eastAsia="Times New Roman" w:hAnsi="Calibri" w:cs="Calibri"/>
              </w:rPr>
              <w:t xml:space="preserve">reate </w:t>
            </w:r>
            <w:r w:rsidR="00D858D2">
              <w:rPr>
                <w:rFonts w:ascii="Calibri" w:eastAsia="Times New Roman" w:hAnsi="Calibri" w:cs="Calibri"/>
              </w:rPr>
              <w:t xml:space="preserve">the </w:t>
            </w:r>
            <w:r w:rsidR="00D858D2" w:rsidRPr="00AF0BA9">
              <w:rPr>
                <w:rFonts w:ascii="Calibri" w:eastAsia="Times New Roman" w:hAnsi="Calibri" w:cs="Calibri"/>
              </w:rPr>
              <w:t xml:space="preserve">Judicial Order </w:t>
            </w:r>
            <w:r w:rsidR="00D858D2">
              <w:rPr>
                <w:rFonts w:ascii="Calibri" w:eastAsia="Times New Roman" w:hAnsi="Calibri" w:cs="Calibri"/>
              </w:rPr>
              <w:t>D</w:t>
            </w:r>
            <w:r w:rsidR="00D858D2" w:rsidRPr="00AF0BA9">
              <w:rPr>
                <w:rFonts w:ascii="Calibri" w:eastAsia="Times New Roman" w:hAnsi="Calibri" w:cs="Calibri"/>
              </w:rPr>
              <w:t>ocument with electronic signature.</w:t>
            </w:r>
          </w:p>
        </w:tc>
        <w:tc>
          <w:tcPr>
            <w:tcW w:w="1800" w:type="dxa"/>
            <w:tcBorders>
              <w:top w:val="nil"/>
              <w:left w:val="nil"/>
              <w:bottom w:val="single" w:sz="4" w:space="0" w:color="auto"/>
              <w:right w:val="single" w:sz="4" w:space="0" w:color="auto"/>
            </w:tcBorders>
            <w:shd w:val="clear" w:color="auto" w:fill="auto"/>
            <w:noWrap/>
            <w:vAlign w:val="center"/>
            <w:hideMark/>
          </w:tcPr>
          <w:p w14:paraId="3F002697"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33FE543" w14:textId="13C7C22A"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can create judicial documents. The system is being enhanced for electronic signature</w:t>
            </w:r>
          </w:p>
        </w:tc>
      </w:tr>
      <w:tr w:rsidR="00D858D2" w:rsidRPr="00AF0BA9" w14:paraId="164598A5" w14:textId="730F7AD9"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BFAC5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843654A" w14:textId="38AC650E" w:rsidR="00D858D2" w:rsidRPr="00AF0BA9" w:rsidRDefault="00153D48"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 xml:space="preserve">llow preview of </w:t>
            </w:r>
            <w:r w:rsidR="00D858D2">
              <w:rPr>
                <w:rFonts w:ascii="Calibri" w:eastAsia="Times New Roman" w:hAnsi="Calibri" w:cs="Calibri"/>
              </w:rPr>
              <w:t>O</w:t>
            </w:r>
            <w:r w:rsidR="00D858D2" w:rsidRPr="00AF0BA9">
              <w:rPr>
                <w:rFonts w:ascii="Calibri" w:eastAsia="Times New Roman" w:hAnsi="Calibri" w:cs="Calibri"/>
              </w:rPr>
              <w:t>rder before finalization.</w:t>
            </w:r>
          </w:p>
        </w:tc>
        <w:tc>
          <w:tcPr>
            <w:tcW w:w="1800" w:type="dxa"/>
            <w:tcBorders>
              <w:top w:val="nil"/>
              <w:left w:val="nil"/>
              <w:bottom w:val="single" w:sz="4" w:space="0" w:color="auto"/>
              <w:right w:val="single" w:sz="4" w:space="0" w:color="auto"/>
            </w:tcBorders>
            <w:shd w:val="clear" w:color="auto" w:fill="auto"/>
            <w:noWrap/>
            <w:vAlign w:val="center"/>
            <w:hideMark/>
          </w:tcPr>
          <w:p w14:paraId="0C91A000"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27F1E8F" w14:textId="7170901C"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meets the requirement as requested. </w:t>
            </w:r>
          </w:p>
        </w:tc>
      </w:tr>
      <w:tr w:rsidR="00D858D2" w:rsidRPr="00AF0BA9" w14:paraId="11E1FF5A" w14:textId="704B82A8"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FDB78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E776C3F" w14:textId="229FDAE7"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will send completed </w:t>
            </w:r>
            <w:r>
              <w:rPr>
                <w:rFonts w:ascii="Calibri" w:eastAsia="Times New Roman" w:hAnsi="Calibri" w:cs="Calibri"/>
              </w:rPr>
              <w:t>O</w:t>
            </w:r>
            <w:r w:rsidRPr="00AF0BA9">
              <w:rPr>
                <w:rFonts w:ascii="Calibri" w:eastAsia="Times New Roman" w:hAnsi="Calibri" w:cs="Calibri"/>
              </w:rPr>
              <w:t xml:space="preserve">rder and </w:t>
            </w:r>
            <w:r>
              <w:rPr>
                <w:rFonts w:ascii="Calibri" w:eastAsia="Times New Roman" w:hAnsi="Calibri" w:cs="Calibri"/>
              </w:rPr>
              <w:t>pretrial release (PTR)</w:t>
            </w:r>
            <w:r w:rsidRPr="00AF0BA9">
              <w:rPr>
                <w:rFonts w:ascii="Calibri" w:eastAsia="Times New Roman" w:hAnsi="Calibri" w:cs="Calibri"/>
              </w:rPr>
              <w:t xml:space="preserve"> to jail, probation, court CMS, D</w:t>
            </w:r>
            <w:r>
              <w:rPr>
                <w:rFonts w:ascii="Calibri" w:eastAsia="Times New Roman" w:hAnsi="Calibri" w:cs="Calibri"/>
              </w:rPr>
              <w:t xml:space="preserve">istrict </w:t>
            </w:r>
            <w:r w:rsidRPr="00AF0BA9">
              <w:rPr>
                <w:rFonts w:ascii="Calibri" w:eastAsia="Times New Roman" w:hAnsi="Calibri" w:cs="Calibri"/>
              </w:rPr>
              <w:t>A</w:t>
            </w:r>
            <w:r>
              <w:rPr>
                <w:rFonts w:ascii="Calibri" w:eastAsia="Times New Roman" w:hAnsi="Calibri" w:cs="Calibri"/>
              </w:rPr>
              <w:t>ttorney</w:t>
            </w:r>
            <w:r w:rsidRPr="00AF0BA9">
              <w:rPr>
                <w:rFonts w:ascii="Calibri" w:eastAsia="Times New Roman" w:hAnsi="Calibri" w:cs="Calibri"/>
              </w:rPr>
              <w:t xml:space="preserve"> and Public </w:t>
            </w:r>
            <w:r>
              <w:rPr>
                <w:rFonts w:ascii="Calibri" w:eastAsia="Times New Roman" w:hAnsi="Calibri" w:cs="Calibri"/>
              </w:rPr>
              <w:t>D</w:t>
            </w:r>
            <w:r w:rsidRPr="00AF0BA9">
              <w:rPr>
                <w:rFonts w:ascii="Calibri" w:eastAsia="Times New Roman" w:hAnsi="Calibri" w:cs="Calibri"/>
              </w:rPr>
              <w:t xml:space="preserve">efender systems as required. </w:t>
            </w:r>
          </w:p>
        </w:tc>
        <w:tc>
          <w:tcPr>
            <w:tcW w:w="1800" w:type="dxa"/>
            <w:tcBorders>
              <w:top w:val="nil"/>
              <w:left w:val="nil"/>
              <w:bottom w:val="single" w:sz="4" w:space="0" w:color="auto"/>
              <w:right w:val="single" w:sz="4" w:space="0" w:color="auto"/>
            </w:tcBorders>
            <w:shd w:val="clear" w:color="auto" w:fill="auto"/>
            <w:noWrap/>
            <w:vAlign w:val="center"/>
            <w:hideMark/>
          </w:tcPr>
          <w:p w14:paraId="5680866D"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BE4991A" w14:textId="06556D9F"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can send the mentioned information with an integration using the FocalPoint hub to the designated data systems. </w:t>
            </w:r>
          </w:p>
        </w:tc>
      </w:tr>
      <w:tr w:rsidR="00D858D2" w:rsidRPr="00AF0BA9" w14:paraId="16D5ACB8" w14:textId="01EA5FAF"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DEC6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F33C512" w14:textId="699D8E2E" w:rsidR="00D858D2" w:rsidRPr="00AF0BA9" w:rsidRDefault="00D858D2" w:rsidP="00AF0BA9">
            <w:pPr>
              <w:widowControl/>
              <w:spacing w:after="0" w:line="240" w:lineRule="auto"/>
              <w:rPr>
                <w:rFonts w:ascii="Calibri" w:eastAsia="Times New Roman" w:hAnsi="Calibri" w:cs="Calibri"/>
              </w:rPr>
            </w:pPr>
            <w:r w:rsidRPr="00AF0BA9">
              <w:rPr>
                <w:rFonts w:ascii="Calibri" w:eastAsia="Times New Roman" w:hAnsi="Calibri" w:cs="Calibri"/>
              </w:rPr>
              <w:t xml:space="preserve">In lieu of interface, </w:t>
            </w:r>
            <w:r>
              <w:rPr>
                <w:rFonts w:ascii="Calibri" w:eastAsia="Times New Roman" w:hAnsi="Calibri" w:cs="Calibri"/>
              </w:rPr>
              <w:t>PTRA</w:t>
            </w:r>
            <w:r w:rsidRPr="00AF0BA9">
              <w:rPr>
                <w:rFonts w:ascii="Calibri" w:eastAsia="Times New Roman" w:hAnsi="Calibri" w:cs="Calibri"/>
              </w:rPr>
              <w:t xml:space="preserve"> will email completed report to designated configurable agencies as needed.</w:t>
            </w:r>
          </w:p>
        </w:tc>
        <w:tc>
          <w:tcPr>
            <w:tcW w:w="1800" w:type="dxa"/>
            <w:tcBorders>
              <w:top w:val="nil"/>
              <w:left w:val="nil"/>
              <w:bottom w:val="single" w:sz="4" w:space="0" w:color="auto"/>
              <w:right w:val="single" w:sz="4" w:space="0" w:color="auto"/>
            </w:tcBorders>
            <w:shd w:val="clear" w:color="auto" w:fill="auto"/>
            <w:noWrap/>
            <w:vAlign w:val="center"/>
            <w:hideMark/>
          </w:tcPr>
          <w:p w14:paraId="001C3B94"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C6E1D57" w14:textId="165B3286"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CaseWorX stores all information as PDFs that can be downloaded by approved users. If needed, emails can be configured to send data.</w:t>
            </w:r>
          </w:p>
        </w:tc>
      </w:tr>
      <w:tr w:rsidR="00D858D2" w:rsidRPr="00AF0BA9" w14:paraId="5B4AA479" w14:textId="52C32133"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4FBA6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3ADE32B" w14:textId="1578D86F"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t>
            </w:r>
            <w:r w:rsidR="00FE623C">
              <w:rPr>
                <w:rFonts w:ascii="Calibri" w:eastAsia="Times New Roman" w:hAnsi="Calibri" w:cs="Calibri"/>
              </w:rPr>
              <w:t>shall have</w:t>
            </w:r>
            <w:r w:rsidRPr="00AF0BA9">
              <w:rPr>
                <w:rFonts w:ascii="Calibri" w:eastAsia="Times New Roman" w:hAnsi="Calibri" w:cs="Calibri"/>
              </w:rPr>
              <w:t xml:space="preserve"> ability to send risk assessment report date, time and document to court CMS.</w:t>
            </w:r>
          </w:p>
        </w:tc>
        <w:tc>
          <w:tcPr>
            <w:tcW w:w="1800" w:type="dxa"/>
            <w:tcBorders>
              <w:top w:val="nil"/>
              <w:left w:val="nil"/>
              <w:bottom w:val="single" w:sz="4" w:space="0" w:color="auto"/>
              <w:right w:val="single" w:sz="4" w:space="0" w:color="auto"/>
            </w:tcBorders>
            <w:shd w:val="clear" w:color="auto" w:fill="auto"/>
            <w:noWrap/>
            <w:vAlign w:val="center"/>
            <w:hideMark/>
          </w:tcPr>
          <w:p w14:paraId="70F0D0D8"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DB8DCD0" w14:textId="43ADF647"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can send the mentioned information with an integration using the FocalPoint hub to the designated data systems. </w:t>
            </w:r>
          </w:p>
        </w:tc>
      </w:tr>
      <w:tr w:rsidR="00D858D2" w:rsidRPr="00AF0BA9" w14:paraId="19EF3F63" w14:textId="2BAA23E7" w:rsidTr="002A7C0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5994A899"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5</w:t>
            </w:r>
          </w:p>
        </w:tc>
        <w:tc>
          <w:tcPr>
            <w:tcW w:w="5430" w:type="dxa"/>
            <w:tcBorders>
              <w:top w:val="nil"/>
              <w:left w:val="nil"/>
              <w:bottom w:val="single" w:sz="4" w:space="0" w:color="auto"/>
              <w:right w:val="single" w:sz="4" w:space="0" w:color="auto"/>
            </w:tcBorders>
            <w:shd w:val="clear" w:color="000000" w:fill="C5D9F1"/>
            <w:vAlign w:val="center"/>
            <w:hideMark/>
          </w:tcPr>
          <w:p w14:paraId="3714CBFA"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Monitoring/Supervised OR</w:t>
            </w:r>
          </w:p>
        </w:tc>
        <w:tc>
          <w:tcPr>
            <w:tcW w:w="1800" w:type="dxa"/>
            <w:tcBorders>
              <w:top w:val="nil"/>
              <w:left w:val="nil"/>
              <w:bottom w:val="single" w:sz="4" w:space="0" w:color="auto"/>
              <w:right w:val="single" w:sz="4" w:space="0" w:color="auto"/>
            </w:tcBorders>
            <w:shd w:val="clear" w:color="000000" w:fill="C5D9F1"/>
            <w:vAlign w:val="center"/>
            <w:hideMark/>
          </w:tcPr>
          <w:p w14:paraId="33E1F9DB" w14:textId="77777777" w:rsidR="00D858D2" w:rsidRPr="006C5AEC" w:rsidRDefault="00D858D2" w:rsidP="00AF0BA9">
            <w:pPr>
              <w:widowControl/>
              <w:spacing w:after="0" w:line="240" w:lineRule="auto"/>
              <w:jc w:val="center"/>
              <w:rPr>
                <w:rFonts w:ascii="Calibri" w:eastAsia="Times New Roman" w:hAnsi="Calibri" w:cs="Calibri"/>
                <w:color w:val="000000"/>
              </w:rPr>
            </w:pPr>
            <w:r w:rsidRPr="006C5AEC">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62604BD4" w14:textId="03CDD318"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w:t>
            </w:r>
          </w:p>
        </w:tc>
      </w:tr>
      <w:tr w:rsidR="00D858D2" w:rsidRPr="00AF0BA9" w14:paraId="7E40BB61" w14:textId="15A40B41"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5F670D"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901060A" w14:textId="721C0359" w:rsidR="00D858D2" w:rsidRPr="00AF0BA9" w:rsidRDefault="00FE623C"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 xml:space="preserve">eceive terms and conditions of Monitoring/Supervised OR from </w:t>
            </w:r>
            <w:r w:rsidR="00D858D2">
              <w:rPr>
                <w:rFonts w:ascii="Calibri" w:eastAsia="Times New Roman" w:hAnsi="Calibri" w:cs="Calibri"/>
              </w:rPr>
              <w:t>the J</w:t>
            </w:r>
            <w:r w:rsidR="00D858D2" w:rsidRPr="00AF0BA9">
              <w:rPr>
                <w:rFonts w:ascii="Calibri" w:eastAsia="Times New Roman" w:hAnsi="Calibri" w:cs="Calibri"/>
              </w:rPr>
              <w:t xml:space="preserve">udicial </w:t>
            </w:r>
            <w:r w:rsidR="00D858D2">
              <w:rPr>
                <w:rFonts w:ascii="Calibri" w:eastAsia="Times New Roman" w:hAnsi="Calibri" w:cs="Calibri"/>
              </w:rPr>
              <w:t>O</w:t>
            </w:r>
            <w:r w:rsidR="00D858D2" w:rsidRPr="00AF0BA9">
              <w:rPr>
                <w:rFonts w:ascii="Calibri" w:eastAsia="Times New Roman" w:hAnsi="Calibri" w:cs="Calibri"/>
              </w:rPr>
              <w:t xml:space="preserve">rder </w:t>
            </w:r>
            <w:r w:rsidR="00D858D2">
              <w:rPr>
                <w:rFonts w:ascii="Calibri" w:eastAsia="Times New Roman" w:hAnsi="Calibri" w:cs="Calibri"/>
              </w:rPr>
              <w:t>M</w:t>
            </w:r>
            <w:r w:rsidR="00D858D2" w:rsidRPr="00AF0BA9">
              <w:rPr>
                <w:rFonts w:ascii="Calibri" w:eastAsia="Times New Roman" w:hAnsi="Calibri" w:cs="Calibri"/>
              </w:rPr>
              <w:t>odule.</w:t>
            </w:r>
          </w:p>
        </w:tc>
        <w:tc>
          <w:tcPr>
            <w:tcW w:w="1800" w:type="dxa"/>
            <w:tcBorders>
              <w:top w:val="nil"/>
              <w:left w:val="nil"/>
              <w:bottom w:val="single" w:sz="4" w:space="0" w:color="auto"/>
              <w:right w:val="single" w:sz="4" w:space="0" w:color="auto"/>
            </w:tcBorders>
            <w:shd w:val="clear" w:color="auto" w:fill="auto"/>
            <w:noWrap/>
            <w:vAlign w:val="center"/>
            <w:hideMark/>
          </w:tcPr>
          <w:p w14:paraId="07515679"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5F7D164" w14:textId="0A27F645"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can receive the terms and conditions or a judicial order from an external system with an integration using the FocalPoint Hub. </w:t>
            </w:r>
          </w:p>
        </w:tc>
      </w:tr>
      <w:tr w:rsidR="00D858D2" w:rsidRPr="00AF0BA9" w14:paraId="7E813DC4" w14:textId="39DABB92"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61845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C1F644E" w14:textId="0E0EC337" w:rsidR="00D858D2" w:rsidRPr="00AF0BA9" w:rsidRDefault="00FE623C"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 xml:space="preserve">ecord </w:t>
            </w:r>
            <w:r w:rsidR="00D858D2">
              <w:rPr>
                <w:rFonts w:ascii="Calibri" w:eastAsia="Times New Roman" w:hAnsi="Calibri" w:cs="Calibri"/>
              </w:rPr>
              <w:t>the J</w:t>
            </w:r>
            <w:r w:rsidR="00D858D2" w:rsidRPr="00AF0BA9">
              <w:rPr>
                <w:rFonts w:ascii="Calibri" w:eastAsia="Times New Roman" w:hAnsi="Calibri" w:cs="Calibri"/>
              </w:rPr>
              <w:t xml:space="preserve">udicial </w:t>
            </w:r>
            <w:r w:rsidR="00D858D2">
              <w:rPr>
                <w:rFonts w:ascii="Calibri" w:eastAsia="Times New Roman" w:hAnsi="Calibri" w:cs="Calibri"/>
              </w:rPr>
              <w:t>O</w:t>
            </w:r>
            <w:r w:rsidR="00D858D2" w:rsidRPr="00AF0BA9">
              <w:rPr>
                <w:rFonts w:ascii="Calibri" w:eastAsia="Times New Roman" w:hAnsi="Calibri" w:cs="Calibri"/>
              </w:rPr>
              <w:t>rder (grant/deny).</w:t>
            </w:r>
          </w:p>
        </w:tc>
        <w:tc>
          <w:tcPr>
            <w:tcW w:w="1800" w:type="dxa"/>
            <w:tcBorders>
              <w:top w:val="nil"/>
              <w:left w:val="nil"/>
              <w:bottom w:val="single" w:sz="4" w:space="0" w:color="auto"/>
              <w:right w:val="single" w:sz="4" w:space="0" w:color="auto"/>
            </w:tcBorders>
            <w:shd w:val="clear" w:color="auto" w:fill="auto"/>
            <w:noWrap/>
            <w:vAlign w:val="center"/>
            <w:hideMark/>
          </w:tcPr>
          <w:p w14:paraId="5B580EF4"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226B449" w14:textId="3A1F7189"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meets the requirement as requested. </w:t>
            </w:r>
          </w:p>
        </w:tc>
      </w:tr>
      <w:tr w:rsidR="00D858D2" w:rsidRPr="00AF0BA9" w14:paraId="1B87EE8E" w14:textId="15BAD360"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2B824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3311A23" w14:textId="6763D93D" w:rsidR="00D858D2" w:rsidRPr="00AF0BA9" w:rsidRDefault="000A6B34"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ecord terms and conditions of Monitoring/Supervised OR (as ordered).</w:t>
            </w:r>
          </w:p>
        </w:tc>
        <w:tc>
          <w:tcPr>
            <w:tcW w:w="1800" w:type="dxa"/>
            <w:tcBorders>
              <w:top w:val="nil"/>
              <w:left w:val="nil"/>
              <w:bottom w:val="single" w:sz="4" w:space="0" w:color="auto"/>
              <w:right w:val="single" w:sz="4" w:space="0" w:color="auto"/>
            </w:tcBorders>
            <w:shd w:val="clear" w:color="auto" w:fill="auto"/>
            <w:noWrap/>
            <w:vAlign w:val="center"/>
            <w:hideMark/>
          </w:tcPr>
          <w:p w14:paraId="0DC4635F" w14:textId="77777777" w:rsidR="00D858D2" w:rsidRPr="006C5AEC" w:rsidRDefault="00D858D2" w:rsidP="00AF0BA9">
            <w:pPr>
              <w:widowControl/>
              <w:spacing w:after="0" w:line="240" w:lineRule="auto"/>
              <w:jc w:val="center"/>
              <w:rPr>
                <w:rFonts w:ascii="Calibri" w:eastAsia="Times New Roman" w:hAnsi="Calibri" w:cs="Calibri"/>
              </w:rPr>
            </w:pPr>
            <w:r w:rsidRPr="006C5AEC">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4E5E365" w14:textId="63535EA6" w:rsidR="00D576AE" w:rsidRPr="006C5AEC" w:rsidRDefault="00D576AE" w:rsidP="00D576AE">
            <w:pPr>
              <w:widowControl/>
              <w:spacing w:after="0" w:line="240" w:lineRule="auto"/>
              <w:jc w:val="center"/>
              <w:rPr>
                <w:rFonts w:ascii="Calibri" w:hAnsi="Calibri" w:cs="Calibri"/>
              </w:rPr>
            </w:pPr>
            <w:r w:rsidRPr="006C5AEC">
              <w:rPr>
                <w:rFonts w:ascii="Calibri" w:hAnsi="Calibri" w:cs="Calibri"/>
              </w:rPr>
              <w:t xml:space="preserve">CaseWorX meets the requirement as requested. </w:t>
            </w:r>
          </w:p>
        </w:tc>
      </w:tr>
      <w:tr w:rsidR="00D858D2" w:rsidRPr="00AF0BA9" w14:paraId="206D528D" w14:textId="5FCF247A" w:rsidTr="002A7C03">
        <w:trPr>
          <w:trHeight w:val="17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D77EA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E218D14" w14:textId="6DAE1E78" w:rsidR="00D858D2" w:rsidRPr="00AF0BA9" w:rsidRDefault="000A6B34" w:rsidP="00AF0BA9">
            <w:pPr>
              <w:widowControl/>
              <w:spacing w:after="0" w:line="240" w:lineRule="auto"/>
              <w:rPr>
                <w:rFonts w:ascii="Calibri" w:eastAsia="Times New Roman" w:hAnsi="Calibri" w:cs="Calibri"/>
              </w:rPr>
            </w:pPr>
            <w:r>
              <w:rPr>
                <w:rFonts w:ascii="Calibri" w:eastAsia="Times New Roman" w:hAnsi="Calibri" w:cs="Calibri"/>
              </w:rPr>
              <w:t>PTRA shall s</w:t>
            </w:r>
            <w:r w:rsidR="00D858D2" w:rsidRPr="00AF0BA9">
              <w:rPr>
                <w:rFonts w:ascii="Calibri" w:eastAsia="Times New Roman" w:hAnsi="Calibri" w:cs="Calibri"/>
              </w:rPr>
              <w:t xml:space="preserve">end </w:t>
            </w:r>
            <w:r w:rsidR="00D858D2">
              <w:rPr>
                <w:rFonts w:ascii="Calibri" w:eastAsia="Times New Roman" w:hAnsi="Calibri" w:cs="Calibri"/>
              </w:rPr>
              <w:t>Judicial O</w:t>
            </w:r>
            <w:r w:rsidR="00D858D2" w:rsidRPr="00AF0BA9">
              <w:rPr>
                <w:rFonts w:ascii="Calibri" w:eastAsia="Times New Roman" w:hAnsi="Calibri" w:cs="Calibri"/>
              </w:rPr>
              <w:t xml:space="preserve">rder and </w:t>
            </w:r>
            <w:r w:rsidR="00D858D2">
              <w:rPr>
                <w:rFonts w:ascii="Calibri" w:eastAsia="Times New Roman" w:hAnsi="Calibri" w:cs="Calibri"/>
              </w:rPr>
              <w:t>PTR</w:t>
            </w:r>
            <w:r w:rsidR="00D858D2" w:rsidRPr="00AF0BA9">
              <w:rPr>
                <w:rFonts w:ascii="Calibri" w:eastAsia="Times New Roman" w:hAnsi="Calibri" w:cs="Calibri"/>
              </w:rPr>
              <w:t xml:space="preserve"> information/conditions to JMS.</w:t>
            </w:r>
          </w:p>
        </w:tc>
        <w:tc>
          <w:tcPr>
            <w:tcW w:w="1800" w:type="dxa"/>
            <w:tcBorders>
              <w:top w:val="nil"/>
              <w:left w:val="nil"/>
              <w:bottom w:val="single" w:sz="4" w:space="0" w:color="auto"/>
              <w:right w:val="single" w:sz="4" w:space="0" w:color="auto"/>
            </w:tcBorders>
            <w:shd w:val="clear" w:color="auto" w:fill="auto"/>
            <w:noWrap/>
            <w:vAlign w:val="center"/>
            <w:hideMark/>
          </w:tcPr>
          <w:p w14:paraId="382E00A6"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B7AD18D" w14:textId="1062E3E5"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3C899B8A" w14:textId="4D187955" w:rsidTr="002A7C03">
        <w:trPr>
          <w:trHeight w:val="17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04AEE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7B5EEC4" w14:textId="4BD3E026" w:rsidR="00D858D2" w:rsidRPr="00AF0BA9" w:rsidRDefault="000A6B34"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eceive and record release date and time from JMS.</w:t>
            </w:r>
          </w:p>
        </w:tc>
        <w:tc>
          <w:tcPr>
            <w:tcW w:w="1800" w:type="dxa"/>
            <w:tcBorders>
              <w:top w:val="nil"/>
              <w:left w:val="nil"/>
              <w:bottom w:val="single" w:sz="4" w:space="0" w:color="auto"/>
              <w:right w:val="single" w:sz="4" w:space="0" w:color="auto"/>
            </w:tcBorders>
            <w:shd w:val="clear" w:color="auto" w:fill="auto"/>
            <w:noWrap/>
            <w:vAlign w:val="center"/>
            <w:hideMark/>
          </w:tcPr>
          <w:p w14:paraId="7995A6CC"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53B88CD" w14:textId="3CCD76A6"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12A07824" w14:textId="2BEFF702" w:rsidTr="002A7C03">
        <w:trPr>
          <w:trHeight w:val="17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20C89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2BBF8F6" w14:textId="1A4AE3B4" w:rsidR="00D858D2" w:rsidRPr="00AF0BA9" w:rsidRDefault="000A6B34"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eceive and record court hearing date, time, department and hearing type from JMS/CMS.</w:t>
            </w:r>
          </w:p>
        </w:tc>
        <w:tc>
          <w:tcPr>
            <w:tcW w:w="1800" w:type="dxa"/>
            <w:tcBorders>
              <w:top w:val="nil"/>
              <w:left w:val="nil"/>
              <w:bottom w:val="single" w:sz="4" w:space="0" w:color="auto"/>
              <w:right w:val="single" w:sz="4" w:space="0" w:color="auto"/>
            </w:tcBorders>
            <w:shd w:val="clear" w:color="auto" w:fill="auto"/>
            <w:noWrap/>
            <w:vAlign w:val="center"/>
            <w:hideMark/>
          </w:tcPr>
          <w:p w14:paraId="704AC05E"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D17B9CD" w14:textId="314D8976"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3605A059" w14:textId="2C471F32" w:rsidTr="002A7C03">
        <w:trPr>
          <w:trHeight w:val="17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2DA79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F8218C7" w14:textId="79228854" w:rsidR="00D858D2" w:rsidRPr="00AF0BA9" w:rsidRDefault="007E4EEB" w:rsidP="00AF0BA9">
            <w:pPr>
              <w:widowControl/>
              <w:spacing w:after="0" w:line="240" w:lineRule="auto"/>
              <w:rPr>
                <w:rFonts w:ascii="Calibri" w:eastAsia="Times New Roman" w:hAnsi="Calibri" w:cs="Calibri"/>
              </w:rPr>
            </w:pPr>
            <w:r>
              <w:rPr>
                <w:rFonts w:ascii="Calibri" w:eastAsia="Times New Roman" w:hAnsi="Calibri" w:cs="Calibri"/>
              </w:rPr>
              <w:t>PTRA shall m</w:t>
            </w:r>
            <w:r w:rsidR="00D858D2" w:rsidRPr="00AF0BA9">
              <w:rPr>
                <w:rFonts w:ascii="Calibri" w:eastAsia="Times New Roman" w:hAnsi="Calibri" w:cs="Calibri"/>
              </w:rPr>
              <w:t>aintain hearing table w</w:t>
            </w:r>
            <w:r>
              <w:rPr>
                <w:rFonts w:ascii="Calibri" w:eastAsia="Times New Roman" w:hAnsi="Calibri" w:cs="Calibri"/>
              </w:rPr>
              <w:t>ith</w:t>
            </w:r>
            <w:r w:rsidR="00D858D2" w:rsidRPr="00AF0BA9">
              <w:rPr>
                <w:rFonts w:ascii="Calibri" w:eastAsia="Times New Roman" w:hAnsi="Calibri" w:cs="Calibri"/>
              </w:rPr>
              <w:t xml:space="preserve"> initial hearing rec</w:t>
            </w:r>
            <w:r>
              <w:rPr>
                <w:rFonts w:ascii="Calibri" w:eastAsia="Times New Roman" w:hAnsi="Calibri" w:cs="Calibri"/>
              </w:rPr>
              <w:t>or</w:t>
            </w:r>
            <w:r w:rsidR="00D858D2" w:rsidRPr="00AF0BA9">
              <w:rPr>
                <w:rFonts w:ascii="Calibri" w:eastAsia="Times New Roman" w:hAnsi="Calibri" w:cs="Calibri"/>
              </w:rPr>
              <w:t>d</w:t>
            </w:r>
            <w:r>
              <w:rPr>
                <w:rFonts w:ascii="Calibri" w:eastAsia="Times New Roman" w:hAnsi="Calibri" w:cs="Calibri"/>
              </w:rPr>
              <w:t>ed</w:t>
            </w:r>
            <w:r w:rsidR="00D858D2" w:rsidRPr="00AF0BA9">
              <w:rPr>
                <w:rFonts w:ascii="Calibri" w:eastAsia="Times New Roman" w:hAnsi="Calibri" w:cs="Calibri"/>
              </w:rPr>
              <w:t xml:space="preserve"> from jail, and future hearings, continuance, and hearing results from court CMS.</w:t>
            </w:r>
          </w:p>
        </w:tc>
        <w:tc>
          <w:tcPr>
            <w:tcW w:w="1800" w:type="dxa"/>
            <w:tcBorders>
              <w:top w:val="nil"/>
              <w:left w:val="nil"/>
              <w:bottom w:val="single" w:sz="4" w:space="0" w:color="auto"/>
              <w:right w:val="single" w:sz="4" w:space="0" w:color="auto"/>
            </w:tcBorders>
            <w:shd w:val="clear" w:color="auto" w:fill="auto"/>
            <w:noWrap/>
            <w:vAlign w:val="center"/>
            <w:hideMark/>
          </w:tcPr>
          <w:p w14:paraId="7CFD5F7C"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B130557" w14:textId="069F2E77"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21D400F7" w14:textId="5CB77236" w:rsidTr="002A7C03">
        <w:trPr>
          <w:trHeight w:val="17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E553B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8C89394" w14:textId="3CD4E64B" w:rsidR="00D858D2" w:rsidRPr="00AF0BA9" w:rsidRDefault="00A25034" w:rsidP="00AF0BA9">
            <w:pPr>
              <w:widowControl/>
              <w:spacing w:after="0" w:line="240" w:lineRule="auto"/>
              <w:rPr>
                <w:rFonts w:ascii="Calibri" w:eastAsia="Times New Roman" w:hAnsi="Calibri" w:cs="Calibri"/>
              </w:rPr>
            </w:pPr>
            <w:r>
              <w:rPr>
                <w:rFonts w:ascii="Calibri" w:eastAsia="Times New Roman" w:hAnsi="Calibri" w:cs="Calibri"/>
              </w:rPr>
              <w:t>PTRA shall u</w:t>
            </w:r>
            <w:r w:rsidR="00D858D2" w:rsidRPr="00AF0BA9">
              <w:rPr>
                <w:rFonts w:ascii="Calibri" w:eastAsia="Times New Roman" w:hAnsi="Calibri" w:cs="Calibri"/>
              </w:rPr>
              <w:t>pdate hearing table with hearing status for those hearings held, vacated, reset or otherwise resolved.</w:t>
            </w:r>
          </w:p>
        </w:tc>
        <w:tc>
          <w:tcPr>
            <w:tcW w:w="1800" w:type="dxa"/>
            <w:tcBorders>
              <w:top w:val="nil"/>
              <w:left w:val="nil"/>
              <w:bottom w:val="single" w:sz="4" w:space="0" w:color="auto"/>
              <w:right w:val="single" w:sz="4" w:space="0" w:color="auto"/>
            </w:tcBorders>
            <w:shd w:val="clear" w:color="auto" w:fill="auto"/>
            <w:noWrap/>
            <w:vAlign w:val="center"/>
            <w:hideMark/>
          </w:tcPr>
          <w:p w14:paraId="51D26C48"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AA1CA20" w14:textId="23C6405B"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09F20461" w14:textId="4E73B104"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35C65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306E3CD" w14:textId="0EBE6ADC" w:rsidR="00D858D2" w:rsidRPr="00AF0BA9" w:rsidRDefault="00A2503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send text message reminders on all upcoming hearing dates.  Number, frequency and schedule of reminders sh</w:t>
            </w:r>
            <w:r w:rsidR="00613276">
              <w:rPr>
                <w:rFonts w:ascii="Calibri" w:eastAsia="Times New Roman" w:hAnsi="Calibri" w:cs="Calibri"/>
              </w:rPr>
              <w:t>all</w:t>
            </w:r>
            <w:r w:rsidR="00D858D2" w:rsidRPr="00AF0BA9">
              <w:rPr>
                <w:rFonts w:ascii="Calibri" w:eastAsia="Times New Roman" w:hAnsi="Calibri" w:cs="Calibri"/>
              </w:rPr>
              <w:t xml:space="preserve"> be locally configurable.</w:t>
            </w:r>
          </w:p>
        </w:tc>
        <w:tc>
          <w:tcPr>
            <w:tcW w:w="1800" w:type="dxa"/>
            <w:tcBorders>
              <w:top w:val="nil"/>
              <w:left w:val="nil"/>
              <w:bottom w:val="single" w:sz="4" w:space="0" w:color="auto"/>
              <w:right w:val="single" w:sz="4" w:space="0" w:color="auto"/>
            </w:tcBorders>
            <w:shd w:val="clear" w:color="auto" w:fill="auto"/>
            <w:noWrap/>
            <w:vAlign w:val="center"/>
            <w:hideMark/>
          </w:tcPr>
          <w:p w14:paraId="6A5E1466"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2739C27" w14:textId="079FB496"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 xml:space="preserve">Text Messages can be sent and configured from CaseWorX. FivePoint is finalizing the development of this and will have it available this summer. </w:t>
            </w:r>
          </w:p>
        </w:tc>
      </w:tr>
      <w:tr w:rsidR="00D858D2" w:rsidRPr="00AF0BA9" w14:paraId="70AE39AF" w14:textId="3ECCBF3E"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9EB21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721EBD2" w14:textId="3A163CFC" w:rsidR="00D858D2" w:rsidRPr="00AF0BA9" w:rsidRDefault="00613276"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correct or change current case information.</w:t>
            </w:r>
          </w:p>
        </w:tc>
        <w:tc>
          <w:tcPr>
            <w:tcW w:w="1800" w:type="dxa"/>
            <w:tcBorders>
              <w:top w:val="nil"/>
              <w:left w:val="nil"/>
              <w:bottom w:val="single" w:sz="4" w:space="0" w:color="auto"/>
              <w:right w:val="single" w:sz="4" w:space="0" w:color="auto"/>
            </w:tcBorders>
            <w:shd w:val="clear" w:color="auto" w:fill="auto"/>
            <w:noWrap/>
            <w:vAlign w:val="center"/>
            <w:hideMark/>
          </w:tcPr>
          <w:p w14:paraId="6B60D996"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249D4F6" w14:textId="14DF8396"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7B8690F6" w14:textId="3A3CFC3C" w:rsidTr="002A7C03">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7F09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B0516EF" w14:textId="022E58D5" w:rsidR="00D858D2" w:rsidRPr="00AF0BA9" w:rsidRDefault="00613276"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ermit single data entry to change information in multiple cases.</w:t>
            </w:r>
          </w:p>
        </w:tc>
        <w:tc>
          <w:tcPr>
            <w:tcW w:w="1800" w:type="dxa"/>
            <w:tcBorders>
              <w:top w:val="nil"/>
              <w:left w:val="nil"/>
              <w:bottom w:val="single" w:sz="4" w:space="0" w:color="auto"/>
              <w:right w:val="single" w:sz="4" w:space="0" w:color="auto"/>
            </w:tcBorders>
            <w:shd w:val="clear" w:color="auto" w:fill="auto"/>
            <w:noWrap/>
            <w:vAlign w:val="center"/>
            <w:hideMark/>
          </w:tcPr>
          <w:p w14:paraId="3D4DBF5E"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3E71C23" w14:textId="5DC7C198"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 xml:space="preserve">CaseWorX has batch features in the system that allow for single data entry to apply to multiple persons in the system. </w:t>
            </w:r>
          </w:p>
        </w:tc>
      </w:tr>
      <w:tr w:rsidR="00D858D2" w:rsidRPr="00AF0BA9" w14:paraId="26A55F75" w14:textId="60E316DF"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74182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4CEF0C6" w14:textId="47128938" w:rsidR="00D858D2" w:rsidRPr="00AF0BA9" w:rsidRDefault="00613276"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ermit assignment of related cases, as designated by user, to same pretrial officer and group together on schedule (e.g., consecutive interviews for the same date).</w:t>
            </w:r>
          </w:p>
        </w:tc>
        <w:tc>
          <w:tcPr>
            <w:tcW w:w="1800" w:type="dxa"/>
            <w:tcBorders>
              <w:top w:val="nil"/>
              <w:left w:val="nil"/>
              <w:bottom w:val="single" w:sz="4" w:space="0" w:color="auto"/>
              <w:right w:val="single" w:sz="4" w:space="0" w:color="auto"/>
            </w:tcBorders>
            <w:shd w:val="clear" w:color="auto" w:fill="auto"/>
            <w:noWrap/>
            <w:vAlign w:val="center"/>
            <w:hideMark/>
          </w:tcPr>
          <w:p w14:paraId="31F7B1B9"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07AA454" w14:textId="535AD596"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7E8B67B7" w14:textId="4AF75982"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4BC58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2E4899B" w14:textId="2D26F8C6" w:rsidR="00D858D2" w:rsidRPr="00AF0BA9" w:rsidRDefault="0063115B"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reassign individual or group of cases from one pretrial officer to another as a single case (e.g., pretrial officer retires, relocates, or changes job duties).</w:t>
            </w:r>
          </w:p>
        </w:tc>
        <w:tc>
          <w:tcPr>
            <w:tcW w:w="1800" w:type="dxa"/>
            <w:tcBorders>
              <w:top w:val="nil"/>
              <w:left w:val="nil"/>
              <w:bottom w:val="single" w:sz="4" w:space="0" w:color="auto"/>
              <w:right w:val="single" w:sz="4" w:space="0" w:color="auto"/>
            </w:tcBorders>
            <w:shd w:val="clear" w:color="auto" w:fill="auto"/>
            <w:noWrap/>
            <w:vAlign w:val="center"/>
            <w:hideMark/>
          </w:tcPr>
          <w:p w14:paraId="547FCB6F"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43BEC95" w14:textId="5EC0AE83"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40876AE0" w14:textId="29F4827D"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16D43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7D8EC46" w14:textId="4B227CBA" w:rsidR="00D858D2" w:rsidRPr="00AF0BA9" w:rsidRDefault="0063115B"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llow for maintenance and retention of multiple current and historical addresses, with beginning and ending dates.</w:t>
            </w:r>
          </w:p>
        </w:tc>
        <w:tc>
          <w:tcPr>
            <w:tcW w:w="1800" w:type="dxa"/>
            <w:tcBorders>
              <w:top w:val="nil"/>
              <w:left w:val="nil"/>
              <w:bottom w:val="single" w:sz="4" w:space="0" w:color="auto"/>
              <w:right w:val="single" w:sz="4" w:space="0" w:color="auto"/>
            </w:tcBorders>
            <w:shd w:val="clear" w:color="auto" w:fill="auto"/>
            <w:noWrap/>
            <w:vAlign w:val="center"/>
            <w:hideMark/>
          </w:tcPr>
          <w:p w14:paraId="77ECF12C"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601B2CB" w14:textId="20F3BB52"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685EF809" w14:textId="1CF3E41C"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1BD79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5296E08" w14:textId="0517B946" w:rsidR="00D858D2" w:rsidRPr="00AF0BA9" w:rsidRDefault="00A7625C"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maintain multiple dates per task as required by locally defined format and procedures (e.g., assigned, due, completed, approved).</w:t>
            </w:r>
          </w:p>
        </w:tc>
        <w:tc>
          <w:tcPr>
            <w:tcW w:w="1800" w:type="dxa"/>
            <w:tcBorders>
              <w:top w:val="nil"/>
              <w:left w:val="nil"/>
              <w:bottom w:val="single" w:sz="4" w:space="0" w:color="auto"/>
              <w:right w:val="single" w:sz="4" w:space="0" w:color="auto"/>
            </w:tcBorders>
            <w:shd w:val="clear" w:color="auto" w:fill="auto"/>
            <w:noWrap/>
            <w:vAlign w:val="center"/>
            <w:hideMark/>
          </w:tcPr>
          <w:p w14:paraId="716EDDA7"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D51D300" w14:textId="41660990"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057B3E0C" w14:textId="7CC1F469"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5E4CD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2B65FDF" w14:textId="7A2B73C4" w:rsidR="00D858D2" w:rsidRPr="00AF0BA9" w:rsidRDefault="00A7625C" w:rsidP="00AF0BA9">
            <w:pPr>
              <w:widowControl/>
              <w:spacing w:after="0" w:line="240" w:lineRule="auto"/>
              <w:rPr>
                <w:rFonts w:ascii="Calibri" w:eastAsia="Times New Roman" w:hAnsi="Calibri" w:cs="Calibri"/>
              </w:rPr>
            </w:pPr>
            <w:r>
              <w:rPr>
                <w:rFonts w:ascii="Calibri" w:eastAsia="Times New Roman" w:hAnsi="Calibri" w:cs="Calibri"/>
              </w:rPr>
              <w:t>PTRA shall m</w:t>
            </w:r>
            <w:r w:rsidR="00D858D2" w:rsidRPr="00AF0BA9">
              <w:rPr>
                <w:rFonts w:ascii="Calibri" w:eastAsia="Times New Roman" w:hAnsi="Calibri" w:cs="Calibri"/>
              </w:rPr>
              <w:t>aintain transaction history of all changes including identification of approving supervisor.</w:t>
            </w:r>
          </w:p>
        </w:tc>
        <w:tc>
          <w:tcPr>
            <w:tcW w:w="1800" w:type="dxa"/>
            <w:tcBorders>
              <w:top w:val="nil"/>
              <w:left w:val="nil"/>
              <w:bottom w:val="single" w:sz="4" w:space="0" w:color="auto"/>
              <w:right w:val="single" w:sz="4" w:space="0" w:color="auto"/>
            </w:tcBorders>
            <w:shd w:val="clear" w:color="auto" w:fill="auto"/>
            <w:noWrap/>
            <w:vAlign w:val="center"/>
            <w:hideMark/>
          </w:tcPr>
          <w:p w14:paraId="4988B558"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640BA88" w14:textId="0289ABD0"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02B50049" w14:textId="1E95EB5A"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0810C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4786189" w14:textId="0D1E5DE2" w:rsidR="00D858D2" w:rsidRPr="00AF0BA9" w:rsidRDefault="00D858D2" w:rsidP="00AF0BA9">
            <w:pPr>
              <w:widowControl/>
              <w:spacing w:after="0" w:line="240" w:lineRule="auto"/>
              <w:rPr>
                <w:rFonts w:ascii="Calibri" w:eastAsia="Times New Roman" w:hAnsi="Calibri" w:cs="Calibri"/>
              </w:rPr>
            </w:pPr>
            <w:r w:rsidRPr="00AF0BA9">
              <w:rPr>
                <w:rFonts w:ascii="Calibri" w:eastAsia="Times New Roman" w:hAnsi="Calibri" w:cs="Calibri"/>
              </w:rPr>
              <w:t xml:space="preserve">Create case note entry for electronic documents generated by </w:t>
            </w:r>
            <w:r>
              <w:rPr>
                <w:rFonts w:ascii="Calibri" w:eastAsia="Times New Roman" w:hAnsi="Calibri" w:cs="Calibri"/>
              </w:rPr>
              <w:t>PTRA</w:t>
            </w:r>
            <w:r w:rsidRPr="00AF0BA9">
              <w:rPr>
                <w:rFonts w:ascii="Calibri" w:eastAsia="Times New Roman" w:hAnsi="Calibri" w:cs="Calibri"/>
              </w:rPr>
              <w:t xml:space="preserve"> (e.g., notices, warrants, orders).</w:t>
            </w:r>
          </w:p>
        </w:tc>
        <w:tc>
          <w:tcPr>
            <w:tcW w:w="1800" w:type="dxa"/>
            <w:tcBorders>
              <w:top w:val="nil"/>
              <w:left w:val="nil"/>
              <w:bottom w:val="single" w:sz="4" w:space="0" w:color="auto"/>
              <w:right w:val="single" w:sz="4" w:space="0" w:color="auto"/>
            </w:tcBorders>
            <w:shd w:val="clear" w:color="auto" w:fill="auto"/>
            <w:noWrap/>
            <w:vAlign w:val="center"/>
            <w:hideMark/>
          </w:tcPr>
          <w:p w14:paraId="394283EF"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AD15B0D" w14:textId="7690FD83"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41FDD803" w14:textId="7E9E5A09"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D8AC7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75D10B3" w14:textId="61044E96" w:rsidR="00D858D2" w:rsidRPr="00AF0BA9" w:rsidRDefault="007D2CF2"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llow for automatic notification of changes in case and offender status.</w:t>
            </w:r>
          </w:p>
        </w:tc>
        <w:tc>
          <w:tcPr>
            <w:tcW w:w="1800" w:type="dxa"/>
            <w:tcBorders>
              <w:top w:val="nil"/>
              <w:left w:val="nil"/>
              <w:bottom w:val="single" w:sz="4" w:space="0" w:color="auto"/>
              <w:right w:val="single" w:sz="4" w:space="0" w:color="auto"/>
            </w:tcBorders>
            <w:shd w:val="clear" w:color="auto" w:fill="auto"/>
            <w:noWrap/>
            <w:vAlign w:val="center"/>
            <w:hideMark/>
          </w:tcPr>
          <w:p w14:paraId="085667BE"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6783E01" w14:textId="335A7837"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0DED48AD" w14:textId="65566883"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54C2D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8C333C1" w14:textId="7D47C620" w:rsidR="00D858D2" w:rsidRPr="00AF0BA9" w:rsidRDefault="007D2CF2"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create notification of activities or changes in case (e.g., notify pretrial officer of noteworthy activity in case).</w:t>
            </w:r>
          </w:p>
        </w:tc>
        <w:tc>
          <w:tcPr>
            <w:tcW w:w="1800" w:type="dxa"/>
            <w:tcBorders>
              <w:top w:val="nil"/>
              <w:left w:val="nil"/>
              <w:bottom w:val="single" w:sz="4" w:space="0" w:color="auto"/>
              <w:right w:val="single" w:sz="4" w:space="0" w:color="auto"/>
            </w:tcBorders>
            <w:shd w:val="clear" w:color="auto" w:fill="auto"/>
            <w:noWrap/>
            <w:vAlign w:val="center"/>
            <w:hideMark/>
          </w:tcPr>
          <w:p w14:paraId="03A54CCE"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77F2170" w14:textId="30C2967F"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27C046F2" w14:textId="4BFF56B9"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09BC09"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77F7F0A" w14:textId="4588C092" w:rsidR="00D858D2" w:rsidRPr="00AF0BA9" w:rsidRDefault="007D2CF2"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create, activate, and deactivate case warning functions and notices (e.g., sealed cases, expunged records, warrants).</w:t>
            </w:r>
          </w:p>
        </w:tc>
        <w:tc>
          <w:tcPr>
            <w:tcW w:w="1800" w:type="dxa"/>
            <w:tcBorders>
              <w:top w:val="nil"/>
              <w:left w:val="nil"/>
              <w:bottom w:val="single" w:sz="4" w:space="0" w:color="auto"/>
              <w:right w:val="single" w:sz="4" w:space="0" w:color="auto"/>
            </w:tcBorders>
            <w:shd w:val="clear" w:color="auto" w:fill="auto"/>
            <w:noWrap/>
            <w:vAlign w:val="center"/>
            <w:hideMark/>
          </w:tcPr>
          <w:p w14:paraId="413946F9"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7BBBF5C" w14:textId="341448AD"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34D86F3D" w14:textId="6B757A82"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6E813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85EEF06" w14:textId="2A508020" w:rsidR="00D858D2" w:rsidRPr="00AF0BA9" w:rsidRDefault="00B83329"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llow supervisor override (e.g., add, change, delete) of case maintenance functions.</w:t>
            </w:r>
          </w:p>
        </w:tc>
        <w:tc>
          <w:tcPr>
            <w:tcW w:w="1800" w:type="dxa"/>
            <w:tcBorders>
              <w:top w:val="nil"/>
              <w:left w:val="nil"/>
              <w:bottom w:val="single" w:sz="4" w:space="0" w:color="auto"/>
              <w:right w:val="single" w:sz="4" w:space="0" w:color="auto"/>
            </w:tcBorders>
            <w:shd w:val="clear" w:color="auto" w:fill="auto"/>
            <w:noWrap/>
            <w:vAlign w:val="center"/>
            <w:hideMark/>
          </w:tcPr>
          <w:p w14:paraId="5D0471D3"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DC1C165" w14:textId="0934D3B7"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500E8AE1" w14:textId="34CA1705"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038DF"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B02A850" w14:textId="44105843" w:rsidR="00D858D2" w:rsidRPr="00AF0BA9" w:rsidRDefault="00B83329"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 xml:space="preserve">llow input of first appearance after release, either from JMS, </w:t>
            </w:r>
            <w:r w:rsidR="00D858D2">
              <w:rPr>
                <w:rFonts w:ascii="Calibri" w:eastAsia="Times New Roman" w:hAnsi="Calibri" w:cs="Calibri"/>
              </w:rPr>
              <w:t>the J</w:t>
            </w:r>
            <w:r w:rsidR="00D858D2" w:rsidRPr="00AF0BA9">
              <w:rPr>
                <w:rFonts w:ascii="Calibri" w:eastAsia="Times New Roman" w:hAnsi="Calibri" w:cs="Calibri"/>
              </w:rPr>
              <w:t xml:space="preserve">udicial </w:t>
            </w:r>
            <w:r w:rsidR="00D858D2">
              <w:rPr>
                <w:rFonts w:ascii="Calibri" w:eastAsia="Times New Roman" w:hAnsi="Calibri" w:cs="Calibri"/>
              </w:rPr>
              <w:t>O</w:t>
            </w:r>
            <w:r w:rsidR="00D858D2" w:rsidRPr="00AF0BA9">
              <w:rPr>
                <w:rFonts w:ascii="Calibri" w:eastAsia="Times New Roman" w:hAnsi="Calibri" w:cs="Calibri"/>
              </w:rPr>
              <w:t>rder or court CMS as applicable.</w:t>
            </w:r>
          </w:p>
        </w:tc>
        <w:tc>
          <w:tcPr>
            <w:tcW w:w="1800" w:type="dxa"/>
            <w:tcBorders>
              <w:top w:val="nil"/>
              <w:left w:val="nil"/>
              <w:bottom w:val="single" w:sz="4" w:space="0" w:color="auto"/>
              <w:right w:val="single" w:sz="4" w:space="0" w:color="auto"/>
            </w:tcBorders>
            <w:shd w:val="clear" w:color="auto" w:fill="auto"/>
            <w:noWrap/>
            <w:vAlign w:val="center"/>
            <w:hideMark/>
          </w:tcPr>
          <w:p w14:paraId="3FFFF515"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B7DDD1C" w14:textId="4AAAD62B"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4C5C7056" w14:textId="2F1A5233"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F2CA2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5413F82" w14:textId="2EDFD0DA" w:rsidR="00D858D2" w:rsidRPr="00AF0BA9" w:rsidRDefault="00F02FC8" w:rsidP="00AF0BA9">
            <w:pPr>
              <w:widowControl/>
              <w:spacing w:after="0" w:line="240" w:lineRule="auto"/>
              <w:rPr>
                <w:rFonts w:ascii="Calibri" w:eastAsia="Times New Roman" w:hAnsi="Calibri" w:cs="Calibri"/>
              </w:rPr>
            </w:pPr>
            <w:r>
              <w:rPr>
                <w:rFonts w:ascii="Calibri" w:eastAsia="Times New Roman" w:hAnsi="Calibri" w:cs="Calibri"/>
              </w:rPr>
              <w:t>PTRA shall s</w:t>
            </w:r>
            <w:r w:rsidR="00D858D2" w:rsidRPr="00AF0BA9">
              <w:rPr>
                <w:rFonts w:ascii="Calibri" w:eastAsia="Times New Roman" w:hAnsi="Calibri" w:cs="Calibri"/>
              </w:rPr>
              <w:t xml:space="preserve">end all defendant, risk assessment, and order information to </w:t>
            </w:r>
            <w:r w:rsidR="00D858D2">
              <w:rPr>
                <w:rFonts w:ascii="Calibri" w:eastAsia="Times New Roman" w:hAnsi="Calibri" w:cs="Calibri"/>
              </w:rPr>
              <w:t>PMS</w:t>
            </w:r>
            <w:r w:rsidR="00D858D2" w:rsidRPr="00AF0BA9">
              <w:rPr>
                <w:rFonts w:ascii="Calibri" w:eastAsia="Times New Roman" w:hAnsi="Calibri" w:cs="Calibri"/>
              </w:rPr>
              <w:t xml:space="preserve"> for monitoring/supervised OR purposes if required.</w:t>
            </w:r>
          </w:p>
        </w:tc>
        <w:tc>
          <w:tcPr>
            <w:tcW w:w="1800" w:type="dxa"/>
            <w:tcBorders>
              <w:top w:val="nil"/>
              <w:left w:val="nil"/>
              <w:bottom w:val="single" w:sz="4" w:space="0" w:color="auto"/>
              <w:right w:val="single" w:sz="4" w:space="0" w:color="auto"/>
            </w:tcBorders>
            <w:shd w:val="clear" w:color="auto" w:fill="auto"/>
            <w:noWrap/>
            <w:vAlign w:val="center"/>
            <w:hideMark/>
          </w:tcPr>
          <w:p w14:paraId="632E512A"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4D76C7E" w14:textId="16E6FC6D"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25B8FD9A" w14:textId="30BCECEC"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4E63A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751779A" w14:textId="5A41B15D" w:rsidR="00D858D2" w:rsidRPr="00AF0BA9" w:rsidRDefault="00F02FC8"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 xml:space="preserve">ecord all Probation Data Elements required as listed in </w:t>
            </w:r>
            <w:r w:rsidR="00936FBC">
              <w:rPr>
                <w:rFonts w:ascii="Calibri" w:eastAsia="Times New Roman" w:hAnsi="Calibri" w:cs="Calibri"/>
              </w:rPr>
              <w:t>the Pretrial Program Data Elements Inventory table in this Exhibit 5</w:t>
            </w:r>
            <w:r w:rsidR="00D858D2" w:rsidRPr="00AF0BA9">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5B660D6F"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BC82093" w14:textId="366E9C0B"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700DFFF5" w14:textId="28C8C06C"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E5B58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B71681D" w14:textId="253E2B28" w:rsidR="00D858D2" w:rsidRPr="00AF0BA9" w:rsidRDefault="00F02FC8"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record referrals for services and programs (e.g., counseling, treatment, education, employment).</w:t>
            </w:r>
          </w:p>
        </w:tc>
        <w:tc>
          <w:tcPr>
            <w:tcW w:w="1800" w:type="dxa"/>
            <w:tcBorders>
              <w:top w:val="nil"/>
              <w:left w:val="nil"/>
              <w:bottom w:val="single" w:sz="4" w:space="0" w:color="auto"/>
              <w:right w:val="single" w:sz="4" w:space="0" w:color="auto"/>
            </w:tcBorders>
            <w:shd w:val="clear" w:color="auto" w:fill="auto"/>
            <w:noWrap/>
            <w:vAlign w:val="center"/>
            <w:hideMark/>
          </w:tcPr>
          <w:p w14:paraId="08B3EE3D"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008FEB1" w14:textId="4C651F8C"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34FED10D" w14:textId="191162FC"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215EB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F3AED3D" w14:textId="5D0A665C" w:rsidR="00D858D2" w:rsidRPr="00AF0BA9" w:rsidRDefault="00F02FC8"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llow for maintenance of case information and document production on demand for monitoring/supervised OR activities (e.g., routine reports such as revocation of pretrial release, compliance with court orders).</w:t>
            </w:r>
          </w:p>
        </w:tc>
        <w:tc>
          <w:tcPr>
            <w:tcW w:w="1800" w:type="dxa"/>
            <w:tcBorders>
              <w:top w:val="nil"/>
              <w:left w:val="nil"/>
              <w:bottom w:val="single" w:sz="4" w:space="0" w:color="auto"/>
              <w:right w:val="single" w:sz="4" w:space="0" w:color="auto"/>
            </w:tcBorders>
            <w:shd w:val="clear" w:color="auto" w:fill="auto"/>
            <w:noWrap/>
            <w:vAlign w:val="center"/>
            <w:hideMark/>
          </w:tcPr>
          <w:p w14:paraId="42AC32CC"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EDC0E62" w14:textId="5E78179F"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2B082B30" w14:textId="2AA5ED46" w:rsidTr="002A7C03">
        <w:trPr>
          <w:trHeight w:val="17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A6BD9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DC4D400" w14:textId="6EADC33C" w:rsidR="00D858D2" w:rsidRPr="00AF0BA9" w:rsidRDefault="003E790E" w:rsidP="00AF0BA9">
            <w:pPr>
              <w:widowControl/>
              <w:spacing w:after="0" w:line="240" w:lineRule="auto"/>
              <w:rPr>
                <w:rFonts w:ascii="Calibri" w:eastAsia="Times New Roman" w:hAnsi="Calibri" w:cs="Calibri"/>
              </w:rPr>
            </w:pPr>
            <w:r>
              <w:rPr>
                <w:rFonts w:ascii="Calibri" w:eastAsia="Times New Roman" w:hAnsi="Calibri" w:cs="Calibri"/>
              </w:rPr>
              <w:t>PTRA shall d</w:t>
            </w:r>
            <w:r w:rsidR="00D858D2" w:rsidRPr="00AF0BA9">
              <w:rPr>
                <w:rFonts w:ascii="Calibri" w:eastAsia="Times New Roman" w:hAnsi="Calibri" w:cs="Calibri"/>
              </w:rPr>
              <w:t xml:space="preserve">istribute monitoring/supervised OR documents electronically to other agencies (e.g., courts, court support agencies, </w:t>
            </w:r>
            <w:r w:rsidR="00D858D2">
              <w:rPr>
                <w:rFonts w:ascii="Calibri" w:eastAsia="Times New Roman" w:hAnsi="Calibri" w:cs="Calibri"/>
              </w:rPr>
              <w:t>criminal justice</w:t>
            </w:r>
            <w:r w:rsidR="00D858D2" w:rsidRPr="00AF0BA9">
              <w:rPr>
                <w:rFonts w:ascii="Calibri" w:eastAsia="Times New Roman" w:hAnsi="Calibri" w:cs="Calibri"/>
              </w:rPr>
              <w:t xml:space="preserve"> agencies, and </w:t>
            </w:r>
            <w:r w:rsidR="00D858D2">
              <w:rPr>
                <w:rFonts w:ascii="Calibri" w:eastAsia="Times New Roman" w:hAnsi="Calibri" w:cs="Calibri"/>
              </w:rPr>
              <w:t>n</w:t>
            </w:r>
            <w:r w:rsidR="00D858D2" w:rsidRPr="00AF0BA9">
              <w:rPr>
                <w:rFonts w:ascii="Calibri" w:eastAsia="Times New Roman" w:hAnsi="Calibri" w:cs="Calibri"/>
              </w:rPr>
              <w:t>on-</w:t>
            </w:r>
            <w:r w:rsidR="00D858D2">
              <w:rPr>
                <w:rFonts w:ascii="Calibri" w:eastAsia="Times New Roman" w:hAnsi="Calibri" w:cs="Calibri"/>
              </w:rPr>
              <w:t>criminal justice</w:t>
            </w:r>
            <w:r w:rsidR="00D858D2" w:rsidRPr="00AF0BA9">
              <w:rPr>
                <w:rFonts w:ascii="Calibri" w:eastAsia="Times New Roman" w:hAnsi="Calibri" w:cs="Calibri"/>
              </w:rPr>
              <w:t xml:space="preserve"> agencies) in accordance with federal, state, and local statutes, rules, or procedures.</w:t>
            </w:r>
          </w:p>
        </w:tc>
        <w:tc>
          <w:tcPr>
            <w:tcW w:w="1800" w:type="dxa"/>
            <w:tcBorders>
              <w:top w:val="nil"/>
              <w:left w:val="nil"/>
              <w:bottom w:val="single" w:sz="4" w:space="0" w:color="auto"/>
              <w:right w:val="single" w:sz="4" w:space="0" w:color="auto"/>
            </w:tcBorders>
            <w:shd w:val="clear" w:color="auto" w:fill="auto"/>
            <w:noWrap/>
            <w:vAlign w:val="center"/>
            <w:hideMark/>
          </w:tcPr>
          <w:p w14:paraId="1305E509"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2E8D264" w14:textId="402F1FD4"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w:t>
            </w:r>
          </w:p>
        </w:tc>
      </w:tr>
      <w:tr w:rsidR="00D858D2" w:rsidRPr="00AF0BA9" w14:paraId="2787FB8E" w14:textId="2562F135" w:rsidTr="009C49C4">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6D9C4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F10AFA6" w14:textId="1B27BBFA" w:rsidR="00D858D2" w:rsidRPr="00AF0BA9" w:rsidRDefault="003E790E" w:rsidP="00AF0BA9">
            <w:pPr>
              <w:widowControl/>
              <w:spacing w:after="0" w:line="240" w:lineRule="auto"/>
              <w:rPr>
                <w:rFonts w:ascii="Calibri" w:eastAsia="Times New Roman" w:hAnsi="Calibri" w:cs="Calibri"/>
              </w:rPr>
            </w:pPr>
            <w:r>
              <w:rPr>
                <w:rFonts w:ascii="Calibri" w:eastAsia="Times New Roman" w:hAnsi="Calibri" w:cs="Calibri"/>
              </w:rPr>
              <w:t>PTRA shall v</w:t>
            </w:r>
            <w:r w:rsidR="00D858D2" w:rsidRPr="00AF0BA9">
              <w:rPr>
                <w:rFonts w:ascii="Calibri" w:eastAsia="Times New Roman" w:hAnsi="Calibri" w:cs="Calibri"/>
              </w:rPr>
              <w:t>iew all cases and conditions for each defendant or offender.</w:t>
            </w:r>
          </w:p>
        </w:tc>
        <w:tc>
          <w:tcPr>
            <w:tcW w:w="1800" w:type="dxa"/>
            <w:tcBorders>
              <w:top w:val="nil"/>
              <w:left w:val="nil"/>
              <w:bottom w:val="single" w:sz="4" w:space="0" w:color="auto"/>
              <w:right w:val="single" w:sz="4" w:space="0" w:color="auto"/>
            </w:tcBorders>
            <w:shd w:val="clear" w:color="auto" w:fill="auto"/>
            <w:noWrap/>
            <w:vAlign w:val="center"/>
            <w:hideMark/>
          </w:tcPr>
          <w:p w14:paraId="4E2F5024"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584B43B" w14:textId="6AE4E586"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1692F15E" w14:textId="1550B4D4" w:rsidTr="009C49C4">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2D6F"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53DD3AA" w14:textId="5E631DF1" w:rsidR="00D858D2" w:rsidRPr="00AF0BA9" w:rsidRDefault="003E790E"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the ability to track progress, compliance, and completion on referrals for services and programs (e.g., counseling, treatment, education, employment).</w:t>
            </w:r>
          </w:p>
        </w:tc>
        <w:tc>
          <w:tcPr>
            <w:tcW w:w="1800" w:type="dxa"/>
            <w:tcBorders>
              <w:top w:val="nil"/>
              <w:left w:val="nil"/>
              <w:bottom w:val="single" w:sz="4" w:space="0" w:color="auto"/>
              <w:right w:val="single" w:sz="4" w:space="0" w:color="auto"/>
            </w:tcBorders>
            <w:shd w:val="clear" w:color="auto" w:fill="auto"/>
            <w:noWrap/>
            <w:vAlign w:val="center"/>
            <w:hideMark/>
          </w:tcPr>
          <w:p w14:paraId="1FEE0085"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01DC9F0" w14:textId="6A4639E4"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60242FC0" w14:textId="579E6C4A" w:rsidTr="009C49C4">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689C"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4B3EAC1" w14:textId="1B808244" w:rsidR="00D858D2" w:rsidRPr="00AF0BA9" w:rsidRDefault="003E790E"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track substance abuse testing (e.g., drug, alcohol) and results of those tests.</w:t>
            </w:r>
          </w:p>
        </w:tc>
        <w:tc>
          <w:tcPr>
            <w:tcW w:w="1800" w:type="dxa"/>
            <w:tcBorders>
              <w:top w:val="nil"/>
              <w:left w:val="nil"/>
              <w:bottom w:val="single" w:sz="4" w:space="0" w:color="auto"/>
              <w:right w:val="single" w:sz="4" w:space="0" w:color="auto"/>
            </w:tcBorders>
            <w:shd w:val="clear" w:color="auto" w:fill="auto"/>
            <w:noWrap/>
            <w:vAlign w:val="center"/>
            <w:hideMark/>
          </w:tcPr>
          <w:p w14:paraId="3541F642"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2F3D000" w14:textId="2327D58B"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41F8F2ED" w14:textId="0B64A3D8"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8CA9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E8FF324" w14:textId="2C122AC5" w:rsidR="00D858D2" w:rsidRPr="00AF0BA9" w:rsidRDefault="00E256E7"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document and track work actions performed by staff.</w:t>
            </w:r>
          </w:p>
        </w:tc>
        <w:tc>
          <w:tcPr>
            <w:tcW w:w="1800" w:type="dxa"/>
            <w:tcBorders>
              <w:top w:val="nil"/>
              <w:left w:val="nil"/>
              <w:bottom w:val="single" w:sz="4" w:space="0" w:color="auto"/>
              <w:right w:val="single" w:sz="4" w:space="0" w:color="auto"/>
            </w:tcBorders>
            <w:shd w:val="clear" w:color="auto" w:fill="auto"/>
            <w:noWrap/>
            <w:vAlign w:val="center"/>
            <w:hideMark/>
          </w:tcPr>
          <w:p w14:paraId="236F9D72"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E97FCFD" w14:textId="4A37F6AF"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513888B1" w14:textId="29D69CCA" w:rsidTr="009C49C4">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3AC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CB6AA9F" w14:textId="4FFF86A8" w:rsidR="00D858D2" w:rsidRPr="00AF0BA9" w:rsidRDefault="00E256E7"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automatically close a case based on business rules in accordance with federal, state, and local statutes, rules, or procedures.</w:t>
            </w:r>
          </w:p>
        </w:tc>
        <w:tc>
          <w:tcPr>
            <w:tcW w:w="1800" w:type="dxa"/>
            <w:tcBorders>
              <w:top w:val="nil"/>
              <w:left w:val="nil"/>
              <w:bottom w:val="single" w:sz="4" w:space="0" w:color="auto"/>
              <w:right w:val="single" w:sz="4" w:space="0" w:color="auto"/>
            </w:tcBorders>
            <w:shd w:val="clear" w:color="auto" w:fill="auto"/>
            <w:noWrap/>
            <w:vAlign w:val="center"/>
            <w:hideMark/>
          </w:tcPr>
          <w:p w14:paraId="16BC6B8F"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709DDAC" w14:textId="5FFF7276"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013F2D69" w14:textId="6A57B390" w:rsidTr="009C49C4">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0CEAA"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B64F380" w14:textId="18DDB2A0" w:rsidR="00D858D2" w:rsidRPr="00AF0BA9" w:rsidRDefault="00E256E7"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record reason for case closure (e.g., court ordered compliance, provisional compliance, dismissal, death, transfer to another jurisdiction).</w:t>
            </w:r>
          </w:p>
        </w:tc>
        <w:tc>
          <w:tcPr>
            <w:tcW w:w="1800" w:type="dxa"/>
            <w:tcBorders>
              <w:top w:val="nil"/>
              <w:left w:val="nil"/>
              <w:bottom w:val="single" w:sz="4" w:space="0" w:color="auto"/>
              <w:right w:val="single" w:sz="4" w:space="0" w:color="auto"/>
            </w:tcBorders>
            <w:shd w:val="clear" w:color="auto" w:fill="auto"/>
            <w:noWrap/>
            <w:vAlign w:val="center"/>
            <w:hideMark/>
          </w:tcPr>
          <w:p w14:paraId="7ADE41A0"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CEBA930" w14:textId="65D6FF5E"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4EFCE04C" w14:textId="3214B14F" w:rsidTr="009C49C4">
        <w:trPr>
          <w:trHeight w:val="8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B47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BC11039" w14:textId="0C1A6491" w:rsidR="00D858D2" w:rsidRPr="00AF0BA9" w:rsidRDefault="00E256E7"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prevent case from being closed (e.g. probation requirements not met, failed drug or urinalysis tests, outstanding warrants, unpaid fines) with user override capability.</w:t>
            </w:r>
          </w:p>
        </w:tc>
        <w:tc>
          <w:tcPr>
            <w:tcW w:w="1800" w:type="dxa"/>
            <w:tcBorders>
              <w:top w:val="nil"/>
              <w:left w:val="nil"/>
              <w:bottom w:val="single" w:sz="4" w:space="0" w:color="auto"/>
              <w:right w:val="single" w:sz="4" w:space="0" w:color="auto"/>
            </w:tcBorders>
            <w:shd w:val="clear" w:color="auto" w:fill="auto"/>
            <w:noWrap/>
            <w:vAlign w:val="center"/>
            <w:hideMark/>
          </w:tcPr>
          <w:p w14:paraId="18983BBE"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2FC056D" w14:textId="040FA593"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2E848982" w14:textId="0B63192E" w:rsidTr="009C49C4">
        <w:trPr>
          <w:trHeight w:val="8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5B5CD"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58C4C6B" w14:textId="6B90CA3E" w:rsidR="00D858D2" w:rsidRPr="00AF0BA9" w:rsidRDefault="004A4709"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to close case (e.g., change status to closed; update all related record-keeping functions; generate required forms, notices, reports for that case).</w:t>
            </w:r>
          </w:p>
        </w:tc>
        <w:tc>
          <w:tcPr>
            <w:tcW w:w="1800" w:type="dxa"/>
            <w:tcBorders>
              <w:top w:val="nil"/>
              <w:left w:val="nil"/>
              <w:bottom w:val="single" w:sz="4" w:space="0" w:color="auto"/>
              <w:right w:val="single" w:sz="4" w:space="0" w:color="auto"/>
            </w:tcBorders>
            <w:shd w:val="clear" w:color="auto" w:fill="auto"/>
            <w:noWrap/>
            <w:vAlign w:val="center"/>
            <w:hideMark/>
          </w:tcPr>
          <w:p w14:paraId="525C81A2"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46FC9D2" w14:textId="674FA582"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17041457" w14:textId="6E4F51EC" w:rsidTr="009C49C4">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C1D1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913CAAC" w14:textId="2CAB95E0" w:rsidR="00D858D2" w:rsidRPr="00AF0BA9" w:rsidRDefault="004A4709"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 facility for reopening previously closed cases retaining previous case closure and current reopening information.</w:t>
            </w:r>
          </w:p>
        </w:tc>
        <w:tc>
          <w:tcPr>
            <w:tcW w:w="1800" w:type="dxa"/>
            <w:tcBorders>
              <w:top w:val="nil"/>
              <w:left w:val="nil"/>
              <w:bottom w:val="single" w:sz="4" w:space="0" w:color="auto"/>
              <w:right w:val="single" w:sz="4" w:space="0" w:color="auto"/>
            </w:tcBorders>
            <w:shd w:val="clear" w:color="auto" w:fill="auto"/>
            <w:noWrap/>
            <w:vAlign w:val="center"/>
            <w:hideMark/>
          </w:tcPr>
          <w:p w14:paraId="67531CD9"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6B3C5BB" w14:textId="758D5366"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3844F15D" w14:textId="71952E39" w:rsidTr="009C49C4">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D071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75549F4" w14:textId="460C1400" w:rsidR="00D858D2" w:rsidRPr="00AF0BA9" w:rsidRDefault="004A4709"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0664D2">
              <w:rPr>
                <w:rFonts w:ascii="Calibri" w:eastAsia="Times New Roman" w:hAnsi="Calibri" w:cs="Calibri"/>
              </w:rPr>
              <w:t>have the a</w:t>
            </w:r>
            <w:r w:rsidR="00D858D2" w:rsidRPr="00AF0BA9">
              <w:rPr>
                <w:rFonts w:ascii="Calibri" w:eastAsia="Times New Roman" w:hAnsi="Calibri" w:cs="Calibri"/>
              </w:rPr>
              <w:t>bility to track incidents and violations of terms and conditions of pretrial release</w:t>
            </w:r>
            <w:r w:rsidR="00D858D2">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2E02FE9E"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9B2F706" w14:textId="49C574D4"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32F339F7" w14:textId="4D09BE6D" w:rsidTr="002A7C03">
        <w:trPr>
          <w:trHeight w:val="2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EC49F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EDE3FA7" w14:textId="45D94A17" w:rsidR="00D858D2" w:rsidRPr="00AF0BA9" w:rsidRDefault="000664D2" w:rsidP="00642EC4">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Pr>
                <w:rFonts w:ascii="Calibri" w:eastAsia="Times New Roman" w:hAnsi="Calibri" w:cs="Calibri"/>
              </w:rPr>
              <w:t>bility to track c</w:t>
            </w:r>
            <w:r w:rsidR="00D858D2" w:rsidRPr="00AF0BA9">
              <w:rPr>
                <w:rFonts w:ascii="Calibri" w:eastAsia="Times New Roman" w:hAnsi="Calibri" w:cs="Calibri"/>
              </w:rPr>
              <w:t xml:space="preserve">ourt, </w:t>
            </w:r>
            <w:r w:rsidR="00D858D2">
              <w:rPr>
                <w:rFonts w:ascii="Calibri" w:eastAsia="Times New Roman" w:hAnsi="Calibri" w:cs="Calibri"/>
              </w:rPr>
              <w:t>r</w:t>
            </w:r>
            <w:r w:rsidR="00D858D2" w:rsidRPr="00AF0BA9">
              <w:rPr>
                <w:rFonts w:ascii="Calibri" w:eastAsia="Times New Roman" w:hAnsi="Calibri" w:cs="Calibri"/>
              </w:rPr>
              <w:t xml:space="preserve">eporting and </w:t>
            </w:r>
            <w:r w:rsidR="00D858D2">
              <w:rPr>
                <w:rFonts w:ascii="Calibri" w:eastAsia="Times New Roman" w:hAnsi="Calibri" w:cs="Calibri"/>
              </w:rPr>
              <w:t>d</w:t>
            </w:r>
            <w:r w:rsidR="00D858D2" w:rsidRPr="00AF0BA9">
              <w:rPr>
                <w:rFonts w:ascii="Calibri" w:eastAsia="Times New Roman" w:hAnsi="Calibri" w:cs="Calibri"/>
              </w:rPr>
              <w:t xml:space="preserve">rug </w:t>
            </w:r>
            <w:r w:rsidR="00D858D2">
              <w:rPr>
                <w:rFonts w:ascii="Calibri" w:eastAsia="Times New Roman" w:hAnsi="Calibri" w:cs="Calibri"/>
              </w:rPr>
              <w:t>t</w:t>
            </w:r>
            <w:r w:rsidR="00D858D2" w:rsidRPr="00AF0BA9">
              <w:rPr>
                <w:rFonts w:ascii="Calibri" w:eastAsia="Times New Roman" w:hAnsi="Calibri" w:cs="Calibri"/>
              </w:rPr>
              <w:t xml:space="preserve">esting </w:t>
            </w:r>
            <w:r w:rsidR="00D858D2">
              <w:rPr>
                <w:rFonts w:ascii="Calibri" w:eastAsia="Times New Roman" w:hAnsi="Calibri" w:cs="Calibri"/>
              </w:rPr>
              <w:t>c</w:t>
            </w:r>
            <w:r w:rsidR="00D858D2" w:rsidRPr="00AF0BA9">
              <w:rPr>
                <w:rFonts w:ascii="Calibri" w:eastAsia="Times New Roman" w:hAnsi="Calibri" w:cs="Calibri"/>
              </w:rPr>
              <w:t>alendar</w:t>
            </w:r>
            <w:r w:rsidR="00D858D2">
              <w:rPr>
                <w:rFonts w:ascii="Calibri" w:eastAsia="Times New Roman" w:hAnsi="Calibri" w:cs="Calibri"/>
              </w:rPr>
              <w:t>s.</w:t>
            </w:r>
          </w:p>
        </w:tc>
        <w:tc>
          <w:tcPr>
            <w:tcW w:w="1800" w:type="dxa"/>
            <w:tcBorders>
              <w:top w:val="nil"/>
              <w:left w:val="nil"/>
              <w:bottom w:val="single" w:sz="4" w:space="0" w:color="auto"/>
              <w:right w:val="single" w:sz="4" w:space="0" w:color="auto"/>
            </w:tcBorders>
            <w:shd w:val="clear" w:color="auto" w:fill="auto"/>
            <w:noWrap/>
            <w:vAlign w:val="center"/>
            <w:hideMark/>
          </w:tcPr>
          <w:p w14:paraId="3F3CC8FA"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3669C94" w14:textId="371FBDC3"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44BC8454" w14:textId="6103C4B5"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037BF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8B6A3C4" w14:textId="3AFECA78" w:rsidR="00D858D2" w:rsidRPr="00AF0BA9" w:rsidRDefault="000664D2" w:rsidP="00642EC4">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Pr>
                <w:rFonts w:ascii="Calibri" w:eastAsia="Times New Roman" w:hAnsi="Calibri" w:cs="Calibri"/>
              </w:rPr>
              <w:t xml:space="preserve">bility to track </w:t>
            </w:r>
            <w:r w:rsidR="00D576AE">
              <w:rPr>
                <w:rFonts w:ascii="Calibri" w:eastAsia="Times New Roman" w:hAnsi="Calibri" w:cs="Calibri"/>
              </w:rPr>
              <w:t>s</w:t>
            </w:r>
            <w:r w:rsidR="00D576AE" w:rsidRPr="00AF0BA9">
              <w:rPr>
                <w:rFonts w:ascii="Calibri" w:eastAsia="Times New Roman" w:hAnsi="Calibri" w:cs="Calibri"/>
              </w:rPr>
              <w:t>tate/</w:t>
            </w:r>
            <w:r w:rsidR="00D576AE">
              <w:rPr>
                <w:rFonts w:ascii="Calibri" w:eastAsia="Times New Roman" w:hAnsi="Calibri" w:cs="Calibri"/>
              </w:rPr>
              <w:t>l</w:t>
            </w:r>
            <w:r w:rsidR="00D576AE" w:rsidRPr="00AF0BA9">
              <w:rPr>
                <w:rFonts w:ascii="Calibri" w:eastAsia="Times New Roman" w:hAnsi="Calibri" w:cs="Calibri"/>
              </w:rPr>
              <w:t xml:space="preserve">ocal </w:t>
            </w:r>
            <w:r w:rsidR="00D576AE">
              <w:rPr>
                <w:rFonts w:ascii="Calibri" w:eastAsia="Times New Roman" w:hAnsi="Calibri" w:cs="Calibri"/>
              </w:rPr>
              <w:t>c</w:t>
            </w:r>
            <w:r w:rsidR="00D576AE" w:rsidRPr="00AF0BA9">
              <w:rPr>
                <w:rFonts w:ascii="Calibri" w:eastAsia="Times New Roman" w:hAnsi="Calibri" w:cs="Calibri"/>
              </w:rPr>
              <w:t xml:space="preserve">riminal </w:t>
            </w:r>
            <w:r w:rsidR="00D576AE">
              <w:rPr>
                <w:rFonts w:ascii="Calibri" w:eastAsia="Times New Roman" w:hAnsi="Calibri" w:cs="Calibri"/>
              </w:rPr>
              <w:t>s</w:t>
            </w:r>
            <w:r w:rsidR="00D576AE" w:rsidRPr="00AF0BA9">
              <w:rPr>
                <w:rFonts w:ascii="Calibri" w:eastAsia="Times New Roman" w:hAnsi="Calibri" w:cs="Calibri"/>
              </w:rPr>
              <w:t>tatutes</w:t>
            </w:r>
            <w:r w:rsidR="00D576AE">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11B58088"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9D7FAE5" w14:textId="57BFA606"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1DB4CD49" w14:textId="681E9A00"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2D5A78"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9F459CD" w14:textId="0547AE90" w:rsidR="00D858D2" w:rsidRPr="00AF0BA9" w:rsidRDefault="004104DC" w:rsidP="00642EC4">
            <w:pPr>
              <w:widowControl/>
              <w:spacing w:after="0" w:line="240" w:lineRule="auto"/>
              <w:rPr>
                <w:rFonts w:ascii="Calibri" w:eastAsia="Times New Roman" w:hAnsi="Calibri" w:cs="Calibri"/>
              </w:rPr>
            </w:pPr>
            <w:r>
              <w:rPr>
                <w:rFonts w:ascii="Calibri" w:eastAsia="Times New Roman" w:hAnsi="Calibri" w:cs="Calibri"/>
              </w:rPr>
              <w:t xml:space="preserve">PTRA shall </w:t>
            </w:r>
            <w:r w:rsidR="00D83D12">
              <w:rPr>
                <w:rFonts w:ascii="Calibri" w:eastAsia="Times New Roman" w:hAnsi="Calibri" w:cs="Calibri"/>
              </w:rPr>
              <w:t>have the a</w:t>
            </w:r>
            <w:r w:rsidR="00D858D2">
              <w:rPr>
                <w:rFonts w:ascii="Calibri" w:eastAsia="Times New Roman" w:hAnsi="Calibri" w:cs="Calibri"/>
              </w:rPr>
              <w:t>bility to incorporate c</w:t>
            </w:r>
            <w:r w:rsidR="00D858D2" w:rsidRPr="00AF0BA9">
              <w:rPr>
                <w:rFonts w:ascii="Calibri" w:eastAsia="Times New Roman" w:hAnsi="Calibri" w:cs="Calibri"/>
              </w:rPr>
              <w:t xml:space="preserve">ase </w:t>
            </w:r>
            <w:r w:rsidR="00D858D2">
              <w:rPr>
                <w:rFonts w:ascii="Calibri" w:eastAsia="Times New Roman" w:hAnsi="Calibri" w:cs="Calibri"/>
              </w:rPr>
              <w:t>n</w:t>
            </w:r>
            <w:r w:rsidR="00D858D2" w:rsidRPr="00AF0BA9">
              <w:rPr>
                <w:rFonts w:ascii="Calibri" w:eastAsia="Times New Roman" w:hAnsi="Calibri" w:cs="Calibri"/>
              </w:rPr>
              <w:t>ote</w:t>
            </w:r>
            <w:r w:rsidR="00D858D2">
              <w:rPr>
                <w:rFonts w:ascii="Calibri" w:eastAsia="Times New Roman" w:hAnsi="Calibri" w:cs="Calibri"/>
              </w:rPr>
              <w:t>s</w:t>
            </w:r>
            <w:r w:rsidR="00D858D2" w:rsidRPr="00AF0BA9">
              <w:rPr>
                <w:rFonts w:ascii="Calibri" w:eastAsia="Times New Roman" w:hAnsi="Calibri" w:cs="Calibri"/>
              </w:rPr>
              <w:t xml:space="preserve"> and </w:t>
            </w:r>
            <w:r w:rsidR="00D858D2">
              <w:rPr>
                <w:rFonts w:ascii="Calibri" w:eastAsia="Times New Roman" w:hAnsi="Calibri" w:cs="Calibri"/>
              </w:rPr>
              <w:t>c</w:t>
            </w:r>
            <w:r w:rsidR="00D858D2" w:rsidRPr="00AF0BA9">
              <w:rPr>
                <w:rFonts w:ascii="Calibri" w:eastAsia="Times New Roman" w:hAnsi="Calibri" w:cs="Calibri"/>
              </w:rPr>
              <w:t xml:space="preserve">hronological </w:t>
            </w:r>
            <w:r w:rsidR="00D858D2">
              <w:rPr>
                <w:rFonts w:ascii="Calibri" w:eastAsia="Times New Roman" w:hAnsi="Calibri" w:cs="Calibri"/>
              </w:rPr>
              <w:t>e</w:t>
            </w:r>
            <w:r w:rsidR="00D858D2" w:rsidRPr="00AF0BA9">
              <w:rPr>
                <w:rFonts w:ascii="Calibri" w:eastAsia="Times New Roman" w:hAnsi="Calibri" w:cs="Calibri"/>
              </w:rPr>
              <w:t>vent</w:t>
            </w:r>
            <w:r w:rsidR="00D858D2">
              <w:rPr>
                <w:rFonts w:ascii="Calibri" w:eastAsia="Times New Roman" w:hAnsi="Calibri" w:cs="Calibri"/>
              </w:rPr>
              <w:t>s.</w:t>
            </w:r>
          </w:p>
        </w:tc>
        <w:tc>
          <w:tcPr>
            <w:tcW w:w="1800" w:type="dxa"/>
            <w:tcBorders>
              <w:top w:val="nil"/>
              <w:left w:val="nil"/>
              <w:bottom w:val="single" w:sz="4" w:space="0" w:color="auto"/>
              <w:right w:val="single" w:sz="4" w:space="0" w:color="auto"/>
            </w:tcBorders>
            <w:shd w:val="clear" w:color="auto" w:fill="auto"/>
            <w:noWrap/>
            <w:vAlign w:val="center"/>
            <w:hideMark/>
          </w:tcPr>
          <w:p w14:paraId="0E25EDC2"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4B197E2" w14:textId="6E511941"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4F198BED" w14:textId="3E1FE2FA"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11F05A"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03E779F" w14:textId="62D87A11" w:rsidR="00D858D2" w:rsidRPr="00AF0BA9" w:rsidRDefault="00D83D12" w:rsidP="00642EC4">
            <w:pPr>
              <w:widowControl/>
              <w:spacing w:after="0" w:line="240" w:lineRule="auto"/>
              <w:rPr>
                <w:rFonts w:ascii="Calibri" w:eastAsia="Times New Roman" w:hAnsi="Calibri" w:cs="Calibri"/>
              </w:rPr>
            </w:pPr>
            <w:r>
              <w:rPr>
                <w:rFonts w:ascii="Calibri" w:eastAsia="Times New Roman" w:hAnsi="Calibri" w:cs="Calibri"/>
              </w:rPr>
              <w:t>Shall have the a</w:t>
            </w:r>
            <w:r w:rsidR="00D858D2">
              <w:rPr>
                <w:rFonts w:ascii="Calibri" w:eastAsia="Times New Roman" w:hAnsi="Calibri" w:cs="Calibri"/>
              </w:rPr>
              <w:t xml:space="preserve">bility to </w:t>
            </w:r>
            <w:r w:rsidR="00045769">
              <w:rPr>
                <w:rFonts w:ascii="Calibri" w:eastAsia="Times New Roman" w:hAnsi="Calibri" w:cs="Calibri"/>
              </w:rPr>
              <w:t>track</w:t>
            </w:r>
            <w:r w:rsidR="00D858D2">
              <w:rPr>
                <w:rFonts w:ascii="Calibri" w:eastAsia="Times New Roman" w:hAnsi="Calibri" w:cs="Calibri"/>
              </w:rPr>
              <w:t xml:space="preserve"> o</w:t>
            </w:r>
            <w:r w:rsidR="00D858D2" w:rsidRPr="00AF0BA9">
              <w:rPr>
                <w:rFonts w:ascii="Calibri" w:eastAsia="Times New Roman" w:hAnsi="Calibri" w:cs="Calibri"/>
              </w:rPr>
              <w:t xml:space="preserve">ffice, </w:t>
            </w:r>
            <w:r w:rsidR="00D858D2">
              <w:rPr>
                <w:rFonts w:ascii="Calibri" w:eastAsia="Times New Roman" w:hAnsi="Calibri" w:cs="Calibri"/>
              </w:rPr>
              <w:t>h</w:t>
            </w:r>
            <w:r w:rsidR="00D858D2" w:rsidRPr="00AF0BA9">
              <w:rPr>
                <w:rFonts w:ascii="Calibri" w:eastAsia="Times New Roman" w:hAnsi="Calibri" w:cs="Calibri"/>
              </w:rPr>
              <w:t xml:space="preserve">ome, </w:t>
            </w:r>
            <w:r w:rsidR="00D858D2">
              <w:rPr>
                <w:rFonts w:ascii="Calibri" w:eastAsia="Times New Roman" w:hAnsi="Calibri" w:cs="Calibri"/>
              </w:rPr>
              <w:t>t</w:t>
            </w:r>
            <w:r w:rsidR="00D858D2" w:rsidRPr="00AF0BA9">
              <w:rPr>
                <w:rFonts w:ascii="Calibri" w:eastAsia="Times New Roman" w:hAnsi="Calibri" w:cs="Calibri"/>
              </w:rPr>
              <w:t xml:space="preserve">elephone and </w:t>
            </w:r>
            <w:r w:rsidR="00D858D2">
              <w:rPr>
                <w:rFonts w:ascii="Calibri" w:eastAsia="Times New Roman" w:hAnsi="Calibri" w:cs="Calibri"/>
              </w:rPr>
              <w:t>k</w:t>
            </w:r>
            <w:r w:rsidR="00D858D2" w:rsidRPr="00AF0BA9">
              <w:rPr>
                <w:rFonts w:ascii="Calibri" w:eastAsia="Times New Roman" w:hAnsi="Calibri" w:cs="Calibri"/>
              </w:rPr>
              <w:t xml:space="preserve">iosk </w:t>
            </w:r>
            <w:r w:rsidR="00D858D2">
              <w:rPr>
                <w:rFonts w:ascii="Calibri" w:eastAsia="Times New Roman" w:hAnsi="Calibri" w:cs="Calibri"/>
              </w:rPr>
              <w:t>r</w:t>
            </w:r>
            <w:r w:rsidR="00D858D2" w:rsidRPr="00AF0BA9">
              <w:rPr>
                <w:rFonts w:ascii="Calibri" w:eastAsia="Times New Roman" w:hAnsi="Calibri" w:cs="Calibri"/>
              </w:rPr>
              <w:t>eporting.</w:t>
            </w:r>
          </w:p>
        </w:tc>
        <w:tc>
          <w:tcPr>
            <w:tcW w:w="1800" w:type="dxa"/>
            <w:tcBorders>
              <w:top w:val="nil"/>
              <w:left w:val="nil"/>
              <w:bottom w:val="single" w:sz="4" w:space="0" w:color="auto"/>
              <w:right w:val="single" w:sz="4" w:space="0" w:color="auto"/>
            </w:tcBorders>
            <w:shd w:val="clear" w:color="auto" w:fill="auto"/>
            <w:noWrap/>
            <w:vAlign w:val="center"/>
            <w:hideMark/>
          </w:tcPr>
          <w:p w14:paraId="5780012D"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A25CB67" w14:textId="76CF4B65"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meets the requirement.</w:t>
            </w:r>
          </w:p>
        </w:tc>
      </w:tr>
      <w:tr w:rsidR="00D858D2" w:rsidRPr="00AF0BA9" w14:paraId="234B56D2" w14:textId="3D918F26"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19D91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4AB1B74" w14:textId="647E03F5" w:rsidR="00D858D2" w:rsidRPr="00AF0BA9" w:rsidRDefault="00EE5A48" w:rsidP="00AF0BA9">
            <w:pPr>
              <w:widowControl/>
              <w:spacing w:after="0" w:line="240" w:lineRule="auto"/>
              <w:rPr>
                <w:rFonts w:ascii="Calibri" w:eastAsia="Times New Roman" w:hAnsi="Calibri" w:cs="Calibri"/>
              </w:rPr>
            </w:pPr>
            <w:r>
              <w:rPr>
                <w:rFonts w:ascii="Calibri" w:eastAsia="Times New Roman" w:hAnsi="Calibri" w:cs="Calibri"/>
              </w:rPr>
              <w:t>PTRA s</w:t>
            </w:r>
            <w:r w:rsidR="00D83D12">
              <w:rPr>
                <w:rFonts w:ascii="Calibri" w:eastAsia="Times New Roman" w:hAnsi="Calibri" w:cs="Calibri"/>
              </w:rPr>
              <w:t>hall have the a</w:t>
            </w:r>
            <w:r w:rsidR="00D858D2">
              <w:rPr>
                <w:rFonts w:ascii="Calibri" w:eastAsia="Times New Roman" w:hAnsi="Calibri" w:cs="Calibri"/>
              </w:rPr>
              <w:t>bility to provide a</w:t>
            </w:r>
            <w:r w:rsidR="00D858D2" w:rsidRPr="00AF0BA9">
              <w:rPr>
                <w:rFonts w:ascii="Calibri" w:eastAsia="Times New Roman" w:hAnsi="Calibri" w:cs="Calibri"/>
              </w:rPr>
              <w:t xml:space="preserve">utomated SMS Text and/or </w:t>
            </w:r>
            <w:r w:rsidR="00D858D2">
              <w:rPr>
                <w:rFonts w:ascii="Calibri" w:eastAsia="Times New Roman" w:hAnsi="Calibri" w:cs="Calibri"/>
              </w:rPr>
              <w:t>t</w:t>
            </w:r>
            <w:r w:rsidR="00D858D2" w:rsidRPr="00AF0BA9">
              <w:rPr>
                <w:rFonts w:ascii="Calibri" w:eastAsia="Times New Roman" w:hAnsi="Calibri" w:cs="Calibri"/>
              </w:rPr>
              <w:t xml:space="preserve">elephone </w:t>
            </w:r>
            <w:r w:rsidR="00D858D2">
              <w:rPr>
                <w:rFonts w:ascii="Calibri" w:eastAsia="Times New Roman" w:hAnsi="Calibri" w:cs="Calibri"/>
              </w:rPr>
              <w:t>r</w:t>
            </w:r>
            <w:r w:rsidR="00D858D2" w:rsidRPr="00AF0BA9">
              <w:rPr>
                <w:rFonts w:ascii="Calibri" w:eastAsia="Times New Roman" w:hAnsi="Calibri" w:cs="Calibri"/>
              </w:rPr>
              <w:t xml:space="preserve">eminders for all scheduled </w:t>
            </w:r>
            <w:r w:rsidR="00D858D2">
              <w:rPr>
                <w:rFonts w:ascii="Calibri" w:eastAsia="Times New Roman" w:hAnsi="Calibri" w:cs="Calibri"/>
              </w:rPr>
              <w:t>c</w:t>
            </w:r>
            <w:r w:rsidR="00D858D2" w:rsidRPr="00AF0BA9">
              <w:rPr>
                <w:rFonts w:ascii="Calibri" w:eastAsia="Times New Roman" w:hAnsi="Calibri" w:cs="Calibri"/>
              </w:rPr>
              <w:t xml:space="preserve">ourt </w:t>
            </w:r>
            <w:r w:rsidR="00D858D2">
              <w:rPr>
                <w:rFonts w:ascii="Calibri" w:eastAsia="Times New Roman" w:hAnsi="Calibri" w:cs="Calibri"/>
              </w:rPr>
              <w:t>a</w:t>
            </w:r>
            <w:r w:rsidR="00D858D2" w:rsidRPr="00AF0BA9">
              <w:rPr>
                <w:rFonts w:ascii="Calibri" w:eastAsia="Times New Roman" w:hAnsi="Calibri" w:cs="Calibri"/>
              </w:rPr>
              <w:t xml:space="preserve">ppearances and </w:t>
            </w:r>
            <w:r w:rsidR="00D858D2">
              <w:rPr>
                <w:rFonts w:ascii="Calibri" w:eastAsia="Times New Roman" w:hAnsi="Calibri" w:cs="Calibri"/>
              </w:rPr>
              <w:t>s</w:t>
            </w:r>
            <w:r w:rsidR="00D858D2" w:rsidRPr="00AF0BA9">
              <w:rPr>
                <w:rFonts w:ascii="Calibri" w:eastAsia="Times New Roman" w:hAnsi="Calibri" w:cs="Calibri"/>
              </w:rPr>
              <w:t xml:space="preserve">cheduled </w:t>
            </w:r>
            <w:r w:rsidR="00D858D2">
              <w:rPr>
                <w:rFonts w:ascii="Calibri" w:eastAsia="Times New Roman" w:hAnsi="Calibri" w:cs="Calibri"/>
              </w:rPr>
              <w:t>r</w:t>
            </w:r>
            <w:r w:rsidR="00D858D2" w:rsidRPr="00AF0BA9">
              <w:rPr>
                <w:rFonts w:ascii="Calibri" w:eastAsia="Times New Roman" w:hAnsi="Calibri" w:cs="Calibri"/>
              </w:rPr>
              <w:t>eports</w:t>
            </w:r>
            <w:r w:rsidR="00D858D2">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43491CE3" w14:textId="77777777" w:rsidR="00D858D2" w:rsidRPr="00D94F80" w:rsidRDefault="00D858D2" w:rsidP="00AF0BA9">
            <w:pPr>
              <w:widowControl/>
              <w:spacing w:after="0" w:line="240" w:lineRule="auto"/>
              <w:jc w:val="center"/>
              <w:rPr>
                <w:rFonts w:ascii="Calibri" w:eastAsia="Times New Roman" w:hAnsi="Calibri" w:cs="Calibri"/>
              </w:rPr>
            </w:pPr>
            <w:r w:rsidRPr="00D94F80">
              <w:rPr>
                <w:rFonts w:ascii="Calibri" w:eastAsia="Times New Roman" w:hAnsi="Calibri" w:cs="Calibri"/>
              </w:rPr>
              <w:t>In Progress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7543825" w14:textId="098C681E" w:rsidR="00D576AE" w:rsidRPr="00D94F80" w:rsidRDefault="00D576AE" w:rsidP="00D576AE">
            <w:pPr>
              <w:widowControl/>
              <w:spacing w:after="0" w:line="240" w:lineRule="auto"/>
              <w:jc w:val="center"/>
              <w:rPr>
                <w:rFonts w:ascii="Calibri" w:hAnsi="Calibri" w:cs="Calibri"/>
              </w:rPr>
            </w:pPr>
            <w:r w:rsidRPr="00D94F80">
              <w:rPr>
                <w:rFonts w:ascii="Calibri" w:hAnsi="Calibri" w:cs="Calibri"/>
              </w:rPr>
              <w:t>CaseWorX will allow for text messages and this is expected to be available summer 2020</w:t>
            </w:r>
          </w:p>
        </w:tc>
      </w:tr>
      <w:tr w:rsidR="00D858D2" w:rsidRPr="00AF0BA9" w14:paraId="2D73F99E" w14:textId="3780944F" w:rsidTr="002A7C03">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E6AF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76A53CF" w14:textId="2E344DAC" w:rsidR="00D858D2" w:rsidRPr="00AF0BA9" w:rsidRDefault="00EE5A48" w:rsidP="00AF0BA9">
            <w:pPr>
              <w:widowControl/>
              <w:spacing w:after="0" w:line="240" w:lineRule="auto"/>
              <w:rPr>
                <w:rFonts w:ascii="Calibri" w:eastAsia="Times New Roman" w:hAnsi="Calibri" w:cs="Calibri"/>
              </w:rPr>
            </w:pPr>
            <w:r>
              <w:rPr>
                <w:rFonts w:ascii="Calibri" w:eastAsia="Times New Roman" w:hAnsi="Calibri" w:cs="Calibri"/>
              </w:rPr>
              <w:t>PTRA s</w:t>
            </w:r>
            <w:r w:rsidR="00D83D12">
              <w:rPr>
                <w:rFonts w:ascii="Calibri" w:eastAsia="Times New Roman" w:hAnsi="Calibri" w:cs="Calibri"/>
              </w:rPr>
              <w:t>hall have the a</w:t>
            </w:r>
            <w:r w:rsidR="00D858D2">
              <w:rPr>
                <w:rFonts w:ascii="Calibri" w:eastAsia="Times New Roman" w:hAnsi="Calibri" w:cs="Calibri"/>
              </w:rPr>
              <w:t xml:space="preserve">bility to provide </w:t>
            </w:r>
            <w:r w:rsidR="00D858D2" w:rsidRPr="00AF0BA9">
              <w:rPr>
                <w:rFonts w:ascii="Calibri" w:eastAsia="Times New Roman" w:hAnsi="Calibri" w:cs="Calibri"/>
              </w:rPr>
              <w:t xml:space="preserve">SMS Text Notifications for all </w:t>
            </w:r>
            <w:r w:rsidR="00D858D2">
              <w:rPr>
                <w:rFonts w:ascii="Calibri" w:eastAsia="Times New Roman" w:hAnsi="Calibri" w:cs="Calibri"/>
              </w:rPr>
              <w:t xml:space="preserve">For the Record Appearances </w:t>
            </w:r>
            <w:r w:rsidR="00D858D2" w:rsidRPr="00AF0BA9">
              <w:rPr>
                <w:rFonts w:ascii="Calibri" w:eastAsia="Times New Roman" w:hAnsi="Calibri" w:cs="Calibri"/>
              </w:rPr>
              <w:t>/FTAs</w:t>
            </w:r>
            <w:r w:rsidR="00D858D2">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151DEA05"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In Progress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431DDE0" w14:textId="6A82F547"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CaseWorX will allow for text messages and this is expected to be available summer 2021</w:t>
            </w:r>
          </w:p>
        </w:tc>
      </w:tr>
      <w:tr w:rsidR="00D858D2" w:rsidRPr="00AF0BA9" w14:paraId="4F5D20FC" w14:textId="0AC6F91E" w:rsidTr="002A7C03">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3BFDF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98A9EDB" w14:textId="5882093E" w:rsidR="00D858D2" w:rsidRPr="00AF0BA9" w:rsidRDefault="00EE5A48"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Pr>
                <w:rFonts w:ascii="Calibri" w:eastAsia="Times New Roman" w:hAnsi="Calibri" w:cs="Calibri"/>
              </w:rPr>
              <w:t xml:space="preserve">bility to provide </w:t>
            </w:r>
            <w:r w:rsidR="00D858D2" w:rsidRPr="00AF0BA9">
              <w:rPr>
                <w:rFonts w:ascii="Calibri" w:eastAsia="Times New Roman" w:hAnsi="Calibri" w:cs="Calibri"/>
              </w:rPr>
              <w:t xml:space="preserve">SMS </w:t>
            </w:r>
            <w:r w:rsidR="00D858D2">
              <w:rPr>
                <w:rFonts w:ascii="Calibri" w:eastAsia="Times New Roman" w:hAnsi="Calibri" w:cs="Calibri"/>
              </w:rPr>
              <w:t>t</w:t>
            </w:r>
            <w:r w:rsidR="00D858D2" w:rsidRPr="00AF0BA9">
              <w:rPr>
                <w:rFonts w:ascii="Calibri" w:eastAsia="Times New Roman" w:hAnsi="Calibri" w:cs="Calibri"/>
              </w:rPr>
              <w:t xml:space="preserve">ext </w:t>
            </w:r>
            <w:r w:rsidR="00D858D2">
              <w:rPr>
                <w:rFonts w:ascii="Calibri" w:eastAsia="Times New Roman" w:hAnsi="Calibri" w:cs="Calibri"/>
              </w:rPr>
              <w:t>c</w:t>
            </w:r>
            <w:r w:rsidR="00D858D2" w:rsidRPr="00AF0BA9">
              <w:rPr>
                <w:rFonts w:ascii="Calibri" w:eastAsia="Times New Roman" w:hAnsi="Calibri" w:cs="Calibri"/>
              </w:rPr>
              <w:t>hat for non-invasive communications with defendants</w:t>
            </w:r>
            <w:r w:rsidR="00D858D2">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55FD2541"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In Progress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E81034B" w14:textId="3D088F57"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CaseWorX will allow for text messages and this is expected to be available summer 2022</w:t>
            </w:r>
          </w:p>
        </w:tc>
      </w:tr>
      <w:tr w:rsidR="00D858D2" w:rsidRPr="00AF0BA9" w14:paraId="498FA401" w14:textId="39E9D669"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C7487A"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2343D7E" w14:textId="04BC8ED4" w:rsidR="00D858D2" w:rsidRPr="00AF0BA9" w:rsidRDefault="00EE5A48"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Pr>
                <w:rFonts w:ascii="Calibri" w:eastAsia="Times New Roman" w:hAnsi="Calibri" w:cs="Calibri"/>
              </w:rPr>
              <w:t>bility to provide c</w:t>
            </w:r>
            <w:r w:rsidR="00D858D2" w:rsidRPr="00AF0BA9">
              <w:rPr>
                <w:rFonts w:ascii="Calibri" w:eastAsia="Times New Roman" w:hAnsi="Calibri" w:cs="Calibri"/>
              </w:rPr>
              <w:t xml:space="preserve">ustomizable </w:t>
            </w:r>
            <w:r w:rsidR="00D858D2">
              <w:rPr>
                <w:rFonts w:ascii="Calibri" w:eastAsia="Times New Roman" w:hAnsi="Calibri" w:cs="Calibri"/>
              </w:rPr>
              <w:t>a</w:t>
            </w:r>
            <w:r w:rsidR="00D858D2" w:rsidRPr="00AF0BA9">
              <w:rPr>
                <w:rFonts w:ascii="Calibri" w:eastAsia="Times New Roman" w:hAnsi="Calibri" w:cs="Calibri"/>
              </w:rPr>
              <w:t>nalysis dashboard for key performance measurements and reporting</w:t>
            </w:r>
            <w:r w:rsidR="00D858D2">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59280E6C"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Yes/In Progress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3B7425D" w14:textId="0C6FE1B0"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CaseWorX will include a dashboard Fall 2020 that will include KPI and reporting. Also, FocalPoint includes dashboards that can be used by users with permissions for FocalPoint</w:t>
            </w:r>
          </w:p>
        </w:tc>
      </w:tr>
      <w:tr w:rsidR="00D858D2" w:rsidRPr="00AF0BA9" w14:paraId="04820C89" w14:textId="296935E7" w:rsidTr="009C49C4">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9395B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6E2DDFB" w14:textId="17EF6794" w:rsidR="00D858D2" w:rsidRPr="00AF0BA9" w:rsidRDefault="00F94715"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create incident report, Affidavit in Support or Request for Violation of PT Release, Proposed Order Revoking</w:t>
            </w:r>
            <w:r w:rsidR="00D858D2">
              <w:rPr>
                <w:rFonts w:ascii="Calibri" w:eastAsia="Times New Roman" w:hAnsi="Calibri" w:cs="Calibri"/>
              </w:rPr>
              <w:t>,</w:t>
            </w:r>
            <w:r w:rsidR="00D858D2" w:rsidRPr="00AF0BA9">
              <w:rPr>
                <w:rFonts w:ascii="Calibri" w:eastAsia="Times New Roman" w:hAnsi="Calibri" w:cs="Calibri"/>
              </w:rPr>
              <w:t xml:space="preserve"> Pretrial Release and/or Request for Warrant </w:t>
            </w:r>
            <w:r w:rsidR="00D858D2">
              <w:rPr>
                <w:rFonts w:ascii="Calibri" w:eastAsia="Times New Roman" w:hAnsi="Calibri" w:cs="Calibri"/>
              </w:rPr>
              <w:t>F</w:t>
            </w:r>
            <w:r w:rsidR="00D858D2" w:rsidRPr="00AF0BA9">
              <w:rPr>
                <w:rFonts w:ascii="Calibri" w:eastAsia="Times New Roman" w:hAnsi="Calibri" w:cs="Calibri"/>
              </w:rPr>
              <w:t>orms</w:t>
            </w:r>
            <w:r w:rsidR="00D858D2">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noWrap/>
            <w:vAlign w:val="center"/>
            <w:hideMark/>
          </w:tcPr>
          <w:p w14:paraId="486A9384"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FD9EEF2" w14:textId="3B31D1B0"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CaseWorX meets the requirement.</w:t>
            </w:r>
          </w:p>
        </w:tc>
      </w:tr>
      <w:tr w:rsidR="00D858D2" w:rsidRPr="00AF0BA9" w14:paraId="0A948B94" w14:textId="258DF9FD"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7934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549C469" w14:textId="566549C5" w:rsidR="00D858D2" w:rsidRPr="00AF0BA9" w:rsidRDefault="00F94715"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transmit failure message, report and forms to the court CMS. </w:t>
            </w:r>
          </w:p>
        </w:tc>
        <w:tc>
          <w:tcPr>
            <w:tcW w:w="1800" w:type="dxa"/>
            <w:tcBorders>
              <w:top w:val="nil"/>
              <w:left w:val="nil"/>
              <w:bottom w:val="single" w:sz="4" w:space="0" w:color="auto"/>
              <w:right w:val="single" w:sz="4" w:space="0" w:color="auto"/>
            </w:tcBorders>
            <w:shd w:val="clear" w:color="auto" w:fill="auto"/>
            <w:noWrap/>
            <w:vAlign w:val="center"/>
            <w:hideMark/>
          </w:tcPr>
          <w:p w14:paraId="5A00E422"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0F10ABC" w14:textId="014621FC"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CaseWorX meets the requirement.</w:t>
            </w:r>
          </w:p>
        </w:tc>
      </w:tr>
      <w:tr w:rsidR="00D858D2" w:rsidRPr="00AF0BA9" w14:paraId="1282C3C3" w14:textId="66CB4178" w:rsidTr="002A7C0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7FBB646F"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6</w:t>
            </w:r>
          </w:p>
        </w:tc>
        <w:tc>
          <w:tcPr>
            <w:tcW w:w="5430" w:type="dxa"/>
            <w:tcBorders>
              <w:top w:val="nil"/>
              <w:left w:val="nil"/>
              <w:bottom w:val="single" w:sz="4" w:space="0" w:color="auto"/>
              <w:right w:val="single" w:sz="4" w:space="0" w:color="auto"/>
            </w:tcBorders>
            <w:shd w:val="clear" w:color="000000" w:fill="C5D9F1"/>
            <w:vAlign w:val="center"/>
            <w:hideMark/>
          </w:tcPr>
          <w:p w14:paraId="5308F4F4"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Document Management</w:t>
            </w:r>
          </w:p>
        </w:tc>
        <w:tc>
          <w:tcPr>
            <w:tcW w:w="1800" w:type="dxa"/>
            <w:tcBorders>
              <w:top w:val="nil"/>
              <w:left w:val="nil"/>
              <w:bottom w:val="single" w:sz="4" w:space="0" w:color="auto"/>
              <w:right w:val="single" w:sz="4" w:space="0" w:color="auto"/>
            </w:tcBorders>
            <w:shd w:val="clear" w:color="000000" w:fill="C5D9F1"/>
            <w:vAlign w:val="center"/>
            <w:hideMark/>
          </w:tcPr>
          <w:p w14:paraId="19AA0D95" w14:textId="77777777" w:rsidR="00D858D2" w:rsidRPr="00D00985" w:rsidRDefault="00D858D2" w:rsidP="00AF0BA9">
            <w:pPr>
              <w:widowControl/>
              <w:spacing w:after="0" w:line="240" w:lineRule="auto"/>
              <w:jc w:val="center"/>
              <w:rPr>
                <w:rFonts w:ascii="Calibri" w:eastAsia="Times New Roman" w:hAnsi="Calibri" w:cs="Calibri"/>
                <w:color w:val="000000"/>
              </w:rPr>
            </w:pPr>
            <w:r w:rsidRPr="00D00985">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42FA3720" w14:textId="7A927A3D"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 </w:t>
            </w:r>
          </w:p>
        </w:tc>
      </w:tr>
      <w:tr w:rsidR="00D858D2" w:rsidRPr="00AF0BA9" w14:paraId="5B1F376B" w14:textId="581D7E62"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9CD99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55385B0" w14:textId="55D58929" w:rsidR="00D858D2" w:rsidRPr="00AF0BA9" w:rsidRDefault="008167FC" w:rsidP="00AF0BA9">
            <w:pPr>
              <w:widowControl/>
              <w:spacing w:after="0" w:line="240" w:lineRule="auto"/>
              <w:rPr>
                <w:rFonts w:ascii="Calibri" w:eastAsia="Times New Roman" w:hAnsi="Calibri" w:cs="Calibri"/>
              </w:rPr>
            </w:pPr>
            <w:r>
              <w:rPr>
                <w:rFonts w:ascii="Calibri" w:eastAsia="Times New Roman" w:hAnsi="Calibri" w:cs="Calibri"/>
              </w:rPr>
              <w:t xml:space="preserve">PTRA shall have the </w:t>
            </w:r>
            <w:r w:rsidR="000F4259">
              <w:rPr>
                <w:rFonts w:ascii="Calibri" w:eastAsia="Times New Roman" w:hAnsi="Calibri" w:cs="Calibri"/>
              </w:rPr>
              <w:t>a</w:t>
            </w:r>
            <w:r w:rsidR="00D858D2" w:rsidRPr="00AF0BA9">
              <w:rPr>
                <w:rFonts w:ascii="Calibri" w:eastAsia="Times New Roman" w:hAnsi="Calibri" w:cs="Calibri"/>
              </w:rPr>
              <w:t>bility to create and maintain a file of templates, including text and negotiated data field identifiers.</w:t>
            </w:r>
          </w:p>
        </w:tc>
        <w:tc>
          <w:tcPr>
            <w:tcW w:w="1800" w:type="dxa"/>
            <w:tcBorders>
              <w:top w:val="nil"/>
              <w:left w:val="nil"/>
              <w:bottom w:val="single" w:sz="4" w:space="0" w:color="auto"/>
              <w:right w:val="single" w:sz="4" w:space="0" w:color="auto"/>
            </w:tcBorders>
            <w:shd w:val="clear" w:color="auto" w:fill="auto"/>
            <w:noWrap/>
            <w:vAlign w:val="center"/>
            <w:hideMark/>
          </w:tcPr>
          <w:p w14:paraId="303C8E00"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72862D4" w14:textId="6068711E"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 xml:space="preserve">CaseWorX meets the requirement. </w:t>
            </w:r>
          </w:p>
        </w:tc>
      </w:tr>
      <w:tr w:rsidR="00D858D2" w:rsidRPr="00AF0BA9" w14:paraId="5BDD046C" w14:textId="19C2B0C6" w:rsidTr="002A7C03">
        <w:trPr>
          <w:trHeight w:val="11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9DE23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EFBD907" w14:textId="06B8BC24" w:rsidR="00D858D2" w:rsidRPr="00AF0BA9" w:rsidRDefault="000F4259"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 xml:space="preserve">llow users to create and maintain files of standard (boilerplate) text, including entire paragraphs, and use files to create documents by inserting this standardized text into templates and create other documents consisting of only the standardized text (e.g., brief progress reports, </w:t>
            </w:r>
            <w:r w:rsidR="00D858D2">
              <w:rPr>
                <w:rFonts w:ascii="Calibri" w:eastAsia="Times New Roman" w:hAnsi="Calibri" w:cs="Calibri"/>
              </w:rPr>
              <w:t>certain</w:t>
            </w:r>
            <w:r w:rsidR="00D858D2" w:rsidRPr="00AF0BA9">
              <w:rPr>
                <w:rFonts w:ascii="Calibri" w:eastAsia="Times New Roman" w:hAnsi="Calibri" w:cs="Calibri"/>
              </w:rPr>
              <w:t xml:space="preserve"> types of notices).</w:t>
            </w:r>
          </w:p>
        </w:tc>
        <w:tc>
          <w:tcPr>
            <w:tcW w:w="1800" w:type="dxa"/>
            <w:tcBorders>
              <w:top w:val="nil"/>
              <w:left w:val="nil"/>
              <w:bottom w:val="single" w:sz="4" w:space="0" w:color="auto"/>
              <w:right w:val="single" w:sz="4" w:space="0" w:color="auto"/>
            </w:tcBorders>
            <w:shd w:val="clear" w:color="auto" w:fill="auto"/>
            <w:noWrap/>
            <w:vAlign w:val="center"/>
            <w:hideMark/>
          </w:tcPr>
          <w:p w14:paraId="7EC1D035"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848D78C" w14:textId="21C87420"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 xml:space="preserve">CaseWorX meets the requirement. </w:t>
            </w:r>
          </w:p>
        </w:tc>
      </w:tr>
      <w:tr w:rsidR="00D858D2" w:rsidRPr="00AF0BA9" w14:paraId="754E6A6F" w14:textId="188EA436"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FF8CF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ECF7829" w14:textId="6F4E19F5" w:rsidR="00D858D2" w:rsidRPr="00AF0BA9" w:rsidRDefault="000F4259"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reproduce original documents as they appeared with the original </w:t>
            </w:r>
            <w:r w:rsidR="00D858D2">
              <w:rPr>
                <w:rFonts w:ascii="Calibri" w:eastAsia="Times New Roman" w:hAnsi="Calibri" w:cs="Calibri"/>
              </w:rPr>
              <w:t>D</w:t>
            </w:r>
            <w:r w:rsidR="00D858D2" w:rsidRPr="00AF0BA9">
              <w:rPr>
                <w:rFonts w:ascii="Calibri" w:eastAsia="Times New Roman" w:hAnsi="Calibri" w:cs="Calibri"/>
              </w:rPr>
              <w:t>ata.</w:t>
            </w:r>
          </w:p>
        </w:tc>
        <w:tc>
          <w:tcPr>
            <w:tcW w:w="1800" w:type="dxa"/>
            <w:tcBorders>
              <w:top w:val="nil"/>
              <w:left w:val="nil"/>
              <w:bottom w:val="single" w:sz="4" w:space="0" w:color="auto"/>
              <w:right w:val="single" w:sz="4" w:space="0" w:color="auto"/>
            </w:tcBorders>
            <w:shd w:val="clear" w:color="auto" w:fill="auto"/>
            <w:noWrap/>
            <w:vAlign w:val="center"/>
            <w:hideMark/>
          </w:tcPr>
          <w:p w14:paraId="4841789D"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FDB5DAC" w14:textId="221BBC81"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 xml:space="preserve">CaseWorX meets the requirement. </w:t>
            </w:r>
          </w:p>
        </w:tc>
      </w:tr>
      <w:tr w:rsidR="00D858D2" w:rsidRPr="00AF0BA9" w14:paraId="26D663F7" w14:textId="0C1FA68F"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561BC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E73CFFE" w14:textId="2246C83D" w:rsidR="00D858D2" w:rsidRPr="00AF0BA9" w:rsidRDefault="002B5E38"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transaction history or document tracking as appropriate or as required by federal, state, and local statutes, rules, or procedures for documents sent manually or electronically.</w:t>
            </w:r>
          </w:p>
        </w:tc>
        <w:tc>
          <w:tcPr>
            <w:tcW w:w="1800" w:type="dxa"/>
            <w:tcBorders>
              <w:top w:val="nil"/>
              <w:left w:val="nil"/>
              <w:bottom w:val="single" w:sz="4" w:space="0" w:color="auto"/>
              <w:right w:val="single" w:sz="4" w:space="0" w:color="auto"/>
            </w:tcBorders>
            <w:shd w:val="clear" w:color="auto" w:fill="auto"/>
            <w:noWrap/>
            <w:vAlign w:val="center"/>
            <w:hideMark/>
          </w:tcPr>
          <w:p w14:paraId="6BFF4067" w14:textId="77777777" w:rsidR="00D858D2" w:rsidRPr="00D00985" w:rsidRDefault="00D858D2" w:rsidP="00AF0BA9">
            <w:pPr>
              <w:widowControl/>
              <w:spacing w:after="0" w:line="240" w:lineRule="auto"/>
              <w:jc w:val="center"/>
              <w:rPr>
                <w:rFonts w:ascii="Calibri" w:eastAsia="Times New Roman" w:hAnsi="Calibri" w:cs="Calibri"/>
              </w:rPr>
            </w:pPr>
            <w:r w:rsidRPr="00D00985">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2AF352B" w14:textId="1D1B6247" w:rsidR="00D576AE" w:rsidRPr="00D00985" w:rsidRDefault="00D576AE" w:rsidP="00D576AE">
            <w:pPr>
              <w:widowControl/>
              <w:spacing w:after="0" w:line="240" w:lineRule="auto"/>
              <w:jc w:val="center"/>
              <w:rPr>
                <w:rFonts w:ascii="Calibri" w:hAnsi="Calibri" w:cs="Calibri"/>
              </w:rPr>
            </w:pPr>
            <w:r w:rsidRPr="00D00985">
              <w:rPr>
                <w:rFonts w:ascii="Calibri" w:hAnsi="Calibri" w:cs="Calibri"/>
              </w:rPr>
              <w:t xml:space="preserve">CaseWorX meets the requirement. </w:t>
            </w:r>
          </w:p>
        </w:tc>
      </w:tr>
      <w:tr w:rsidR="00D858D2" w:rsidRPr="00AF0BA9" w14:paraId="7BC07948" w14:textId="00AE8FE7"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C5B85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13D0779" w14:textId="107C85EF" w:rsidR="00D858D2" w:rsidRPr="00AF0BA9" w:rsidRDefault="002B5E38" w:rsidP="00AF0BA9">
            <w:pPr>
              <w:widowControl/>
              <w:spacing w:after="0" w:line="240" w:lineRule="auto"/>
              <w:rPr>
                <w:rFonts w:ascii="Calibri" w:eastAsia="Times New Roman" w:hAnsi="Calibri" w:cs="Calibri"/>
              </w:rPr>
            </w:pPr>
            <w:r>
              <w:rPr>
                <w:rFonts w:ascii="Calibri" w:eastAsia="Times New Roman" w:hAnsi="Calibri" w:cs="Calibri"/>
              </w:rPr>
              <w:t>PTRA shall g</w:t>
            </w:r>
            <w:r w:rsidR="00D858D2" w:rsidRPr="00AF0BA9">
              <w:rPr>
                <w:rFonts w:ascii="Calibri" w:eastAsia="Times New Roman" w:hAnsi="Calibri" w:cs="Calibri"/>
              </w:rPr>
              <w:t>enerate and print documents individually or in scheduled batches.</w:t>
            </w:r>
          </w:p>
        </w:tc>
        <w:tc>
          <w:tcPr>
            <w:tcW w:w="1800" w:type="dxa"/>
            <w:tcBorders>
              <w:top w:val="nil"/>
              <w:left w:val="nil"/>
              <w:bottom w:val="single" w:sz="4" w:space="0" w:color="auto"/>
              <w:right w:val="single" w:sz="4" w:space="0" w:color="auto"/>
            </w:tcBorders>
            <w:shd w:val="clear" w:color="auto" w:fill="auto"/>
            <w:noWrap/>
            <w:vAlign w:val="center"/>
            <w:hideMark/>
          </w:tcPr>
          <w:p w14:paraId="1D544CBB"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8C6F6B6" w14:textId="3E960739"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meets the requirement. </w:t>
            </w:r>
          </w:p>
        </w:tc>
      </w:tr>
      <w:tr w:rsidR="00D858D2" w:rsidRPr="00AF0BA9" w14:paraId="13047A32" w14:textId="00740026" w:rsidTr="009C49C4">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F9AC8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25D7E8F" w14:textId="142AD707" w:rsidR="00D858D2" w:rsidRPr="00AF0BA9" w:rsidRDefault="002B5E38" w:rsidP="00AF0BA9">
            <w:pPr>
              <w:widowControl/>
              <w:spacing w:after="0" w:line="240" w:lineRule="auto"/>
              <w:rPr>
                <w:rFonts w:ascii="Calibri" w:eastAsia="Times New Roman" w:hAnsi="Calibri" w:cs="Calibri"/>
              </w:rPr>
            </w:pPr>
            <w:r>
              <w:rPr>
                <w:rFonts w:ascii="Calibri" w:eastAsia="Times New Roman" w:hAnsi="Calibri" w:cs="Calibri"/>
              </w:rPr>
              <w:t>PTRA shall d</w:t>
            </w:r>
            <w:r w:rsidR="00D858D2" w:rsidRPr="00AF0BA9">
              <w:rPr>
                <w:rFonts w:ascii="Calibri" w:eastAsia="Times New Roman" w:hAnsi="Calibri" w:cs="Calibri"/>
              </w:rPr>
              <w:t>istribute documents electronically in accordance with federal, state, and local statutes, rules, or procedures.</w:t>
            </w:r>
          </w:p>
        </w:tc>
        <w:tc>
          <w:tcPr>
            <w:tcW w:w="1800" w:type="dxa"/>
            <w:tcBorders>
              <w:top w:val="nil"/>
              <w:left w:val="nil"/>
              <w:bottom w:val="single" w:sz="4" w:space="0" w:color="auto"/>
              <w:right w:val="single" w:sz="4" w:space="0" w:color="auto"/>
            </w:tcBorders>
            <w:shd w:val="clear" w:color="auto" w:fill="auto"/>
            <w:noWrap/>
            <w:vAlign w:val="center"/>
            <w:hideMark/>
          </w:tcPr>
          <w:p w14:paraId="57CCE58D"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700C5DD" w14:textId="1C9FEFD9"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meets the requirement. </w:t>
            </w:r>
          </w:p>
        </w:tc>
      </w:tr>
      <w:tr w:rsidR="00D858D2" w:rsidRPr="00AF0BA9" w14:paraId="72C4259E" w14:textId="60B14D55"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08BF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4960DE5" w14:textId="4A87D9AB" w:rsidR="00D858D2" w:rsidRPr="00AF0BA9" w:rsidRDefault="002B5E38"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6C5FA4">
              <w:rPr>
                <w:rFonts w:ascii="Calibri" w:eastAsia="Times New Roman" w:hAnsi="Calibri" w:cs="Calibri"/>
              </w:rPr>
              <w:t>have a</w:t>
            </w:r>
            <w:r w:rsidR="00D858D2" w:rsidRPr="00AF0BA9">
              <w:rPr>
                <w:rFonts w:ascii="Calibri" w:eastAsia="Times New Roman" w:hAnsi="Calibri" w:cs="Calibri"/>
              </w:rPr>
              <w:t>bility to affix electronic signatures to documents.</w:t>
            </w:r>
          </w:p>
        </w:tc>
        <w:tc>
          <w:tcPr>
            <w:tcW w:w="1800" w:type="dxa"/>
            <w:tcBorders>
              <w:top w:val="nil"/>
              <w:left w:val="nil"/>
              <w:bottom w:val="single" w:sz="4" w:space="0" w:color="auto"/>
              <w:right w:val="single" w:sz="4" w:space="0" w:color="auto"/>
            </w:tcBorders>
            <w:shd w:val="clear" w:color="auto" w:fill="auto"/>
            <w:noWrap/>
            <w:vAlign w:val="center"/>
            <w:hideMark/>
          </w:tcPr>
          <w:p w14:paraId="7B9FE680"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4E42E1D" w14:textId="3EC11F04"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The system is being enhanced for electronic signature</w:t>
            </w:r>
          </w:p>
        </w:tc>
      </w:tr>
      <w:tr w:rsidR="00D858D2" w:rsidRPr="00AF0BA9" w14:paraId="1D764795" w14:textId="066F07D7"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4265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09EDE72" w14:textId="58B662D1" w:rsidR="00D858D2" w:rsidRPr="00AF0BA9" w:rsidRDefault="00865ABC" w:rsidP="00AF0BA9">
            <w:pPr>
              <w:widowControl/>
              <w:spacing w:after="0" w:line="240" w:lineRule="auto"/>
              <w:rPr>
                <w:rFonts w:ascii="Calibri" w:eastAsia="Times New Roman" w:hAnsi="Calibri" w:cs="Calibri"/>
              </w:rPr>
            </w:pPr>
            <w:r>
              <w:rPr>
                <w:rFonts w:ascii="Calibri" w:eastAsia="Times New Roman" w:hAnsi="Calibri" w:cs="Calibri"/>
              </w:rPr>
              <w:t>PTRA shall have a</w:t>
            </w:r>
            <w:r w:rsidR="00D858D2" w:rsidRPr="00AF0BA9">
              <w:rPr>
                <w:rFonts w:ascii="Calibri" w:eastAsia="Times New Roman" w:hAnsi="Calibri" w:cs="Calibri"/>
              </w:rPr>
              <w:t>bility to upload, scan, attach documents, photos to case (inline process).</w:t>
            </w:r>
          </w:p>
        </w:tc>
        <w:tc>
          <w:tcPr>
            <w:tcW w:w="1800" w:type="dxa"/>
            <w:tcBorders>
              <w:top w:val="nil"/>
              <w:left w:val="nil"/>
              <w:bottom w:val="single" w:sz="4" w:space="0" w:color="auto"/>
              <w:right w:val="single" w:sz="4" w:space="0" w:color="auto"/>
            </w:tcBorders>
            <w:shd w:val="clear" w:color="auto" w:fill="auto"/>
            <w:noWrap/>
            <w:vAlign w:val="center"/>
            <w:hideMark/>
          </w:tcPr>
          <w:p w14:paraId="19C8A045"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249E01C" w14:textId="11CFA55D"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meets the requirement. </w:t>
            </w:r>
          </w:p>
        </w:tc>
      </w:tr>
      <w:tr w:rsidR="00D858D2" w:rsidRPr="00AF0BA9" w14:paraId="771D46BD" w14:textId="1CA8D7DE"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4CF7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6B79B6A" w14:textId="67F9C2C4" w:rsidR="00D858D2" w:rsidRPr="00AF0BA9" w:rsidRDefault="00865ABC" w:rsidP="00AF0BA9">
            <w:pPr>
              <w:widowControl/>
              <w:spacing w:after="0" w:line="240" w:lineRule="auto"/>
              <w:rPr>
                <w:rFonts w:ascii="Calibri" w:eastAsia="Times New Roman" w:hAnsi="Calibri" w:cs="Calibri"/>
              </w:rPr>
            </w:pPr>
            <w:r>
              <w:rPr>
                <w:rFonts w:ascii="Calibri" w:eastAsia="Times New Roman" w:hAnsi="Calibri" w:cs="Calibri"/>
              </w:rPr>
              <w:t>PTRA shall have a</w:t>
            </w:r>
            <w:r w:rsidR="00D858D2" w:rsidRPr="00AF0BA9">
              <w:rPr>
                <w:rFonts w:ascii="Calibri" w:eastAsia="Times New Roman" w:hAnsi="Calibri" w:cs="Calibri"/>
              </w:rPr>
              <w:t>bility to add comments, notes, etc. to documents.</w:t>
            </w:r>
          </w:p>
        </w:tc>
        <w:tc>
          <w:tcPr>
            <w:tcW w:w="1800" w:type="dxa"/>
            <w:tcBorders>
              <w:top w:val="nil"/>
              <w:left w:val="nil"/>
              <w:bottom w:val="single" w:sz="4" w:space="0" w:color="auto"/>
              <w:right w:val="single" w:sz="4" w:space="0" w:color="auto"/>
            </w:tcBorders>
            <w:shd w:val="clear" w:color="auto" w:fill="auto"/>
            <w:noWrap/>
            <w:vAlign w:val="center"/>
            <w:hideMark/>
          </w:tcPr>
          <w:p w14:paraId="1CD1F82B"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4FB506F" w14:textId="66078A25"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meets the requirement. </w:t>
            </w:r>
          </w:p>
        </w:tc>
      </w:tr>
      <w:tr w:rsidR="00D858D2" w:rsidRPr="00AF0BA9" w14:paraId="66846622" w14:textId="45C7D735"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FC86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92902E4" w14:textId="73B1C70C" w:rsidR="00D858D2" w:rsidRPr="00AF0BA9" w:rsidRDefault="00865ABC"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dd metadata and tags to documents.</w:t>
            </w:r>
          </w:p>
        </w:tc>
        <w:tc>
          <w:tcPr>
            <w:tcW w:w="1800" w:type="dxa"/>
            <w:tcBorders>
              <w:top w:val="nil"/>
              <w:left w:val="nil"/>
              <w:bottom w:val="single" w:sz="4" w:space="0" w:color="auto"/>
              <w:right w:val="single" w:sz="4" w:space="0" w:color="auto"/>
            </w:tcBorders>
            <w:shd w:val="clear" w:color="auto" w:fill="auto"/>
            <w:noWrap/>
            <w:vAlign w:val="center"/>
            <w:hideMark/>
          </w:tcPr>
          <w:p w14:paraId="3560EA5A"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AEC0F1D" w14:textId="4A4B9178"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meets the requirement. </w:t>
            </w:r>
          </w:p>
        </w:tc>
      </w:tr>
      <w:tr w:rsidR="00D858D2" w:rsidRPr="00AF0BA9" w14:paraId="373DABF4" w14:textId="2BEA76D4" w:rsidTr="009C49C4">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F06F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2C9DDD5" w14:textId="062DFC24" w:rsidR="00D858D2" w:rsidRPr="00AF0BA9" w:rsidRDefault="00865ABC" w:rsidP="00AF0BA9">
            <w:pPr>
              <w:widowControl/>
              <w:spacing w:after="0" w:line="240" w:lineRule="auto"/>
              <w:rPr>
                <w:rFonts w:ascii="Calibri" w:eastAsia="Times New Roman" w:hAnsi="Calibri" w:cs="Calibri"/>
              </w:rPr>
            </w:pPr>
            <w:r>
              <w:rPr>
                <w:rFonts w:ascii="Calibri" w:eastAsia="Times New Roman" w:hAnsi="Calibri" w:cs="Calibri"/>
              </w:rPr>
              <w:t>PTRA shall have a</w:t>
            </w:r>
            <w:r w:rsidR="00D858D2" w:rsidRPr="00AF0BA9">
              <w:rPr>
                <w:rFonts w:ascii="Calibri" w:eastAsia="Times New Roman" w:hAnsi="Calibri" w:cs="Calibri"/>
              </w:rPr>
              <w:t>bility to search by metadata and tags.</w:t>
            </w:r>
          </w:p>
        </w:tc>
        <w:tc>
          <w:tcPr>
            <w:tcW w:w="1800" w:type="dxa"/>
            <w:tcBorders>
              <w:top w:val="nil"/>
              <w:left w:val="nil"/>
              <w:bottom w:val="single" w:sz="4" w:space="0" w:color="auto"/>
              <w:right w:val="single" w:sz="4" w:space="0" w:color="auto"/>
            </w:tcBorders>
            <w:shd w:val="clear" w:color="auto" w:fill="auto"/>
            <w:noWrap/>
            <w:vAlign w:val="center"/>
            <w:hideMark/>
          </w:tcPr>
          <w:p w14:paraId="45501A82"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5F405E7" w14:textId="5018953D"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meets the requirement. </w:t>
            </w:r>
          </w:p>
        </w:tc>
      </w:tr>
      <w:tr w:rsidR="00D858D2" w:rsidRPr="00AF0BA9" w14:paraId="32944533" w14:textId="6F6CA69A" w:rsidTr="002A7C0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53FA78D8"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7</w:t>
            </w:r>
          </w:p>
        </w:tc>
        <w:tc>
          <w:tcPr>
            <w:tcW w:w="5430" w:type="dxa"/>
            <w:tcBorders>
              <w:top w:val="nil"/>
              <w:left w:val="nil"/>
              <w:bottom w:val="single" w:sz="4" w:space="0" w:color="auto"/>
              <w:right w:val="single" w:sz="4" w:space="0" w:color="auto"/>
            </w:tcBorders>
            <w:shd w:val="clear" w:color="000000" w:fill="C5D9F1"/>
            <w:vAlign w:val="center"/>
            <w:hideMark/>
          </w:tcPr>
          <w:p w14:paraId="4AFAE211"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Interfaces | Data Exchange</w:t>
            </w:r>
          </w:p>
        </w:tc>
        <w:tc>
          <w:tcPr>
            <w:tcW w:w="1800" w:type="dxa"/>
            <w:tcBorders>
              <w:top w:val="nil"/>
              <w:left w:val="nil"/>
              <w:bottom w:val="single" w:sz="4" w:space="0" w:color="auto"/>
              <w:right w:val="single" w:sz="4" w:space="0" w:color="auto"/>
            </w:tcBorders>
            <w:shd w:val="clear" w:color="000000" w:fill="C5D9F1"/>
            <w:vAlign w:val="center"/>
            <w:hideMark/>
          </w:tcPr>
          <w:p w14:paraId="15BF79B9"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6580115C" w14:textId="5A222D89" w:rsidR="00D576AE" w:rsidRDefault="00D576AE" w:rsidP="00D576AE">
            <w:pPr>
              <w:widowControl/>
              <w:spacing w:after="0" w:line="240" w:lineRule="auto"/>
              <w:jc w:val="center"/>
              <w:rPr>
                <w:rFonts w:ascii="Calibri" w:hAnsi="Calibri" w:cs="Calibri"/>
              </w:rPr>
            </w:pPr>
            <w:r>
              <w:rPr>
                <w:rFonts w:ascii="Calibri" w:hAnsi="Calibri" w:cs="Calibri"/>
              </w:rPr>
              <w:t> </w:t>
            </w:r>
          </w:p>
        </w:tc>
      </w:tr>
      <w:tr w:rsidR="00D858D2" w:rsidRPr="00AF0BA9" w14:paraId="46A30390" w14:textId="603EB1A2" w:rsidTr="002A7C03">
        <w:trPr>
          <w:trHeight w:val="23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2F8AB8"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3E9A2D7" w14:textId="7AC8E27B"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t>
            </w:r>
            <w:r>
              <w:rPr>
                <w:rFonts w:ascii="Calibri" w:eastAsia="Times New Roman" w:hAnsi="Calibri" w:cs="Calibri"/>
              </w:rPr>
              <w:t xml:space="preserve">shall </w:t>
            </w:r>
            <w:r w:rsidRPr="00AF0BA9">
              <w:rPr>
                <w:rFonts w:ascii="Calibri" w:eastAsia="Times New Roman" w:hAnsi="Calibri" w:cs="Calibri"/>
              </w:rPr>
              <w:t xml:space="preserve">receive new arrest/release information daily from JMS , if not multiple times per day, as required by local configuration. </w:t>
            </w:r>
          </w:p>
        </w:tc>
        <w:tc>
          <w:tcPr>
            <w:tcW w:w="1800" w:type="dxa"/>
            <w:tcBorders>
              <w:top w:val="nil"/>
              <w:left w:val="nil"/>
              <w:bottom w:val="single" w:sz="4" w:space="0" w:color="auto"/>
              <w:right w:val="single" w:sz="4" w:space="0" w:color="auto"/>
            </w:tcBorders>
            <w:shd w:val="clear" w:color="auto" w:fill="auto"/>
            <w:noWrap/>
            <w:vAlign w:val="center"/>
            <w:hideMark/>
          </w:tcPr>
          <w:p w14:paraId="5518DE75" w14:textId="77777777" w:rsidR="00D858D2" w:rsidRPr="00AF0BA9" w:rsidRDefault="00D858D2" w:rsidP="00AF0BA9">
            <w:pPr>
              <w:widowControl/>
              <w:spacing w:after="0" w:line="240" w:lineRule="auto"/>
              <w:jc w:val="center"/>
              <w:rPr>
                <w:rFonts w:ascii="Calibri" w:eastAsia="Times New Roman" w:hAnsi="Calibri" w:cs="Calibri"/>
                <w:sz w:val="20"/>
                <w:szCs w:val="20"/>
              </w:rPr>
            </w:pPr>
            <w:r w:rsidRPr="00AF0BA9">
              <w:rPr>
                <w:rFonts w:ascii="Calibri" w:eastAsia="Times New Roman" w:hAnsi="Calibri" w:cs="Calibri"/>
                <w:sz w:val="20"/>
                <w:szCs w:val="2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277E659" w14:textId="6C39BB95"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Information can be pulled from CaseWorX and sent via the FocalPoint Hub to the requested exchange and/or interface. </w:t>
            </w:r>
          </w:p>
        </w:tc>
      </w:tr>
      <w:tr w:rsidR="00D858D2" w:rsidRPr="00AF0BA9" w14:paraId="680C09FD" w14:textId="367A626B" w:rsidTr="002A7C03">
        <w:trPr>
          <w:trHeight w:val="23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CC82D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EC3DEDA" w14:textId="33756697"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receive person, case, release and monitoring </w:t>
            </w:r>
            <w:r>
              <w:rPr>
                <w:rFonts w:ascii="Calibri" w:eastAsia="Times New Roman" w:hAnsi="Calibri" w:cs="Calibri"/>
              </w:rPr>
              <w:t>D</w:t>
            </w:r>
            <w:r w:rsidRPr="00AF0BA9">
              <w:rPr>
                <w:rFonts w:ascii="Calibri" w:eastAsia="Times New Roman" w:hAnsi="Calibri" w:cs="Calibri"/>
              </w:rPr>
              <w:t xml:space="preserve">ata from PMS daily.  </w:t>
            </w:r>
            <w:r>
              <w:rPr>
                <w:rFonts w:ascii="Calibri" w:eastAsia="Times New Roman" w:hAnsi="Calibri" w:cs="Calibri"/>
              </w:rPr>
              <w:t>PTRA shall have the</w:t>
            </w:r>
            <w:r w:rsidRPr="00AF0BA9">
              <w:rPr>
                <w:rFonts w:ascii="Calibri" w:eastAsia="Times New Roman" w:hAnsi="Calibri" w:cs="Calibri"/>
              </w:rPr>
              <w:t xml:space="preserve"> ability to send/receive compliance, non-compliance and completion/termination information, if required. </w:t>
            </w:r>
          </w:p>
        </w:tc>
        <w:tc>
          <w:tcPr>
            <w:tcW w:w="1800" w:type="dxa"/>
            <w:tcBorders>
              <w:top w:val="nil"/>
              <w:left w:val="nil"/>
              <w:bottom w:val="single" w:sz="4" w:space="0" w:color="auto"/>
              <w:right w:val="single" w:sz="4" w:space="0" w:color="auto"/>
            </w:tcBorders>
            <w:shd w:val="clear" w:color="auto" w:fill="auto"/>
            <w:noWrap/>
            <w:vAlign w:val="center"/>
            <w:hideMark/>
          </w:tcPr>
          <w:p w14:paraId="5B4910F5"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3F84D62" w14:textId="7DDE22A9"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Information can be pulled from CaseWorX and sent via the FocalPoint Hub to the requested exchange and/or interface. </w:t>
            </w:r>
          </w:p>
        </w:tc>
      </w:tr>
      <w:tr w:rsidR="00D858D2" w:rsidRPr="00AF0BA9" w14:paraId="57696AE7" w14:textId="4E4D9C01" w:rsidTr="002A7C03">
        <w:trPr>
          <w:trHeight w:val="23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E8143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25C4BA2" w14:textId="0E42B103"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send the Pretrial Report with Risk Assessment Information (data and pdf), recommendations for release and conditions of release, Judicial Order (data/pdf), violation of PTOR/Condition reports, requests for warrants and other information to the court CMS in real time or as designated by local court; and also FTA info and pending case info upon initiation, case updates and court hearing information. </w:t>
            </w:r>
          </w:p>
        </w:tc>
        <w:tc>
          <w:tcPr>
            <w:tcW w:w="1800" w:type="dxa"/>
            <w:tcBorders>
              <w:top w:val="nil"/>
              <w:left w:val="nil"/>
              <w:bottom w:val="single" w:sz="4" w:space="0" w:color="auto"/>
              <w:right w:val="single" w:sz="4" w:space="0" w:color="auto"/>
            </w:tcBorders>
            <w:shd w:val="clear" w:color="auto" w:fill="auto"/>
            <w:noWrap/>
            <w:vAlign w:val="center"/>
            <w:hideMark/>
          </w:tcPr>
          <w:p w14:paraId="39CE74E5"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26557F1" w14:textId="4DE49E03"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Information can be pulled from CaseWorX and sent via the FocalPoint Hub to the requested exchange and/or interface. </w:t>
            </w:r>
          </w:p>
        </w:tc>
      </w:tr>
      <w:tr w:rsidR="00D858D2" w:rsidRPr="00AF0BA9" w14:paraId="76AC4788" w14:textId="751F638B" w:rsidTr="002A7C03">
        <w:trPr>
          <w:trHeight w:val="23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370B7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4BEBAA1" w14:textId="0FFEC352"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t>
            </w:r>
            <w:r>
              <w:rPr>
                <w:rFonts w:ascii="Calibri" w:eastAsia="Times New Roman" w:hAnsi="Calibri" w:cs="Calibri"/>
              </w:rPr>
              <w:t xml:space="preserve">shall </w:t>
            </w:r>
            <w:r w:rsidRPr="00AF0BA9">
              <w:rPr>
                <w:rFonts w:ascii="Calibri" w:eastAsia="Times New Roman" w:hAnsi="Calibri" w:cs="Calibri"/>
              </w:rPr>
              <w:t>send</w:t>
            </w:r>
            <w:r>
              <w:rPr>
                <w:rFonts w:ascii="Calibri" w:eastAsia="Times New Roman" w:hAnsi="Calibri" w:cs="Calibri"/>
              </w:rPr>
              <w:t xml:space="preserve"> and receive</w:t>
            </w:r>
            <w:r w:rsidRPr="00AF0BA9">
              <w:rPr>
                <w:rFonts w:ascii="Calibri" w:eastAsia="Times New Roman" w:hAnsi="Calibri" w:cs="Calibri"/>
              </w:rPr>
              <w:t xml:space="preserve"> DOJ CII identifying info</w:t>
            </w:r>
            <w:r>
              <w:rPr>
                <w:rFonts w:ascii="Calibri" w:eastAsia="Times New Roman" w:hAnsi="Calibri" w:cs="Calibri"/>
              </w:rPr>
              <w:t xml:space="preserve"> </w:t>
            </w:r>
            <w:r w:rsidRPr="00AF0BA9">
              <w:rPr>
                <w:rFonts w:ascii="Calibri" w:eastAsia="Times New Roman" w:hAnsi="Calibri" w:cs="Calibri"/>
              </w:rPr>
              <w:t>data for auto priors check/ new arrest information.</w:t>
            </w:r>
          </w:p>
        </w:tc>
        <w:tc>
          <w:tcPr>
            <w:tcW w:w="1800" w:type="dxa"/>
            <w:tcBorders>
              <w:top w:val="nil"/>
              <w:left w:val="nil"/>
              <w:bottom w:val="single" w:sz="4" w:space="0" w:color="auto"/>
              <w:right w:val="single" w:sz="4" w:space="0" w:color="auto"/>
            </w:tcBorders>
            <w:shd w:val="clear" w:color="auto" w:fill="auto"/>
            <w:noWrap/>
            <w:vAlign w:val="center"/>
            <w:hideMark/>
          </w:tcPr>
          <w:p w14:paraId="740A7E64"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0F83DCF" w14:textId="568EB33A" w:rsidR="00D576AE" w:rsidRDefault="00D576AE" w:rsidP="00D576AE">
            <w:pPr>
              <w:widowControl/>
              <w:spacing w:after="0" w:line="240" w:lineRule="auto"/>
              <w:jc w:val="center"/>
              <w:rPr>
                <w:rFonts w:ascii="Calibri" w:hAnsi="Calibri" w:cs="Calibri"/>
              </w:rPr>
            </w:pPr>
            <w:r>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Information can be pulled from CaseWorX and sent via the FocalPoint Hub to the requested exchange and/or interface. </w:t>
            </w:r>
          </w:p>
        </w:tc>
      </w:tr>
      <w:tr w:rsidR="00D858D2" w:rsidRPr="00AF0BA9" w14:paraId="1D994B55" w14:textId="01854A87" w:rsidTr="002A7C03">
        <w:trPr>
          <w:trHeight w:val="23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412FD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1D4C8EF" w14:textId="4F176E1F"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Pr="00AF0BA9">
              <w:rPr>
                <w:rFonts w:ascii="Calibri" w:eastAsia="Times New Roman" w:hAnsi="Calibri" w:cs="Calibri"/>
              </w:rPr>
              <w:t xml:space="preserve"> send all required data to the  Judicial Council (JCC) Data Repository  </w:t>
            </w:r>
            <w:r>
              <w:rPr>
                <w:rFonts w:ascii="Calibri" w:eastAsia="Times New Roman" w:hAnsi="Calibri" w:cs="Calibri"/>
              </w:rPr>
              <w:t xml:space="preserve">set forth </w:t>
            </w:r>
            <w:r w:rsidR="007C47A3">
              <w:rPr>
                <w:rFonts w:ascii="Calibri" w:eastAsia="Times New Roman" w:hAnsi="Calibri" w:cs="Calibri"/>
              </w:rPr>
              <w:t xml:space="preserve">in </w:t>
            </w:r>
            <w:r w:rsidR="000D4340">
              <w:rPr>
                <w:rFonts w:ascii="Calibri" w:eastAsia="Times New Roman" w:hAnsi="Calibri" w:cs="Calibri"/>
              </w:rPr>
              <w:t>the Pretrial Program Data Elements Inventory table in this Exhibit 5</w:t>
            </w:r>
            <w:r w:rsidRPr="00AF0BA9">
              <w:rPr>
                <w:rFonts w:ascii="Calibri" w:eastAsia="Times New Roman" w:hAnsi="Calibri" w:cs="Calibri"/>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1B2D4867"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10FB096" w14:textId="3B7EA59E"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will integrate with FivePoint Solutions FocalPoint Suite. FocalPoint is FivePoint Solutions middleware software that is utilized to connect and query disparate systems. Systems attached to FocalPoint can be setup to populate CaseWorX with the requested information. Information can be pulled from CaseWorX and sent via the FocalPoint Hub to the requested exchange and/or interface. </w:t>
            </w:r>
          </w:p>
        </w:tc>
      </w:tr>
      <w:tr w:rsidR="00D858D2" w:rsidRPr="00AF0BA9" w14:paraId="74C6E0E2" w14:textId="4403DCF0" w:rsidTr="002A7C0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1CEBBD25"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8</w:t>
            </w:r>
          </w:p>
        </w:tc>
        <w:tc>
          <w:tcPr>
            <w:tcW w:w="5430" w:type="dxa"/>
            <w:tcBorders>
              <w:top w:val="nil"/>
              <w:left w:val="nil"/>
              <w:bottom w:val="single" w:sz="4" w:space="0" w:color="auto"/>
              <w:right w:val="single" w:sz="4" w:space="0" w:color="auto"/>
            </w:tcBorders>
            <w:shd w:val="clear" w:color="000000" w:fill="C5D9F1"/>
            <w:vAlign w:val="center"/>
            <w:hideMark/>
          </w:tcPr>
          <w:p w14:paraId="1AC3EFF0"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Security</w:t>
            </w:r>
          </w:p>
        </w:tc>
        <w:tc>
          <w:tcPr>
            <w:tcW w:w="1800" w:type="dxa"/>
            <w:tcBorders>
              <w:top w:val="nil"/>
              <w:left w:val="nil"/>
              <w:bottom w:val="single" w:sz="4" w:space="0" w:color="auto"/>
              <w:right w:val="single" w:sz="4" w:space="0" w:color="auto"/>
            </w:tcBorders>
            <w:shd w:val="clear" w:color="000000" w:fill="C5D9F1"/>
            <w:vAlign w:val="center"/>
            <w:hideMark/>
          </w:tcPr>
          <w:p w14:paraId="69D88634" w14:textId="77777777" w:rsidR="00D858D2" w:rsidRPr="0022436A" w:rsidRDefault="00D858D2" w:rsidP="00AF0BA9">
            <w:pPr>
              <w:widowControl/>
              <w:spacing w:after="0" w:line="240" w:lineRule="auto"/>
              <w:jc w:val="center"/>
              <w:rPr>
                <w:rFonts w:ascii="Calibri" w:eastAsia="Times New Roman" w:hAnsi="Calibri" w:cs="Calibri"/>
                <w:color w:val="000000"/>
              </w:rPr>
            </w:pPr>
            <w:r w:rsidRPr="0022436A">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74A5D74E" w14:textId="04A4674F"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w:t>
            </w:r>
          </w:p>
        </w:tc>
      </w:tr>
      <w:tr w:rsidR="00D858D2" w:rsidRPr="00AF0BA9" w14:paraId="5A0D93FD" w14:textId="25D85C97" w:rsidTr="002A7C03">
        <w:trPr>
          <w:trHeight w:val="1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AE370A"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28234B5" w14:textId="7FEFC2FA" w:rsidR="00D858D2" w:rsidRPr="00AF0BA9" w:rsidRDefault="00E15F8D"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llow access based on authorizations defined, maintained, and controlled by users with administration privileges (e.g., probation monitoring/supervised OR function determin</w:t>
            </w:r>
            <w:r w:rsidR="00D858D2">
              <w:rPr>
                <w:rFonts w:ascii="Calibri" w:eastAsia="Times New Roman" w:hAnsi="Calibri" w:cs="Calibri"/>
              </w:rPr>
              <w:t>ing</w:t>
            </w:r>
            <w:r w:rsidR="00D858D2" w:rsidRPr="00AF0BA9">
              <w:rPr>
                <w:rFonts w:ascii="Calibri" w:eastAsia="Times New Roman" w:hAnsi="Calibri" w:cs="Calibri"/>
              </w:rPr>
              <w:t xml:space="preserve"> access levels for individual staff).</w:t>
            </w:r>
          </w:p>
        </w:tc>
        <w:tc>
          <w:tcPr>
            <w:tcW w:w="1800" w:type="dxa"/>
            <w:tcBorders>
              <w:top w:val="nil"/>
              <w:left w:val="nil"/>
              <w:bottom w:val="single" w:sz="4" w:space="0" w:color="auto"/>
              <w:right w:val="single" w:sz="4" w:space="0" w:color="auto"/>
            </w:tcBorders>
            <w:shd w:val="clear" w:color="auto" w:fill="auto"/>
            <w:noWrap/>
            <w:vAlign w:val="center"/>
            <w:hideMark/>
          </w:tcPr>
          <w:p w14:paraId="282CAE77"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0BD1FBD" w14:textId="321BEB10"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utilizes Role-based security. Each court is setup with their own customizable security. Users are given access court by court within one application and use a single sign on to access the solution. Users can have add/modify/view/delete permissions widget by widget. </w:t>
            </w:r>
          </w:p>
        </w:tc>
      </w:tr>
      <w:tr w:rsidR="00D858D2" w:rsidRPr="00AF0BA9" w14:paraId="347F421D" w14:textId="3DE01935" w:rsidTr="002A7C03">
        <w:trPr>
          <w:trHeight w:val="28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F3400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FEC34B1" w14:textId="28B593CD" w:rsidR="00D858D2" w:rsidRPr="00AF0BA9" w:rsidRDefault="00B836F9" w:rsidP="00AF0BA9">
            <w:pPr>
              <w:widowControl/>
              <w:spacing w:after="0" w:line="240" w:lineRule="auto"/>
              <w:rPr>
                <w:rFonts w:ascii="Calibri" w:eastAsia="Times New Roman" w:hAnsi="Calibri" w:cs="Calibri"/>
              </w:rPr>
            </w:pPr>
            <w:r>
              <w:rPr>
                <w:rFonts w:ascii="Calibri" w:eastAsia="Times New Roman" w:hAnsi="Calibri" w:cs="Calibri"/>
              </w:rPr>
              <w:t>PTRA shall have a</w:t>
            </w:r>
            <w:r w:rsidR="00D858D2" w:rsidRPr="00AF0BA9">
              <w:rPr>
                <w:rFonts w:ascii="Calibri" w:eastAsia="Times New Roman" w:hAnsi="Calibri" w:cs="Calibri"/>
              </w:rPr>
              <w:t>bility to restrict to local and remote/internet access to certain cases, classifications of cases, and parts of cases (e.g., access to sealed cases, victim identification) by specific application functions, users, and groups of users in accordance with rules, statutes, or court orders (includes active, inactive, and archived cases).  Must have correct authorization, roles (i.e., Role-based access control).</w:t>
            </w:r>
          </w:p>
        </w:tc>
        <w:tc>
          <w:tcPr>
            <w:tcW w:w="1800" w:type="dxa"/>
            <w:tcBorders>
              <w:top w:val="nil"/>
              <w:left w:val="nil"/>
              <w:bottom w:val="single" w:sz="4" w:space="0" w:color="auto"/>
              <w:right w:val="single" w:sz="4" w:space="0" w:color="auto"/>
            </w:tcBorders>
            <w:shd w:val="clear" w:color="auto" w:fill="auto"/>
            <w:noWrap/>
            <w:vAlign w:val="center"/>
            <w:hideMark/>
          </w:tcPr>
          <w:p w14:paraId="53AE5692" w14:textId="77777777" w:rsidR="00D858D2" w:rsidRPr="0022436A" w:rsidRDefault="00D858D2" w:rsidP="00AF0BA9">
            <w:pPr>
              <w:widowControl/>
              <w:spacing w:after="0" w:line="240" w:lineRule="auto"/>
              <w:jc w:val="center"/>
              <w:rPr>
                <w:rFonts w:ascii="Calibri" w:eastAsia="Times New Roman" w:hAnsi="Calibri" w:cs="Calibri"/>
              </w:rPr>
            </w:pPr>
            <w:r w:rsidRPr="0022436A">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B327613" w14:textId="7415827A" w:rsidR="00D576AE" w:rsidRPr="0022436A" w:rsidRDefault="00D576AE" w:rsidP="00D576AE">
            <w:pPr>
              <w:widowControl/>
              <w:spacing w:after="0" w:line="240" w:lineRule="auto"/>
              <w:jc w:val="center"/>
              <w:rPr>
                <w:rFonts w:ascii="Calibri" w:hAnsi="Calibri" w:cs="Calibri"/>
              </w:rPr>
            </w:pPr>
            <w:r w:rsidRPr="0022436A">
              <w:rPr>
                <w:rFonts w:ascii="Calibri" w:hAnsi="Calibri" w:cs="Calibri"/>
              </w:rPr>
              <w:t xml:space="preserve">CaseWorX utilizes Role-based security. Each court is setup with their own customizable security. Users are given access court by court within one application and use a single sign on to access the solution. Users can have add/modify/view/delete permissions widget by widget. </w:t>
            </w:r>
            <w:r w:rsidRPr="0022436A">
              <w:rPr>
                <w:rFonts w:ascii="Calibri" w:hAnsi="Calibri" w:cs="Calibri"/>
              </w:rPr>
              <w:br/>
            </w:r>
            <w:r w:rsidRPr="0022436A">
              <w:rPr>
                <w:rFonts w:ascii="Calibri" w:hAnsi="Calibri" w:cs="Calibri"/>
              </w:rPr>
              <w:br/>
              <w:t xml:space="preserve">FivePoint can provide limited access within its application but does not control authorization of VPNs or internet access for Justice Partners or employees of the court. Users will have access based on customizable security roles made through analysis. </w:t>
            </w:r>
          </w:p>
        </w:tc>
      </w:tr>
      <w:tr w:rsidR="00D858D2" w:rsidRPr="00AF0BA9" w14:paraId="7067CB98" w14:textId="7C67D58A" w:rsidTr="002A7C03">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182C1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75FB110" w14:textId="20AADB04" w:rsidR="00D858D2" w:rsidRPr="00AF0BA9" w:rsidRDefault="00B836F9" w:rsidP="00AF0BA9">
            <w:pPr>
              <w:widowControl/>
              <w:spacing w:after="0" w:line="240" w:lineRule="auto"/>
              <w:rPr>
                <w:rFonts w:ascii="Calibri" w:eastAsia="Times New Roman" w:hAnsi="Calibri" w:cs="Calibri"/>
              </w:rPr>
            </w:pPr>
            <w:r>
              <w:rPr>
                <w:rFonts w:ascii="Calibri" w:eastAsia="Times New Roman" w:hAnsi="Calibri" w:cs="Calibri"/>
              </w:rPr>
              <w:t>PTRA shall have r</w:t>
            </w:r>
            <w:r w:rsidR="00D858D2" w:rsidRPr="00AF0BA9">
              <w:rPr>
                <w:rFonts w:ascii="Calibri" w:eastAsia="Times New Roman" w:hAnsi="Calibri" w:cs="Calibri"/>
              </w:rPr>
              <w:t xml:space="preserve">emote/internet access </w:t>
            </w:r>
            <w:r w:rsidR="00A23587">
              <w:rPr>
                <w:rFonts w:ascii="Calibri" w:eastAsia="Times New Roman" w:hAnsi="Calibri" w:cs="Calibri"/>
              </w:rPr>
              <w:t>that</w:t>
            </w:r>
            <w:r w:rsidR="00D858D2" w:rsidRPr="00AF0BA9">
              <w:rPr>
                <w:rFonts w:ascii="Calibri" w:eastAsia="Times New Roman" w:hAnsi="Calibri" w:cs="Calibri"/>
              </w:rPr>
              <w:t xml:space="preserve"> support</w:t>
            </w:r>
            <w:r w:rsidR="00A23587">
              <w:rPr>
                <w:rFonts w:ascii="Calibri" w:eastAsia="Times New Roman" w:hAnsi="Calibri" w:cs="Calibri"/>
              </w:rPr>
              <w:t>s</w:t>
            </w:r>
            <w:r w:rsidR="00D858D2" w:rsidRPr="00AF0BA9">
              <w:rPr>
                <w:rFonts w:ascii="Calibri" w:eastAsia="Times New Roman" w:hAnsi="Calibri" w:cs="Calibri"/>
              </w:rPr>
              <w:t xml:space="preserve"> multi-factor authentication.</w:t>
            </w:r>
          </w:p>
        </w:tc>
        <w:tc>
          <w:tcPr>
            <w:tcW w:w="1800" w:type="dxa"/>
            <w:tcBorders>
              <w:top w:val="nil"/>
              <w:left w:val="nil"/>
              <w:bottom w:val="single" w:sz="4" w:space="0" w:color="auto"/>
              <w:right w:val="single" w:sz="4" w:space="0" w:color="auto"/>
            </w:tcBorders>
            <w:shd w:val="clear" w:color="auto" w:fill="auto"/>
            <w:noWrap/>
            <w:vAlign w:val="center"/>
            <w:hideMark/>
          </w:tcPr>
          <w:p w14:paraId="5D189CAF"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B5677DF" w14:textId="783B6EF7"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FocalPoint can allow for multi-factor authentication and SSO solutions if the county has implemented. </w:t>
            </w:r>
          </w:p>
        </w:tc>
      </w:tr>
      <w:tr w:rsidR="00D858D2" w:rsidRPr="00AF0BA9" w14:paraId="688E6E0D" w14:textId="5095AA48"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FA7E4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CCA5D28" w14:textId="18FF35AB" w:rsidR="00D858D2" w:rsidRPr="00AF0BA9" w:rsidRDefault="00A23587"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 xml:space="preserve">rovide audit trails and reports that show which users and workstation locations logged on to </w:t>
            </w:r>
            <w:r w:rsidR="00D7788D">
              <w:rPr>
                <w:rFonts w:ascii="Calibri" w:eastAsia="Times New Roman" w:hAnsi="Calibri" w:cs="Calibri"/>
              </w:rPr>
              <w:t xml:space="preserve">the </w:t>
            </w:r>
            <w:r w:rsidR="00D858D2">
              <w:rPr>
                <w:rFonts w:ascii="Calibri" w:eastAsia="Times New Roman" w:hAnsi="Calibri" w:cs="Calibri"/>
              </w:rPr>
              <w:t>PTRA</w:t>
            </w:r>
            <w:r w:rsidR="00D858D2" w:rsidRPr="00AF0BA9">
              <w:rPr>
                <w:rFonts w:ascii="Calibri" w:eastAsia="Times New Roman" w:hAnsi="Calibri" w:cs="Calibri"/>
              </w:rPr>
              <w:t xml:space="preserve"> during specified period.</w:t>
            </w:r>
          </w:p>
        </w:tc>
        <w:tc>
          <w:tcPr>
            <w:tcW w:w="1800" w:type="dxa"/>
            <w:tcBorders>
              <w:top w:val="nil"/>
              <w:left w:val="nil"/>
              <w:bottom w:val="single" w:sz="4" w:space="0" w:color="auto"/>
              <w:right w:val="single" w:sz="4" w:space="0" w:color="auto"/>
            </w:tcBorders>
            <w:shd w:val="clear" w:color="auto" w:fill="auto"/>
            <w:noWrap/>
            <w:vAlign w:val="center"/>
            <w:hideMark/>
          </w:tcPr>
          <w:p w14:paraId="1A647D55"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C1B1F45" w14:textId="1B1CE242"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and FocalPoint have audit trails for data entry and modifications of data. Reports can be generated and provided. </w:t>
            </w:r>
          </w:p>
        </w:tc>
      </w:tr>
      <w:tr w:rsidR="00D858D2" w:rsidRPr="00AF0BA9" w14:paraId="700CB321" w14:textId="050CBE8B" w:rsidTr="002A7C03">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20E8ED"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8949DC4" w14:textId="11BA9A98" w:rsidR="00D858D2" w:rsidRPr="00AF0BA9" w:rsidRDefault="00D7788D" w:rsidP="00AF0BA9">
            <w:pPr>
              <w:widowControl/>
              <w:spacing w:after="0" w:line="240" w:lineRule="auto"/>
              <w:rPr>
                <w:rFonts w:ascii="Calibri" w:eastAsia="Times New Roman" w:hAnsi="Calibri" w:cs="Calibri"/>
              </w:rPr>
            </w:pPr>
            <w:r>
              <w:rPr>
                <w:rFonts w:ascii="Calibri" w:eastAsia="Times New Roman" w:hAnsi="Calibri" w:cs="Calibri"/>
              </w:rPr>
              <w:t>PTRA shall m</w:t>
            </w:r>
            <w:r w:rsidR="00D858D2" w:rsidRPr="00AF0BA9">
              <w:rPr>
                <w:rFonts w:ascii="Calibri" w:eastAsia="Times New Roman" w:hAnsi="Calibri" w:cs="Calibri"/>
              </w:rPr>
              <w:t>aintain and produce audit trail and reports of file additions, modifications, deletions, and rejected transactions.</w:t>
            </w:r>
          </w:p>
        </w:tc>
        <w:tc>
          <w:tcPr>
            <w:tcW w:w="1800" w:type="dxa"/>
            <w:tcBorders>
              <w:top w:val="nil"/>
              <w:left w:val="nil"/>
              <w:bottom w:val="single" w:sz="4" w:space="0" w:color="auto"/>
              <w:right w:val="single" w:sz="4" w:space="0" w:color="auto"/>
            </w:tcBorders>
            <w:shd w:val="clear" w:color="auto" w:fill="auto"/>
            <w:noWrap/>
            <w:vAlign w:val="center"/>
            <w:hideMark/>
          </w:tcPr>
          <w:p w14:paraId="787567F4"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3BAAACB" w14:textId="3E20C070"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and FocalPoint have audit trails for data entry and modifications of data. Reports can be generated and provided. </w:t>
            </w:r>
          </w:p>
        </w:tc>
      </w:tr>
      <w:tr w:rsidR="00D858D2" w:rsidRPr="00AF0BA9" w14:paraId="53EC8B33" w14:textId="5EA11A7A" w:rsidTr="002A7C03">
        <w:trPr>
          <w:trHeight w:val="5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40EE2D"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FFE117B" w14:textId="3EC978E8" w:rsidR="00D858D2" w:rsidRPr="00AF0BA9" w:rsidRDefault="00D7788D"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D858D2" w:rsidRPr="00AF0BA9">
              <w:rPr>
                <w:rFonts w:ascii="Calibri" w:eastAsia="Times New Roman" w:hAnsi="Calibri" w:cs="Calibri"/>
              </w:rPr>
              <w:t>enforce configurable password complexity.</w:t>
            </w:r>
          </w:p>
        </w:tc>
        <w:tc>
          <w:tcPr>
            <w:tcW w:w="1800" w:type="dxa"/>
            <w:tcBorders>
              <w:top w:val="nil"/>
              <w:left w:val="nil"/>
              <w:bottom w:val="single" w:sz="4" w:space="0" w:color="auto"/>
              <w:right w:val="single" w:sz="4" w:space="0" w:color="auto"/>
            </w:tcBorders>
            <w:shd w:val="clear" w:color="auto" w:fill="auto"/>
            <w:noWrap/>
            <w:vAlign w:val="center"/>
            <w:hideMark/>
          </w:tcPr>
          <w:p w14:paraId="50F1936B"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234EEAC" w14:textId="098366F3"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has customizable password complexity that uses smart and strong password technologies. </w:t>
            </w:r>
          </w:p>
        </w:tc>
      </w:tr>
      <w:tr w:rsidR="00D858D2" w:rsidRPr="00AF0BA9" w14:paraId="2D9B302D" w14:textId="3CC80A73" w:rsidTr="002A7C03">
        <w:trPr>
          <w:trHeight w:val="15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A50BE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AC677BB" w14:textId="20DDBAD0" w:rsidR="00D858D2" w:rsidRPr="00AF0BA9" w:rsidRDefault="00D7788D"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 xml:space="preserve">llow separate security options for creation and maintenance of pretrial officers’ notes for privileged viewing </w:t>
            </w:r>
            <w:r w:rsidR="00AC5B73">
              <w:rPr>
                <w:rFonts w:ascii="Calibri" w:eastAsia="Times New Roman" w:hAnsi="Calibri" w:cs="Calibri"/>
              </w:rPr>
              <w:t xml:space="preserve"> </w:t>
            </w:r>
            <w:r w:rsidR="00D858D2" w:rsidRPr="00AF0BA9">
              <w:rPr>
                <w:rFonts w:ascii="Calibri" w:eastAsia="Times New Roman" w:hAnsi="Calibri" w:cs="Calibri"/>
              </w:rPr>
              <w:t>in accordance with federal, state, and local statutes, rules, and procedures.</w:t>
            </w:r>
          </w:p>
        </w:tc>
        <w:tc>
          <w:tcPr>
            <w:tcW w:w="1800" w:type="dxa"/>
            <w:tcBorders>
              <w:top w:val="nil"/>
              <w:left w:val="nil"/>
              <w:bottom w:val="single" w:sz="4" w:space="0" w:color="auto"/>
              <w:right w:val="single" w:sz="4" w:space="0" w:color="auto"/>
            </w:tcBorders>
            <w:shd w:val="clear" w:color="auto" w:fill="auto"/>
            <w:noWrap/>
            <w:vAlign w:val="center"/>
            <w:hideMark/>
          </w:tcPr>
          <w:p w14:paraId="6AEC2077"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D8FBE3A" w14:textId="11113F16"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utilizes Role-based security. Each court is setup with their own customizable security. Users are given access court by court within one application and use a single sign on to access the solution. Users can have add/modify/view/delete permissions. Users can have view only access to certain areas of the system. </w:t>
            </w:r>
          </w:p>
        </w:tc>
      </w:tr>
      <w:tr w:rsidR="00D858D2" w:rsidRPr="00AF0BA9" w14:paraId="74A62CFC" w14:textId="683D19EC"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9400B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9EB780C" w14:textId="75547C20" w:rsidR="00D858D2" w:rsidRPr="00AF0BA9" w:rsidRDefault="00AC5B73"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ability for user to designate confidential information such as pretrial officers’ notes and victim and witness information in notices and other documents.</w:t>
            </w:r>
          </w:p>
        </w:tc>
        <w:tc>
          <w:tcPr>
            <w:tcW w:w="1800" w:type="dxa"/>
            <w:tcBorders>
              <w:top w:val="nil"/>
              <w:left w:val="nil"/>
              <w:bottom w:val="single" w:sz="4" w:space="0" w:color="auto"/>
              <w:right w:val="single" w:sz="4" w:space="0" w:color="auto"/>
            </w:tcBorders>
            <w:shd w:val="clear" w:color="auto" w:fill="auto"/>
            <w:noWrap/>
            <w:vAlign w:val="center"/>
            <w:hideMark/>
          </w:tcPr>
          <w:p w14:paraId="29690D7F"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FD9DE96" w14:textId="5DADFB6B"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has the ability to designate information confidential. Notes can also be marked as private and hidden in the system. </w:t>
            </w:r>
          </w:p>
        </w:tc>
      </w:tr>
      <w:tr w:rsidR="00D858D2" w:rsidRPr="00AF0BA9" w14:paraId="6F0F94FA" w14:textId="537B3D83"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18A6CD"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AC3C5A4" w14:textId="452ACB2A" w:rsidR="00D858D2" w:rsidRPr="00AF0BA9" w:rsidRDefault="00DC597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redact user-designated confidential information in reports and schedules.</w:t>
            </w:r>
          </w:p>
        </w:tc>
        <w:tc>
          <w:tcPr>
            <w:tcW w:w="1800" w:type="dxa"/>
            <w:tcBorders>
              <w:top w:val="nil"/>
              <w:left w:val="nil"/>
              <w:bottom w:val="single" w:sz="4" w:space="0" w:color="auto"/>
              <w:right w:val="single" w:sz="4" w:space="0" w:color="auto"/>
            </w:tcBorders>
            <w:shd w:val="clear" w:color="auto" w:fill="auto"/>
            <w:noWrap/>
            <w:vAlign w:val="center"/>
            <w:hideMark/>
          </w:tcPr>
          <w:p w14:paraId="6381DCC6"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03B7E49" w14:textId="76931C32"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FivePoint can customize reports to meet business rules to redact information from reports and/or schedules. </w:t>
            </w:r>
          </w:p>
        </w:tc>
      </w:tr>
      <w:tr w:rsidR="00D858D2" w:rsidRPr="00AF0BA9" w14:paraId="566B16E9" w14:textId="3D8E1CF0"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D320A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5985474"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Integrity</w:t>
            </w:r>
          </w:p>
        </w:tc>
        <w:tc>
          <w:tcPr>
            <w:tcW w:w="1800" w:type="dxa"/>
            <w:tcBorders>
              <w:top w:val="nil"/>
              <w:left w:val="nil"/>
              <w:bottom w:val="single" w:sz="4" w:space="0" w:color="auto"/>
              <w:right w:val="single" w:sz="4" w:space="0" w:color="auto"/>
            </w:tcBorders>
            <w:shd w:val="clear" w:color="auto" w:fill="auto"/>
            <w:noWrap/>
            <w:vAlign w:val="center"/>
            <w:hideMark/>
          </w:tcPr>
          <w:p w14:paraId="0FEC98F2"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 </w:t>
            </w:r>
          </w:p>
        </w:tc>
        <w:tc>
          <w:tcPr>
            <w:tcW w:w="4297" w:type="dxa"/>
            <w:tcBorders>
              <w:top w:val="nil"/>
              <w:left w:val="single" w:sz="4" w:space="0" w:color="auto"/>
              <w:bottom w:val="single" w:sz="4" w:space="0" w:color="auto"/>
              <w:right w:val="single" w:sz="4" w:space="0" w:color="auto"/>
            </w:tcBorders>
            <w:shd w:val="clear" w:color="auto" w:fill="auto"/>
            <w:vAlign w:val="center"/>
          </w:tcPr>
          <w:p w14:paraId="677C21FC" w14:textId="04ADB2B0"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w:t>
            </w:r>
          </w:p>
        </w:tc>
      </w:tr>
      <w:tr w:rsidR="00D858D2" w:rsidRPr="00AF0BA9" w14:paraId="19B7A350" w14:textId="13B57D0E" w:rsidTr="002A7C03">
        <w:trPr>
          <w:trHeight w:val="15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5AD9DD"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964CF5F" w14:textId="15C0E7B2" w:rsidR="00D858D2" w:rsidRPr="00AF0BA9" w:rsidRDefault="00DC5974"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on-screen prompts, tutorials, and help screens to assist users in the entry of correct information codes.</w:t>
            </w:r>
          </w:p>
        </w:tc>
        <w:tc>
          <w:tcPr>
            <w:tcW w:w="1800" w:type="dxa"/>
            <w:tcBorders>
              <w:top w:val="nil"/>
              <w:left w:val="nil"/>
              <w:bottom w:val="single" w:sz="4" w:space="0" w:color="auto"/>
              <w:right w:val="single" w:sz="4" w:space="0" w:color="auto"/>
            </w:tcBorders>
            <w:shd w:val="clear" w:color="auto" w:fill="auto"/>
            <w:noWrap/>
            <w:vAlign w:val="center"/>
            <w:hideMark/>
          </w:tcPr>
          <w:p w14:paraId="5B74526A"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11F7E7C" w14:textId="16ACBB9E"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provides on screen help to notify users of correct data entry requirements, disables save buttons until all required information is entered into the widget, lastly widgets have tutorial videos built into them that user can utilize with interactive training guides to guide users on the use of the system. </w:t>
            </w:r>
          </w:p>
        </w:tc>
      </w:tr>
      <w:tr w:rsidR="00D858D2" w:rsidRPr="00AF0BA9" w14:paraId="4E88935B" w14:textId="2774C9D4" w:rsidTr="002A7C0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00E2E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E0D32D2" w14:textId="24855E8C" w:rsidR="00D858D2" w:rsidRPr="00AF0BA9" w:rsidRDefault="00DC5974"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erform locally defined edit and data validation checks such as content of each individual data field (e.g., proper format for a date) and relationship of data field to other data.</w:t>
            </w:r>
          </w:p>
        </w:tc>
        <w:tc>
          <w:tcPr>
            <w:tcW w:w="1800" w:type="dxa"/>
            <w:tcBorders>
              <w:top w:val="nil"/>
              <w:left w:val="nil"/>
              <w:bottom w:val="single" w:sz="4" w:space="0" w:color="auto"/>
              <w:right w:val="single" w:sz="4" w:space="0" w:color="auto"/>
            </w:tcBorders>
            <w:shd w:val="clear" w:color="auto" w:fill="auto"/>
            <w:noWrap/>
            <w:vAlign w:val="center"/>
            <w:hideMark/>
          </w:tcPr>
          <w:p w14:paraId="5B639501"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FA972AF" w14:textId="7BA66048"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can be customized court by court and validation rules can be set by each court. </w:t>
            </w:r>
          </w:p>
        </w:tc>
      </w:tr>
      <w:tr w:rsidR="00D858D2" w:rsidRPr="00AF0BA9" w14:paraId="39508DBD" w14:textId="51C8C05F" w:rsidTr="002A7C0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89DD74"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C018B5A"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File Archival, Retrieval, and Destruction</w:t>
            </w:r>
          </w:p>
        </w:tc>
        <w:tc>
          <w:tcPr>
            <w:tcW w:w="1800" w:type="dxa"/>
            <w:tcBorders>
              <w:top w:val="nil"/>
              <w:left w:val="nil"/>
              <w:bottom w:val="single" w:sz="4" w:space="0" w:color="auto"/>
              <w:right w:val="single" w:sz="4" w:space="0" w:color="auto"/>
            </w:tcBorders>
            <w:shd w:val="clear" w:color="auto" w:fill="auto"/>
            <w:noWrap/>
            <w:vAlign w:val="center"/>
            <w:hideMark/>
          </w:tcPr>
          <w:p w14:paraId="324BB7DD"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 </w:t>
            </w:r>
          </w:p>
        </w:tc>
        <w:tc>
          <w:tcPr>
            <w:tcW w:w="4297" w:type="dxa"/>
            <w:tcBorders>
              <w:top w:val="nil"/>
              <w:left w:val="single" w:sz="4" w:space="0" w:color="auto"/>
              <w:bottom w:val="single" w:sz="4" w:space="0" w:color="auto"/>
              <w:right w:val="single" w:sz="4" w:space="0" w:color="auto"/>
            </w:tcBorders>
            <w:shd w:val="clear" w:color="auto" w:fill="auto"/>
            <w:vAlign w:val="center"/>
          </w:tcPr>
          <w:p w14:paraId="2E3FF56C" w14:textId="38C899BA"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w:t>
            </w:r>
          </w:p>
        </w:tc>
      </w:tr>
      <w:tr w:rsidR="00D858D2" w:rsidRPr="00AF0BA9" w14:paraId="7A4E7B18" w14:textId="095D38E9"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5A5EF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FFA9C6C" w14:textId="2B88F442" w:rsidR="00D858D2" w:rsidRPr="00AF0BA9" w:rsidRDefault="00750764" w:rsidP="00AF0BA9">
            <w:pPr>
              <w:widowControl/>
              <w:spacing w:after="0" w:line="240" w:lineRule="auto"/>
              <w:rPr>
                <w:rFonts w:ascii="Calibri" w:eastAsia="Times New Roman" w:hAnsi="Calibri" w:cs="Calibri"/>
              </w:rPr>
            </w:pPr>
            <w:r>
              <w:rPr>
                <w:rFonts w:ascii="Calibri" w:eastAsia="Times New Roman" w:hAnsi="Calibri" w:cs="Calibri"/>
              </w:rPr>
              <w:t>PTRA shall i</w:t>
            </w:r>
            <w:r w:rsidR="00D858D2" w:rsidRPr="00AF0BA9">
              <w:rPr>
                <w:rFonts w:ascii="Calibri" w:eastAsia="Times New Roman" w:hAnsi="Calibri" w:cs="Calibri"/>
              </w:rPr>
              <w:t>dentify cases to be archived and later destroyed in accordance with federal, state, and local statutes, rules, or procedures.</w:t>
            </w:r>
          </w:p>
        </w:tc>
        <w:tc>
          <w:tcPr>
            <w:tcW w:w="1800" w:type="dxa"/>
            <w:tcBorders>
              <w:top w:val="nil"/>
              <w:left w:val="nil"/>
              <w:bottom w:val="single" w:sz="4" w:space="0" w:color="auto"/>
              <w:right w:val="single" w:sz="4" w:space="0" w:color="auto"/>
            </w:tcBorders>
            <w:shd w:val="clear" w:color="auto" w:fill="auto"/>
            <w:noWrap/>
            <w:vAlign w:val="center"/>
            <w:hideMark/>
          </w:tcPr>
          <w:p w14:paraId="0C4FC1E4"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BC4ACCF" w14:textId="02BE39E2"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can identified cases to be archived and destroyed as part of the requirement. This can be set up court by court. </w:t>
            </w:r>
          </w:p>
        </w:tc>
      </w:tr>
      <w:tr w:rsidR="00D858D2" w:rsidRPr="00AF0BA9" w14:paraId="309FB705" w14:textId="68BD10C9"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D52FA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091A463" w14:textId="400F41D2" w:rsidR="00D858D2" w:rsidRPr="00AF0BA9" w:rsidRDefault="00750764" w:rsidP="00AF0BA9">
            <w:pPr>
              <w:widowControl/>
              <w:spacing w:after="0" w:line="240" w:lineRule="auto"/>
              <w:rPr>
                <w:rFonts w:ascii="Calibri" w:eastAsia="Times New Roman" w:hAnsi="Calibri" w:cs="Calibri"/>
              </w:rPr>
            </w:pPr>
            <w:r>
              <w:rPr>
                <w:rFonts w:ascii="Calibri" w:eastAsia="Times New Roman" w:hAnsi="Calibri" w:cs="Calibri"/>
              </w:rPr>
              <w:t>PTRA shall i</w:t>
            </w:r>
            <w:r w:rsidR="00D858D2" w:rsidRPr="00AF0BA9">
              <w:rPr>
                <w:rFonts w:ascii="Calibri" w:eastAsia="Times New Roman" w:hAnsi="Calibri" w:cs="Calibri"/>
              </w:rPr>
              <w:t>dentify cases to be retained permanently in accordance with federal, state, and local statutes, rules, or procedures.</w:t>
            </w:r>
          </w:p>
        </w:tc>
        <w:tc>
          <w:tcPr>
            <w:tcW w:w="1800" w:type="dxa"/>
            <w:tcBorders>
              <w:top w:val="nil"/>
              <w:left w:val="nil"/>
              <w:bottom w:val="single" w:sz="4" w:space="0" w:color="auto"/>
              <w:right w:val="single" w:sz="4" w:space="0" w:color="auto"/>
            </w:tcBorders>
            <w:shd w:val="clear" w:color="auto" w:fill="auto"/>
            <w:noWrap/>
            <w:vAlign w:val="center"/>
            <w:hideMark/>
          </w:tcPr>
          <w:p w14:paraId="0E5C1C78"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2249E72" w14:textId="56BF4740"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 xml:space="preserve">CaseWorX meets the requirement. </w:t>
            </w:r>
          </w:p>
        </w:tc>
      </w:tr>
      <w:tr w:rsidR="00D858D2" w:rsidRPr="00AF0BA9" w14:paraId="52D58275" w14:textId="45B516AB" w:rsidTr="002A7C03">
        <w:trPr>
          <w:trHeight w:val="11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3D042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1D5DF28" w14:textId="245CF7D2" w:rsidR="00D858D2" w:rsidRPr="00AF0BA9" w:rsidRDefault="00750764" w:rsidP="00AF0BA9">
            <w:pPr>
              <w:widowControl/>
              <w:spacing w:after="0" w:line="240" w:lineRule="auto"/>
              <w:rPr>
                <w:rFonts w:ascii="Calibri" w:eastAsia="Times New Roman" w:hAnsi="Calibri" w:cs="Calibri"/>
              </w:rPr>
            </w:pPr>
            <w:r>
              <w:rPr>
                <w:rFonts w:ascii="Calibri" w:eastAsia="Times New Roman" w:hAnsi="Calibri" w:cs="Calibri"/>
              </w:rPr>
              <w:t>PTRA shall r</w:t>
            </w:r>
            <w:r w:rsidR="00D858D2" w:rsidRPr="00AF0BA9">
              <w:rPr>
                <w:rFonts w:ascii="Calibri" w:eastAsia="Times New Roman" w:hAnsi="Calibri" w:cs="Calibri"/>
              </w:rPr>
              <w:t>etain information from inactive, archived, destroyed, or purged cases as needed for related cases that remain active and to retain summary information based on federal, state, and local statutes, rules, or procedures (e.g., indexes) on active or inactive files.</w:t>
            </w:r>
          </w:p>
        </w:tc>
        <w:tc>
          <w:tcPr>
            <w:tcW w:w="1800" w:type="dxa"/>
            <w:tcBorders>
              <w:top w:val="nil"/>
              <w:left w:val="nil"/>
              <w:bottom w:val="single" w:sz="4" w:space="0" w:color="auto"/>
              <w:right w:val="single" w:sz="4" w:space="0" w:color="auto"/>
            </w:tcBorders>
            <w:shd w:val="clear" w:color="auto" w:fill="auto"/>
            <w:noWrap/>
            <w:vAlign w:val="center"/>
            <w:hideMark/>
          </w:tcPr>
          <w:p w14:paraId="54DECCFC" w14:textId="77777777" w:rsidR="00D858D2" w:rsidRPr="001131C2" w:rsidRDefault="00D858D2" w:rsidP="00AF0BA9">
            <w:pPr>
              <w:widowControl/>
              <w:spacing w:after="0" w:line="240" w:lineRule="auto"/>
              <w:jc w:val="center"/>
              <w:rPr>
                <w:rFonts w:ascii="Calibri" w:eastAsia="Times New Roman" w:hAnsi="Calibri" w:cs="Calibri"/>
              </w:rPr>
            </w:pPr>
            <w:r w:rsidRPr="001131C2">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4F78899" w14:textId="031D4C48" w:rsidR="00D576AE" w:rsidRPr="001131C2" w:rsidRDefault="00D576AE" w:rsidP="00D576AE">
            <w:pPr>
              <w:widowControl/>
              <w:spacing w:after="0" w:line="240" w:lineRule="auto"/>
              <w:jc w:val="center"/>
              <w:rPr>
                <w:rFonts w:ascii="Calibri" w:hAnsi="Calibri" w:cs="Calibri"/>
              </w:rPr>
            </w:pPr>
            <w:r w:rsidRPr="001131C2">
              <w:rPr>
                <w:rFonts w:ascii="Calibri" w:hAnsi="Calibri" w:cs="Calibri"/>
              </w:rPr>
              <w:t>CaseWorX meets the requirement. Files can be reopened</w:t>
            </w:r>
          </w:p>
        </w:tc>
      </w:tr>
      <w:tr w:rsidR="00D858D2" w:rsidRPr="00AF0BA9" w14:paraId="252CFA37" w14:textId="51A7993B" w:rsidTr="002A7C0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FA9586"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F47306A" w14:textId="1D9C07A9" w:rsidR="00D858D2" w:rsidRPr="00AF0BA9" w:rsidRDefault="003C3BB9"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roduce reports showing cases that will be or have been archived, stored, sealed, or expunged.</w:t>
            </w:r>
          </w:p>
        </w:tc>
        <w:tc>
          <w:tcPr>
            <w:tcW w:w="1800" w:type="dxa"/>
            <w:tcBorders>
              <w:top w:val="nil"/>
              <w:left w:val="nil"/>
              <w:bottom w:val="single" w:sz="4" w:space="0" w:color="auto"/>
              <w:right w:val="single" w:sz="4" w:space="0" w:color="auto"/>
            </w:tcBorders>
            <w:shd w:val="clear" w:color="auto" w:fill="auto"/>
            <w:noWrap/>
            <w:vAlign w:val="center"/>
            <w:hideMark/>
          </w:tcPr>
          <w:p w14:paraId="09191A38" w14:textId="77777777" w:rsidR="00D858D2" w:rsidRPr="00A017E8" w:rsidRDefault="00D858D2" w:rsidP="00AF0BA9">
            <w:pPr>
              <w:widowControl/>
              <w:spacing w:after="0" w:line="240" w:lineRule="auto"/>
              <w:jc w:val="center"/>
              <w:rPr>
                <w:rFonts w:ascii="Calibri" w:eastAsia="Times New Roman" w:hAnsi="Calibri" w:cs="Calibri"/>
              </w:rPr>
            </w:pPr>
            <w:r w:rsidRPr="00A017E8">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679AABD" w14:textId="16040B19"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FivePoint can build custom reports that show the requested information.</w:t>
            </w:r>
          </w:p>
        </w:tc>
      </w:tr>
      <w:tr w:rsidR="00D858D2" w:rsidRPr="00AF0BA9" w14:paraId="565ED051" w14:textId="13F59CD5" w:rsidTr="002A7C03">
        <w:trPr>
          <w:trHeight w:val="8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87D045"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A4DBB0F" w14:textId="5FF55544" w:rsidR="00D858D2" w:rsidRPr="00AF0BA9" w:rsidRDefault="00D858D2" w:rsidP="00AF0BA9">
            <w:pPr>
              <w:widowControl/>
              <w:spacing w:after="0" w:line="240" w:lineRule="auto"/>
              <w:rPr>
                <w:rFonts w:ascii="Calibri" w:eastAsia="Times New Roman" w:hAnsi="Calibri" w:cs="Calibri"/>
              </w:rPr>
            </w:pPr>
            <w:r w:rsidRPr="00AF0BA9">
              <w:rPr>
                <w:rFonts w:ascii="Calibri" w:eastAsia="Times New Roman" w:hAnsi="Calibri" w:cs="Calibri"/>
              </w:rPr>
              <w:t xml:space="preserve"> </w:t>
            </w:r>
            <w:r w:rsidR="0073222E">
              <w:rPr>
                <w:rFonts w:ascii="Calibri" w:eastAsia="Times New Roman" w:hAnsi="Calibri" w:cs="Calibri"/>
              </w:rPr>
              <w:t>H</w:t>
            </w:r>
            <w:r w:rsidRPr="00AF0BA9">
              <w:rPr>
                <w:rFonts w:ascii="Calibri" w:eastAsia="Times New Roman" w:hAnsi="Calibri" w:cs="Calibri"/>
              </w:rPr>
              <w:t>osted/SaaS platforms</w:t>
            </w:r>
            <w:r w:rsidR="0073222E">
              <w:rPr>
                <w:rFonts w:ascii="Calibri" w:eastAsia="Times New Roman" w:hAnsi="Calibri" w:cs="Calibri"/>
              </w:rPr>
              <w:t xml:space="preserve"> associated with the PTRA</w:t>
            </w:r>
            <w:r w:rsidRPr="00AF0BA9">
              <w:rPr>
                <w:rFonts w:ascii="Calibri" w:eastAsia="Times New Roman" w:hAnsi="Calibri" w:cs="Calibri"/>
              </w:rPr>
              <w:t xml:space="preserve"> </w:t>
            </w:r>
            <w:r w:rsidR="0073222E">
              <w:rPr>
                <w:rFonts w:ascii="Calibri" w:eastAsia="Times New Roman" w:hAnsi="Calibri" w:cs="Calibri"/>
              </w:rPr>
              <w:t>shall</w:t>
            </w:r>
            <w:r w:rsidRPr="00AF0BA9">
              <w:rPr>
                <w:rFonts w:ascii="Calibri" w:eastAsia="Times New Roman" w:hAnsi="Calibri" w:cs="Calibri"/>
              </w:rPr>
              <w:t xml:space="preserve"> be hosted on or certified for CJIS, HIPAA &amp; FedRAMP-compliance (e.g., Microsoft Azure Government’s Cloud.AWS Gov. Cloud). </w:t>
            </w:r>
          </w:p>
        </w:tc>
        <w:tc>
          <w:tcPr>
            <w:tcW w:w="1800" w:type="dxa"/>
            <w:tcBorders>
              <w:top w:val="nil"/>
              <w:left w:val="nil"/>
              <w:bottom w:val="single" w:sz="4" w:space="0" w:color="auto"/>
              <w:right w:val="single" w:sz="4" w:space="0" w:color="auto"/>
            </w:tcBorders>
            <w:shd w:val="clear" w:color="auto" w:fill="auto"/>
            <w:vAlign w:val="center"/>
            <w:hideMark/>
          </w:tcPr>
          <w:p w14:paraId="130E200B"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1732681" w14:textId="342A869E"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 xml:space="preserve">FivePoint Solutions uses the Microsoft Azure Government Cloud for its data storage. </w:t>
            </w:r>
          </w:p>
        </w:tc>
      </w:tr>
      <w:tr w:rsidR="00D858D2" w:rsidRPr="00AF0BA9" w14:paraId="300ED21A" w14:textId="0925594F" w:rsidTr="002A7C03">
        <w:trPr>
          <w:trHeight w:val="20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6A8553"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7898916" w14:textId="4384C0D4" w:rsidR="00D858D2" w:rsidRPr="00AF0BA9" w:rsidRDefault="004D29F5" w:rsidP="00AF0BA9">
            <w:pPr>
              <w:widowControl/>
              <w:spacing w:after="0" w:line="240" w:lineRule="auto"/>
              <w:rPr>
                <w:rFonts w:ascii="Calibri" w:eastAsia="Times New Roman" w:hAnsi="Calibri" w:cs="Calibri"/>
              </w:rPr>
            </w:pPr>
            <w:r>
              <w:rPr>
                <w:rFonts w:ascii="Calibri" w:eastAsia="Times New Roman" w:hAnsi="Calibri" w:cs="Calibri"/>
              </w:rPr>
              <w:t xml:space="preserve"> PTRA shall have the a</w:t>
            </w:r>
            <w:r w:rsidR="00D858D2" w:rsidRPr="00AF0BA9">
              <w:rPr>
                <w:rFonts w:ascii="Calibri" w:eastAsia="Times New Roman" w:hAnsi="Calibri" w:cs="Calibri"/>
              </w:rPr>
              <w:t>bility to seal or expunge files when ordered by the court.</w:t>
            </w:r>
          </w:p>
        </w:tc>
        <w:tc>
          <w:tcPr>
            <w:tcW w:w="1800" w:type="dxa"/>
            <w:tcBorders>
              <w:top w:val="nil"/>
              <w:left w:val="nil"/>
              <w:bottom w:val="single" w:sz="4" w:space="0" w:color="auto"/>
              <w:right w:val="single" w:sz="4" w:space="0" w:color="auto"/>
            </w:tcBorders>
            <w:shd w:val="clear" w:color="auto" w:fill="auto"/>
            <w:noWrap/>
            <w:vAlign w:val="center"/>
            <w:hideMark/>
          </w:tcPr>
          <w:p w14:paraId="625CD2DA" w14:textId="77777777" w:rsidR="00D858D2" w:rsidRPr="00A017E8" w:rsidRDefault="00D858D2" w:rsidP="00AF0BA9">
            <w:pPr>
              <w:widowControl/>
              <w:spacing w:after="0" w:line="240" w:lineRule="auto"/>
              <w:jc w:val="center"/>
              <w:rPr>
                <w:rFonts w:ascii="Calibri" w:eastAsia="Times New Roman" w:hAnsi="Calibri" w:cs="Calibri"/>
              </w:rPr>
            </w:pPr>
            <w:r w:rsidRPr="00A017E8">
              <w:rPr>
                <w:rFonts w:ascii="Calibri" w:eastAsia="Times New Roman" w:hAnsi="Calibri" w:cs="Calibri"/>
              </w:rPr>
              <w:t xml:space="preserve">Yes </w:t>
            </w:r>
          </w:p>
        </w:tc>
        <w:tc>
          <w:tcPr>
            <w:tcW w:w="4297" w:type="dxa"/>
            <w:tcBorders>
              <w:top w:val="nil"/>
              <w:left w:val="single" w:sz="4" w:space="0" w:color="auto"/>
              <w:bottom w:val="single" w:sz="4" w:space="0" w:color="auto"/>
              <w:right w:val="single" w:sz="4" w:space="0" w:color="auto"/>
            </w:tcBorders>
            <w:shd w:val="clear" w:color="auto" w:fill="auto"/>
            <w:vAlign w:val="center"/>
          </w:tcPr>
          <w:p w14:paraId="344B9999" w14:textId="5E7B1F48"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handles expunged cases through a configurable setting that allows certain users to mark a case for expungement.  This can occur at any point during the Clients involvement in the program if needed.  Expungements can be marked with either a confidential or confidential/sealed flag (this is the current wording of the expunged flags but may be changed if needed) which allows for further lock down of certain files</w:t>
            </w:r>
          </w:p>
        </w:tc>
      </w:tr>
      <w:tr w:rsidR="00D858D2" w:rsidRPr="00AF0BA9" w14:paraId="4BEF047C" w14:textId="51B67952" w:rsidTr="002A7C03">
        <w:trPr>
          <w:trHeight w:val="260"/>
        </w:trPr>
        <w:tc>
          <w:tcPr>
            <w:tcW w:w="960" w:type="dxa"/>
            <w:tcBorders>
              <w:top w:val="nil"/>
              <w:left w:val="single" w:sz="4" w:space="0" w:color="auto"/>
              <w:bottom w:val="single" w:sz="4" w:space="0" w:color="auto"/>
              <w:right w:val="single" w:sz="4" w:space="0" w:color="auto"/>
            </w:tcBorders>
            <w:shd w:val="clear" w:color="000000" w:fill="C5D9F1"/>
            <w:noWrap/>
            <w:vAlign w:val="center"/>
            <w:hideMark/>
          </w:tcPr>
          <w:p w14:paraId="439EF8E0" w14:textId="77777777" w:rsidR="00D858D2" w:rsidRPr="00115063" w:rsidRDefault="00D858D2" w:rsidP="00AF0BA9">
            <w:pPr>
              <w:widowControl/>
              <w:spacing w:after="0" w:line="240" w:lineRule="auto"/>
              <w:jc w:val="right"/>
              <w:rPr>
                <w:rFonts w:ascii="Calibri" w:eastAsia="Times New Roman" w:hAnsi="Calibri" w:cs="Calibri"/>
                <w:b/>
                <w:bCs/>
                <w:color w:val="000000"/>
              </w:rPr>
            </w:pPr>
            <w:r w:rsidRPr="00115063">
              <w:rPr>
                <w:rFonts w:ascii="Calibri" w:eastAsia="Times New Roman" w:hAnsi="Calibri" w:cs="Calibri"/>
                <w:b/>
                <w:bCs/>
                <w:color w:val="000000"/>
              </w:rPr>
              <w:t>9</w:t>
            </w:r>
          </w:p>
        </w:tc>
        <w:tc>
          <w:tcPr>
            <w:tcW w:w="5430" w:type="dxa"/>
            <w:tcBorders>
              <w:top w:val="nil"/>
              <w:left w:val="nil"/>
              <w:bottom w:val="single" w:sz="4" w:space="0" w:color="auto"/>
              <w:right w:val="single" w:sz="4" w:space="0" w:color="auto"/>
            </w:tcBorders>
            <w:shd w:val="clear" w:color="000000" w:fill="C5D9F1"/>
            <w:vAlign w:val="center"/>
            <w:hideMark/>
          </w:tcPr>
          <w:p w14:paraId="44BE8384" w14:textId="77777777" w:rsidR="00D858D2" w:rsidRPr="00115063" w:rsidRDefault="00D858D2" w:rsidP="00AF0BA9">
            <w:pPr>
              <w:widowControl/>
              <w:spacing w:after="0" w:line="240" w:lineRule="auto"/>
              <w:rPr>
                <w:rFonts w:ascii="Calibri" w:eastAsia="Times New Roman" w:hAnsi="Calibri" w:cs="Calibri"/>
                <w:b/>
                <w:bCs/>
                <w:color w:val="000000"/>
              </w:rPr>
            </w:pPr>
            <w:r w:rsidRPr="00115063">
              <w:rPr>
                <w:rFonts w:ascii="Calibri" w:eastAsia="Times New Roman" w:hAnsi="Calibri" w:cs="Calibri"/>
                <w:b/>
                <w:bCs/>
                <w:color w:val="000000"/>
              </w:rPr>
              <w:t>Systems Requirements</w:t>
            </w:r>
          </w:p>
        </w:tc>
        <w:tc>
          <w:tcPr>
            <w:tcW w:w="1800" w:type="dxa"/>
            <w:tcBorders>
              <w:top w:val="nil"/>
              <w:left w:val="nil"/>
              <w:bottom w:val="single" w:sz="4" w:space="0" w:color="auto"/>
              <w:right w:val="single" w:sz="4" w:space="0" w:color="auto"/>
            </w:tcBorders>
            <w:shd w:val="clear" w:color="000000" w:fill="C5D9F1"/>
            <w:vAlign w:val="center"/>
            <w:hideMark/>
          </w:tcPr>
          <w:p w14:paraId="5BC82622"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4F61E803" w14:textId="346BFCBA"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 </w:t>
            </w:r>
          </w:p>
        </w:tc>
      </w:tr>
      <w:tr w:rsidR="00D858D2" w:rsidRPr="00AF0BA9" w14:paraId="11244935" w14:textId="1FBF7517" w:rsidTr="002A7C03">
        <w:trPr>
          <w:trHeight w:val="260"/>
        </w:trPr>
        <w:tc>
          <w:tcPr>
            <w:tcW w:w="960" w:type="dxa"/>
            <w:tcBorders>
              <w:top w:val="nil"/>
              <w:left w:val="single" w:sz="4" w:space="0" w:color="auto"/>
              <w:bottom w:val="single" w:sz="4" w:space="0" w:color="auto"/>
              <w:right w:val="single" w:sz="4" w:space="0" w:color="auto"/>
            </w:tcBorders>
            <w:shd w:val="clear" w:color="000000" w:fill="C5D9F1"/>
            <w:noWrap/>
            <w:hideMark/>
          </w:tcPr>
          <w:p w14:paraId="2B8BED14" w14:textId="77777777" w:rsidR="00D858D2" w:rsidRPr="00115063" w:rsidRDefault="00D858D2" w:rsidP="00AF0BA9">
            <w:pPr>
              <w:widowControl/>
              <w:spacing w:after="0" w:line="240" w:lineRule="auto"/>
              <w:jc w:val="right"/>
              <w:rPr>
                <w:rFonts w:ascii="Calibri" w:eastAsia="Times New Roman" w:hAnsi="Calibri" w:cs="Calibri"/>
                <w:b/>
                <w:bCs/>
                <w:color w:val="000000"/>
              </w:rPr>
            </w:pPr>
            <w:r w:rsidRPr="00115063">
              <w:rPr>
                <w:rFonts w:ascii="Calibri" w:eastAsia="Times New Roman" w:hAnsi="Calibri" w:cs="Calibri"/>
                <w:b/>
                <w:bCs/>
                <w:color w:val="000000"/>
              </w:rPr>
              <w:t> </w:t>
            </w:r>
          </w:p>
        </w:tc>
        <w:tc>
          <w:tcPr>
            <w:tcW w:w="5430" w:type="dxa"/>
            <w:tcBorders>
              <w:top w:val="nil"/>
              <w:left w:val="nil"/>
              <w:bottom w:val="single" w:sz="4" w:space="0" w:color="auto"/>
              <w:right w:val="single" w:sz="4" w:space="0" w:color="auto"/>
            </w:tcBorders>
            <w:shd w:val="clear" w:color="000000" w:fill="C5D9F1"/>
            <w:hideMark/>
          </w:tcPr>
          <w:p w14:paraId="3212DE8D" w14:textId="77777777" w:rsidR="00D858D2" w:rsidRPr="00115063" w:rsidRDefault="00D858D2" w:rsidP="00AF0BA9">
            <w:pPr>
              <w:widowControl/>
              <w:spacing w:after="0" w:line="240" w:lineRule="auto"/>
              <w:rPr>
                <w:rFonts w:ascii="Calibri" w:eastAsia="Times New Roman" w:hAnsi="Calibri" w:cs="Calibri"/>
                <w:b/>
                <w:bCs/>
                <w:color w:val="000000"/>
              </w:rPr>
            </w:pPr>
            <w:r w:rsidRPr="00115063">
              <w:rPr>
                <w:rFonts w:ascii="Calibri" w:eastAsia="Times New Roman" w:hAnsi="Calibri" w:cs="Calibri"/>
                <w:b/>
                <w:bCs/>
                <w:color w:val="000000"/>
              </w:rPr>
              <w:t>General Requirements</w:t>
            </w:r>
          </w:p>
        </w:tc>
        <w:tc>
          <w:tcPr>
            <w:tcW w:w="1800" w:type="dxa"/>
            <w:tcBorders>
              <w:top w:val="nil"/>
              <w:left w:val="nil"/>
              <w:bottom w:val="single" w:sz="4" w:space="0" w:color="auto"/>
              <w:right w:val="single" w:sz="4" w:space="0" w:color="auto"/>
            </w:tcBorders>
            <w:shd w:val="clear" w:color="000000" w:fill="C5D9F1"/>
            <w:vAlign w:val="center"/>
            <w:hideMark/>
          </w:tcPr>
          <w:p w14:paraId="18F0893D"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7E3BFAEB" w14:textId="2DCB30CE"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 </w:t>
            </w:r>
          </w:p>
        </w:tc>
      </w:tr>
      <w:tr w:rsidR="00D858D2" w:rsidRPr="00AF0BA9" w14:paraId="01E8862D" w14:textId="6DC1E901" w:rsidTr="002A7C0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819406F"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BC9B56C" w14:textId="11FB6C1C" w:rsidR="00D858D2" w:rsidRPr="00AF0BA9" w:rsidRDefault="0012075C"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support the use of special</w:t>
            </w:r>
            <w:r w:rsidR="00A714C2">
              <w:rPr>
                <w:rFonts w:ascii="Calibri" w:eastAsia="Times New Roman" w:hAnsi="Calibri" w:cs="Calibri"/>
              </w:rPr>
              <w:t xml:space="preserve"> </w:t>
            </w:r>
            <w:r w:rsidR="00D858D2" w:rsidRPr="00AF0BA9">
              <w:rPr>
                <w:rFonts w:ascii="Calibri" w:eastAsia="Times New Roman" w:hAnsi="Calibri" w:cs="Calibri"/>
              </w:rPr>
              <w:t>characters.</w:t>
            </w:r>
          </w:p>
        </w:tc>
        <w:tc>
          <w:tcPr>
            <w:tcW w:w="1800" w:type="dxa"/>
            <w:tcBorders>
              <w:top w:val="nil"/>
              <w:left w:val="nil"/>
              <w:bottom w:val="single" w:sz="4" w:space="0" w:color="auto"/>
              <w:right w:val="single" w:sz="4" w:space="0" w:color="auto"/>
            </w:tcBorders>
            <w:shd w:val="clear" w:color="auto" w:fill="auto"/>
            <w:vAlign w:val="center"/>
            <w:hideMark/>
          </w:tcPr>
          <w:p w14:paraId="4441B492"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CEC77DF" w14:textId="671C2261"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6D157D35" w14:textId="63D1D089" w:rsidTr="002A7C03">
        <w:trPr>
          <w:trHeight w:val="5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0701BC7"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7E67A4F" w14:textId="45B80B78"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provide short cut keys to assist in navigation.</w:t>
            </w:r>
          </w:p>
        </w:tc>
        <w:tc>
          <w:tcPr>
            <w:tcW w:w="1800" w:type="dxa"/>
            <w:tcBorders>
              <w:top w:val="nil"/>
              <w:left w:val="nil"/>
              <w:bottom w:val="single" w:sz="4" w:space="0" w:color="auto"/>
              <w:right w:val="single" w:sz="4" w:space="0" w:color="auto"/>
            </w:tcBorders>
            <w:shd w:val="clear" w:color="auto" w:fill="auto"/>
            <w:vAlign w:val="center"/>
            <w:hideMark/>
          </w:tcPr>
          <w:p w14:paraId="5FEF1173" w14:textId="77777777" w:rsidR="00D858D2" w:rsidRPr="00A017E8" w:rsidRDefault="00D858D2" w:rsidP="00AF0BA9">
            <w:pPr>
              <w:widowControl/>
              <w:spacing w:after="0" w:line="240" w:lineRule="auto"/>
              <w:jc w:val="center"/>
              <w:rPr>
                <w:rFonts w:ascii="Calibri" w:eastAsia="Times New Roman" w:hAnsi="Calibri" w:cs="Calibri"/>
              </w:rPr>
            </w:pPr>
            <w:r w:rsidRPr="00A017E8">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9CA79C6" w14:textId="3D5FD162"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 xml:space="preserve">CaseWorX contains easy navigation items that shows widgets and location of information in the system. </w:t>
            </w:r>
          </w:p>
        </w:tc>
      </w:tr>
      <w:tr w:rsidR="00D858D2" w:rsidRPr="00AF0BA9" w14:paraId="27814D91" w14:textId="43D65B5F" w:rsidTr="002A7C03">
        <w:trPr>
          <w:trHeight w:val="7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C714493"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060B203" w14:textId="409CCA3E" w:rsidR="00D858D2" w:rsidRPr="00AF0BA9" w:rsidRDefault="00A714C2"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use "type ahead" features to assist with ease of data entry.</w:t>
            </w:r>
          </w:p>
        </w:tc>
        <w:tc>
          <w:tcPr>
            <w:tcW w:w="1800" w:type="dxa"/>
            <w:tcBorders>
              <w:top w:val="nil"/>
              <w:left w:val="nil"/>
              <w:bottom w:val="single" w:sz="4" w:space="0" w:color="auto"/>
              <w:right w:val="single" w:sz="4" w:space="0" w:color="auto"/>
            </w:tcBorders>
            <w:shd w:val="clear" w:color="auto" w:fill="auto"/>
            <w:vAlign w:val="center"/>
            <w:hideMark/>
          </w:tcPr>
          <w:p w14:paraId="289A0B9C" w14:textId="77777777" w:rsidR="00D858D2" w:rsidRPr="00A017E8" w:rsidRDefault="00D858D2" w:rsidP="00AF0BA9">
            <w:pPr>
              <w:widowControl/>
              <w:spacing w:after="0" w:line="240" w:lineRule="auto"/>
              <w:jc w:val="center"/>
              <w:rPr>
                <w:rFonts w:ascii="Calibri" w:eastAsia="Times New Roman" w:hAnsi="Calibri" w:cs="Calibri"/>
              </w:rPr>
            </w:pPr>
            <w:r w:rsidRPr="00A017E8">
              <w:rPr>
                <w:rFonts w:ascii="Calibri" w:eastAsia="Times New Roman" w:hAnsi="Calibri" w:cs="Calibri"/>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8721BF9" w14:textId="1FF076E4"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 xml:space="preserve">List values in CaseWorX include "type ahead." As users begin to type the list will filter the code values that match what is being typed. </w:t>
            </w:r>
          </w:p>
        </w:tc>
      </w:tr>
      <w:tr w:rsidR="00D858D2" w:rsidRPr="00AF0BA9" w14:paraId="33AB66B6" w14:textId="18579DCF"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6897637"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288DAD9" w14:textId="5A078995" w:rsidR="00D858D2" w:rsidRPr="00AF0BA9" w:rsidRDefault="00A714C2" w:rsidP="00AF0BA9">
            <w:pPr>
              <w:widowControl/>
              <w:spacing w:after="0" w:line="240" w:lineRule="auto"/>
              <w:rPr>
                <w:rFonts w:ascii="Calibri" w:eastAsia="Times New Roman" w:hAnsi="Calibri" w:cs="Calibri"/>
              </w:rPr>
            </w:pPr>
            <w:r>
              <w:rPr>
                <w:rFonts w:ascii="Calibri" w:eastAsia="Times New Roman" w:hAnsi="Calibri" w:cs="Calibri"/>
              </w:rPr>
              <w:t>PTRA shall the a</w:t>
            </w:r>
            <w:r w:rsidR="00D858D2" w:rsidRPr="00AF0BA9">
              <w:rPr>
                <w:rFonts w:ascii="Calibri" w:eastAsia="Times New Roman" w:hAnsi="Calibri" w:cs="Calibri"/>
              </w:rPr>
              <w:t xml:space="preserve">bility to configure multiple county locations, buildings, divisions, departments and offices.  </w:t>
            </w:r>
          </w:p>
        </w:tc>
        <w:tc>
          <w:tcPr>
            <w:tcW w:w="1800" w:type="dxa"/>
            <w:tcBorders>
              <w:top w:val="nil"/>
              <w:left w:val="nil"/>
              <w:bottom w:val="single" w:sz="4" w:space="0" w:color="auto"/>
              <w:right w:val="single" w:sz="4" w:space="0" w:color="auto"/>
            </w:tcBorders>
            <w:shd w:val="clear" w:color="auto" w:fill="auto"/>
            <w:vAlign w:val="center"/>
            <w:hideMark/>
          </w:tcPr>
          <w:p w14:paraId="57407984"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768A505" w14:textId="670DDDF2"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0997A28F" w14:textId="0B6CAAEA"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190189A"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00CA689" w14:textId="6E3609E5" w:rsidR="00D858D2" w:rsidRPr="00AF0BA9" w:rsidRDefault="00A714C2"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1500BB">
              <w:rPr>
                <w:rFonts w:ascii="Calibri" w:eastAsia="Times New Roman" w:hAnsi="Calibri" w:cs="Calibri"/>
              </w:rPr>
              <w:t>have the a</w:t>
            </w:r>
            <w:r w:rsidR="00D858D2" w:rsidRPr="00AF0BA9">
              <w:rPr>
                <w:rFonts w:ascii="Calibri" w:eastAsia="Times New Roman" w:hAnsi="Calibri" w:cs="Calibri"/>
              </w:rPr>
              <w:t>bility to configure multiple addresses and phone numbers for the various locations, buildings, divisions, departments and offices.</w:t>
            </w:r>
          </w:p>
        </w:tc>
        <w:tc>
          <w:tcPr>
            <w:tcW w:w="1800" w:type="dxa"/>
            <w:tcBorders>
              <w:top w:val="nil"/>
              <w:left w:val="nil"/>
              <w:bottom w:val="single" w:sz="4" w:space="0" w:color="auto"/>
              <w:right w:val="single" w:sz="4" w:space="0" w:color="auto"/>
            </w:tcBorders>
            <w:shd w:val="clear" w:color="auto" w:fill="auto"/>
            <w:vAlign w:val="center"/>
            <w:hideMark/>
          </w:tcPr>
          <w:p w14:paraId="205DA066"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71E3190" w14:textId="1A0873F1"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2F6299D0" w14:textId="532345B8"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943F07D"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E6DA926" w14:textId="2A267E32" w:rsidR="00D858D2" w:rsidRPr="00AF0BA9" w:rsidRDefault="001500BB"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configure varying business rules for the various locations, buildings, divisions, departments and offices.</w:t>
            </w:r>
          </w:p>
        </w:tc>
        <w:tc>
          <w:tcPr>
            <w:tcW w:w="1800" w:type="dxa"/>
            <w:tcBorders>
              <w:top w:val="nil"/>
              <w:left w:val="nil"/>
              <w:bottom w:val="single" w:sz="4" w:space="0" w:color="auto"/>
              <w:right w:val="single" w:sz="4" w:space="0" w:color="auto"/>
            </w:tcBorders>
            <w:shd w:val="clear" w:color="auto" w:fill="auto"/>
            <w:vAlign w:val="center"/>
            <w:hideMark/>
          </w:tcPr>
          <w:p w14:paraId="2FFF0A6C"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8E56E46" w14:textId="5154B506"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00F39D62" w14:textId="24882C0A" w:rsidTr="002A7C03">
        <w:trPr>
          <w:trHeight w:val="8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4B39C92"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98A8F57" w14:textId="76AC987D" w:rsidR="00D858D2" w:rsidRPr="00AF0BA9" w:rsidRDefault="00007F0E"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assign staff to one or more locations with ability to create, read, update or delete information</w:t>
            </w:r>
            <w:r w:rsidR="00D858D2">
              <w:rPr>
                <w:rFonts w:ascii="Calibri" w:eastAsia="Times New Roman" w:hAnsi="Calibri" w:cs="Calibri"/>
              </w:rPr>
              <w:t xml:space="preserve"> from</w:t>
            </w:r>
            <w:r w:rsidR="00D858D2" w:rsidRPr="00AF0BA9">
              <w:rPr>
                <w:rFonts w:ascii="Calibri" w:eastAsia="Times New Roman" w:hAnsi="Calibri" w:cs="Calibri"/>
              </w:rPr>
              <w:t xml:space="preserve"> any case in any location using a single sign on to the </w:t>
            </w:r>
            <w:r w:rsidR="00D858D2">
              <w:rPr>
                <w:rFonts w:ascii="Calibri" w:eastAsia="Times New Roman" w:hAnsi="Calibri" w:cs="Calibri"/>
              </w:rPr>
              <w:t>PTRA</w:t>
            </w:r>
            <w:r w:rsidR="00D858D2" w:rsidRPr="00AF0BA9">
              <w:rPr>
                <w:rFonts w:ascii="Calibri" w:eastAsia="Times New Roman" w:hAnsi="Calibri" w:cs="Calibri"/>
              </w:rPr>
              <w:t>, in conformance with the users security roles/access.</w:t>
            </w:r>
          </w:p>
        </w:tc>
        <w:tc>
          <w:tcPr>
            <w:tcW w:w="1800" w:type="dxa"/>
            <w:tcBorders>
              <w:top w:val="nil"/>
              <w:left w:val="nil"/>
              <w:bottom w:val="single" w:sz="4" w:space="0" w:color="auto"/>
              <w:right w:val="single" w:sz="4" w:space="0" w:color="auto"/>
            </w:tcBorders>
            <w:shd w:val="clear" w:color="auto" w:fill="auto"/>
            <w:vAlign w:val="center"/>
            <w:hideMark/>
          </w:tcPr>
          <w:p w14:paraId="43A9D1A6"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0E7755B" w14:textId="39B1842B"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2657C5F6" w14:textId="7E3E465F"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E96EDA"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24E6827" w14:textId="5662E214" w:rsidR="00D858D2" w:rsidRPr="00AF0BA9" w:rsidRDefault="00B644FB" w:rsidP="00AF0BA9">
            <w:pPr>
              <w:widowControl/>
              <w:spacing w:after="0" w:line="240" w:lineRule="auto"/>
              <w:rPr>
                <w:rFonts w:ascii="Calibri" w:eastAsia="Times New Roman" w:hAnsi="Calibri" w:cs="Calibri"/>
              </w:rPr>
            </w:pPr>
            <w:r>
              <w:rPr>
                <w:rFonts w:ascii="Calibri" w:eastAsia="Times New Roman" w:hAnsi="Calibri" w:cs="Calibri"/>
              </w:rPr>
              <w:t>PTRA shall have a</w:t>
            </w:r>
            <w:r w:rsidR="00D858D2" w:rsidRPr="00AF0BA9">
              <w:rPr>
                <w:rFonts w:ascii="Calibri" w:eastAsia="Times New Roman" w:hAnsi="Calibri" w:cs="Calibri"/>
              </w:rPr>
              <w:t>bility to visually alert user to various special circumstances that may exist on a case, by use of an Icon or similar function.</w:t>
            </w:r>
          </w:p>
        </w:tc>
        <w:tc>
          <w:tcPr>
            <w:tcW w:w="1800" w:type="dxa"/>
            <w:tcBorders>
              <w:top w:val="nil"/>
              <w:left w:val="nil"/>
              <w:bottom w:val="single" w:sz="4" w:space="0" w:color="auto"/>
              <w:right w:val="single" w:sz="4" w:space="0" w:color="auto"/>
            </w:tcBorders>
            <w:shd w:val="clear" w:color="auto" w:fill="auto"/>
            <w:vAlign w:val="center"/>
            <w:hideMark/>
          </w:tcPr>
          <w:p w14:paraId="54FE8608"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8536EFB" w14:textId="6A28290E"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3F4057A7" w14:textId="44F0BF28"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052413E"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E9D96F4" w14:textId="2A87FE0C" w:rsidR="00D858D2" w:rsidRPr="00AF0BA9" w:rsidRDefault="00B644FB"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error, warning or validation messages to the users in a format easily understood by the user.</w:t>
            </w:r>
          </w:p>
        </w:tc>
        <w:tc>
          <w:tcPr>
            <w:tcW w:w="1800" w:type="dxa"/>
            <w:tcBorders>
              <w:top w:val="nil"/>
              <w:left w:val="nil"/>
              <w:bottom w:val="single" w:sz="4" w:space="0" w:color="auto"/>
              <w:right w:val="single" w:sz="4" w:space="0" w:color="auto"/>
            </w:tcBorders>
            <w:shd w:val="clear" w:color="auto" w:fill="auto"/>
            <w:vAlign w:val="center"/>
            <w:hideMark/>
          </w:tcPr>
          <w:p w14:paraId="3EB4E7A8"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8445E63" w14:textId="21BBEA36"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0958C658" w14:textId="570A7B42"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26F6BC6"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786570F" w14:textId="4CBC789D" w:rsidR="00D858D2" w:rsidRPr="00AF0BA9" w:rsidRDefault="00D858D2" w:rsidP="00AF0BA9">
            <w:pPr>
              <w:widowControl/>
              <w:spacing w:after="0" w:line="240" w:lineRule="auto"/>
              <w:rPr>
                <w:rFonts w:ascii="Calibri" w:eastAsia="Times New Roman" w:hAnsi="Calibri" w:cs="Calibri"/>
              </w:rPr>
            </w:pPr>
            <w:r w:rsidRPr="00AF0BA9">
              <w:rPr>
                <w:rFonts w:ascii="Calibri" w:eastAsia="Times New Roman" w:hAnsi="Calibri" w:cs="Calibri"/>
              </w:rPr>
              <w:t xml:space="preserve">When entering </w:t>
            </w:r>
            <w:r>
              <w:rPr>
                <w:rFonts w:ascii="Calibri" w:eastAsia="Times New Roman" w:hAnsi="Calibri" w:cs="Calibri"/>
              </w:rPr>
              <w:t>D</w:t>
            </w:r>
            <w:r w:rsidRPr="00AF0BA9">
              <w:rPr>
                <w:rFonts w:ascii="Calibri" w:eastAsia="Times New Roman" w:hAnsi="Calibri" w:cs="Calibri"/>
              </w:rPr>
              <w:t xml:space="preserve">ata that retrieves </w:t>
            </w:r>
            <w:r>
              <w:rPr>
                <w:rFonts w:ascii="Calibri" w:eastAsia="Times New Roman" w:hAnsi="Calibri" w:cs="Calibri"/>
              </w:rPr>
              <w:t>D</w:t>
            </w:r>
            <w:r w:rsidRPr="00AF0BA9">
              <w:rPr>
                <w:rFonts w:ascii="Calibri" w:eastAsia="Times New Roman" w:hAnsi="Calibri" w:cs="Calibri"/>
              </w:rPr>
              <w:t>ata from a reference table</w:t>
            </w:r>
            <w:r>
              <w:rPr>
                <w:rFonts w:ascii="Calibri" w:eastAsia="Times New Roman" w:hAnsi="Calibri" w:cs="Calibri"/>
              </w:rPr>
              <w:t>, the default</w:t>
            </w:r>
            <w:r w:rsidR="001F37C0">
              <w:rPr>
                <w:rFonts w:ascii="Calibri" w:eastAsia="Times New Roman" w:hAnsi="Calibri" w:cs="Calibri"/>
              </w:rPr>
              <w:t xml:space="preserve"> of the PTRA</w:t>
            </w:r>
            <w:r>
              <w:rPr>
                <w:rFonts w:ascii="Calibri" w:eastAsia="Times New Roman" w:hAnsi="Calibri" w:cs="Calibri"/>
              </w:rPr>
              <w:t xml:space="preserve"> shall be to</w:t>
            </w:r>
            <w:r w:rsidRPr="00AF0BA9">
              <w:rPr>
                <w:rFonts w:ascii="Calibri" w:eastAsia="Times New Roman" w:hAnsi="Calibri" w:cs="Calibri"/>
              </w:rPr>
              <w:t xml:space="preserve"> retrieve the values</w:t>
            </w:r>
            <w:r>
              <w:rPr>
                <w:rFonts w:ascii="Calibri" w:eastAsia="Times New Roman" w:hAnsi="Calibri" w:cs="Calibri"/>
              </w:rPr>
              <w:t xml:space="preserve"> </w:t>
            </w:r>
            <w:r w:rsidRPr="00AF0BA9">
              <w:rPr>
                <w:rFonts w:ascii="Calibri" w:eastAsia="Times New Roman" w:hAnsi="Calibri" w:cs="Calibri"/>
              </w:rPr>
              <w:t>alphabetically unless explicitly stated otherwise.</w:t>
            </w:r>
          </w:p>
        </w:tc>
        <w:tc>
          <w:tcPr>
            <w:tcW w:w="1800" w:type="dxa"/>
            <w:tcBorders>
              <w:top w:val="nil"/>
              <w:left w:val="nil"/>
              <w:bottom w:val="single" w:sz="4" w:space="0" w:color="auto"/>
              <w:right w:val="single" w:sz="4" w:space="0" w:color="auto"/>
            </w:tcBorders>
            <w:shd w:val="clear" w:color="auto" w:fill="auto"/>
            <w:vAlign w:val="center"/>
            <w:hideMark/>
          </w:tcPr>
          <w:p w14:paraId="67C6A2E7"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6D8D7D5" w14:textId="4114D137"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27AB1751" w14:textId="14C9AC97" w:rsidTr="002A7C0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DBDE201"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8941781" w14:textId="4B7C4C6F" w:rsidR="00D858D2" w:rsidRPr="00AF0BA9" w:rsidRDefault="001F37C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assign a DMV court code and ORI code to county locations/buildings.</w:t>
            </w:r>
          </w:p>
        </w:tc>
        <w:tc>
          <w:tcPr>
            <w:tcW w:w="1800" w:type="dxa"/>
            <w:tcBorders>
              <w:top w:val="nil"/>
              <w:left w:val="nil"/>
              <w:bottom w:val="single" w:sz="4" w:space="0" w:color="auto"/>
              <w:right w:val="single" w:sz="4" w:space="0" w:color="auto"/>
            </w:tcBorders>
            <w:shd w:val="clear" w:color="auto" w:fill="auto"/>
            <w:vAlign w:val="center"/>
            <w:hideMark/>
          </w:tcPr>
          <w:p w14:paraId="14569339"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15CF28A" w14:textId="56AAFC47"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and FocalPoint meets the requirement.</w:t>
            </w:r>
          </w:p>
        </w:tc>
      </w:tr>
      <w:tr w:rsidR="00D858D2" w:rsidRPr="00AF0BA9" w14:paraId="244ECE68" w14:textId="0E1BF53F"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9AA55DD"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6ACFE83" w14:textId="110A5EC3" w:rsidR="00D858D2" w:rsidRPr="00AF0BA9" w:rsidRDefault="0020674D"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retain history of all configuration or reference tables with effective </w:t>
            </w:r>
            <w:r w:rsidR="00D858D2">
              <w:rPr>
                <w:rFonts w:ascii="Calibri" w:eastAsia="Times New Roman" w:hAnsi="Calibri" w:cs="Calibri"/>
              </w:rPr>
              <w:t>start</w:t>
            </w:r>
            <w:r w:rsidR="00D858D2" w:rsidRPr="00AF0BA9">
              <w:rPr>
                <w:rFonts w:ascii="Calibri" w:eastAsia="Times New Roman" w:hAnsi="Calibri" w:cs="Calibri"/>
              </w:rPr>
              <w:t xml:space="preserve"> and end dates.</w:t>
            </w:r>
          </w:p>
        </w:tc>
        <w:tc>
          <w:tcPr>
            <w:tcW w:w="1800" w:type="dxa"/>
            <w:tcBorders>
              <w:top w:val="nil"/>
              <w:left w:val="nil"/>
              <w:bottom w:val="single" w:sz="4" w:space="0" w:color="auto"/>
              <w:right w:val="single" w:sz="4" w:space="0" w:color="auto"/>
            </w:tcBorders>
            <w:shd w:val="clear" w:color="auto" w:fill="auto"/>
            <w:vAlign w:val="center"/>
            <w:hideMark/>
          </w:tcPr>
          <w:p w14:paraId="75ACD1C3" w14:textId="77777777" w:rsidR="00D858D2" w:rsidRPr="00A017E8" w:rsidRDefault="00D858D2" w:rsidP="00AF0BA9">
            <w:pPr>
              <w:widowControl/>
              <w:spacing w:after="0" w:line="240" w:lineRule="auto"/>
              <w:jc w:val="center"/>
              <w:rPr>
                <w:rFonts w:ascii="Calibri" w:eastAsia="Times New Roman" w:hAnsi="Calibri" w:cs="Calibri"/>
                <w:color w:val="000000"/>
              </w:rPr>
            </w:pPr>
            <w:r w:rsidRPr="00A017E8">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959B6EB" w14:textId="789D0CB3" w:rsidR="00D576AE" w:rsidRPr="00A017E8" w:rsidRDefault="00D576AE" w:rsidP="00D576AE">
            <w:pPr>
              <w:widowControl/>
              <w:spacing w:after="0" w:line="240" w:lineRule="auto"/>
              <w:jc w:val="center"/>
              <w:rPr>
                <w:rFonts w:ascii="Calibri" w:hAnsi="Calibri" w:cs="Calibri"/>
              </w:rPr>
            </w:pPr>
            <w:r w:rsidRPr="00A017E8">
              <w:rPr>
                <w:rFonts w:ascii="Calibri" w:hAnsi="Calibri" w:cs="Calibri"/>
              </w:rPr>
              <w:t>CaseWorX meets the requirement.</w:t>
            </w:r>
          </w:p>
        </w:tc>
      </w:tr>
      <w:tr w:rsidR="00D858D2" w:rsidRPr="00AF0BA9" w14:paraId="05AA6CEB" w14:textId="3FB5109B" w:rsidTr="002A7C0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E513EF3"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DE8F8F3" w14:textId="55E2184F" w:rsidR="00D858D2" w:rsidRPr="00AF0BA9" w:rsidRDefault="0020674D"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configure or update tables prior to the effective date of the entry.</w:t>
            </w:r>
          </w:p>
        </w:tc>
        <w:tc>
          <w:tcPr>
            <w:tcW w:w="1800" w:type="dxa"/>
            <w:tcBorders>
              <w:top w:val="nil"/>
              <w:left w:val="nil"/>
              <w:bottom w:val="single" w:sz="4" w:space="0" w:color="auto"/>
              <w:right w:val="single" w:sz="4" w:space="0" w:color="auto"/>
            </w:tcBorders>
            <w:shd w:val="clear" w:color="auto" w:fill="auto"/>
            <w:vAlign w:val="center"/>
            <w:hideMark/>
          </w:tcPr>
          <w:p w14:paraId="3DA341BE"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451A985" w14:textId="3BFD3839"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677F82B2" w14:textId="434E6FE2" w:rsidTr="002A7C03">
        <w:trPr>
          <w:trHeight w:val="7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62130CF"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25A734D" w14:textId="5DCB74C0" w:rsidR="00D858D2" w:rsidRPr="00AF0BA9" w:rsidRDefault="0020674D"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 fully-functioning "On Line" help process.</w:t>
            </w:r>
          </w:p>
        </w:tc>
        <w:tc>
          <w:tcPr>
            <w:tcW w:w="1800" w:type="dxa"/>
            <w:tcBorders>
              <w:top w:val="nil"/>
              <w:left w:val="nil"/>
              <w:bottom w:val="single" w:sz="4" w:space="0" w:color="auto"/>
              <w:right w:val="single" w:sz="4" w:space="0" w:color="auto"/>
            </w:tcBorders>
            <w:shd w:val="clear" w:color="auto" w:fill="auto"/>
            <w:vAlign w:val="center"/>
            <w:hideMark/>
          </w:tcPr>
          <w:p w14:paraId="130645CA"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B6684FE" w14:textId="7C62ACA8"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 xml:space="preserve">CaseWorX contains tutorials within its widgets and help guides. Users can also email support@myfivepoint.com for assistance. </w:t>
            </w:r>
          </w:p>
        </w:tc>
      </w:tr>
      <w:tr w:rsidR="00D858D2" w:rsidRPr="00AF0BA9" w14:paraId="1F097BAE" w14:textId="718F467D"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1C5C4B4"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B17DF4B" w14:textId="50272759"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 be f</w:t>
            </w:r>
            <w:r w:rsidRPr="00AF0BA9">
              <w:rPr>
                <w:rFonts w:ascii="Calibri" w:eastAsia="Times New Roman" w:hAnsi="Calibri" w:cs="Calibri"/>
              </w:rPr>
              <w:t>ully compliant to judicial branch framework where applicable (audit requirement).</w:t>
            </w:r>
          </w:p>
        </w:tc>
        <w:tc>
          <w:tcPr>
            <w:tcW w:w="1800" w:type="dxa"/>
            <w:tcBorders>
              <w:top w:val="nil"/>
              <w:left w:val="nil"/>
              <w:bottom w:val="single" w:sz="4" w:space="0" w:color="auto"/>
              <w:right w:val="single" w:sz="4" w:space="0" w:color="auto"/>
            </w:tcBorders>
            <w:shd w:val="clear" w:color="auto" w:fill="auto"/>
            <w:vAlign w:val="center"/>
            <w:hideMark/>
          </w:tcPr>
          <w:p w14:paraId="1DDE190A"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F7C1423" w14:textId="7086B3F2"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53FA7DA8" w14:textId="48142A45" w:rsidTr="002A7C03">
        <w:trPr>
          <w:trHeight w:val="7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9DA8B44"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01D8D5D" w14:textId="091D4E83" w:rsidR="00D858D2" w:rsidRPr="00AF0BA9" w:rsidRDefault="00B01741" w:rsidP="00AF0BA9">
            <w:pPr>
              <w:widowControl/>
              <w:spacing w:after="0" w:line="240" w:lineRule="auto"/>
              <w:rPr>
                <w:rFonts w:ascii="Calibri" w:eastAsia="Times New Roman" w:hAnsi="Calibri" w:cs="Calibri"/>
              </w:rPr>
            </w:pPr>
            <w:r>
              <w:rPr>
                <w:rFonts w:ascii="Calibri" w:eastAsia="Times New Roman" w:hAnsi="Calibri" w:cs="Calibri"/>
              </w:rPr>
              <w:t>PTRA shall m</w:t>
            </w:r>
            <w:r w:rsidR="00D858D2" w:rsidRPr="00AF0BA9">
              <w:rPr>
                <w:rFonts w:ascii="Calibri" w:eastAsia="Times New Roman" w:hAnsi="Calibri" w:cs="Calibri"/>
              </w:rPr>
              <w:t xml:space="preserve">aintain a case activity log that tracks specific configurable tasks, milestones, and events. </w:t>
            </w:r>
          </w:p>
        </w:tc>
        <w:tc>
          <w:tcPr>
            <w:tcW w:w="1800" w:type="dxa"/>
            <w:tcBorders>
              <w:top w:val="nil"/>
              <w:left w:val="nil"/>
              <w:bottom w:val="single" w:sz="4" w:space="0" w:color="auto"/>
              <w:right w:val="single" w:sz="4" w:space="0" w:color="auto"/>
            </w:tcBorders>
            <w:shd w:val="clear" w:color="auto" w:fill="auto"/>
            <w:vAlign w:val="center"/>
            <w:hideMark/>
          </w:tcPr>
          <w:p w14:paraId="68C50492"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BEEFFA6" w14:textId="7AB2421F"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 xml:space="preserve">CaseWorX modifies its Phase Movement widget to track milestones, tasks, and events for each Participant to be tracked. </w:t>
            </w:r>
          </w:p>
        </w:tc>
      </w:tr>
      <w:tr w:rsidR="00D858D2" w:rsidRPr="00AF0BA9" w14:paraId="4D805488" w14:textId="6095F2CB" w:rsidTr="002A7C03">
        <w:trPr>
          <w:trHeight w:val="8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BB36DFF"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D8FB2EB" w14:textId="1C4C4443" w:rsidR="00D858D2" w:rsidRPr="00AF0BA9" w:rsidRDefault="00B01741"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filter case activity log, print the case history log, and when </w:t>
            </w:r>
            <w:r w:rsidR="00D858D2">
              <w:rPr>
                <w:rFonts w:ascii="Calibri" w:eastAsia="Times New Roman" w:hAnsi="Calibri" w:cs="Calibri"/>
              </w:rPr>
              <w:t>one</w:t>
            </w:r>
            <w:r w:rsidR="00D858D2" w:rsidRPr="00AF0BA9">
              <w:rPr>
                <w:rFonts w:ascii="Calibri" w:eastAsia="Times New Roman" w:hAnsi="Calibri" w:cs="Calibri"/>
              </w:rPr>
              <w:t xml:space="preserve"> hover</w:t>
            </w:r>
            <w:r w:rsidR="00D858D2">
              <w:rPr>
                <w:rFonts w:ascii="Calibri" w:eastAsia="Times New Roman" w:hAnsi="Calibri" w:cs="Calibri"/>
              </w:rPr>
              <w:t>s</w:t>
            </w:r>
            <w:r w:rsidR="00D858D2" w:rsidRPr="00AF0BA9">
              <w:rPr>
                <w:rFonts w:ascii="Calibri" w:eastAsia="Times New Roman" w:hAnsi="Calibri" w:cs="Calibri"/>
              </w:rPr>
              <w:t xml:space="preserve"> </w:t>
            </w:r>
            <w:r w:rsidR="00D858D2">
              <w:rPr>
                <w:rFonts w:ascii="Calibri" w:eastAsia="Times New Roman" w:hAnsi="Calibri" w:cs="Calibri"/>
              </w:rPr>
              <w:t>the</w:t>
            </w:r>
            <w:r w:rsidR="00D858D2" w:rsidRPr="00AF0BA9">
              <w:rPr>
                <w:rFonts w:ascii="Calibri" w:eastAsia="Times New Roman" w:hAnsi="Calibri" w:cs="Calibri"/>
              </w:rPr>
              <w:t xml:space="preserve"> mouse over the entry</w:t>
            </w:r>
            <w:r w:rsidR="00D858D2">
              <w:rPr>
                <w:rFonts w:ascii="Calibri" w:eastAsia="Times New Roman" w:hAnsi="Calibri" w:cs="Calibri"/>
              </w:rPr>
              <w:t>,</w:t>
            </w:r>
            <w:r w:rsidR="00D858D2" w:rsidRPr="00AF0BA9">
              <w:rPr>
                <w:rFonts w:ascii="Calibri" w:eastAsia="Times New Roman" w:hAnsi="Calibri" w:cs="Calibri"/>
              </w:rPr>
              <w:t xml:space="preserve"> </w:t>
            </w:r>
            <w:r w:rsidR="00D858D2">
              <w:rPr>
                <w:rFonts w:ascii="Calibri" w:eastAsia="Times New Roman" w:hAnsi="Calibri" w:cs="Calibri"/>
              </w:rPr>
              <w:t>one</w:t>
            </w:r>
            <w:r w:rsidR="00D858D2" w:rsidRPr="00AF0BA9">
              <w:rPr>
                <w:rFonts w:ascii="Calibri" w:eastAsia="Times New Roman" w:hAnsi="Calibri" w:cs="Calibri"/>
              </w:rPr>
              <w:t xml:space="preserve"> can see who made the entry, date and time (audit trail info).</w:t>
            </w:r>
          </w:p>
        </w:tc>
        <w:tc>
          <w:tcPr>
            <w:tcW w:w="1800" w:type="dxa"/>
            <w:tcBorders>
              <w:top w:val="nil"/>
              <w:left w:val="nil"/>
              <w:bottom w:val="single" w:sz="4" w:space="0" w:color="auto"/>
              <w:right w:val="single" w:sz="4" w:space="0" w:color="auto"/>
            </w:tcBorders>
            <w:shd w:val="clear" w:color="auto" w:fill="auto"/>
            <w:vAlign w:val="center"/>
            <w:hideMark/>
          </w:tcPr>
          <w:p w14:paraId="4CCFAEB2"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9DC2579" w14:textId="239F9F2B"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 xml:space="preserve">Audit logs are contained in the backlogs of SQL. However, certain widgets to display who created and last edit by a user with a time stamp. </w:t>
            </w:r>
          </w:p>
        </w:tc>
      </w:tr>
      <w:tr w:rsidR="00D858D2" w:rsidRPr="00AF0BA9" w14:paraId="0B8664AE" w14:textId="6DCA8780" w:rsidTr="002A7C0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F37C1CB"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912612A" w14:textId="34E381B4" w:rsidR="00D858D2" w:rsidRPr="00AF0BA9" w:rsidRDefault="00DD31B7"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 xml:space="preserve">llow for informal notes/comments to be added to cases.  </w:t>
            </w:r>
          </w:p>
        </w:tc>
        <w:tc>
          <w:tcPr>
            <w:tcW w:w="1800" w:type="dxa"/>
            <w:tcBorders>
              <w:top w:val="nil"/>
              <w:left w:val="nil"/>
              <w:bottom w:val="single" w:sz="4" w:space="0" w:color="auto"/>
              <w:right w:val="single" w:sz="4" w:space="0" w:color="auto"/>
            </w:tcBorders>
            <w:shd w:val="clear" w:color="auto" w:fill="auto"/>
            <w:vAlign w:val="center"/>
            <w:hideMark/>
          </w:tcPr>
          <w:p w14:paraId="4126489F"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18703A3" w14:textId="3DA9EA7F"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6DAB1DF8" w14:textId="55BD55C9"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DD12939"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C274A86" w14:textId="08A1AB8F"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t>
            </w:r>
            <w:r>
              <w:rPr>
                <w:rFonts w:ascii="Calibri" w:eastAsia="Times New Roman" w:hAnsi="Calibri" w:cs="Calibri"/>
              </w:rPr>
              <w:t>shall permit</w:t>
            </w:r>
            <w:r w:rsidRPr="00AF0BA9">
              <w:rPr>
                <w:rFonts w:ascii="Calibri" w:eastAsia="Times New Roman" w:hAnsi="Calibri" w:cs="Calibri"/>
              </w:rPr>
              <w:t xml:space="preserve"> configurable work flow, with tasks and dependencies</w:t>
            </w:r>
            <w:r>
              <w:rPr>
                <w:rFonts w:ascii="Calibri" w:eastAsia="Times New Roman" w:hAnsi="Calibri" w:cs="Calibri"/>
              </w:rPr>
              <w:t xml:space="preserve">. PTRA shall also </w:t>
            </w:r>
            <w:r w:rsidRPr="00AF0BA9">
              <w:rPr>
                <w:rFonts w:ascii="Calibri" w:eastAsia="Times New Roman" w:hAnsi="Calibri" w:cs="Calibri"/>
              </w:rPr>
              <w:t>prompt users for incomplete work flows.</w:t>
            </w:r>
          </w:p>
        </w:tc>
        <w:tc>
          <w:tcPr>
            <w:tcW w:w="1800" w:type="dxa"/>
            <w:tcBorders>
              <w:top w:val="nil"/>
              <w:left w:val="nil"/>
              <w:bottom w:val="single" w:sz="4" w:space="0" w:color="auto"/>
              <w:right w:val="single" w:sz="4" w:space="0" w:color="auto"/>
            </w:tcBorders>
            <w:shd w:val="clear" w:color="auto" w:fill="auto"/>
            <w:vAlign w:val="center"/>
            <w:hideMark/>
          </w:tcPr>
          <w:p w14:paraId="2A62AFDA"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35CB662" w14:textId="3A95D49E"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0B379096" w14:textId="16BF7BAF" w:rsidTr="002A7C0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8A99DCA"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E174165" w14:textId="3D471667"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t>
            </w:r>
            <w:r>
              <w:rPr>
                <w:rFonts w:ascii="Calibri" w:eastAsia="Times New Roman" w:hAnsi="Calibri" w:cs="Calibri"/>
              </w:rPr>
              <w:t xml:space="preserve">shall </w:t>
            </w:r>
            <w:r w:rsidRPr="00AF0BA9">
              <w:rPr>
                <w:rFonts w:ascii="Calibri" w:eastAsia="Times New Roman" w:hAnsi="Calibri" w:cs="Calibri"/>
              </w:rPr>
              <w:t xml:space="preserve">allow for configurable clocks/ticklers to prompt user when action is due. </w:t>
            </w:r>
          </w:p>
        </w:tc>
        <w:tc>
          <w:tcPr>
            <w:tcW w:w="1800" w:type="dxa"/>
            <w:tcBorders>
              <w:top w:val="nil"/>
              <w:left w:val="nil"/>
              <w:bottom w:val="single" w:sz="4" w:space="0" w:color="auto"/>
              <w:right w:val="single" w:sz="4" w:space="0" w:color="auto"/>
            </w:tcBorders>
            <w:shd w:val="clear" w:color="auto" w:fill="auto"/>
            <w:vAlign w:val="center"/>
            <w:hideMark/>
          </w:tcPr>
          <w:p w14:paraId="5D34B8ED"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6FA8A6A" w14:textId="210A7A02"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17762486" w14:textId="7E478351" w:rsidTr="006359DC">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DB293FF"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6E47EBE" w14:textId="1271D0A6" w:rsidR="00D858D2" w:rsidRPr="00AF0BA9" w:rsidRDefault="00DD31B7" w:rsidP="00AF0BA9">
            <w:pPr>
              <w:widowControl/>
              <w:spacing w:after="0" w:line="240" w:lineRule="auto"/>
              <w:rPr>
                <w:rFonts w:ascii="Calibri" w:eastAsia="Times New Roman" w:hAnsi="Calibri" w:cs="Calibri"/>
              </w:rPr>
            </w:pPr>
            <w:r>
              <w:rPr>
                <w:rFonts w:ascii="Calibri" w:eastAsia="Times New Roman" w:hAnsi="Calibri" w:cs="Calibri"/>
              </w:rPr>
              <w:t>PTRA shall have c</w:t>
            </w:r>
            <w:r w:rsidR="00D858D2" w:rsidRPr="00AF0BA9">
              <w:rPr>
                <w:rFonts w:ascii="Calibri" w:eastAsia="Times New Roman" w:hAnsi="Calibri" w:cs="Calibri"/>
              </w:rPr>
              <w:t xml:space="preserve">omprehensive Document Management, including pre-populated </w:t>
            </w:r>
            <w:r w:rsidR="00D858D2">
              <w:rPr>
                <w:rFonts w:ascii="Calibri" w:eastAsia="Times New Roman" w:hAnsi="Calibri" w:cs="Calibri"/>
              </w:rPr>
              <w:t>r</w:t>
            </w:r>
            <w:r w:rsidR="00D858D2" w:rsidRPr="00AF0BA9">
              <w:rPr>
                <w:rFonts w:ascii="Calibri" w:eastAsia="Times New Roman" w:hAnsi="Calibri" w:cs="Calibri"/>
              </w:rPr>
              <w:t>ecommendation/</w:t>
            </w:r>
            <w:r w:rsidR="00D858D2">
              <w:rPr>
                <w:rFonts w:ascii="Calibri" w:eastAsia="Times New Roman" w:hAnsi="Calibri" w:cs="Calibri"/>
              </w:rPr>
              <w:t>p</w:t>
            </w:r>
            <w:r w:rsidR="00D858D2" w:rsidRPr="00AF0BA9">
              <w:rPr>
                <w:rFonts w:ascii="Calibri" w:eastAsia="Times New Roman" w:hAnsi="Calibri" w:cs="Calibri"/>
              </w:rPr>
              <w:t xml:space="preserve">retrial </w:t>
            </w:r>
            <w:r w:rsidR="00D858D2">
              <w:rPr>
                <w:rFonts w:ascii="Calibri" w:eastAsia="Times New Roman" w:hAnsi="Calibri" w:cs="Calibri"/>
              </w:rPr>
              <w:t>r</w:t>
            </w:r>
            <w:r w:rsidR="00D858D2" w:rsidRPr="00AF0BA9">
              <w:rPr>
                <w:rFonts w:ascii="Calibri" w:eastAsia="Times New Roman" w:hAnsi="Calibri" w:cs="Calibri"/>
              </w:rPr>
              <w:t xml:space="preserve">eport </w:t>
            </w:r>
            <w:r w:rsidR="00D858D2">
              <w:rPr>
                <w:rFonts w:ascii="Calibri" w:eastAsia="Times New Roman" w:hAnsi="Calibri" w:cs="Calibri"/>
              </w:rPr>
              <w:t>d</w:t>
            </w:r>
            <w:r w:rsidR="00D858D2" w:rsidRPr="00AF0BA9">
              <w:rPr>
                <w:rFonts w:ascii="Calibri" w:eastAsia="Times New Roman" w:hAnsi="Calibri" w:cs="Calibri"/>
              </w:rPr>
              <w:t>ocumentation</w:t>
            </w:r>
            <w:r w:rsidR="00D858D2">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vAlign w:val="center"/>
            <w:hideMark/>
          </w:tcPr>
          <w:p w14:paraId="36DF2873"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FA1D322" w14:textId="29F75294"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7E3AAAB1" w14:textId="68243FFB" w:rsidTr="00115063">
        <w:trPr>
          <w:trHeight w:val="260"/>
        </w:trPr>
        <w:tc>
          <w:tcPr>
            <w:tcW w:w="960" w:type="dxa"/>
            <w:tcBorders>
              <w:top w:val="nil"/>
              <w:left w:val="single" w:sz="4" w:space="0" w:color="auto"/>
              <w:bottom w:val="single" w:sz="4" w:space="0" w:color="auto"/>
              <w:right w:val="single" w:sz="4" w:space="0" w:color="auto"/>
            </w:tcBorders>
            <w:shd w:val="clear" w:color="000000" w:fill="C5D9F1"/>
            <w:noWrap/>
            <w:hideMark/>
          </w:tcPr>
          <w:p w14:paraId="2A63F3FC" w14:textId="77777777" w:rsidR="00D858D2" w:rsidRPr="00115063" w:rsidRDefault="00D858D2" w:rsidP="00AF0BA9">
            <w:pPr>
              <w:widowControl/>
              <w:spacing w:after="0" w:line="240" w:lineRule="auto"/>
              <w:jc w:val="right"/>
              <w:rPr>
                <w:rFonts w:ascii="Calibri" w:eastAsia="Times New Roman" w:hAnsi="Calibri" w:cs="Calibri"/>
                <w:b/>
                <w:bCs/>
                <w:color w:val="000000"/>
              </w:rPr>
            </w:pPr>
            <w:r w:rsidRPr="00115063">
              <w:rPr>
                <w:rFonts w:ascii="Calibri" w:eastAsia="Times New Roman" w:hAnsi="Calibri" w:cs="Calibri"/>
                <w:b/>
                <w:bCs/>
                <w:color w:val="000000"/>
              </w:rPr>
              <w:t>10</w:t>
            </w:r>
          </w:p>
        </w:tc>
        <w:tc>
          <w:tcPr>
            <w:tcW w:w="5430" w:type="dxa"/>
            <w:tcBorders>
              <w:top w:val="nil"/>
              <w:left w:val="nil"/>
              <w:bottom w:val="single" w:sz="4" w:space="0" w:color="auto"/>
              <w:right w:val="single" w:sz="4" w:space="0" w:color="auto"/>
            </w:tcBorders>
            <w:shd w:val="clear" w:color="000000" w:fill="C5D9F1"/>
            <w:hideMark/>
          </w:tcPr>
          <w:p w14:paraId="5793D314" w14:textId="77777777" w:rsidR="00D858D2" w:rsidRPr="00115063" w:rsidRDefault="00D858D2" w:rsidP="00AF0BA9">
            <w:pPr>
              <w:widowControl/>
              <w:spacing w:after="0" w:line="240" w:lineRule="auto"/>
              <w:rPr>
                <w:rFonts w:ascii="Calibri" w:eastAsia="Times New Roman" w:hAnsi="Calibri" w:cs="Calibri"/>
                <w:b/>
                <w:bCs/>
                <w:color w:val="000000"/>
              </w:rPr>
            </w:pPr>
            <w:r w:rsidRPr="00115063">
              <w:rPr>
                <w:rFonts w:ascii="Calibri" w:eastAsia="Times New Roman" w:hAnsi="Calibri" w:cs="Calibri"/>
                <w:b/>
                <w:bCs/>
                <w:color w:val="000000"/>
              </w:rPr>
              <w:t>Search Functions</w:t>
            </w:r>
          </w:p>
        </w:tc>
        <w:tc>
          <w:tcPr>
            <w:tcW w:w="1800" w:type="dxa"/>
            <w:tcBorders>
              <w:top w:val="nil"/>
              <w:left w:val="nil"/>
              <w:bottom w:val="single" w:sz="4" w:space="0" w:color="auto"/>
              <w:right w:val="single" w:sz="4" w:space="0" w:color="auto"/>
            </w:tcBorders>
            <w:shd w:val="clear" w:color="000000" w:fill="C5D9F1"/>
            <w:vAlign w:val="center"/>
            <w:hideMark/>
          </w:tcPr>
          <w:p w14:paraId="5D157982" w14:textId="77777777" w:rsidR="00D858D2" w:rsidRPr="00115063" w:rsidRDefault="00D858D2" w:rsidP="00AF0BA9">
            <w:pPr>
              <w:widowControl/>
              <w:spacing w:after="0" w:line="240" w:lineRule="auto"/>
              <w:jc w:val="center"/>
              <w:rPr>
                <w:rFonts w:ascii="Calibri" w:eastAsia="Times New Roman" w:hAnsi="Calibri" w:cs="Calibri"/>
                <w:b/>
                <w:bCs/>
                <w:color w:val="000000"/>
              </w:rPr>
            </w:pPr>
            <w:r w:rsidRPr="00115063">
              <w:rPr>
                <w:rFonts w:ascii="Calibri" w:eastAsia="Times New Roman" w:hAnsi="Calibri" w:cs="Calibri"/>
                <w:b/>
                <w:bCs/>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25490C29" w14:textId="1027C5EB"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 </w:t>
            </w:r>
          </w:p>
        </w:tc>
      </w:tr>
      <w:tr w:rsidR="00D858D2" w:rsidRPr="00AF0BA9" w14:paraId="32589364" w14:textId="3C72C6D8" w:rsidTr="0011506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BB34249"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702B946" w14:textId="6496F1BB"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t>
            </w:r>
            <w:r>
              <w:rPr>
                <w:rFonts w:ascii="Calibri" w:eastAsia="Times New Roman" w:hAnsi="Calibri" w:cs="Calibri"/>
              </w:rPr>
              <w:t xml:space="preserve"> shall</w:t>
            </w:r>
            <w:r w:rsidRPr="00AF0BA9">
              <w:rPr>
                <w:rFonts w:ascii="Calibri" w:eastAsia="Times New Roman" w:hAnsi="Calibri" w:cs="Calibri"/>
              </w:rPr>
              <w:t xml:space="preserve"> perform searches for persons.</w:t>
            </w:r>
          </w:p>
        </w:tc>
        <w:tc>
          <w:tcPr>
            <w:tcW w:w="1800" w:type="dxa"/>
            <w:tcBorders>
              <w:top w:val="nil"/>
              <w:left w:val="nil"/>
              <w:bottom w:val="single" w:sz="4" w:space="0" w:color="auto"/>
              <w:right w:val="single" w:sz="4" w:space="0" w:color="auto"/>
            </w:tcBorders>
            <w:shd w:val="clear" w:color="auto" w:fill="auto"/>
            <w:vAlign w:val="center"/>
            <w:hideMark/>
          </w:tcPr>
          <w:p w14:paraId="5E8A623B"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7726467" w14:textId="60E08D27"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0EBD0835" w14:textId="48440BF4" w:rsidTr="0011506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B1B1F33"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A88A006" w14:textId="0DC47AB6"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Pr="00AF0BA9">
              <w:rPr>
                <w:rFonts w:ascii="Calibri" w:eastAsia="Times New Roman" w:hAnsi="Calibri" w:cs="Calibri"/>
              </w:rPr>
              <w:t>perform searches for persons/entities using partial names with "wild cards "and/or "sounds like" functionality.</w:t>
            </w:r>
          </w:p>
        </w:tc>
        <w:tc>
          <w:tcPr>
            <w:tcW w:w="1800" w:type="dxa"/>
            <w:tcBorders>
              <w:top w:val="nil"/>
              <w:left w:val="nil"/>
              <w:bottom w:val="single" w:sz="4" w:space="0" w:color="auto"/>
              <w:right w:val="single" w:sz="4" w:space="0" w:color="auto"/>
            </w:tcBorders>
            <w:shd w:val="clear" w:color="auto" w:fill="auto"/>
            <w:vAlign w:val="center"/>
            <w:hideMark/>
          </w:tcPr>
          <w:p w14:paraId="566FDE5F"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020441F" w14:textId="219407A2"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53663C82" w14:textId="153F400A" w:rsidTr="00115063">
        <w:trPr>
          <w:trHeight w:val="116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4F09F3E"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E19B3AA" w14:textId="64A2512E"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perform searches for persons/entities using identifiers, such as CII, DOB, driver</w:t>
            </w:r>
            <w:r>
              <w:rPr>
                <w:rFonts w:ascii="Calibri" w:eastAsia="Times New Roman" w:hAnsi="Calibri" w:cs="Calibri"/>
              </w:rPr>
              <w:t>’</w:t>
            </w:r>
            <w:r w:rsidRPr="00AF0BA9">
              <w:rPr>
                <w:rFonts w:ascii="Calibri" w:eastAsia="Times New Roman" w:hAnsi="Calibri" w:cs="Calibri"/>
              </w:rPr>
              <w:t>s license number, bar number, social security number, address, phone number</w:t>
            </w:r>
            <w:r>
              <w:rPr>
                <w:rFonts w:ascii="Calibri" w:eastAsia="Times New Roman" w:hAnsi="Calibri" w:cs="Calibri"/>
              </w:rPr>
              <w:t>,</w:t>
            </w:r>
            <w:r w:rsidRPr="00AF0BA9">
              <w:rPr>
                <w:rFonts w:ascii="Calibri" w:eastAsia="Times New Roman" w:hAnsi="Calibri" w:cs="Calibri"/>
              </w:rPr>
              <w:t xml:space="preserve"> etc.</w:t>
            </w:r>
            <w:r>
              <w:rPr>
                <w:rFonts w:ascii="Calibri" w:eastAsia="Times New Roman" w:hAnsi="Calibri" w:cs="Calibri"/>
              </w:rPr>
              <w:t>,</w:t>
            </w:r>
            <w:r w:rsidRPr="00AF0BA9">
              <w:rPr>
                <w:rFonts w:ascii="Calibri" w:eastAsia="Times New Roman" w:hAnsi="Calibri" w:cs="Calibri"/>
              </w:rPr>
              <w:t xml:space="preserve"> in combination with names or by themselves.</w:t>
            </w:r>
          </w:p>
        </w:tc>
        <w:tc>
          <w:tcPr>
            <w:tcW w:w="1800" w:type="dxa"/>
            <w:tcBorders>
              <w:top w:val="nil"/>
              <w:left w:val="nil"/>
              <w:bottom w:val="single" w:sz="4" w:space="0" w:color="auto"/>
              <w:right w:val="single" w:sz="4" w:space="0" w:color="auto"/>
            </w:tcBorders>
            <w:shd w:val="clear" w:color="auto" w:fill="auto"/>
            <w:vAlign w:val="center"/>
            <w:hideMark/>
          </w:tcPr>
          <w:p w14:paraId="5B0E45B1"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1FF0095" w14:textId="46F58BFF"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3F803D48" w14:textId="6B40558F" w:rsidTr="0011506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42C2005"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BD51CA8" w14:textId="421140FB"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perform searches for cases.</w:t>
            </w:r>
          </w:p>
        </w:tc>
        <w:tc>
          <w:tcPr>
            <w:tcW w:w="1800" w:type="dxa"/>
            <w:tcBorders>
              <w:top w:val="nil"/>
              <w:left w:val="nil"/>
              <w:bottom w:val="single" w:sz="4" w:space="0" w:color="auto"/>
              <w:right w:val="single" w:sz="4" w:space="0" w:color="auto"/>
            </w:tcBorders>
            <w:shd w:val="clear" w:color="auto" w:fill="auto"/>
            <w:vAlign w:val="center"/>
            <w:hideMark/>
          </w:tcPr>
          <w:p w14:paraId="39B945C1"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BEAA176" w14:textId="55088DAD"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41D72EF1" w14:textId="70ACFD43" w:rsidTr="0011506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5BBCEF2"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0FEE0F3" w14:textId="2AF6ACE9"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perform searches for cases using partial names with "wild cards "and/or "sounds like" functionality.</w:t>
            </w:r>
          </w:p>
        </w:tc>
        <w:tc>
          <w:tcPr>
            <w:tcW w:w="1800" w:type="dxa"/>
            <w:tcBorders>
              <w:top w:val="nil"/>
              <w:left w:val="nil"/>
              <w:bottom w:val="single" w:sz="4" w:space="0" w:color="auto"/>
              <w:right w:val="single" w:sz="4" w:space="0" w:color="auto"/>
            </w:tcBorders>
            <w:shd w:val="clear" w:color="auto" w:fill="auto"/>
            <w:vAlign w:val="center"/>
            <w:hideMark/>
          </w:tcPr>
          <w:p w14:paraId="4D08853F"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BB07C0E" w14:textId="44301019"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2B2E963C" w14:textId="3564583D" w:rsidTr="00115063">
        <w:trPr>
          <w:trHeight w:val="8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73098DB"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E650A70" w14:textId="5454244F"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w:t>
            </w:r>
            <w:r w:rsidRPr="00AF0BA9">
              <w:rPr>
                <w:rFonts w:ascii="Calibri" w:eastAsia="Times New Roman" w:hAnsi="Calibri" w:cs="Calibri"/>
              </w:rPr>
              <w:t xml:space="preserve"> </w:t>
            </w:r>
            <w:r>
              <w:rPr>
                <w:rFonts w:ascii="Calibri" w:eastAsia="Times New Roman" w:hAnsi="Calibri" w:cs="Calibri"/>
              </w:rPr>
              <w:t xml:space="preserve">shall </w:t>
            </w:r>
            <w:r w:rsidRPr="00AF0BA9">
              <w:rPr>
                <w:rFonts w:ascii="Calibri" w:eastAsia="Times New Roman" w:hAnsi="Calibri" w:cs="Calibri"/>
              </w:rPr>
              <w:t>perform searches for cases using identifiers, such as driver</w:t>
            </w:r>
            <w:r>
              <w:rPr>
                <w:rFonts w:ascii="Calibri" w:eastAsia="Times New Roman" w:hAnsi="Calibri" w:cs="Calibri"/>
              </w:rPr>
              <w:t>’</w:t>
            </w:r>
            <w:r w:rsidRPr="00AF0BA9">
              <w:rPr>
                <w:rFonts w:ascii="Calibri" w:eastAsia="Times New Roman" w:hAnsi="Calibri" w:cs="Calibri"/>
              </w:rPr>
              <w:t>s license number, bar number, social security number, receipt numbers, address, phone number</w:t>
            </w:r>
            <w:r>
              <w:rPr>
                <w:rFonts w:ascii="Calibri" w:eastAsia="Times New Roman" w:hAnsi="Calibri" w:cs="Calibri"/>
              </w:rPr>
              <w:t>,</w:t>
            </w:r>
            <w:r w:rsidRPr="00AF0BA9">
              <w:rPr>
                <w:rFonts w:ascii="Calibri" w:eastAsia="Times New Roman" w:hAnsi="Calibri" w:cs="Calibri"/>
              </w:rPr>
              <w:t xml:space="preserve"> etc.</w:t>
            </w:r>
            <w:r>
              <w:rPr>
                <w:rFonts w:ascii="Calibri" w:eastAsia="Times New Roman" w:hAnsi="Calibri" w:cs="Calibri"/>
              </w:rPr>
              <w:t>,</w:t>
            </w:r>
            <w:r w:rsidRPr="00AF0BA9">
              <w:rPr>
                <w:rFonts w:ascii="Calibri" w:eastAsia="Times New Roman" w:hAnsi="Calibri" w:cs="Calibri"/>
              </w:rPr>
              <w:t xml:space="preserve"> in combination with names or by themselves.</w:t>
            </w:r>
          </w:p>
        </w:tc>
        <w:tc>
          <w:tcPr>
            <w:tcW w:w="1800" w:type="dxa"/>
            <w:tcBorders>
              <w:top w:val="nil"/>
              <w:left w:val="nil"/>
              <w:bottom w:val="single" w:sz="4" w:space="0" w:color="auto"/>
              <w:right w:val="single" w:sz="4" w:space="0" w:color="auto"/>
            </w:tcBorders>
            <w:shd w:val="clear" w:color="auto" w:fill="auto"/>
            <w:vAlign w:val="center"/>
            <w:hideMark/>
          </w:tcPr>
          <w:p w14:paraId="254E2E5A"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A638DDF" w14:textId="02E6584B"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28E1843E" w14:textId="5A7E61E0" w:rsidTr="0011506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5464E38"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5338CB0" w14:textId="3B01D759"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Pr="00AF0BA9">
              <w:rPr>
                <w:rFonts w:ascii="Calibri" w:eastAsia="Times New Roman" w:hAnsi="Calibri" w:cs="Calibri"/>
              </w:rPr>
              <w:t>search for cases using cases numbers, including numbers in old "legacy systems" formats.</w:t>
            </w:r>
          </w:p>
        </w:tc>
        <w:tc>
          <w:tcPr>
            <w:tcW w:w="1800" w:type="dxa"/>
            <w:tcBorders>
              <w:top w:val="nil"/>
              <w:left w:val="nil"/>
              <w:bottom w:val="single" w:sz="4" w:space="0" w:color="auto"/>
              <w:right w:val="single" w:sz="4" w:space="0" w:color="auto"/>
            </w:tcBorders>
            <w:shd w:val="clear" w:color="auto" w:fill="auto"/>
            <w:vAlign w:val="center"/>
            <w:hideMark/>
          </w:tcPr>
          <w:p w14:paraId="05A92DAF"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164578D" w14:textId="59D5D41E"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261CADFC" w14:textId="64515367" w:rsidTr="0011506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9B112B"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DEE85DF" w14:textId="10528531"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 xml:space="preserve">PTRA </w:t>
            </w:r>
            <w:r w:rsidRPr="00AF0BA9">
              <w:rPr>
                <w:rFonts w:ascii="Calibri" w:eastAsia="Times New Roman" w:hAnsi="Calibri" w:cs="Calibri"/>
              </w:rPr>
              <w:t>search results s</w:t>
            </w:r>
            <w:r>
              <w:rPr>
                <w:rFonts w:ascii="Calibri" w:eastAsia="Times New Roman" w:hAnsi="Calibri" w:cs="Calibri"/>
              </w:rPr>
              <w:t>hall</w:t>
            </w:r>
            <w:r w:rsidRPr="00AF0BA9">
              <w:rPr>
                <w:rFonts w:ascii="Calibri" w:eastAsia="Times New Roman" w:hAnsi="Calibri" w:cs="Calibri"/>
              </w:rPr>
              <w:t xml:space="preserve"> provide the user with sufficient information for the user to select the appropriate search result item.</w:t>
            </w:r>
          </w:p>
        </w:tc>
        <w:tc>
          <w:tcPr>
            <w:tcW w:w="1800" w:type="dxa"/>
            <w:tcBorders>
              <w:top w:val="nil"/>
              <w:left w:val="nil"/>
              <w:bottom w:val="single" w:sz="4" w:space="0" w:color="auto"/>
              <w:right w:val="single" w:sz="4" w:space="0" w:color="auto"/>
            </w:tcBorders>
            <w:shd w:val="clear" w:color="auto" w:fill="auto"/>
            <w:vAlign w:val="center"/>
            <w:hideMark/>
          </w:tcPr>
          <w:p w14:paraId="5292A18A"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C9410C1" w14:textId="7B375671"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70C21E4A" w14:textId="1759F73C" w:rsidTr="0011506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54B587E"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68E993D" w14:textId="48CC730E"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sort and/or filter search results.</w:t>
            </w:r>
          </w:p>
        </w:tc>
        <w:tc>
          <w:tcPr>
            <w:tcW w:w="1800" w:type="dxa"/>
            <w:tcBorders>
              <w:top w:val="nil"/>
              <w:left w:val="nil"/>
              <w:bottom w:val="single" w:sz="4" w:space="0" w:color="auto"/>
              <w:right w:val="single" w:sz="4" w:space="0" w:color="auto"/>
            </w:tcBorders>
            <w:shd w:val="clear" w:color="auto" w:fill="auto"/>
            <w:vAlign w:val="center"/>
            <w:hideMark/>
          </w:tcPr>
          <w:p w14:paraId="47998D3B"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B4B2D33" w14:textId="14FC3234"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0D7B8988" w14:textId="052D13C6" w:rsidTr="00115063">
        <w:trPr>
          <w:trHeight w:val="116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210FAFC"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0798A5C" w14:textId="0E002A63" w:rsidR="00D858D2" w:rsidRPr="00AF0BA9" w:rsidRDefault="00D858D2" w:rsidP="00AF0BA9">
            <w:pPr>
              <w:widowControl/>
              <w:spacing w:after="0" w:line="240" w:lineRule="auto"/>
              <w:rPr>
                <w:rFonts w:ascii="Calibri" w:eastAsia="Times New Roman" w:hAnsi="Calibri" w:cs="Calibri"/>
              </w:rPr>
            </w:pPr>
            <w:r>
              <w:rPr>
                <w:rFonts w:ascii="Calibri" w:eastAsia="Times New Roman" w:hAnsi="Calibri" w:cs="Calibri"/>
              </w:rPr>
              <w:t>PTRA shall</w:t>
            </w:r>
            <w:r w:rsidRPr="00AF0BA9">
              <w:rPr>
                <w:rFonts w:ascii="Calibri" w:eastAsia="Times New Roman" w:hAnsi="Calibri" w:cs="Calibri"/>
              </w:rPr>
              <w:t xml:space="preserve"> retain search results in cases where the user needs to select an alternate result in those cases where there are multiple likely results.  This allows the user to continue with their process without having to initiate a duplicate search.</w:t>
            </w:r>
          </w:p>
        </w:tc>
        <w:tc>
          <w:tcPr>
            <w:tcW w:w="1800" w:type="dxa"/>
            <w:tcBorders>
              <w:top w:val="nil"/>
              <w:left w:val="nil"/>
              <w:bottom w:val="single" w:sz="4" w:space="0" w:color="auto"/>
              <w:right w:val="single" w:sz="4" w:space="0" w:color="auto"/>
            </w:tcBorders>
            <w:shd w:val="clear" w:color="auto" w:fill="auto"/>
            <w:vAlign w:val="center"/>
            <w:hideMark/>
          </w:tcPr>
          <w:p w14:paraId="11BDCC15"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181BB2A" w14:textId="2A1E9FD4"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697380E7" w14:textId="084708FB" w:rsidTr="00115063">
        <w:trPr>
          <w:trHeight w:val="8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57F05C"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3ACDDF9" w14:textId="7BABF5D6" w:rsidR="00D858D2" w:rsidRPr="00AF0BA9" w:rsidRDefault="00FB29C5"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search in a rapid manner, no matter how many search results are returned.  Search results are often in the hundreds or thousands, and</w:t>
            </w:r>
            <w:r w:rsidR="00D858D2">
              <w:rPr>
                <w:rFonts w:ascii="Calibri" w:eastAsia="Times New Roman" w:hAnsi="Calibri" w:cs="Calibri"/>
              </w:rPr>
              <w:t xml:space="preserve"> must be quickly displayed in a logical manner.</w:t>
            </w:r>
          </w:p>
        </w:tc>
        <w:tc>
          <w:tcPr>
            <w:tcW w:w="1800" w:type="dxa"/>
            <w:tcBorders>
              <w:top w:val="nil"/>
              <w:left w:val="nil"/>
              <w:bottom w:val="single" w:sz="4" w:space="0" w:color="auto"/>
              <w:right w:val="single" w:sz="4" w:space="0" w:color="auto"/>
            </w:tcBorders>
            <w:shd w:val="clear" w:color="auto" w:fill="auto"/>
            <w:vAlign w:val="center"/>
            <w:hideMark/>
          </w:tcPr>
          <w:p w14:paraId="79CC9084" w14:textId="77777777" w:rsidR="00D858D2" w:rsidRPr="00115063" w:rsidRDefault="00D858D2" w:rsidP="00AF0BA9">
            <w:pPr>
              <w:widowControl/>
              <w:spacing w:after="0" w:line="240" w:lineRule="auto"/>
              <w:jc w:val="center"/>
              <w:rPr>
                <w:rFonts w:ascii="Calibri" w:eastAsia="Times New Roman" w:hAnsi="Calibri" w:cs="Calibri"/>
                <w:color w:val="000000"/>
              </w:rPr>
            </w:pPr>
            <w:r w:rsidRPr="00115063">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0454A1E" w14:textId="73E63E90" w:rsidR="00D576AE" w:rsidRPr="00115063" w:rsidRDefault="00D576AE" w:rsidP="00D576AE">
            <w:pPr>
              <w:widowControl/>
              <w:spacing w:after="0" w:line="240" w:lineRule="auto"/>
              <w:jc w:val="center"/>
              <w:rPr>
                <w:rFonts w:ascii="Calibri" w:hAnsi="Calibri" w:cs="Calibri"/>
              </w:rPr>
            </w:pPr>
            <w:r w:rsidRPr="00115063">
              <w:rPr>
                <w:rFonts w:ascii="Calibri" w:hAnsi="Calibri" w:cs="Calibri"/>
              </w:rPr>
              <w:t>CaseWorX meets the requirement.</w:t>
            </w:r>
          </w:p>
        </w:tc>
      </w:tr>
      <w:tr w:rsidR="00D858D2" w:rsidRPr="00AF0BA9" w14:paraId="1B2B86A7" w14:textId="0DD26545" w:rsidTr="00115063">
        <w:trPr>
          <w:trHeight w:val="290"/>
        </w:trPr>
        <w:tc>
          <w:tcPr>
            <w:tcW w:w="960" w:type="dxa"/>
            <w:tcBorders>
              <w:top w:val="nil"/>
              <w:left w:val="double" w:sz="6" w:space="0" w:color="auto"/>
              <w:bottom w:val="single" w:sz="4" w:space="0" w:color="auto"/>
              <w:right w:val="single" w:sz="4" w:space="0" w:color="auto"/>
            </w:tcBorders>
            <w:shd w:val="clear" w:color="000000" w:fill="C5D9F1"/>
            <w:noWrap/>
            <w:vAlign w:val="center"/>
            <w:hideMark/>
          </w:tcPr>
          <w:p w14:paraId="0F250B2B" w14:textId="77777777" w:rsidR="00D858D2" w:rsidRPr="00AF0BA9" w:rsidRDefault="00D858D2" w:rsidP="00AF0BA9">
            <w:pPr>
              <w:widowControl/>
              <w:spacing w:after="0" w:line="240" w:lineRule="auto"/>
              <w:jc w:val="right"/>
              <w:rPr>
                <w:rFonts w:ascii="Calibri" w:eastAsia="Times New Roman" w:hAnsi="Calibri" w:cs="Calibri"/>
                <w:b/>
                <w:bCs/>
                <w:color w:val="000000"/>
              </w:rPr>
            </w:pPr>
            <w:r w:rsidRPr="00AF0BA9">
              <w:rPr>
                <w:rFonts w:ascii="Calibri" w:eastAsia="Times New Roman" w:hAnsi="Calibri" w:cs="Calibri"/>
                <w:b/>
                <w:bCs/>
                <w:color w:val="000000"/>
              </w:rPr>
              <w:t>11</w:t>
            </w:r>
          </w:p>
        </w:tc>
        <w:tc>
          <w:tcPr>
            <w:tcW w:w="5430" w:type="dxa"/>
            <w:tcBorders>
              <w:top w:val="nil"/>
              <w:left w:val="nil"/>
              <w:bottom w:val="single" w:sz="4" w:space="0" w:color="auto"/>
              <w:right w:val="single" w:sz="4" w:space="0" w:color="auto"/>
            </w:tcBorders>
            <w:shd w:val="clear" w:color="000000" w:fill="C5D9F1"/>
            <w:vAlign w:val="center"/>
            <w:hideMark/>
          </w:tcPr>
          <w:p w14:paraId="1B2A1DA8" w14:textId="77777777" w:rsidR="00D858D2" w:rsidRPr="00AF0BA9" w:rsidRDefault="00D858D2" w:rsidP="00AF0BA9">
            <w:pPr>
              <w:widowControl/>
              <w:spacing w:after="0" w:line="240" w:lineRule="auto"/>
              <w:rPr>
                <w:rFonts w:ascii="Calibri" w:eastAsia="Times New Roman" w:hAnsi="Calibri" w:cs="Calibri"/>
                <w:b/>
                <w:bCs/>
                <w:color w:val="000000"/>
              </w:rPr>
            </w:pPr>
            <w:r w:rsidRPr="00AF0BA9">
              <w:rPr>
                <w:rFonts w:ascii="Calibri" w:eastAsia="Times New Roman" w:hAnsi="Calibri" w:cs="Calibri"/>
                <w:b/>
                <w:bCs/>
                <w:color w:val="000000"/>
              </w:rPr>
              <w:t>Administration</w:t>
            </w:r>
          </w:p>
        </w:tc>
        <w:tc>
          <w:tcPr>
            <w:tcW w:w="1800" w:type="dxa"/>
            <w:tcBorders>
              <w:top w:val="nil"/>
              <w:left w:val="nil"/>
              <w:bottom w:val="single" w:sz="4" w:space="0" w:color="auto"/>
              <w:right w:val="single" w:sz="4" w:space="0" w:color="auto"/>
            </w:tcBorders>
            <w:shd w:val="clear" w:color="000000" w:fill="C5D9F1"/>
            <w:vAlign w:val="center"/>
            <w:hideMark/>
          </w:tcPr>
          <w:p w14:paraId="39C06FE0" w14:textId="77777777" w:rsidR="00D858D2" w:rsidRPr="00AF0BA9" w:rsidRDefault="00D858D2" w:rsidP="00AF0BA9">
            <w:pPr>
              <w:widowControl/>
              <w:spacing w:after="0" w:line="240" w:lineRule="auto"/>
              <w:jc w:val="center"/>
              <w:rPr>
                <w:rFonts w:ascii="Calibri" w:eastAsia="Times New Roman" w:hAnsi="Calibri" w:cs="Calibri"/>
                <w:color w:val="000000"/>
              </w:rPr>
            </w:pPr>
            <w:r w:rsidRPr="00AF0BA9">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32704BB0" w14:textId="62FAFD24" w:rsidR="00D576AE" w:rsidRDefault="00D576AE" w:rsidP="00D576AE">
            <w:pPr>
              <w:widowControl/>
              <w:spacing w:after="0" w:line="240" w:lineRule="auto"/>
              <w:jc w:val="center"/>
              <w:rPr>
                <w:rFonts w:ascii="Calibri" w:hAnsi="Calibri" w:cs="Calibri"/>
              </w:rPr>
            </w:pPr>
            <w:r>
              <w:rPr>
                <w:rFonts w:ascii="Calibri" w:hAnsi="Calibri" w:cs="Calibri"/>
              </w:rPr>
              <w:t> </w:t>
            </w:r>
          </w:p>
        </w:tc>
      </w:tr>
      <w:tr w:rsidR="00D858D2" w:rsidRPr="00AF0BA9" w14:paraId="767C5D88" w14:textId="7795A295" w:rsidTr="0011506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D97C5F"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5854233" w14:textId="0F02FA4C" w:rsidR="00D858D2" w:rsidRPr="00AF0BA9" w:rsidRDefault="00FB29C5" w:rsidP="00AF0BA9">
            <w:pPr>
              <w:widowControl/>
              <w:spacing w:after="0" w:line="240" w:lineRule="auto"/>
              <w:rPr>
                <w:rFonts w:ascii="Calibri" w:eastAsia="Times New Roman" w:hAnsi="Calibri" w:cs="Calibri"/>
              </w:rPr>
            </w:pPr>
            <w:r>
              <w:rPr>
                <w:rFonts w:ascii="Calibri" w:eastAsia="Times New Roman" w:hAnsi="Calibri" w:cs="Calibri"/>
              </w:rPr>
              <w:t>PTRA shall m</w:t>
            </w:r>
            <w:r w:rsidR="00D858D2" w:rsidRPr="00AF0BA9">
              <w:rPr>
                <w:rFonts w:ascii="Calibri" w:eastAsia="Times New Roman" w:hAnsi="Calibri" w:cs="Calibri"/>
              </w:rPr>
              <w:t xml:space="preserve">aintain audit trail, user entry date, time of add/change/update/delete, etc. </w:t>
            </w:r>
          </w:p>
        </w:tc>
        <w:tc>
          <w:tcPr>
            <w:tcW w:w="1800" w:type="dxa"/>
            <w:tcBorders>
              <w:top w:val="nil"/>
              <w:left w:val="nil"/>
              <w:bottom w:val="single" w:sz="4" w:space="0" w:color="auto"/>
              <w:right w:val="single" w:sz="4" w:space="0" w:color="auto"/>
            </w:tcBorders>
            <w:shd w:val="clear" w:color="auto" w:fill="auto"/>
            <w:vAlign w:val="center"/>
            <w:hideMark/>
          </w:tcPr>
          <w:p w14:paraId="64495167"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D51B322" w14:textId="51CE3E65"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0F31F6AE" w14:textId="18FC6EB4" w:rsidTr="00115063">
        <w:trPr>
          <w:trHeight w:val="870"/>
        </w:trPr>
        <w:tc>
          <w:tcPr>
            <w:tcW w:w="960" w:type="dxa"/>
            <w:tcBorders>
              <w:top w:val="nil"/>
              <w:left w:val="single" w:sz="4" w:space="0" w:color="auto"/>
              <w:bottom w:val="single" w:sz="4" w:space="0" w:color="auto"/>
              <w:right w:val="single" w:sz="4" w:space="0" w:color="auto"/>
            </w:tcBorders>
            <w:shd w:val="clear" w:color="000000" w:fill="FFFFFF"/>
            <w:noWrap/>
            <w:hideMark/>
          </w:tcPr>
          <w:p w14:paraId="1C1D1C13"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3CACD83" w14:textId="1CF96B67" w:rsidR="00D858D2" w:rsidRPr="00AF0BA9" w:rsidRDefault="00B61A6B"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 xml:space="preserve">rovide audit trail of all additions, modifications, deletions to any </w:t>
            </w:r>
            <w:r w:rsidR="00D858D2">
              <w:rPr>
                <w:rFonts w:ascii="Calibri" w:eastAsia="Times New Roman" w:hAnsi="Calibri" w:cs="Calibri"/>
              </w:rPr>
              <w:t>D</w:t>
            </w:r>
            <w:r w:rsidR="00D858D2" w:rsidRPr="00AF0BA9">
              <w:rPr>
                <w:rFonts w:ascii="Calibri" w:eastAsia="Times New Roman" w:hAnsi="Calibri" w:cs="Calibri"/>
              </w:rPr>
              <w:t xml:space="preserve">ata or documents made in the </w:t>
            </w:r>
            <w:r w:rsidR="00D858D2">
              <w:rPr>
                <w:rFonts w:ascii="Calibri" w:eastAsia="Times New Roman" w:hAnsi="Calibri" w:cs="Calibri"/>
              </w:rPr>
              <w:t>PTRA</w:t>
            </w:r>
            <w:r w:rsidR="00D858D2" w:rsidRPr="00AF0BA9">
              <w:rPr>
                <w:rFonts w:ascii="Calibri" w:eastAsia="Times New Roman" w:hAnsi="Calibri" w:cs="Calibri"/>
              </w:rPr>
              <w:t>, including the name of the person making the entry and the date and time it was made.</w:t>
            </w:r>
          </w:p>
        </w:tc>
        <w:tc>
          <w:tcPr>
            <w:tcW w:w="1800" w:type="dxa"/>
            <w:tcBorders>
              <w:top w:val="nil"/>
              <w:left w:val="nil"/>
              <w:bottom w:val="single" w:sz="4" w:space="0" w:color="auto"/>
              <w:right w:val="single" w:sz="4" w:space="0" w:color="auto"/>
            </w:tcBorders>
            <w:shd w:val="clear" w:color="auto" w:fill="auto"/>
            <w:vAlign w:val="center"/>
            <w:hideMark/>
          </w:tcPr>
          <w:p w14:paraId="363ACE71"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1C6F11C" w14:textId="703C8D3E"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2B28B46B" w14:textId="76F311D7" w:rsidTr="00115063">
        <w:trPr>
          <w:trHeight w:val="870"/>
        </w:trPr>
        <w:tc>
          <w:tcPr>
            <w:tcW w:w="960" w:type="dxa"/>
            <w:tcBorders>
              <w:top w:val="nil"/>
              <w:left w:val="single" w:sz="4" w:space="0" w:color="auto"/>
              <w:bottom w:val="single" w:sz="4" w:space="0" w:color="auto"/>
              <w:right w:val="single" w:sz="4" w:space="0" w:color="auto"/>
            </w:tcBorders>
            <w:shd w:val="clear" w:color="000000" w:fill="FFFFFF"/>
            <w:noWrap/>
            <w:hideMark/>
          </w:tcPr>
          <w:p w14:paraId="0AD11AF3"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1303966D" w14:textId="5B9774C2" w:rsidR="00D858D2" w:rsidRPr="00AF0BA9" w:rsidRDefault="00B61A6B"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 xml:space="preserve">rovide audit trail of all searches and case access for all cases and persons in the </w:t>
            </w:r>
            <w:r w:rsidR="00D858D2">
              <w:rPr>
                <w:rFonts w:ascii="Calibri" w:eastAsia="Times New Roman" w:hAnsi="Calibri" w:cs="Calibri"/>
              </w:rPr>
              <w:t>PTRA</w:t>
            </w:r>
            <w:r w:rsidR="00D858D2" w:rsidRPr="00AF0BA9">
              <w:rPr>
                <w:rFonts w:ascii="Calibri" w:eastAsia="Times New Roman" w:hAnsi="Calibri" w:cs="Calibri"/>
              </w:rPr>
              <w:t>, including the name of the person performing the search and the date and time it was made.</w:t>
            </w:r>
          </w:p>
        </w:tc>
        <w:tc>
          <w:tcPr>
            <w:tcW w:w="1800" w:type="dxa"/>
            <w:tcBorders>
              <w:top w:val="nil"/>
              <w:left w:val="nil"/>
              <w:bottom w:val="single" w:sz="4" w:space="0" w:color="auto"/>
              <w:right w:val="single" w:sz="4" w:space="0" w:color="auto"/>
            </w:tcBorders>
            <w:shd w:val="clear" w:color="auto" w:fill="auto"/>
            <w:vAlign w:val="center"/>
            <w:hideMark/>
          </w:tcPr>
          <w:p w14:paraId="0BAE8547"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C47D7E2" w14:textId="5E037A95"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35FDA88D" w14:textId="22111DB7" w:rsidTr="00115063">
        <w:trPr>
          <w:trHeight w:val="290"/>
        </w:trPr>
        <w:tc>
          <w:tcPr>
            <w:tcW w:w="960" w:type="dxa"/>
            <w:tcBorders>
              <w:top w:val="nil"/>
              <w:left w:val="single" w:sz="4" w:space="0" w:color="auto"/>
              <w:bottom w:val="single" w:sz="4" w:space="0" w:color="auto"/>
              <w:right w:val="single" w:sz="4" w:space="0" w:color="auto"/>
            </w:tcBorders>
            <w:shd w:val="clear" w:color="000000" w:fill="FFFFFF"/>
            <w:noWrap/>
            <w:hideMark/>
          </w:tcPr>
          <w:p w14:paraId="539E321B"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6F5095A" w14:textId="5C670EA1" w:rsidR="00D858D2" w:rsidRPr="00AF0BA9" w:rsidRDefault="00B61A6B"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8B3856">
              <w:rPr>
                <w:rFonts w:ascii="Calibri" w:eastAsia="Times New Roman" w:hAnsi="Calibri" w:cs="Calibri"/>
              </w:rPr>
              <w:t>have the a</w:t>
            </w:r>
            <w:r w:rsidR="00D858D2" w:rsidRPr="00AF0BA9">
              <w:rPr>
                <w:rFonts w:ascii="Calibri" w:eastAsia="Times New Roman" w:hAnsi="Calibri" w:cs="Calibri"/>
              </w:rPr>
              <w:t>bility to view audit trail information.</w:t>
            </w:r>
          </w:p>
        </w:tc>
        <w:tc>
          <w:tcPr>
            <w:tcW w:w="1800" w:type="dxa"/>
            <w:tcBorders>
              <w:top w:val="nil"/>
              <w:left w:val="nil"/>
              <w:bottom w:val="single" w:sz="4" w:space="0" w:color="auto"/>
              <w:right w:val="single" w:sz="4" w:space="0" w:color="auto"/>
            </w:tcBorders>
            <w:shd w:val="clear" w:color="auto" w:fill="auto"/>
            <w:vAlign w:val="center"/>
            <w:hideMark/>
          </w:tcPr>
          <w:p w14:paraId="3174AFD7"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921EF14" w14:textId="46829818"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05C1C545" w14:textId="56878809" w:rsidTr="00115063">
        <w:trPr>
          <w:trHeight w:val="290"/>
        </w:trPr>
        <w:tc>
          <w:tcPr>
            <w:tcW w:w="960" w:type="dxa"/>
            <w:tcBorders>
              <w:top w:val="nil"/>
              <w:left w:val="single" w:sz="4" w:space="0" w:color="auto"/>
              <w:bottom w:val="single" w:sz="4" w:space="0" w:color="auto"/>
              <w:right w:val="single" w:sz="4" w:space="0" w:color="auto"/>
            </w:tcBorders>
            <w:shd w:val="clear" w:color="000000" w:fill="FFFFFF"/>
            <w:noWrap/>
            <w:hideMark/>
          </w:tcPr>
          <w:p w14:paraId="5F380801"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39805F4" w14:textId="78A9180B" w:rsidR="00D858D2" w:rsidRPr="00AF0BA9" w:rsidRDefault="008B3856"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produce reports based on audit trail information.</w:t>
            </w:r>
          </w:p>
        </w:tc>
        <w:tc>
          <w:tcPr>
            <w:tcW w:w="1800" w:type="dxa"/>
            <w:tcBorders>
              <w:top w:val="nil"/>
              <w:left w:val="nil"/>
              <w:bottom w:val="single" w:sz="4" w:space="0" w:color="auto"/>
              <w:right w:val="single" w:sz="4" w:space="0" w:color="auto"/>
            </w:tcBorders>
            <w:shd w:val="clear" w:color="auto" w:fill="auto"/>
            <w:vAlign w:val="center"/>
            <w:hideMark/>
          </w:tcPr>
          <w:p w14:paraId="7A291138"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03BC91A" w14:textId="1B11B520"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29B6FA92" w14:textId="06585166" w:rsidTr="00115063">
        <w:trPr>
          <w:trHeight w:val="20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B98A6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9FEB2C8" w14:textId="7F2F51FE" w:rsidR="00D858D2" w:rsidRPr="00AF0BA9" w:rsidRDefault="008B3856" w:rsidP="00AF0BA9">
            <w:pPr>
              <w:widowControl/>
              <w:spacing w:after="0" w:line="240" w:lineRule="auto"/>
              <w:rPr>
                <w:rFonts w:ascii="Calibri" w:eastAsia="Times New Roman" w:hAnsi="Calibri" w:cs="Calibri"/>
              </w:rPr>
            </w:pPr>
            <w:r>
              <w:rPr>
                <w:rFonts w:ascii="Calibri" w:eastAsia="Times New Roman" w:hAnsi="Calibri" w:cs="Calibri"/>
              </w:rPr>
              <w:t>PTRA shall have t</w:t>
            </w:r>
            <w:r w:rsidR="00D858D2" w:rsidRPr="00AF0BA9">
              <w:rPr>
                <w:rFonts w:ascii="Calibri" w:eastAsia="Times New Roman" w:hAnsi="Calibri" w:cs="Calibri"/>
              </w:rPr>
              <w:t xml:space="preserve">he ability to schedule batch jobs and to  specify the dependency level of the relationships to other batch jobs, the interval between attempted runs of the batch job, the number of times the </w:t>
            </w:r>
            <w:r w:rsidR="00D858D2">
              <w:rPr>
                <w:rFonts w:ascii="Calibri" w:eastAsia="Times New Roman" w:hAnsi="Calibri" w:cs="Calibri"/>
              </w:rPr>
              <w:t>PTRA</w:t>
            </w:r>
            <w:r w:rsidR="00D858D2" w:rsidRPr="00AF0BA9">
              <w:rPr>
                <w:rFonts w:ascii="Calibri" w:eastAsia="Times New Roman" w:hAnsi="Calibri" w:cs="Calibri"/>
              </w:rPr>
              <w:t xml:space="preserve"> will attempt to run the batch job (when the batch job fails due to the parent batch job not having run), the time at which the </w:t>
            </w:r>
            <w:r w:rsidR="00D858D2">
              <w:rPr>
                <w:rFonts w:ascii="Calibri" w:eastAsia="Times New Roman" w:hAnsi="Calibri" w:cs="Calibri"/>
              </w:rPr>
              <w:t>PTRA</w:t>
            </w:r>
            <w:r w:rsidR="00D858D2" w:rsidRPr="00AF0BA9">
              <w:rPr>
                <w:rFonts w:ascii="Calibri" w:eastAsia="Times New Roman" w:hAnsi="Calibri" w:cs="Calibri"/>
              </w:rPr>
              <w:t xml:space="preserve"> will stop attempting to run the batch job, the date on which the batch job dependency will be active, and the date on which the batch job dependency will become inactive.</w:t>
            </w:r>
          </w:p>
        </w:tc>
        <w:tc>
          <w:tcPr>
            <w:tcW w:w="1800" w:type="dxa"/>
            <w:tcBorders>
              <w:top w:val="nil"/>
              <w:left w:val="nil"/>
              <w:bottom w:val="single" w:sz="4" w:space="0" w:color="auto"/>
              <w:right w:val="single" w:sz="4" w:space="0" w:color="auto"/>
            </w:tcBorders>
            <w:shd w:val="clear" w:color="auto" w:fill="auto"/>
            <w:vAlign w:val="center"/>
            <w:hideMark/>
          </w:tcPr>
          <w:p w14:paraId="6B1D931F"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325CD8DB" w14:textId="115E4F64"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4E0DDD70" w14:textId="0FA8EA19" w:rsidTr="00115063">
        <w:trPr>
          <w:trHeight w:val="11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B77F5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99C1CD1" w14:textId="5569802C" w:rsidR="00D858D2" w:rsidRPr="00AF0BA9" w:rsidRDefault="00F855FC"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444E00">
              <w:rPr>
                <w:rFonts w:ascii="Calibri" w:eastAsia="Times New Roman" w:hAnsi="Calibri" w:cs="Calibri"/>
              </w:rPr>
              <w:t>have t</w:t>
            </w:r>
            <w:r w:rsidR="00D858D2" w:rsidRPr="00AF0BA9">
              <w:rPr>
                <w:rFonts w:ascii="Calibri" w:eastAsia="Times New Roman" w:hAnsi="Calibri" w:cs="Calibri"/>
              </w:rPr>
              <w:t xml:space="preserve">he ability to view, edit, or establish batch job dependencies.  Through the use of these screens, the user can view, edit, and establish parent-child relationships between batch jobs in order to ensure that specified batch jobs will not run if their parent batch job has not run. </w:t>
            </w:r>
          </w:p>
        </w:tc>
        <w:tc>
          <w:tcPr>
            <w:tcW w:w="1800" w:type="dxa"/>
            <w:tcBorders>
              <w:top w:val="nil"/>
              <w:left w:val="nil"/>
              <w:bottom w:val="single" w:sz="4" w:space="0" w:color="auto"/>
              <w:right w:val="single" w:sz="4" w:space="0" w:color="auto"/>
            </w:tcBorders>
            <w:shd w:val="clear" w:color="auto" w:fill="auto"/>
            <w:vAlign w:val="center"/>
            <w:hideMark/>
          </w:tcPr>
          <w:p w14:paraId="750A6865"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4673C17" w14:textId="6A185CBC"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45F1D479" w14:textId="2831D6CD"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F4E93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2A34FB9" w14:textId="4B66FE69" w:rsidR="00D858D2" w:rsidRPr="00AF0BA9" w:rsidRDefault="00444E0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monitor the status of batch jobs, and to rerun or reschedule batch jobs as required.</w:t>
            </w:r>
          </w:p>
        </w:tc>
        <w:tc>
          <w:tcPr>
            <w:tcW w:w="1800" w:type="dxa"/>
            <w:tcBorders>
              <w:top w:val="nil"/>
              <w:left w:val="nil"/>
              <w:bottom w:val="single" w:sz="4" w:space="0" w:color="auto"/>
              <w:right w:val="single" w:sz="4" w:space="0" w:color="auto"/>
            </w:tcBorders>
            <w:shd w:val="clear" w:color="auto" w:fill="auto"/>
            <w:vAlign w:val="center"/>
            <w:hideMark/>
          </w:tcPr>
          <w:p w14:paraId="0E365243"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5753815" w14:textId="43AA74FC"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00FCBADC" w14:textId="46841C93"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710AE2"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0BB73A4" w14:textId="6018F6F3" w:rsidR="00D858D2" w:rsidRPr="00AF0BA9" w:rsidRDefault="00444E0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notify admin user when the status of any batch job changes (e.g. completes, fails, etc.).</w:t>
            </w:r>
          </w:p>
        </w:tc>
        <w:tc>
          <w:tcPr>
            <w:tcW w:w="1800" w:type="dxa"/>
            <w:tcBorders>
              <w:top w:val="nil"/>
              <w:left w:val="nil"/>
              <w:bottom w:val="single" w:sz="4" w:space="0" w:color="auto"/>
              <w:right w:val="single" w:sz="4" w:space="0" w:color="auto"/>
            </w:tcBorders>
            <w:shd w:val="clear" w:color="auto" w:fill="auto"/>
            <w:vAlign w:val="center"/>
            <w:hideMark/>
          </w:tcPr>
          <w:p w14:paraId="225037DE"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53D4872" w14:textId="7D56B578"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1CFF1C2E" w14:textId="60802DF1" w:rsidTr="00115063">
        <w:trPr>
          <w:trHeight w:val="8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99431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4AFB9E6" w14:textId="39992FCD" w:rsidR="00D858D2" w:rsidRPr="00AF0BA9" w:rsidRDefault="00BC3E68" w:rsidP="00AF0BA9">
            <w:pPr>
              <w:widowControl/>
              <w:spacing w:after="0" w:line="240" w:lineRule="auto"/>
              <w:rPr>
                <w:rFonts w:ascii="Calibri" w:eastAsia="Times New Roman" w:hAnsi="Calibri" w:cs="Calibri"/>
              </w:rPr>
            </w:pPr>
            <w:r>
              <w:rPr>
                <w:rFonts w:ascii="Calibri" w:eastAsia="Times New Roman" w:hAnsi="Calibri" w:cs="Calibri"/>
              </w:rPr>
              <w:t>PTRA shall a</w:t>
            </w:r>
            <w:r w:rsidR="00D858D2" w:rsidRPr="00AF0BA9">
              <w:rPr>
                <w:rFonts w:ascii="Calibri" w:eastAsia="Times New Roman" w:hAnsi="Calibri" w:cs="Calibri"/>
              </w:rPr>
              <w:t>bility to configure printers (network, local) for specific uses within the</w:t>
            </w:r>
            <w:r w:rsidR="00D858D2">
              <w:rPr>
                <w:rFonts w:ascii="Calibri" w:eastAsia="Times New Roman" w:hAnsi="Calibri" w:cs="Calibri"/>
              </w:rPr>
              <w:t xml:space="preserve"> PTRA</w:t>
            </w:r>
            <w:r w:rsidR="00D858D2" w:rsidRPr="00AF0BA9">
              <w:rPr>
                <w:rFonts w:ascii="Calibri" w:eastAsia="Times New Roman" w:hAnsi="Calibri" w:cs="Calibri"/>
              </w:rPr>
              <w:t xml:space="preserve">  (e.g. all reports are routed to a specific printer, all batch printing jobs are routed to a specific network printer, etc.).</w:t>
            </w:r>
          </w:p>
        </w:tc>
        <w:tc>
          <w:tcPr>
            <w:tcW w:w="1800" w:type="dxa"/>
            <w:tcBorders>
              <w:top w:val="nil"/>
              <w:left w:val="nil"/>
              <w:bottom w:val="single" w:sz="4" w:space="0" w:color="auto"/>
              <w:right w:val="single" w:sz="4" w:space="0" w:color="auto"/>
            </w:tcBorders>
            <w:shd w:val="clear" w:color="auto" w:fill="auto"/>
            <w:vAlign w:val="center"/>
            <w:hideMark/>
          </w:tcPr>
          <w:p w14:paraId="447B8B30"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5D554046" w14:textId="027CB934"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3D691211" w14:textId="546FB74E"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E8D08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B9581C5" w14:textId="44CB9BCC" w:rsidR="00D858D2" w:rsidRPr="00AF0BA9" w:rsidRDefault="00BC3E68"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specify how printing is handled for each form/notice (e.g., local, batch, deferred).</w:t>
            </w:r>
          </w:p>
        </w:tc>
        <w:tc>
          <w:tcPr>
            <w:tcW w:w="1800" w:type="dxa"/>
            <w:tcBorders>
              <w:top w:val="nil"/>
              <w:left w:val="nil"/>
              <w:bottom w:val="single" w:sz="4" w:space="0" w:color="auto"/>
              <w:right w:val="single" w:sz="4" w:space="0" w:color="auto"/>
            </w:tcBorders>
            <w:shd w:val="clear" w:color="auto" w:fill="auto"/>
            <w:vAlign w:val="center"/>
            <w:hideMark/>
          </w:tcPr>
          <w:p w14:paraId="11A04687"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4D32358" w14:textId="05D9B611"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4D553237" w14:textId="1FA76AD8"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E6F171"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0C938AA" w14:textId="25622C6A" w:rsidR="00D858D2" w:rsidRPr="00AF0BA9" w:rsidRDefault="00B2407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view and monitor the status of all </w:t>
            </w:r>
            <w:r w:rsidR="00D858D2">
              <w:rPr>
                <w:rFonts w:ascii="Calibri" w:eastAsia="Times New Roman" w:hAnsi="Calibri" w:cs="Calibri"/>
              </w:rPr>
              <w:t>PTRA</w:t>
            </w:r>
            <w:r w:rsidR="00D858D2" w:rsidRPr="00AF0BA9">
              <w:rPr>
                <w:rFonts w:ascii="Calibri" w:eastAsia="Times New Roman" w:hAnsi="Calibri" w:cs="Calibri"/>
              </w:rPr>
              <w:t xml:space="preserve"> components and connections at-a-glance.</w:t>
            </w:r>
          </w:p>
        </w:tc>
        <w:tc>
          <w:tcPr>
            <w:tcW w:w="1800" w:type="dxa"/>
            <w:tcBorders>
              <w:top w:val="nil"/>
              <w:left w:val="nil"/>
              <w:bottom w:val="single" w:sz="4" w:space="0" w:color="auto"/>
              <w:right w:val="single" w:sz="4" w:space="0" w:color="auto"/>
            </w:tcBorders>
            <w:shd w:val="clear" w:color="auto" w:fill="auto"/>
            <w:vAlign w:val="center"/>
            <w:hideMark/>
          </w:tcPr>
          <w:p w14:paraId="728FCFF0"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6006E9D" w14:textId="0C2A6A2C"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753D9D24" w14:textId="1CF894F8"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745620"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218E3EB" w14:textId="5CEF8EF3" w:rsidR="00D858D2" w:rsidRPr="00AF0BA9" w:rsidRDefault="00B2407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customize and configure the </w:t>
            </w:r>
            <w:r w:rsidR="00D858D2">
              <w:rPr>
                <w:rFonts w:ascii="Calibri" w:eastAsia="Times New Roman" w:hAnsi="Calibri" w:cs="Calibri"/>
              </w:rPr>
              <w:t>PTRA</w:t>
            </w:r>
            <w:r w:rsidR="00D858D2" w:rsidRPr="00AF0BA9">
              <w:rPr>
                <w:rFonts w:ascii="Calibri" w:eastAsia="Times New Roman" w:hAnsi="Calibri" w:cs="Calibri"/>
              </w:rPr>
              <w:t xml:space="preserve"> user interface based upon user requirements.</w:t>
            </w:r>
          </w:p>
        </w:tc>
        <w:tc>
          <w:tcPr>
            <w:tcW w:w="1800" w:type="dxa"/>
            <w:tcBorders>
              <w:top w:val="nil"/>
              <w:left w:val="nil"/>
              <w:bottom w:val="single" w:sz="4" w:space="0" w:color="auto"/>
              <w:right w:val="single" w:sz="4" w:space="0" w:color="auto"/>
            </w:tcBorders>
            <w:shd w:val="clear" w:color="auto" w:fill="auto"/>
            <w:vAlign w:val="center"/>
            <w:hideMark/>
          </w:tcPr>
          <w:p w14:paraId="0FEC5D21"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8CB99A1" w14:textId="5237C2BC"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2BBA00E7" w14:textId="0B32FBA4" w:rsidTr="0011506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C2686F"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582D5BFD" w14:textId="6D4BD971" w:rsidR="00D858D2" w:rsidRPr="00AF0BA9" w:rsidRDefault="00B2407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define or configure county specific data integration.</w:t>
            </w:r>
          </w:p>
        </w:tc>
        <w:tc>
          <w:tcPr>
            <w:tcW w:w="1800" w:type="dxa"/>
            <w:tcBorders>
              <w:top w:val="nil"/>
              <w:left w:val="nil"/>
              <w:bottom w:val="single" w:sz="4" w:space="0" w:color="auto"/>
              <w:right w:val="single" w:sz="4" w:space="0" w:color="auto"/>
            </w:tcBorders>
            <w:shd w:val="clear" w:color="auto" w:fill="auto"/>
            <w:vAlign w:val="center"/>
            <w:hideMark/>
          </w:tcPr>
          <w:p w14:paraId="5F2EE7CD"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9F19C06" w14:textId="4036900D"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2005868D" w14:textId="6E68F501"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C16255"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AE60423" w14:textId="4C1DFC3B" w:rsidR="00D858D2" w:rsidRPr="00AF0BA9" w:rsidRDefault="00155E3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create, read, update and delete all reference tables used in the </w:t>
            </w:r>
            <w:r w:rsidR="00D858D2">
              <w:rPr>
                <w:rFonts w:ascii="Calibri" w:eastAsia="Times New Roman" w:hAnsi="Calibri" w:cs="Calibri"/>
              </w:rPr>
              <w:t>PTRA</w:t>
            </w:r>
            <w:r w:rsidR="00D858D2" w:rsidRPr="00AF0BA9">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vAlign w:val="center"/>
            <w:hideMark/>
          </w:tcPr>
          <w:p w14:paraId="55398177"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82C3D23" w14:textId="084108EF"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39F88E70" w14:textId="1092624B" w:rsidTr="0011506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078C5E"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FA0AE04" w14:textId="16DAE0D3" w:rsidR="00D858D2" w:rsidRPr="00AF0BA9" w:rsidRDefault="00155E34"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enter effective </w:t>
            </w:r>
            <w:r w:rsidR="00D858D2">
              <w:rPr>
                <w:rFonts w:ascii="Calibri" w:eastAsia="Times New Roman" w:hAnsi="Calibri" w:cs="Calibri"/>
              </w:rPr>
              <w:t>start</w:t>
            </w:r>
            <w:r w:rsidR="00D858D2" w:rsidRPr="00AF0BA9">
              <w:rPr>
                <w:rFonts w:ascii="Calibri" w:eastAsia="Times New Roman" w:hAnsi="Calibri" w:cs="Calibri"/>
              </w:rPr>
              <w:t xml:space="preserve"> and end date</w:t>
            </w:r>
            <w:r w:rsidR="00D858D2">
              <w:rPr>
                <w:rFonts w:ascii="Calibri" w:eastAsia="Times New Roman" w:hAnsi="Calibri" w:cs="Calibri"/>
              </w:rPr>
              <w:t>s</w:t>
            </w:r>
            <w:r w:rsidR="00D858D2" w:rsidRPr="00AF0BA9">
              <w:rPr>
                <w:rFonts w:ascii="Calibri" w:eastAsia="Times New Roman" w:hAnsi="Calibri" w:cs="Calibri"/>
              </w:rPr>
              <w:t xml:space="preserve"> for reference tables.</w:t>
            </w:r>
          </w:p>
        </w:tc>
        <w:tc>
          <w:tcPr>
            <w:tcW w:w="1800" w:type="dxa"/>
            <w:tcBorders>
              <w:top w:val="nil"/>
              <w:left w:val="nil"/>
              <w:bottom w:val="single" w:sz="4" w:space="0" w:color="auto"/>
              <w:right w:val="single" w:sz="4" w:space="0" w:color="auto"/>
            </w:tcBorders>
            <w:shd w:val="clear" w:color="auto" w:fill="auto"/>
            <w:vAlign w:val="center"/>
            <w:hideMark/>
          </w:tcPr>
          <w:p w14:paraId="4240AE50" w14:textId="77777777" w:rsidR="00D858D2" w:rsidRPr="00B048DF" w:rsidRDefault="00D858D2" w:rsidP="00AF0BA9">
            <w:pPr>
              <w:widowControl/>
              <w:spacing w:after="0" w:line="240" w:lineRule="auto"/>
              <w:jc w:val="center"/>
              <w:rPr>
                <w:rFonts w:ascii="Calibri" w:eastAsia="Times New Roman" w:hAnsi="Calibri" w:cs="Calibri"/>
                <w:color w:val="000000"/>
              </w:rPr>
            </w:pPr>
            <w:r w:rsidRPr="00B048DF">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ECCEF43" w14:textId="420073DE" w:rsidR="00D576AE" w:rsidRPr="00B048DF" w:rsidRDefault="00D576AE" w:rsidP="00D576AE">
            <w:pPr>
              <w:widowControl/>
              <w:spacing w:after="0" w:line="240" w:lineRule="auto"/>
              <w:jc w:val="center"/>
              <w:rPr>
                <w:rFonts w:ascii="Calibri" w:hAnsi="Calibri" w:cs="Calibri"/>
              </w:rPr>
            </w:pPr>
            <w:r w:rsidRPr="00B048DF">
              <w:rPr>
                <w:rFonts w:ascii="Calibri" w:hAnsi="Calibri" w:cs="Calibri"/>
              </w:rPr>
              <w:t>FivePoint Solutions meets the requirement.</w:t>
            </w:r>
          </w:p>
        </w:tc>
      </w:tr>
      <w:tr w:rsidR="00D858D2" w:rsidRPr="00AF0BA9" w14:paraId="0B167769" w14:textId="28152DEA"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7D1FA7"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E340FA7" w14:textId="65EFCB27" w:rsidR="00D858D2" w:rsidRPr="00AF0BA9" w:rsidRDefault="00155E34"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EE77B0">
              <w:rPr>
                <w:rFonts w:ascii="Calibri" w:eastAsia="Times New Roman" w:hAnsi="Calibri" w:cs="Calibri"/>
              </w:rPr>
              <w:t>have the a</w:t>
            </w:r>
            <w:r w:rsidR="00D858D2" w:rsidRPr="00AF0BA9">
              <w:rPr>
                <w:rFonts w:ascii="Calibri" w:eastAsia="Times New Roman" w:hAnsi="Calibri" w:cs="Calibri"/>
              </w:rPr>
              <w:t>bility to have multiple versions of the same table value with various effective date ranges.</w:t>
            </w:r>
          </w:p>
        </w:tc>
        <w:tc>
          <w:tcPr>
            <w:tcW w:w="1800" w:type="dxa"/>
            <w:tcBorders>
              <w:top w:val="nil"/>
              <w:left w:val="nil"/>
              <w:bottom w:val="single" w:sz="4" w:space="0" w:color="auto"/>
              <w:right w:val="single" w:sz="4" w:space="0" w:color="auto"/>
            </w:tcBorders>
            <w:shd w:val="clear" w:color="auto" w:fill="auto"/>
            <w:vAlign w:val="center"/>
            <w:hideMark/>
          </w:tcPr>
          <w:p w14:paraId="3E49462C"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1DA1706" w14:textId="2669EA96"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FivePoint Solutions meets the requirement.</w:t>
            </w:r>
          </w:p>
        </w:tc>
      </w:tr>
      <w:tr w:rsidR="00D858D2" w:rsidRPr="00AF0BA9" w14:paraId="671952A5" w14:textId="09D138DF"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EFA90B"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0350A26" w14:textId="3B518277" w:rsidR="00D858D2" w:rsidRPr="00AF0BA9" w:rsidRDefault="00EE77B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create relationships between reference tables to ensure that data dependencies are established.</w:t>
            </w:r>
          </w:p>
        </w:tc>
        <w:tc>
          <w:tcPr>
            <w:tcW w:w="1800" w:type="dxa"/>
            <w:tcBorders>
              <w:top w:val="nil"/>
              <w:left w:val="nil"/>
              <w:bottom w:val="single" w:sz="4" w:space="0" w:color="auto"/>
              <w:right w:val="single" w:sz="4" w:space="0" w:color="auto"/>
            </w:tcBorders>
            <w:shd w:val="clear" w:color="auto" w:fill="auto"/>
            <w:vAlign w:val="center"/>
            <w:hideMark/>
          </w:tcPr>
          <w:p w14:paraId="4DD33716"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ADFC143" w14:textId="4859354A"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FivePoint Solutions meets the requirement.</w:t>
            </w:r>
          </w:p>
        </w:tc>
      </w:tr>
      <w:tr w:rsidR="00D858D2" w:rsidRPr="00AF0BA9" w14:paraId="188FF341" w14:textId="32BD7670" w:rsidTr="00115063">
        <w:trPr>
          <w:trHeight w:val="5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4815F" w14:textId="77777777" w:rsidR="00D858D2" w:rsidRPr="00AF0BA9" w:rsidRDefault="00D858D2" w:rsidP="00AF0BA9">
            <w:pPr>
              <w:widowControl/>
              <w:spacing w:after="0" w:line="240" w:lineRule="auto"/>
              <w:rPr>
                <w:rFonts w:ascii="Calibri" w:eastAsia="Times New Roman" w:hAnsi="Calibri" w:cs="Calibri"/>
                <w:sz w:val="20"/>
                <w:szCs w:val="20"/>
              </w:rPr>
            </w:pPr>
            <w:r w:rsidRPr="00AF0BA9">
              <w:rPr>
                <w:rFonts w:ascii="Calibri" w:eastAsia="Times New Roman" w:hAnsi="Calibri" w:cs="Calibri"/>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363F5E5" w14:textId="41C921F8" w:rsidR="00D858D2" w:rsidRPr="00AF0BA9" w:rsidRDefault="00EE77B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"bulk load" data into reference tables, such as upload</w:t>
            </w:r>
            <w:r w:rsidR="009C7C5C">
              <w:rPr>
                <w:rFonts w:ascii="Calibri" w:eastAsia="Times New Roman" w:hAnsi="Calibri" w:cs="Calibri"/>
              </w:rPr>
              <w:t>ing</w:t>
            </w:r>
            <w:r w:rsidR="00D858D2" w:rsidRPr="00AF0BA9">
              <w:rPr>
                <w:rFonts w:ascii="Calibri" w:eastAsia="Times New Roman" w:hAnsi="Calibri" w:cs="Calibri"/>
              </w:rPr>
              <w:t xml:space="preserve"> annual changes to bail schedule, fee table</w:t>
            </w:r>
            <w:r w:rsidR="00D858D2">
              <w:rPr>
                <w:rFonts w:ascii="Calibri" w:eastAsia="Times New Roman" w:hAnsi="Calibri" w:cs="Calibri"/>
              </w:rPr>
              <w:t>,</w:t>
            </w:r>
            <w:r w:rsidR="00D858D2" w:rsidRPr="00AF0BA9">
              <w:rPr>
                <w:rFonts w:ascii="Calibri" w:eastAsia="Times New Roman" w:hAnsi="Calibri" w:cs="Calibri"/>
              </w:rPr>
              <w:t xml:space="preserve"> etc.</w:t>
            </w:r>
          </w:p>
        </w:tc>
        <w:tc>
          <w:tcPr>
            <w:tcW w:w="1800" w:type="dxa"/>
            <w:tcBorders>
              <w:top w:val="nil"/>
              <w:left w:val="nil"/>
              <w:bottom w:val="single" w:sz="4" w:space="0" w:color="auto"/>
              <w:right w:val="single" w:sz="4" w:space="0" w:color="auto"/>
            </w:tcBorders>
            <w:shd w:val="clear" w:color="auto" w:fill="auto"/>
            <w:vAlign w:val="center"/>
            <w:hideMark/>
          </w:tcPr>
          <w:p w14:paraId="0CDD50F9"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748BAFCD" w14:textId="215E2596"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FivePoint Solutions meets the requirement.</w:t>
            </w:r>
          </w:p>
        </w:tc>
      </w:tr>
      <w:tr w:rsidR="00D858D2" w:rsidRPr="00AF0BA9" w14:paraId="01DB4528" w14:textId="7084D9E2" w:rsidTr="00115063">
        <w:trPr>
          <w:trHeight w:val="310"/>
        </w:trPr>
        <w:tc>
          <w:tcPr>
            <w:tcW w:w="960" w:type="dxa"/>
            <w:tcBorders>
              <w:top w:val="nil"/>
              <w:left w:val="single" w:sz="4" w:space="0" w:color="auto"/>
              <w:bottom w:val="single" w:sz="4" w:space="0" w:color="auto"/>
              <w:right w:val="single" w:sz="4" w:space="0" w:color="auto"/>
            </w:tcBorders>
            <w:shd w:val="clear" w:color="000000" w:fill="C5D9F1"/>
            <w:noWrap/>
            <w:hideMark/>
          </w:tcPr>
          <w:p w14:paraId="6573CBB8" w14:textId="77777777" w:rsidR="00D858D2" w:rsidRPr="00AF0BA9" w:rsidRDefault="00D858D2" w:rsidP="00AF0BA9">
            <w:pPr>
              <w:widowControl/>
              <w:spacing w:after="0" w:line="240" w:lineRule="auto"/>
              <w:jc w:val="right"/>
              <w:rPr>
                <w:rFonts w:ascii="Calibri" w:eastAsia="Times New Roman" w:hAnsi="Calibri" w:cs="Calibri"/>
                <w:b/>
                <w:bCs/>
                <w:color w:val="000000"/>
                <w:sz w:val="20"/>
                <w:szCs w:val="20"/>
              </w:rPr>
            </w:pPr>
            <w:r w:rsidRPr="00AF0BA9">
              <w:rPr>
                <w:rFonts w:ascii="Calibri" w:eastAsia="Times New Roman" w:hAnsi="Calibri" w:cs="Calibri"/>
                <w:b/>
                <w:bCs/>
                <w:color w:val="000000"/>
                <w:sz w:val="20"/>
                <w:szCs w:val="20"/>
              </w:rPr>
              <w:t>12</w:t>
            </w:r>
          </w:p>
        </w:tc>
        <w:tc>
          <w:tcPr>
            <w:tcW w:w="5430" w:type="dxa"/>
            <w:tcBorders>
              <w:top w:val="nil"/>
              <w:left w:val="nil"/>
              <w:bottom w:val="single" w:sz="4" w:space="0" w:color="auto"/>
              <w:right w:val="single" w:sz="4" w:space="0" w:color="auto"/>
            </w:tcBorders>
            <w:shd w:val="clear" w:color="000000" w:fill="C5D9F1"/>
            <w:hideMark/>
          </w:tcPr>
          <w:p w14:paraId="265B3A25" w14:textId="77777777" w:rsidR="00D858D2" w:rsidRPr="00AF0BA9" w:rsidRDefault="00D858D2" w:rsidP="00AF0BA9">
            <w:pPr>
              <w:widowControl/>
              <w:spacing w:after="0" w:line="240" w:lineRule="auto"/>
              <w:rPr>
                <w:rFonts w:ascii="Calibri" w:eastAsia="Times New Roman" w:hAnsi="Calibri" w:cs="Calibri"/>
                <w:b/>
                <w:bCs/>
                <w:color w:val="000000"/>
                <w:sz w:val="24"/>
                <w:szCs w:val="24"/>
              </w:rPr>
            </w:pPr>
            <w:r w:rsidRPr="00AF0BA9">
              <w:rPr>
                <w:rFonts w:ascii="Calibri" w:eastAsia="Times New Roman" w:hAnsi="Calibri" w:cs="Calibri"/>
                <w:b/>
                <w:bCs/>
                <w:color w:val="000000"/>
                <w:sz w:val="24"/>
                <w:szCs w:val="24"/>
              </w:rPr>
              <w:t>Security Management</w:t>
            </w:r>
          </w:p>
        </w:tc>
        <w:tc>
          <w:tcPr>
            <w:tcW w:w="1800" w:type="dxa"/>
            <w:tcBorders>
              <w:top w:val="nil"/>
              <w:left w:val="nil"/>
              <w:bottom w:val="single" w:sz="4" w:space="0" w:color="auto"/>
              <w:right w:val="single" w:sz="4" w:space="0" w:color="auto"/>
            </w:tcBorders>
            <w:shd w:val="clear" w:color="000000" w:fill="C5D9F1"/>
            <w:vAlign w:val="center"/>
            <w:hideMark/>
          </w:tcPr>
          <w:p w14:paraId="14D2714A"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613B06FC" w14:textId="33D4ACD5"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w:t>
            </w:r>
          </w:p>
        </w:tc>
      </w:tr>
      <w:tr w:rsidR="00D858D2" w:rsidRPr="00AF0BA9" w14:paraId="778E20E5" w14:textId="21B69465" w:rsidTr="00115063">
        <w:trPr>
          <w:trHeight w:val="310"/>
        </w:trPr>
        <w:tc>
          <w:tcPr>
            <w:tcW w:w="960" w:type="dxa"/>
            <w:tcBorders>
              <w:top w:val="nil"/>
              <w:left w:val="single" w:sz="4" w:space="0" w:color="auto"/>
              <w:bottom w:val="single" w:sz="4" w:space="0" w:color="auto"/>
              <w:right w:val="single" w:sz="4" w:space="0" w:color="auto"/>
            </w:tcBorders>
            <w:shd w:val="clear" w:color="000000" w:fill="C5D9F1"/>
            <w:noWrap/>
            <w:hideMark/>
          </w:tcPr>
          <w:p w14:paraId="53F8BFC9" w14:textId="77777777" w:rsidR="00D858D2" w:rsidRPr="00AF0BA9" w:rsidRDefault="00D858D2" w:rsidP="00AF0BA9">
            <w:pPr>
              <w:widowControl/>
              <w:spacing w:after="0" w:line="240" w:lineRule="auto"/>
              <w:jc w:val="right"/>
              <w:rPr>
                <w:rFonts w:ascii="Calibri" w:eastAsia="Times New Roman" w:hAnsi="Calibri" w:cs="Calibri"/>
                <w:b/>
                <w:bCs/>
                <w:color w:val="000000"/>
                <w:sz w:val="20"/>
                <w:szCs w:val="20"/>
              </w:rPr>
            </w:pPr>
            <w:r w:rsidRPr="00AF0BA9">
              <w:rPr>
                <w:rFonts w:ascii="Calibri" w:eastAsia="Times New Roman" w:hAnsi="Calibri" w:cs="Calibri"/>
                <w:b/>
                <w:bCs/>
                <w:color w:val="000000"/>
                <w:sz w:val="20"/>
                <w:szCs w:val="20"/>
              </w:rPr>
              <w:t> </w:t>
            </w:r>
          </w:p>
        </w:tc>
        <w:tc>
          <w:tcPr>
            <w:tcW w:w="5430" w:type="dxa"/>
            <w:tcBorders>
              <w:top w:val="nil"/>
              <w:left w:val="nil"/>
              <w:bottom w:val="single" w:sz="4" w:space="0" w:color="auto"/>
              <w:right w:val="single" w:sz="4" w:space="0" w:color="auto"/>
            </w:tcBorders>
            <w:shd w:val="clear" w:color="000000" w:fill="C5D9F1"/>
            <w:hideMark/>
          </w:tcPr>
          <w:p w14:paraId="08E25AF7" w14:textId="77777777" w:rsidR="00D858D2" w:rsidRPr="00AF0BA9" w:rsidRDefault="00D858D2" w:rsidP="00AF0BA9">
            <w:pPr>
              <w:widowControl/>
              <w:spacing w:after="0" w:line="240" w:lineRule="auto"/>
              <w:rPr>
                <w:rFonts w:ascii="Calibri" w:eastAsia="Times New Roman" w:hAnsi="Calibri" w:cs="Calibri"/>
                <w:b/>
                <w:bCs/>
                <w:color w:val="000000"/>
                <w:sz w:val="24"/>
                <w:szCs w:val="24"/>
              </w:rPr>
            </w:pPr>
            <w:r w:rsidRPr="00AF0BA9">
              <w:rPr>
                <w:rFonts w:ascii="Calibri" w:eastAsia="Times New Roman" w:hAnsi="Calibri" w:cs="Calibri"/>
                <w:b/>
                <w:bCs/>
                <w:color w:val="000000"/>
                <w:sz w:val="24"/>
                <w:szCs w:val="24"/>
              </w:rPr>
              <w:t>Security/User Administration</w:t>
            </w:r>
          </w:p>
        </w:tc>
        <w:tc>
          <w:tcPr>
            <w:tcW w:w="1800" w:type="dxa"/>
            <w:tcBorders>
              <w:top w:val="nil"/>
              <w:left w:val="nil"/>
              <w:bottom w:val="single" w:sz="4" w:space="0" w:color="auto"/>
              <w:right w:val="single" w:sz="4" w:space="0" w:color="auto"/>
            </w:tcBorders>
            <w:shd w:val="clear" w:color="000000" w:fill="C5D9F1"/>
            <w:vAlign w:val="center"/>
            <w:hideMark/>
          </w:tcPr>
          <w:p w14:paraId="6EC87125"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 </w:t>
            </w:r>
          </w:p>
        </w:tc>
        <w:tc>
          <w:tcPr>
            <w:tcW w:w="4297" w:type="dxa"/>
            <w:tcBorders>
              <w:top w:val="nil"/>
              <w:left w:val="single" w:sz="4" w:space="0" w:color="auto"/>
              <w:bottom w:val="single" w:sz="4" w:space="0" w:color="auto"/>
              <w:right w:val="single" w:sz="4" w:space="0" w:color="auto"/>
            </w:tcBorders>
            <w:shd w:val="clear" w:color="000000" w:fill="C5D9F1"/>
            <w:vAlign w:val="center"/>
          </w:tcPr>
          <w:p w14:paraId="44015E5C" w14:textId="00F729D8"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w:t>
            </w:r>
          </w:p>
        </w:tc>
      </w:tr>
      <w:tr w:rsidR="00D858D2" w:rsidRPr="00AF0BA9" w14:paraId="7B6E6401" w14:textId="1EA12D72" w:rsidTr="00115063">
        <w:trPr>
          <w:trHeight w:val="5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290E721"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BFFB33B" w14:textId="5C28FFE2" w:rsidR="00D858D2" w:rsidRPr="00AF0BA9" w:rsidRDefault="009C7C5C" w:rsidP="00AF0BA9">
            <w:pPr>
              <w:widowControl/>
              <w:spacing w:after="0" w:line="240" w:lineRule="auto"/>
              <w:rPr>
                <w:rFonts w:ascii="Calibri" w:eastAsia="Times New Roman" w:hAnsi="Calibri" w:cs="Calibri"/>
              </w:rPr>
            </w:pPr>
            <w:r>
              <w:rPr>
                <w:rFonts w:ascii="Calibri" w:eastAsia="Times New Roman" w:hAnsi="Calibri" w:cs="Calibri"/>
              </w:rPr>
              <w:t>PTRA shall p</w:t>
            </w:r>
            <w:r w:rsidR="00D858D2" w:rsidRPr="00AF0BA9">
              <w:rPr>
                <w:rFonts w:ascii="Calibri" w:eastAsia="Times New Roman" w:hAnsi="Calibri" w:cs="Calibri"/>
              </w:rPr>
              <w:t>rovide a comprehensive security framework.</w:t>
            </w:r>
          </w:p>
        </w:tc>
        <w:tc>
          <w:tcPr>
            <w:tcW w:w="1800" w:type="dxa"/>
            <w:tcBorders>
              <w:top w:val="nil"/>
              <w:left w:val="nil"/>
              <w:bottom w:val="single" w:sz="4" w:space="0" w:color="auto"/>
              <w:right w:val="single" w:sz="4" w:space="0" w:color="auto"/>
            </w:tcBorders>
            <w:shd w:val="clear" w:color="auto" w:fill="auto"/>
            <w:vAlign w:val="center"/>
            <w:hideMark/>
          </w:tcPr>
          <w:p w14:paraId="0B8BBAE6"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CE47DFB" w14:textId="250CFB5E"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FivePoint Solutions implements industry best practices for security framework around its systems. </w:t>
            </w:r>
          </w:p>
        </w:tc>
      </w:tr>
      <w:tr w:rsidR="00D858D2" w:rsidRPr="00AF0BA9" w14:paraId="09B4D9AA" w14:textId="36BAB900" w:rsidTr="00115063">
        <w:trPr>
          <w:trHeight w:val="7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4FF7C10"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8475BD5" w14:textId="7DC273A6" w:rsidR="00D858D2" w:rsidRPr="00AF0BA9" w:rsidRDefault="009C7C5C"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837D00">
              <w:rPr>
                <w:rFonts w:ascii="Calibri" w:eastAsia="Times New Roman" w:hAnsi="Calibri" w:cs="Calibri"/>
              </w:rPr>
              <w:t>have a</w:t>
            </w:r>
            <w:r w:rsidR="00D858D2" w:rsidRPr="00AF0BA9">
              <w:rPr>
                <w:rFonts w:ascii="Calibri" w:eastAsia="Times New Roman" w:hAnsi="Calibri" w:cs="Calibri"/>
              </w:rPr>
              <w:t xml:space="preserve">bility to assign security to </w:t>
            </w:r>
            <w:r w:rsidR="00D858D2">
              <w:rPr>
                <w:rFonts w:ascii="Calibri" w:eastAsia="Times New Roman" w:hAnsi="Calibri" w:cs="Calibri"/>
              </w:rPr>
              <w:t>D</w:t>
            </w:r>
            <w:r w:rsidR="00D858D2" w:rsidRPr="00AF0BA9">
              <w:rPr>
                <w:rFonts w:ascii="Calibri" w:eastAsia="Times New Roman" w:hAnsi="Calibri" w:cs="Calibri"/>
              </w:rPr>
              <w:t xml:space="preserve">ata at the case level or the </w:t>
            </w:r>
            <w:r w:rsidR="00D858D2">
              <w:rPr>
                <w:rFonts w:ascii="Calibri" w:eastAsia="Times New Roman" w:hAnsi="Calibri" w:cs="Calibri"/>
              </w:rPr>
              <w:t>D</w:t>
            </w:r>
            <w:r w:rsidR="00D858D2" w:rsidRPr="00AF0BA9">
              <w:rPr>
                <w:rFonts w:ascii="Calibri" w:eastAsia="Times New Roman" w:hAnsi="Calibri" w:cs="Calibri"/>
              </w:rPr>
              <w:t xml:space="preserve">ata </w:t>
            </w:r>
            <w:r w:rsidR="00D858D2">
              <w:rPr>
                <w:rFonts w:ascii="Calibri" w:eastAsia="Times New Roman" w:hAnsi="Calibri" w:cs="Calibri"/>
              </w:rPr>
              <w:t>E</w:t>
            </w:r>
            <w:r w:rsidR="00D858D2" w:rsidRPr="00AF0BA9">
              <w:rPr>
                <w:rFonts w:ascii="Calibri" w:eastAsia="Times New Roman" w:hAnsi="Calibri" w:cs="Calibri"/>
              </w:rPr>
              <w:t>lement level.</w:t>
            </w:r>
          </w:p>
        </w:tc>
        <w:tc>
          <w:tcPr>
            <w:tcW w:w="1800" w:type="dxa"/>
            <w:tcBorders>
              <w:top w:val="nil"/>
              <w:left w:val="nil"/>
              <w:bottom w:val="single" w:sz="4" w:space="0" w:color="auto"/>
              <w:right w:val="single" w:sz="4" w:space="0" w:color="auto"/>
            </w:tcBorders>
            <w:shd w:val="clear" w:color="auto" w:fill="auto"/>
            <w:vAlign w:val="center"/>
            <w:hideMark/>
          </w:tcPr>
          <w:p w14:paraId="149AFB69"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24EC0030" w14:textId="7E140BF4"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is being enhanced to allow for more detailed security including case level and data element level. This is to be released this summer. </w:t>
            </w:r>
          </w:p>
        </w:tc>
      </w:tr>
      <w:tr w:rsidR="00D858D2" w:rsidRPr="00AF0BA9" w14:paraId="1BB3F891" w14:textId="78932585" w:rsidTr="0011506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A0EFABD"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2BB61667" w14:textId="27DBADA7" w:rsidR="00D858D2" w:rsidRPr="00AF0BA9" w:rsidRDefault="00837D0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assign security to documents at the case or the individual document level.</w:t>
            </w:r>
          </w:p>
        </w:tc>
        <w:tc>
          <w:tcPr>
            <w:tcW w:w="1800" w:type="dxa"/>
            <w:tcBorders>
              <w:top w:val="nil"/>
              <w:left w:val="nil"/>
              <w:bottom w:val="single" w:sz="4" w:space="0" w:color="auto"/>
              <w:right w:val="single" w:sz="4" w:space="0" w:color="auto"/>
            </w:tcBorders>
            <w:shd w:val="clear" w:color="auto" w:fill="auto"/>
            <w:vAlign w:val="center"/>
            <w:hideMark/>
          </w:tcPr>
          <w:p w14:paraId="03863D12"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9607B45" w14:textId="621B8DEE"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meets the requirement. </w:t>
            </w:r>
          </w:p>
        </w:tc>
      </w:tr>
      <w:tr w:rsidR="00D858D2" w:rsidRPr="00AF0BA9" w14:paraId="669D865A" w14:textId="7A67C60B" w:rsidTr="00115063">
        <w:trPr>
          <w:trHeight w:val="7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2539450"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B6D9F66" w14:textId="31A1AD5F" w:rsidR="00D858D2" w:rsidRPr="00AF0BA9" w:rsidRDefault="00837D0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for the user to assign/update the security access to cases and/or documents.</w:t>
            </w:r>
          </w:p>
        </w:tc>
        <w:tc>
          <w:tcPr>
            <w:tcW w:w="1800" w:type="dxa"/>
            <w:tcBorders>
              <w:top w:val="nil"/>
              <w:left w:val="nil"/>
              <w:bottom w:val="single" w:sz="4" w:space="0" w:color="auto"/>
              <w:right w:val="single" w:sz="4" w:space="0" w:color="auto"/>
            </w:tcBorders>
            <w:shd w:val="clear" w:color="auto" w:fill="auto"/>
            <w:vAlign w:val="center"/>
            <w:hideMark/>
          </w:tcPr>
          <w:p w14:paraId="7788D9D4"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40C6CEE9" w14:textId="5620D67A"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meets the requirement and users with permissions to update security can update another users security permissions. </w:t>
            </w:r>
          </w:p>
        </w:tc>
      </w:tr>
      <w:tr w:rsidR="00D858D2" w:rsidRPr="00AF0BA9" w14:paraId="1A27368E" w14:textId="0525C76B" w:rsidTr="00115063">
        <w:trPr>
          <w:trHeight w:val="7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438104C"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5D61923" w14:textId="5D332BA8" w:rsidR="00D858D2" w:rsidRPr="00AF0BA9" w:rsidRDefault="00837D00"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easily enter/update users within the </w:t>
            </w:r>
            <w:r w:rsidR="00D858D2">
              <w:rPr>
                <w:rFonts w:ascii="Calibri" w:eastAsia="Times New Roman" w:hAnsi="Calibri" w:cs="Calibri"/>
              </w:rPr>
              <w:t>PTRA</w:t>
            </w:r>
            <w:r w:rsidR="00D858D2" w:rsidRPr="00AF0BA9">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vAlign w:val="center"/>
            <w:hideMark/>
          </w:tcPr>
          <w:p w14:paraId="718F3246"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2348546" w14:textId="44D0D931"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meets the requirement and users with permissions to update security can update another users security permissions. </w:t>
            </w:r>
          </w:p>
        </w:tc>
      </w:tr>
      <w:tr w:rsidR="00D858D2" w:rsidRPr="00AF0BA9" w14:paraId="0E45F729" w14:textId="39AC3B08" w:rsidTr="00115063">
        <w:trPr>
          <w:trHeight w:val="145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D64AC04"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4A280BC4" w14:textId="67881586" w:rsidR="00D858D2" w:rsidRPr="00AF0BA9" w:rsidRDefault="00837D00" w:rsidP="00AF0BA9">
            <w:pPr>
              <w:widowControl/>
              <w:spacing w:after="0" w:line="240" w:lineRule="auto"/>
              <w:rPr>
                <w:rFonts w:ascii="Calibri" w:eastAsia="Times New Roman" w:hAnsi="Calibri" w:cs="Calibri"/>
              </w:rPr>
            </w:pPr>
            <w:r>
              <w:rPr>
                <w:rFonts w:ascii="Calibri" w:eastAsia="Times New Roman" w:hAnsi="Calibri" w:cs="Calibri"/>
              </w:rPr>
              <w:t xml:space="preserve">PTRA shall </w:t>
            </w:r>
            <w:r w:rsidR="00695382">
              <w:rPr>
                <w:rFonts w:ascii="Calibri" w:eastAsia="Times New Roman" w:hAnsi="Calibri" w:cs="Calibri"/>
              </w:rPr>
              <w:t>have the a</w:t>
            </w:r>
            <w:r w:rsidR="00D858D2" w:rsidRPr="00AF0BA9">
              <w:rPr>
                <w:rFonts w:ascii="Calibri" w:eastAsia="Times New Roman" w:hAnsi="Calibri" w:cs="Calibri"/>
              </w:rPr>
              <w:t xml:space="preserve">bility  to assign users security based on their role or roles (e.g. intake clerks, pretrial assessment officer, probation officer, supervisor, </w:t>
            </w:r>
            <w:r w:rsidR="00D858D2">
              <w:rPr>
                <w:rFonts w:ascii="Calibri" w:eastAsia="Times New Roman" w:hAnsi="Calibri" w:cs="Calibri"/>
              </w:rPr>
              <w:t xml:space="preserve">or other </w:t>
            </w:r>
            <w:r w:rsidR="00D858D2" w:rsidRPr="00AF0BA9">
              <w:rPr>
                <w:rFonts w:ascii="Calibri" w:eastAsia="Times New Roman" w:hAnsi="Calibri" w:cs="Calibri"/>
              </w:rPr>
              <w:t>assigned</w:t>
            </w:r>
            <w:r w:rsidR="00D858D2">
              <w:rPr>
                <w:rFonts w:ascii="Calibri" w:eastAsia="Times New Roman" w:hAnsi="Calibri" w:cs="Calibri"/>
              </w:rPr>
              <w:t xml:space="preserve"> role</w:t>
            </w:r>
            <w:r w:rsidR="00D858D2" w:rsidRPr="00AF0BA9">
              <w:rPr>
                <w:rFonts w:ascii="Calibri" w:eastAsia="Times New Roman" w:hAnsi="Calibri" w:cs="Calibri"/>
              </w:rPr>
              <w:t xml:space="preserve">).  Users may have multiple roles within the </w:t>
            </w:r>
            <w:r w:rsidR="00695382">
              <w:rPr>
                <w:rFonts w:ascii="Calibri" w:eastAsia="Times New Roman" w:hAnsi="Calibri" w:cs="Calibri"/>
              </w:rPr>
              <w:t>PTRA</w:t>
            </w:r>
            <w:r w:rsidR="00D858D2" w:rsidRPr="00AF0BA9">
              <w:rPr>
                <w:rFonts w:ascii="Calibri" w:eastAsia="Times New Roman" w:hAnsi="Calibri" w:cs="Calibri"/>
              </w:rPr>
              <w:t>.</w:t>
            </w:r>
          </w:p>
        </w:tc>
        <w:tc>
          <w:tcPr>
            <w:tcW w:w="1800" w:type="dxa"/>
            <w:tcBorders>
              <w:top w:val="nil"/>
              <w:left w:val="nil"/>
              <w:bottom w:val="single" w:sz="4" w:space="0" w:color="auto"/>
              <w:right w:val="single" w:sz="4" w:space="0" w:color="auto"/>
            </w:tcBorders>
            <w:shd w:val="clear" w:color="auto" w:fill="auto"/>
            <w:vAlign w:val="center"/>
            <w:hideMark/>
          </w:tcPr>
          <w:p w14:paraId="7D5830D8"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32B99EC" w14:textId="1B290299"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includes role-based security that will permit users with certain permissions to do the requested. If a user does not have access to a certain widget in CaseWorX that user will not see any data associate with that participant. </w:t>
            </w:r>
          </w:p>
        </w:tc>
      </w:tr>
      <w:tr w:rsidR="00D858D2" w:rsidRPr="00AF0BA9" w14:paraId="0EE3D895" w14:textId="7E7CBDF6" w:rsidTr="00115063">
        <w:trPr>
          <w:trHeight w:val="5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D279818"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63028D09" w14:textId="4B39BF99" w:rsidR="00D858D2" w:rsidRPr="00AF0BA9" w:rsidRDefault="00695382"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to assign security based on a set of standard templates that allow for ease of use and re-use.</w:t>
            </w:r>
          </w:p>
        </w:tc>
        <w:tc>
          <w:tcPr>
            <w:tcW w:w="1800" w:type="dxa"/>
            <w:tcBorders>
              <w:top w:val="nil"/>
              <w:left w:val="nil"/>
              <w:bottom w:val="single" w:sz="4" w:space="0" w:color="auto"/>
              <w:right w:val="single" w:sz="4" w:space="0" w:color="auto"/>
            </w:tcBorders>
            <w:shd w:val="clear" w:color="auto" w:fill="auto"/>
            <w:vAlign w:val="center"/>
            <w:hideMark/>
          </w:tcPr>
          <w:p w14:paraId="73E97493"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1A8C5D18" w14:textId="0F555A3D"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meets the requirement. </w:t>
            </w:r>
          </w:p>
        </w:tc>
      </w:tr>
      <w:tr w:rsidR="00D858D2" w:rsidRPr="00AF0BA9" w14:paraId="58C446EB" w14:textId="157408C0" w:rsidTr="0011506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5F87EEE"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392A5025" w14:textId="01784061" w:rsidR="00D858D2" w:rsidRPr="00AF0BA9" w:rsidRDefault="00695382"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bility for user</w:t>
            </w:r>
            <w:r w:rsidR="00DB10E6">
              <w:rPr>
                <w:rFonts w:ascii="Calibri" w:eastAsia="Times New Roman" w:hAnsi="Calibri" w:cs="Calibri"/>
              </w:rPr>
              <w:t>s</w:t>
            </w:r>
            <w:r w:rsidR="00D858D2" w:rsidRPr="00AF0BA9">
              <w:rPr>
                <w:rFonts w:ascii="Calibri" w:eastAsia="Times New Roman" w:hAnsi="Calibri" w:cs="Calibri"/>
              </w:rPr>
              <w:t xml:space="preserve"> to update their own password at any time.</w:t>
            </w:r>
          </w:p>
        </w:tc>
        <w:tc>
          <w:tcPr>
            <w:tcW w:w="1800" w:type="dxa"/>
            <w:tcBorders>
              <w:top w:val="nil"/>
              <w:left w:val="nil"/>
              <w:bottom w:val="single" w:sz="4" w:space="0" w:color="auto"/>
              <w:right w:val="single" w:sz="4" w:space="0" w:color="auto"/>
            </w:tcBorders>
            <w:shd w:val="clear" w:color="auto" w:fill="auto"/>
            <w:vAlign w:val="center"/>
            <w:hideMark/>
          </w:tcPr>
          <w:p w14:paraId="2751738F"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0996E62C" w14:textId="5873818B"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meets the requirement. </w:t>
            </w:r>
          </w:p>
        </w:tc>
      </w:tr>
      <w:tr w:rsidR="00D858D2" w:rsidRPr="00AF0BA9" w14:paraId="0E38DD8D" w14:textId="5FB505FD" w:rsidTr="00115063">
        <w:trPr>
          <w:trHeight w:val="29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CE1917D"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74976CBB" w14:textId="7D4A7D03" w:rsidR="00D858D2" w:rsidRPr="00AF0BA9" w:rsidRDefault="00D24C7E" w:rsidP="00AF0BA9">
            <w:pPr>
              <w:widowControl/>
              <w:spacing w:after="0" w:line="240" w:lineRule="auto"/>
              <w:rPr>
                <w:rFonts w:ascii="Calibri" w:eastAsia="Times New Roman" w:hAnsi="Calibri" w:cs="Calibri"/>
              </w:rPr>
            </w:pPr>
            <w:r>
              <w:rPr>
                <w:rFonts w:ascii="Calibri" w:eastAsia="Times New Roman" w:hAnsi="Calibri" w:cs="Calibri"/>
              </w:rPr>
              <w:t>PTRA shall the a</w:t>
            </w:r>
            <w:r w:rsidR="00D858D2" w:rsidRPr="00AF0BA9">
              <w:rPr>
                <w:rFonts w:ascii="Calibri" w:eastAsia="Times New Roman" w:hAnsi="Calibri" w:cs="Calibri"/>
              </w:rPr>
              <w:t>bility to require users to update their passwords at specific time intervals.</w:t>
            </w:r>
          </w:p>
        </w:tc>
        <w:tc>
          <w:tcPr>
            <w:tcW w:w="1800" w:type="dxa"/>
            <w:tcBorders>
              <w:top w:val="nil"/>
              <w:left w:val="nil"/>
              <w:bottom w:val="single" w:sz="4" w:space="0" w:color="auto"/>
              <w:right w:val="single" w:sz="4" w:space="0" w:color="auto"/>
            </w:tcBorders>
            <w:shd w:val="clear" w:color="auto" w:fill="auto"/>
            <w:vAlign w:val="center"/>
            <w:hideMark/>
          </w:tcPr>
          <w:p w14:paraId="703339BE"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1E6C217" w14:textId="623D91DA"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meets the requirement. </w:t>
            </w:r>
          </w:p>
        </w:tc>
      </w:tr>
      <w:tr w:rsidR="00D858D2" w:rsidRPr="00AF0BA9" w14:paraId="7F4DB14F" w14:textId="1CC23C8D" w:rsidTr="00A01B05">
        <w:trPr>
          <w:trHeight w:val="8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6981169" w14:textId="77777777" w:rsidR="00D858D2" w:rsidRPr="00AF0BA9" w:rsidRDefault="00D858D2" w:rsidP="00AF0BA9">
            <w:pPr>
              <w:widowControl/>
              <w:spacing w:after="0" w:line="240" w:lineRule="auto"/>
              <w:jc w:val="right"/>
              <w:rPr>
                <w:rFonts w:ascii="Calibri" w:eastAsia="Times New Roman" w:hAnsi="Calibri" w:cs="Calibri"/>
                <w:color w:val="000000"/>
                <w:sz w:val="20"/>
                <w:szCs w:val="20"/>
              </w:rPr>
            </w:pPr>
            <w:r w:rsidRPr="00AF0BA9">
              <w:rPr>
                <w:rFonts w:ascii="Calibri" w:eastAsia="Times New Roman" w:hAnsi="Calibri" w:cs="Calibri"/>
                <w:color w:val="000000"/>
                <w:sz w:val="20"/>
                <w:szCs w:val="20"/>
              </w:rPr>
              <w:t> </w:t>
            </w:r>
          </w:p>
        </w:tc>
        <w:tc>
          <w:tcPr>
            <w:tcW w:w="5430" w:type="dxa"/>
            <w:tcBorders>
              <w:top w:val="nil"/>
              <w:left w:val="nil"/>
              <w:bottom w:val="single" w:sz="4" w:space="0" w:color="auto"/>
              <w:right w:val="single" w:sz="4" w:space="0" w:color="auto"/>
            </w:tcBorders>
            <w:shd w:val="clear" w:color="auto" w:fill="auto"/>
            <w:vAlign w:val="bottom"/>
            <w:hideMark/>
          </w:tcPr>
          <w:p w14:paraId="02E0C2EA" w14:textId="2DAAC9A3" w:rsidR="00D858D2" w:rsidRPr="00AF0BA9" w:rsidRDefault="00DB10E6" w:rsidP="00AF0BA9">
            <w:pPr>
              <w:widowControl/>
              <w:spacing w:after="0" w:line="240" w:lineRule="auto"/>
              <w:rPr>
                <w:rFonts w:ascii="Calibri" w:eastAsia="Times New Roman" w:hAnsi="Calibri" w:cs="Calibri"/>
              </w:rPr>
            </w:pPr>
            <w:r>
              <w:rPr>
                <w:rFonts w:ascii="Calibri" w:eastAsia="Times New Roman" w:hAnsi="Calibri" w:cs="Calibri"/>
              </w:rPr>
              <w:t>PTRA shall have the a</w:t>
            </w:r>
            <w:r w:rsidR="00D858D2" w:rsidRPr="00AF0BA9">
              <w:rPr>
                <w:rFonts w:ascii="Calibri" w:eastAsia="Times New Roman" w:hAnsi="Calibri" w:cs="Calibri"/>
              </w:rPr>
              <w:t xml:space="preserve">bility to add security to specific user disallowing access to specific case number(s) or case data and notify application admin of attempts to breach security via alert/report/work queue, etc. </w:t>
            </w:r>
          </w:p>
        </w:tc>
        <w:tc>
          <w:tcPr>
            <w:tcW w:w="1800" w:type="dxa"/>
            <w:tcBorders>
              <w:top w:val="nil"/>
              <w:left w:val="nil"/>
              <w:bottom w:val="single" w:sz="4" w:space="0" w:color="auto"/>
              <w:right w:val="single" w:sz="4" w:space="0" w:color="auto"/>
            </w:tcBorders>
            <w:shd w:val="clear" w:color="auto" w:fill="auto"/>
            <w:vAlign w:val="center"/>
            <w:hideMark/>
          </w:tcPr>
          <w:p w14:paraId="03A22F5A" w14:textId="77777777" w:rsidR="00D858D2" w:rsidRPr="005B7D9A" w:rsidRDefault="00D858D2" w:rsidP="00AF0BA9">
            <w:pPr>
              <w:widowControl/>
              <w:spacing w:after="0" w:line="240" w:lineRule="auto"/>
              <w:jc w:val="center"/>
              <w:rPr>
                <w:rFonts w:ascii="Calibri" w:eastAsia="Times New Roman" w:hAnsi="Calibri" w:cs="Calibri"/>
                <w:color w:val="000000"/>
              </w:rPr>
            </w:pPr>
            <w:r w:rsidRPr="005B7D9A">
              <w:rPr>
                <w:rFonts w:ascii="Calibri" w:eastAsia="Times New Roman" w:hAnsi="Calibri" w:cs="Calibri"/>
                <w:color w:val="000000"/>
              </w:rPr>
              <w:t>Yes</w:t>
            </w:r>
          </w:p>
        </w:tc>
        <w:tc>
          <w:tcPr>
            <w:tcW w:w="4297" w:type="dxa"/>
            <w:tcBorders>
              <w:top w:val="nil"/>
              <w:left w:val="single" w:sz="4" w:space="0" w:color="auto"/>
              <w:bottom w:val="single" w:sz="4" w:space="0" w:color="auto"/>
              <w:right w:val="single" w:sz="4" w:space="0" w:color="auto"/>
            </w:tcBorders>
            <w:shd w:val="clear" w:color="auto" w:fill="auto"/>
            <w:vAlign w:val="center"/>
          </w:tcPr>
          <w:p w14:paraId="6AF13B6C" w14:textId="6F1148A9" w:rsidR="00D576AE" w:rsidRPr="005B7D9A" w:rsidRDefault="00D576AE" w:rsidP="00D576AE">
            <w:pPr>
              <w:widowControl/>
              <w:spacing w:after="0" w:line="240" w:lineRule="auto"/>
              <w:jc w:val="center"/>
              <w:rPr>
                <w:rFonts w:ascii="Calibri" w:hAnsi="Calibri" w:cs="Calibri"/>
              </w:rPr>
            </w:pPr>
            <w:r w:rsidRPr="005B7D9A">
              <w:rPr>
                <w:rFonts w:ascii="Calibri" w:hAnsi="Calibri" w:cs="Calibri"/>
              </w:rPr>
              <w:t xml:space="preserve">CaseWorX meets the requirement. </w:t>
            </w:r>
          </w:p>
        </w:tc>
      </w:tr>
    </w:tbl>
    <w:p w14:paraId="1DA1434E" w14:textId="46E19212" w:rsidR="00AF0BA9" w:rsidRDefault="00AF0BA9" w:rsidP="00496CE8"/>
    <w:p w14:paraId="6BB3AEB4" w14:textId="77777777" w:rsidR="007A778A" w:rsidRDefault="007A778A">
      <w:r>
        <w:br w:type="page"/>
      </w:r>
    </w:p>
    <w:tbl>
      <w:tblPr>
        <w:tblW w:w="14445" w:type="dxa"/>
        <w:tblInd w:w="-450" w:type="dxa"/>
        <w:tblLook w:val="04A0" w:firstRow="1" w:lastRow="0" w:firstColumn="1" w:lastColumn="0" w:noHBand="0" w:noVBand="1"/>
      </w:tblPr>
      <w:tblGrid>
        <w:gridCol w:w="4324"/>
        <w:gridCol w:w="6746"/>
        <w:gridCol w:w="2029"/>
        <w:gridCol w:w="1346"/>
      </w:tblGrid>
      <w:tr w:rsidR="007A778A" w:rsidRPr="007A778A" w14:paraId="1A87E6F4" w14:textId="77777777" w:rsidTr="007A778A">
        <w:trPr>
          <w:trHeight w:val="720"/>
        </w:trPr>
        <w:tc>
          <w:tcPr>
            <w:tcW w:w="14445" w:type="dxa"/>
            <w:gridSpan w:val="4"/>
            <w:tcBorders>
              <w:top w:val="nil"/>
              <w:left w:val="nil"/>
              <w:bottom w:val="nil"/>
              <w:right w:val="nil"/>
            </w:tcBorders>
            <w:shd w:val="clear" w:color="000000" w:fill="8DB4E2"/>
            <w:noWrap/>
            <w:vAlign w:val="bottom"/>
            <w:hideMark/>
          </w:tcPr>
          <w:p w14:paraId="4667E34D" w14:textId="77777777" w:rsidR="007A778A" w:rsidRPr="007A778A" w:rsidRDefault="007A778A" w:rsidP="007A778A">
            <w:pPr>
              <w:widowControl/>
              <w:spacing w:after="0" w:line="240" w:lineRule="auto"/>
              <w:jc w:val="center"/>
              <w:rPr>
                <w:rFonts w:ascii="Calibri" w:eastAsia="Times New Roman" w:hAnsi="Calibri" w:cs="Calibri"/>
                <w:b/>
                <w:bCs/>
                <w:color w:val="000000"/>
                <w:sz w:val="40"/>
                <w:szCs w:val="40"/>
              </w:rPr>
            </w:pPr>
            <w:r w:rsidRPr="007A778A">
              <w:rPr>
                <w:rFonts w:ascii="Calibri" w:eastAsia="Times New Roman" w:hAnsi="Calibri" w:cs="Calibri"/>
                <w:b/>
                <w:bCs/>
                <w:color w:val="000000"/>
                <w:sz w:val="40"/>
                <w:szCs w:val="40"/>
              </w:rPr>
              <w:t>Pretrial Program Data Elements Inventory</w:t>
            </w:r>
          </w:p>
        </w:tc>
      </w:tr>
      <w:tr w:rsidR="000B5951" w:rsidRPr="007A778A" w14:paraId="660FEC49" w14:textId="77777777" w:rsidTr="007A778A">
        <w:trPr>
          <w:trHeight w:val="720"/>
        </w:trPr>
        <w:tc>
          <w:tcPr>
            <w:tcW w:w="4324" w:type="dxa"/>
            <w:tcBorders>
              <w:top w:val="double" w:sz="6" w:space="0" w:color="auto"/>
              <w:left w:val="double" w:sz="6" w:space="0" w:color="auto"/>
              <w:bottom w:val="double" w:sz="6" w:space="0" w:color="auto"/>
              <w:right w:val="double" w:sz="6" w:space="0" w:color="auto"/>
            </w:tcBorders>
            <w:shd w:val="clear" w:color="000000" w:fill="DCE6F1"/>
            <w:vAlign w:val="center"/>
            <w:hideMark/>
          </w:tcPr>
          <w:p w14:paraId="6AB3DA48" w14:textId="77777777" w:rsidR="007A778A" w:rsidRPr="007A778A" w:rsidRDefault="007A778A" w:rsidP="007A778A">
            <w:pPr>
              <w:widowControl/>
              <w:spacing w:after="0" w:line="240" w:lineRule="auto"/>
              <w:jc w:val="center"/>
              <w:rPr>
                <w:rFonts w:ascii="Calibri" w:eastAsia="Times New Roman" w:hAnsi="Calibri" w:cs="Calibri"/>
                <w:b/>
                <w:bCs/>
                <w:color w:val="000000"/>
              </w:rPr>
            </w:pPr>
            <w:r w:rsidRPr="007A778A">
              <w:rPr>
                <w:rFonts w:ascii="Calibri" w:eastAsia="Times New Roman" w:hAnsi="Calibri" w:cs="Calibri"/>
                <w:b/>
                <w:bCs/>
                <w:color w:val="000000"/>
              </w:rPr>
              <w:t> </w:t>
            </w:r>
          </w:p>
        </w:tc>
        <w:tc>
          <w:tcPr>
            <w:tcW w:w="8775" w:type="dxa"/>
            <w:gridSpan w:val="2"/>
            <w:tcBorders>
              <w:top w:val="double" w:sz="6" w:space="0" w:color="auto"/>
              <w:left w:val="nil"/>
              <w:bottom w:val="double" w:sz="6" w:space="0" w:color="auto"/>
              <w:right w:val="double" w:sz="6" w:space="0" w:color="000000"/>
            </w:tcBorders>
            <w:shd w:val="clear" w:color="000000" w:fill="DCE6F1"/>
            <w:vAlign w:val="center"/>
            <w:hideMark/>
          </w:tcPr>
          <w:p w14:paraId="10C9EC7A" w14:textId="77777777" w:rsidR="007A778A" w:rsidRPr="007A778A" w:rsidRDefault="007A778A" w:rsidP="007A778A">
            <w:pPr>
              <w:widowControl/>
              <w:spacing w:after="0" w:line="240" w:lineRule="auto"/>
              <w:jc w:val="center"/>
              <w:rPr>
                <w:rFonts w:ascii="Calibri" w:eastAsia="Times New Roman" w:hAnsi="Calibri" w:cs="Calibri"/>
                <w:b/>
                <w:bCs/>
                <w:color w:val="000000"/>
              </w:rPr>
            </w:pPr>
            <w:r w:rsidRPr="007A778A">
              <w:rPr>
                <w:rFonts w:ascii="Calibri" w:eastAsia="Times New Roman" w:hAnsi="Calibri" w:cs="Calibri"/>
                <w:b/>
                <w:bCs/>
                <w:color w:val="000000"/>
              </w:rPr>
              <w:t> </w:t>
            </w:r>
          </w:p>
        </w:tc>
        <w:tc>
          <w:tcPr>
            <w:tcW w:w="1346" w:type="dxa"/>
            <w:tcBorders>
              <w:top w:val="double" w:sz="6" w:space="0" w:color="auto"/>
              <w:left w:val="nil"/>
              <w:bottom w:val="double" w:sz="6" w:space="0" w:color="auto"/>
              <w:right w:val="nil"/>
            </w:tcBorders>
            <w:shd w:val="clear" w:color="000000" w:fill="DCE6F1"/>
            <w:vAlign w:val="center"/>
            <w:hideMark/>
          </w:tcPr>
          <w:p w14:paraId="2D81C283" w14:textId="77777777" w:rsidR="007A778A" w:rsidRPr="007A778A" w:rsidRDefault="007A778A" w:rsidP="007A778A">
            <w:pPr>
              <w:widowControl/>
              <w:spacing w:after="0" w:line="240" w:lineRule="auto"/>
              <w:jc w:val="center"/>
              <w:rPr>
                <w:rFonts w:ascii="Calibri" w:eastAsia="Times New Roman" w:hAnsi="Calibri" w:cs="Calibri"/>
                <w:b/>
                <w:bCs/>
                <w:color w:val="000000"/>
              </w:rPr>
            </w:pPr>
            <w:r w:rsidRPr="007A778A">
              <w:rPr>
                <w:rFonts w:ascii="Calibri" w:eastAsia="Times New Roman" w:hAnsi="Calibri" w:cs="Calibri"/>
                <w:b/>
                <w:bCs/>
                <w:color w:val="000000"/>
              </w:rPr>
              <w:t> </w:t>
            </w:r>
          </w:p>
        </w:tc>
      </w:tr>
      <w:tr w:rsidR="007A778A" w:rsidRPr="007A778A" w14:paraId="506CD0FF" w14:textId="77777777" w:rsidTr="007A778A">
        <w:trPr>
          <w:trHeight w:val="280"/>
        </w:trPr>
        <w:tc>
          <w:tcPr>
            <w:tcW w:w="4324" w:type="dxa"/>
            <w:tcBorders>
              <w:top w:val="nil"/>
              <w:left w:val="nil"/>
              <w:bottom w:val="nil"/>
              <w:right w:val="nil"/>
            </w:tcBorders>
            <w:shd w:val="clear" w:color="auto" w:fill="auto"/>
            <w:noWrap/>
            <w:vAlign w:val="bottom"/>
            <w:hideMark/>
          </w:tcPr>
          <w:p w14:paraId="0BE89E6A" w14:textId="77777777" w:rsidR="007A778A" w:rsidRPr="007A778A" w:rsidRDefault="007A778A" w:rsidP="007A778A">
            <w:pPr>
              <w:widowControl/>
              <w:spacing w:after="0" w:line="240" w:lineRule="auto"/>
              <w:rPr>
                <w:rFonts w:ascii="Arial" w:eastAsia="Times New Roman" w:hAnsi="Arial" w:cs="Arial"/>
                <w:b/>
                <w:bCs/>
                <w:sz w:val="20"/>
                <w:szCs w:val="20"/>
              </w:rPr>
            </w:pPr>
            <w:r w:rsidRPr="007A778A">
              <w:rPr>
                <w:rFonts w:ascii="Arial" w:eastAsia="Times New Roman" w:hAnsi="Arial" w:cs="Arial"/>
                <w:b/>
                <w:bCs/>
                <w:sz w:val="20"/>
                <w:szCs w:val="20"/>
              </w:rPr>
              <w:t>Court Case Related Elements</w:t>
            </w:r>
          </w:p>
        </w:tc>
        <w:tc>
          <w:tcPr>
            <w:tcW w:w="6746" w:type="dxa"/>
            <w:tcBorders>
              <w:top w:val="nil"/>
              <w:left w:val="nil"/>
              <w:bottom w:val="nil"/>
              <w:right w:val="nil"/>
            </w:tcBorders>
            <w:shd w:val="clear" w:color="auto" w:fill="auto"/>
            <w:noWrap/>
            <w:vAlign w:val="bottom"/>
            <w:hideMark/>
          </w:tcPr>
          <w:p w14:paraId="7611FF94" w14:textId="77777777" w:rsidR="007A778A" w:rsidRPr="007A778A" w:rsidRDefault="007A778A" w:rsidP="007A778A">
            <w:pPr>
              <w:widowControl/>
              <w:spacing w:after="0" w:line="240" w:lineRule="auto"/>
              <w:rPr>
                <w:rFonts w:ascii="Arial" w:eastAsia="Times New Roman" w:hAnsi="Arial" w:cs="Arial"/>
                <w:b/>
                <w:bCs/>
                <w:sz w:val="20"/>
                <w:szCs w:val="20"/>
              </w:rPr>
            </w:pPr>
          </w:p>
        </w:tc>
        <w:tc>
          <w:tcPr>
            <w:tcW w:w="2029" w:type="dxa"/>
            <w:tcBorders>
              <w:top w:val="nil"/>
              <w:left w:val="nil"/>
              <w:bottom w:val="nil"/>
              <w:right w:val="nil"/>
            </w:tcBorders>
            <w:shd w:val="clear" w:color="auto" w:fill="auto"/>
            <w:noWrap/>
            <w:vAlign w:val="bottom"/>
            <w:hideMark/>
          </w:tcPr>
          <w:p w14:paraId="2B86BE03" w14:textId="77777777" w:rsidR="007A778A" w:rsidRPr="007A778A" w:rsidRDefault="007A778A" w:rsidP="007A778A">
            <w:pPr>
              <w:widowControl/>
              <w:spacing w:after="0" w:line="240" w:lineRule="auto"/>
              <w:rPr>
                <w:rFonts w:ascii="Times New Roman" w:eastAsia="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14:paraId="6B344CA2" w14:textId="77777777" w:rsidR="007A778A" w:rsidRPr="007A778A" w:rsidRDefault="007A778A" w:rsidP="007A778A">
            <w:pPr>
              <w:widowControl/>
              <w:spacing w:after="0" w:line="240" w:lineRule="auto"/>
              <w:rPr>
                <w:rFonts w:ascii="Times New Roman" w:eastAsia="Times New Roman" w:hAnsi="Times New Roman" w:cs="Times New Roman"/>
                <w:sz w:val="20"/>
                <w:szCs w:val="20"/>
              </w:rPr>
            </w:pPr>
          </w:p>
        </w:tc>
      </w:tr>
      <w:tr w:rsidR="000B5951" w:rsidRPr="007A778A" w14:paraId="6BF5F708" w14:textId="77777777" w:rsidTr="009C49C4">
        <w:trPr>
          <w:trHeight w:val="530"/>
        </w:trPr>
        <w:tc>
          <w:tcPr>
            <w:tcW w:w="4324" w:type="dxa"/>
            <w:tcBorders>
              <w:top w:val="nil"/>
              <w:left w:val="single" w:sz="8" w:space="0" w:color="000000"/>
              <w:bottom w:val="single" w:sz="8" w:space="0" w:color="000000"/>
              <w:right w:val="single" w:sz="8" w:space="0" w:color="000000"/>
            </w:tcBorders>
            <w:shd w:val="clear" w:color="000000" w:fill="974706"/>
            <w:vAlign w:val="center"/>
            <w:hideMark/>
          </w:tcPr>
          <w:p w14:paraId="799AA112" w14:textId="77777777" w:rsidR="007A778A" w:rsidRPr="007A778A" w:rsidRDefault="007A778A" w:rsidP="007A778A">
            <w:pPr>
              <w:widowControl/>
              <w:spacing w:after="0" w:line="240" w:lineRule="auto"/>
              <w:rPr>
                <w:rFonts w:ascii="Calibri" w:eastAsia="Times New Roman" w:hAnsi="Calibri" w:cs="Calibri"/>
                <w:b/>
                <w:bCs/>
                <w:color w:val="FFFFFF"/>
              </w:rPr>
            </w:pPr>
            <w:r w:rsidRPr="007A778A">
              <w:rPr>
                <w:rFonts w:ascii="Calibri" w:eastAsia="Times New Roman" w:hAnsi="Calibri" w:cs="Calibri"/>
                <w:b/>
                <w:bCs/>
                <w:color w:val="FFFFFF"/>
              </w:rPr>
              <w:t>Essential Elements for Data Analysis</w:t>
            </w:r>
          </w:p>
        </w:tc>
        <w:tc>
          <w:tcPr>
            <w:tcW w:w="6746" w:type="dxa"/>
            <w:tcBorders>
              <w:top w:val="single" w:sz="8" w:space="0" w:color="000000"/>
              <w:left w:val="nil"/>
              <w:bottom w:val="single" w:sz="8" w:space="0" w:color="000000"/>
              <w:right w:val="single" w:sz="8" w:space="0" w:color="000000"/>
            </w:tcBorders>
            <w:shd w:val="clear" w:color="000000" w:fill="974706"/>
            <w:vAlign w:val="center"/>
            <w:hideMark/>
          </w:tcPr>
          <w:p w14:paraId="3C2238F5" w14:textId="77777777" w:rsidR="007A778A" w:rsidRPr="007A778A" w:rsidRDefault="007A778A" w:rsidP="007A778A">
            <w:pPr>
              <w:widowControl/>
              <w:spacing w:after="0" w:line="240" w:lineRule="auto"/>
              <w:jc w:val="center"/>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Definition</w:t>
            </w:r>
          </w:p>
        </w:tc>
        <w:tc>
          <w:tcPr>
            <w:tcW w:w="2029" w:type="dxa"/>
            <w:tcBorders>
              <w:top w:val="single" w:sz="8" w:space="0" w:color="000000"/>
              <w:left w:val="nil"/>
              <w:bottom w:val="single" w:sz="8" w:space="0" w:color="000000"/>
              <w:right w:val="single" w:sz="8" w:space="0" w:color="000000"/>
            </w:tcBorders>
            <w:shd w:val="clear" w:color="000000" w:fill="974706"/>
            <w:vAlign w:val="center"/>
            <w:hideMark/>
          </w:tcPr>
          <w:p w14:paraId="07EFEDF1" w14:textId="77777777" w:rsidR="007A778A" w:rsidRPr="007A778A" w:rsidRDefault="007A778A" w:rsidP="007A778A">
            <w:pPr>
              <w:widowControl/>
              <w:spacing w:after="0" w:line="240" w:lineRule="auto"/>
              <w:jc w:val="center"/>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Required/Preferred/  Optional</w:t>
            </w:r>
          </w:p>
        </w:tc>
        <w:tc>
          <w:tcPr>
            <w:tcW w:w="1346" w:type="dxa"/>
            <w:tcBorders>
              <w:top w:val="single" w:sz="8" w:space="0" w:color="000000"/>
              <w:left w:val="nil"/>
              <w:bottom w:val="single" w:sz="4" w:space="0" w:color="auto"/>
              <w:right w:val="single" w:sz="8" w:space="0" w:color="000000"/>
            </w:tcBorders>
            <w:shd w:val="clear" w:color="000000" w:fill="974706"/>
            <w:vAlign w:val="center"/>
            <w:hideMark/>
          </w:tcPr>
          <w:p w14:paraId="1A87EF59" w14:textId="77777777" w:rsidR="007A778A" w:rsidRPr="007A778A" w:rsidRDefault="007A778A" w:rsidP="007A778A">
            <w:pPr>
              <w:widowControl/>
              <w:spacing w:after="0" w:line="240" w:lineRule="auto"/>
              <w:jc w:val="center"/>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Yes/No</w:t>
            </w:r>
          </w:p>
        </w:tc>
      </w:tr>
      <w:tr w:rsidR="00757AC2" w:rsidRPr="007A778A" w14:paraId="7DA2DDE4"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5612D59B" w14:textId="77777777" w:rsidR="007A778A" w:rsidRPr="007A778A" w:rsidRDefault="007A778A" w:rsidP="007A778A">
            <w:pPr>
              <w:widowControl/>
              <w:spacing w:after="0" w:line="240" w:lineRule="auto"/>
              <w:ind w:firstLineChars="600" w:firstLine="1320"/>
              <w:rPr>
                <w:rFonts w:ascii="Calibri" w:eastAsia="Times New Roman" w:hAnsi="Calibri" w:cs="Calibri"/>
              </w:rPr>
            </w:pPr>
            <w:r w:rsidRPr="007A778A">
              <w:rPr>
                <w:rFonts w:ascii="Calibri" w:eastAsia="Times New Roman" w:hAnsi="Calibri" w:cs="Calibri"/>
              </w:rPr>
              <w:t>Court_Case_ID</w:t>
            </w:r>
          </w:p>
        </w:tc>
        <w:tc>
          <w:tcPr>
            <w:tcW w:w="6746" w:type="dxa"/>
            <w:tcBorders>
              <w:top w:val="nil"/>
              <w:left w:val="nil"/>
              <w:bottom w:val="nil"/>
              <w:right w:val="single" w:sz="8" w:space="0" w:color="000000"/>
            </w:tcBorders>
            <w:shd w:val="clear" w:color="000000" w:fill="E2EFDA"/>
            <w:vAlign w:val="center"/>
            <w:hideMark/>
          </w:tcPr>
          <w:p w14:paraId="2B998423"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Court Case Identification Number Used to Match Cases</w:t>
            </w:r>
          </w:p>
        </w:tc>
        <w:tc>
          <w:tcPr>
            <w:tcW w:w="2029" w:type="dxa"/>
            <w:tcBorders>
              <w:top w:val="nil"/>
              <w:left w:val="nil"/>
              <w:bottom w:val="nil"/>
              <w:right w:val="single" w:sz="4" w:space="0" w:color="auto"/>
            </w:tcBorders>
            <w:shd w:val="clear" w:color="000000" w:fill="E2EFDA"/>
            <w:vAlign w:val="center"/>
            <w:hideMark/>
          </w:tcPr>
          <w:p w14:paraId="3B6EEA9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292B4FD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2C1C2FC" w14:textId="77777777" w:rsidTr="009C49C4">
        <w:trPr>
          <w:trHeight w:val="300"/>
        </w:trPr>
        <w:tc>
          <w:tcPr>
            <w:tcW w:w="4324" w:type="dxa"/>
            <w:vMerge/>
            <w:tcBorders>
              <w:top w:val="nil"/>
              <w:left w:val="single" w:sz="8" w:space="0" w:color="000000"/>
              <w:bottom w:val="single" w:sz="8" w:space="0" w:color="000000"/>
              <w:right w:val="single" w:sz="8" w:space="0" w:color="000000"/>
            </w:tcBorders>
            <w:vAlign w:val="center"/>
            <w:hideMark/>
          </w:tcPr>
          <w:p w14:paraId="6C277E85"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422D968C"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(i.e., case number, docket number, court case)</w:t>
            </w:r>
          </w:p>
        </w:tc>
        <w:tc>
          <w:tcPr>
            <w:tcW w:w="2029" w:type="dxa"/>
            <w:tcBorders>
              <w:top w:val="nil"/>
              <w:left w:val="nil"/>
              <w:bottom w:val="single" w:sz="8" w:space="0" w:color="000000"/>
              <w:right w:val="single" w:sz="4" w:space="0" w:color="auto"/>
            </w:tcBorders>
            <w:shd w:val="clear" w:color="000000" w:fill="E2EFDA"/>
            <w:vAlign w:val="center"/>
            <w:hideMark/>
          </w:tcPr>
          <w:p w14:paraId="69F557CB"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0435E5E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22858BC1" w14:textId="77777777" w:rsidTr="009C49C4">
        <w:trPr>
          <w:trHeight w:val="310"/>
        </w:trPr>
        <w:tc>
          <w:tcPr>
            <w:tcW w:w="4324" w:type="dxa"/>
            <w:tcBorders>
              <w:top w:val="nil"/>
              <w:left w:val="single" w:sz="8" w:space="0" w:color="000000"/>
              <w:bottom w:val="nil"/>
              <w:right w:val="single" w:sz="8" w:space="0" w:color="000000"/>
            </w:tcBorders>
            <w:shd w:val="clear" w:color="000000" w:fill="E2EFDA"/>
            <w:vAlign w:val="center"/>
            <w:hideMark/>
          </w:tcPr>
          <w:p w14:paraId="7E61FEE2" w14:textId="77777777" w:rsidR="007A778A" w:rsidRPr="007A778A" w:rsidRDefault="007A778A" w:rsidP="007A778A">
            <w:pPr>
              <w:widowControl/>
              <w:spacing w:after="0" w:line="240" w:lineRule="auto"/>
              <w:rPr>
                <w:rFonts w:ascii="Arial" w:eastAsia="Times New Roman" w:hAnsi="Arial" w:cs="Arial"/>
                <w:b/>
                <w:bCs/>
                <w:i/>
                <w:iCs/>
                <w:sz w:val="25"/>
                <w:szCs w:val="25"/>
              </w:rPr>
            </w:pPr>
            <w:r w:rsidRPr="007A778A">
              <w:rPr>
                <w:rFonts w:ascii="Arial" w:eastAsia="Times New Roman" w:hAnsi="Arial" w:cs="Arial"/>
                <w:b/>
                <w:bCs/>
                <w:i/>
                <w:iCs/>
                <w:sz w:val="25"/>
                <w:szCs w:val="25"/>
              </w:rPr>
              <w:t> </w:t>
            </w:r>
          </w:p>
        </w:tc>
        <w:tc>
          <w:tcPr>
            <w:tcW w:w="6746" w:type="dxa"/>
            <w:tcBorders>
              <w:top w:val="nil"/>
              <w:left w:val="nil"/>
              <w:bottom w:val="nil"/>
              <w:right w:val="single" w:sz="8" w:space="0" w:color="000000"/>
            </w:tcBorders>
            <w:shd w:val="clear" w:color="000000" w:fill="E2EFDA"/>
            <w:vAlign w:val="center"/>
            <w:hideMark/>
          </w:tcPr>
          <w:p w14:paraId="107C0CEE"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One Additional Unique ID Match from the Technical Elements Below Including:</w:t>
            </w:r>
          </w:p>
        </w:tc>
        <w:tc>
          <w:tcPr>
            <w:tcW w:w="2029" w:type="dxa"/>
            <w:tcBorders>
              <w:top w:val="nil"/>
              <w:left w:val="nil"/>
              <w:bottom w:val="nil"/>
              <w:right w:val="single" w:sz="4" w:space="0" w:color="auto"/>
            </w:tcBorders>
            <w:shd w:val="clear" w:color="000000" w:fill="E2EFDA"/>
            <w:vAlign w:val="center"/>
            <w:hideMark/>
          </w:tcPr>
          <w:p w14:paraId="0208BE7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247E761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5241F8C" w14:textId="77777777" w:rsidTr="009C49C4">
        <w:trPr>
          <w:trHeight w:val="300"/>
        </w:trPr>
        <w:tc>
          <w:tcPr>
            <w:tcW w:w="4324" w:type="dxa"/>
            <w:tcBorders>
              <w:top w:val="nil"/>
              <w:left w:val="single" w:sz="8" w:space="0" w:color="000000"/>
              <w:bottom w:val="single" w:sz="8" w:space="0" w:color="000000"/>
              <w:right w:val="single" w:sz="8" w:space="0" w:color="000000"/>
            </w:tcBorders>
            <w:shd w:val="clear" w:color="000000" w:fill="E2EFDA"/>
            <w:vAlign w:val="center"/>
            <w:hideMark/>
          </w:tcPr>
          <w:p w14:paraId="784F4074" w14:textId="77777777" w:rsidR="007A778A" w:rsidRPr="007A778A" w:rsidRDefault="007A778A" w:rsidP="007A778A">
            <w:pPr>
              <w:widowControl/>
              <w:spacing w:after="0" w:line="240" w:lineRule="auto"/>
              <w:ind w:firstLineChars="300" w:firstLine="660"/>
              <w:rPr>
                <w:rFonts w:ascii="Calibri" w:eastAsia="Times New Roman" w:hAnsi="Calibri" w:cs="Calibri"/>
              </w:rPr>
            </w:pPr>
            <w:r w:rsidRPr="007A778A">
              <w:rPr>
                <w:rFonts w:ascii="Calibri" w:eastAsia="Times New Roman" w:hAnsi="Calibri" w:cs="Calibri"/>
              </w:rPr>
              <w:t>Secondary_Identification</w:t>
            </w:r>
          </w:p>
        </w:tc>
        <w:tc>
          <w:tcPr>
            <w:tcW w:w="6746" w:type="dxa"/>
            <w:tcBorders>
              <w:top w:val="nil"/>
              <w:left w:val="nil"/>
              <w:bottom w:val="single" w:sz="8" w:space="0" w:color="000000"/>
              <w:right w:val="single" w:sz="8" w:space="0" w:color="000000"/>
            </w:tcBorders>
            <w:shd w:val="clear" w:color="000000" w:fill="E2EFDA"/>
            <w:vAlign w:val="center"/>
            <w:hideMark/>
          </w:tcPr>
          <w:p w14:paraId="13689E13" w14:textId="0C0646AA"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Name, Local_ID, FBI, CII, or CDL_ID</w:t>
            </w:r>
          </w:p>
        </w:tc>
        <w:tc>
          <w:tcPr>
            <w:tcW w:w="2029" w:type="dxa"/>
            <w:tcBorders>
              <w:top w:val="nil"/>
              <w:left w:val="nil"/>
              <w:bottom w:val="single" w:sz="8" w:space="0" w:color="000000"/>
              <w:right w:val="single" w:sz="4" w:space="0" w:color="auto"/>
            </w:tcBorders>
            <w:shd w:val="clear" w:color="000000" w:fill="E2EFDA"/>
            <w:vAlign w:val="center"/>
            <w:hideMark/>
          </w:tcPr>
          <w:p w14:paraId="2F85032A"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1CD727F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2DDB4D24"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55DAECE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Hearing_FTA</w:t>
            </w:r>
          </w:p>
        </w:tc>
        <w:tc>
          <w:tcPr>
            <w:tcW w:w="6746" w:type="dxa"/>
            <w:tcBorders>
              <w:top w:val="nil"/>
              <w:left w:val="nil"/>
              <w:bottom w:val="nil"/>
              <w:right w:val="single" w:sz="8" w:space="0" w:color="000000"/>
            </w:tcBorders>
            <w:shd w:val="clear" w:color="000000" w:fill="E2EFDA"/>
            <w:vAlign w:val="center"/>
            <w:hideMark/>
          </w:tcPr>
          <w:p w14:paraId="4ABFA98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Did Defendant Miss Court Appearance?</w:t>
            </w:r>
          </w:p>
        </w:tc>
        <w:tc>
          <w:tcPr>
            <w:tcW w:w="2029" w:type="dxa"/>
            <w:tcBorders>
              <w:top w:val="nil"/>
              <w:left w:val="nil"/>
              <w:bottom w:val="nil"/>
              <w:right w:val="single" w:sz="4" w:space="0" w:color="auto"/>
            </w:tcBorders>
            <w:shd w:val="clear" w:color="000000" w:fill="E2EFDA"/>
            <w:vAlign w:val="center"/>
            <w:hideMark/>
          </w:tcPr>
          <w:p w14:paraId="35D81FD9"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3F4AA65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5ADDFB7D" w14:textId="77777777" w:rsidTr="009C49C4">
        <w:trPr>
          <w:trHeight w:val="300"/>
        </w:trPr>
        <w:tc>
          <w:tcPr>
            <w:tcW w:w="4324" w:type="dxa"/>
            <w:vMerge/>
            <w:tcBorders>
              <w:top w:val="nil"/>
              <w:left w:val="single" w:sz="8" w:space="0" w:color="000000"/>
              <w:bottom w:val="single" w:sz="8" w:space="0" w:color="000000"/>
              <w:right w:val="single" w:sz="8" w:space="0" w:color="000000"/>
            </w:tcBorders>
            <w:vAlign w:val="center"/>
            <w:hideMark/>
          </w:tcPr>
          <w:p w14:paraId="512B1E24"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7E303087"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yes, no, 1, 0)</w:t>
            </w:r>
          </w:p>
        </w:tc>
        <w:tc>
          <w:tcPr>
            <w:tcW w:w="2029" w:type="dxa"/>
            <w:tcBorders>
              <w:top w:val="nil"/>
              <w:left w:val="nil"/>
              <w:bottom w:val="single" w:sz="8" w:space="0" w:color="000000"/>
              <w:right w:val="single" w:sz="4" w:space="0" w:color="auto"/>
            </w:tcBorders>
            <w:shd w:val="clear" w:color="000000" w:fill="E2EFDA"/>
            <w:vAlign w:val="center"/>
            <w:hideMark/>
          </w:tcPr>
          <w:p w14:paraId="19C2A900"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5BDA258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6F7F2708"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1105CFA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FTA_Dates</w:t>
            </w:r>
          </w:p>
        </w:tc>
        <w:tc>
          <w:tcPr>
            <w:tcW w:w="6746" w:type="dxa"/>
            <w:tcBorders>
              <w:top w:val="nil"/>
              <w:left w:val="nil"/>
              <w:bottom w:val="nil"/>
              <w:right w:val="single" w:sz="8" w:space="0" w:color="000000"/>
            </w:tcBorders>
            <w:shd w:val="clear" w:color="000000" w:fill="E2EFDA"/>
            <w:vAlign w:val="center"/>
            <w:hideMark/>
          </w:tcPr>
          <w:p w14:paraId="26FB8944"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Dates of hearings missed by defendant</w:t>
            </w:r>
          </w:p>
        </w:tc>
        <w:tc>
          <w:tcPr>
            <w:tcW w:w="2029" w:type="dxa"/>
            <w:tcBorders>
              <w:top w:val="nil"/>
              <w:left w:val="nil"/>
              <w:bottom w:val="nil"/>
              <w:right w:val="single" w:sz="4" w:space="0" w:color="auto"/>
            </w:tcBorders>
            <w:shd w:val="clear" w:color="000000" w:fill="E2EFDA"/>
            <w:vAlign w:val="center"/>
            <w:hideMark/>
          </w:tcPr>
          <w:p w14:paraId="1ACDC28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62ABAFA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8959AA3" w14:textId="77777777" w:rsidTr="009C49C4">
        <w:trPr>
          <w:trHeight w:val="320"/>
        </w:trPr>
        <w:tc>
          <w:tcPr>
            <w:tcW w:w="4324" w:type="dxa"/>
            <w:vMerge/>
            <w:tcBorders>
              <w:top w:val="nil"/>
              <w:left w:val="single" w:sz="8" w:space="0" w:color="000000"/>
              <w:bottom w:val="single" w:sz="8" w:space="0" w:color="000000"/>
              <w:right w:val="single" w:sz="8" w:space="0" w:color="000000"/>
            </w:tcBorders>
            <w:vAlign w:val="center"/>
            <w:hideMark/>
          </w:tcPr>
          <w:p w14:paraId="7C095E08"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0E694A20"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2029" w:type="dxa"/>
            <w:tcBorders>
              <w:top w:val="nil"/>
              <w:left w:val="nil"/>
              <w:bottom w:val="single" w:sz="8" w:space="0" w:color="000000"/>
              <w:right w:val="single" w:sz="4" w:space="0" w:color="auto"/>
            </w:tcBorders>
            <w:shd w:val="clear" w:color="000000" w:fill="E2EFDA"/>
            <w:vAlign w:val="center"/>
            <w:hideMark/>
          </w:tcPr>
          <w:p w14:paraId="784D72C8"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4E39559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01C68419"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6E5A20B3" w14:textId="77777777" w:rsidR="007A778A" w:rsidRPr="007A778A" w:rsidRDefault="007A778A" w:rsidP="007A778A">
            <w:pPr>
              <w:widowControl/>
              <w:spacing w:after="0" w:line="240" w:lineRule="auto"/>
              <w:ind w:firstLineChars="400" w:firstLine="880"/>
              <w:rPr>
                <w:rFonts w:ascii="Calibri" w:eastAsia="Times New Roman" w:hAnsi="Calibri" w:cs="Calibri"/>
              </w:rPr>
            </w:pPr>
            <w:r w:rsidRPr="007A778A">
              <w:rPr>
                <w:rFonts w:ascii="Calibri" w:eastAsia="Times New Roman" w:hAnsi="Calibri" w:cs="Calibri"/>
              </w:rPr>
              <w:t>FTA_Bench_Warrant</w:t>
            </w:r>
          </w:p>
        </w:tc>
        <w:tc>
          <w:tcPr>
            <w:tcW w:w="6746" w:type="dxa"/>
            <w:tcBorders>
              <w:top w:val="nil"/>
              <w:left w:val="nil"/>
              <w:bottom w:val="nil"/>
              <w:right w:val="single" w:sz="8" w:space="0" w:color="000000"/>
            </w:tcBorders>
            <w:shd w:val="clear" w:color="000000" w:fill="E2EFDA"/>
            <w:vAlign w:val="center"/>
            <w:hideMark/>
          </w:tcPr>
          <w:p w14:paraId="12A569C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Bench Warrant Issued, excluding stayed orders</w:t>
            </w:r>
          </w:p>
        </w:tc>
        <w:tc>
          <w:tcPr>
            <w:tcW w:w="2029" w:type="dxa"/>
            <w:tcBorders>
              <w:top w:val="nil"/>
              <w:left w:val="nil"/>
              <w:bottom w:val="nil"/>
              <w:right w:val="single" w:sz="4" w:space="0" w:color="auto"/>
            </w:tcBorders>
            <w:shd w:val="clear" w:color="000000" w:fill="E2EFDA"/>
            <w:vAlign w:val="center"/>
            <w:hideMark/>
          </w:tcPr>
          <w:p w14:paraId="6ED84079"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792E56D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83D6ACF" w14:textId="77777777" w:rsidTr="009C49C4">
        <w:trPr>
          <w:trHeight w:val="300"/>
        </w:trPr>
        <w:tc>
          <w:tcPr>
            <w:tcW w:w="4324" w:type="dxa"/>
            <w:vMerge/>
            <w:tcBorders>
              <w:top w:val="nil"/>
              <w:left w:val="single" w:sz="8" w:space="0" w:color="000000"/>
              <w:bottom w:val="single" w:sz="8" w:space="0" w:color="000000"/>
              <w:right w:val="single" w:sz="8" w:space="0" w:color="000000"/>
            </w:tcBorders>
            <w:vAlign w:val="center"/>
            <w:hideMark/>
          </w:tcPr>
          <w:p w14:paraId="37C66EA7"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528FBFA8"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yes, no, 1, 0)</w:t>
            </w:r>
          </w:p>
        </w:tc>
        <w:tc>
          <w:tcPr>
            <w:tcW w:w="2029" w:type="dxa"/>
            <w:tcBorders>
              <w:top w:val="nil"/>
              <w:left w:val="nil"/>
              <w:bottom w:val="single" w:sz="8" w:space="0" w:color="000000"/>
              <w:right w:val="single" w:sz="4" w:space="0" w:color="auto"/>
            </w:tcBorders>
            <w:shd w:val="clear" w:color="000000" w:fill="E2EFDA"/>
            <w:vAlign w:val="center"/>
            <w:hideMark/>
          </w:tcPr>
          <w:p w14:paraId="6FB86958"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10AE429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4E353625"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37373368" w14:textId="77777777" w:rsidR="007A778A" w:rsidRPr="007A778A" w:rsidRDefault="007A778A" w:rsidP="007A778A">
            <w:pPr>
              <w:widowControl/>
              <w:spacing w:after="0" w:line="240" w:lineRule="auto"/>
              <w:ind w:firstLineChars="600" w:firstLine="1320"/>
              <w:rPr>
                <w:rFonts w:ascii="Calibri" w:eastAsia="Times New Roman" w:hAnsi="Calibri" w:cs="Calibri"/>
              </w:rPr>
            </w:pPr>
            <w:r w:rsidRPr="007A778A">
              <w:rPr>
                <w:rFonts w:ascii="Calibri" w:eastAsia="Times New Roman" w:hAnsi="Calibri" w:cs="Calibri"/>
              </w:rPr>
              <w:t>Warrant_Date</w:t>
            </w:r>
          </w:p>
        </w:tc>
        <w:tc>
          <w:tcPr>
            <w:tcW w:w="6746" w:type="dxa"/>
            <w:tcBorders>
              <w:top w:val="nil"/>
              <w:left w:val="nil"/>
              <w:bottom w:val="nil"/>
              <w:right w:val="single" w:sz="8" w:space="0" w:color="000000"/>
            </w:tcBorders>
            <w:shd w:val="clear" w:color="000000" w:fill="E2EFDA"/>
            <w:vAlign w:val="center"/>
            <w:hideMark/>
          </w:tcPr>
          <w:p w14:paraId="5BBBFD1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Date Bench Warrant Issued</w:t>
            </w:r>
          </w:p>
        </w:tc>
        <w:tc>
          <w:tcPr>
            <w:tcW w:w="2029" w:type="dxa"/>
            <w:tcBorders>
              <w:top w:val="nil"/>
              <w:left w:val="nil"/>
              <w:bottom w:val="nil"/>
              <w:right w:val="single" w:sz="4" w:space="0" w:color="auto"/>
            </w:tcBorders>
            <w:shd w:val="clear" w:color="000000" w:fill="E2EFDA"/>
            <w:vAlign w:val="center"/>
            <w:hideMark/>
          </w:tcPr>
          <w:p w14:paraId="55E8384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48C5254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64D33908" w14:textId="77777777" w:rsidTr="009C49C4">
        <w:trPr>
          <w:trHeight w:val="320"/>
        </w:trPr>
        <w:tc>
          <w:tcPr>
            <w:tcW w:w="4324" w:type="dxa"/>
            <w:vMerge/>
            <w:tcBorders>
              <w:top w:val="nil"/>
              <w:left w:val="single" w:sz="8" w:space="0" w:color="000000"/>
              <w:bottom w:val="single" w:sz="8" w:space="0" w:color="000000"/>
              <w:right w:val="single" w:sz="8" w:space="0" w:color="000000"/>
            </w:tcBorders>
            <w:vAlign w:val="center"/>
            <w:hideMark/>
          </w:tcPr>
          <w:p w14:paraId="6A6AF93D"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24E88429"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2029" w:type="dxa"/>
            <w:tcBorders>
              <w:top w:val="nil"/>
              <w:left w:val="nil"/>
              <w:bottom w:val="single" w:sz="8" w:space="0" w:color="000000"/>
              <w:right w:val="single" w:sz="4" w:space="0" w:color="auto"/>
            </w:tcBorders>
            <w:shd w:val="clear" w:color="000000" w:fill="E2EFDA"/>
            <w:vAlign w:val="center"/>
            <w:hideMark/>
          </w:tcPr>
          <w:p w14:paraId="0722DB0F"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5F3A90D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0B5CA735" w14:textId="77777777" w:rsidTr="009C49C4">
        <w:trPr>
          <w:trHeight w:val="290"/>
        </w:trPr>
        <w:tc>
          <w:tcPr>
            <w:tcW w:w="4324" w:type="dxa"/>
            <w:tcBorders>
              <w:top w:val="nil"/>
              <w:left w:val="single" w:sz="8" w:space="0" w:color="000000"/>
              <w:bottom w:val="nil"/>
              <w:right w:val="single" w:sz="8" w:space="0" w:color="000000"/>
            </w:tcBorders>
            <w:shd w:val="clear" w:color="000000" w:fill="E2EFDA"/>
            <w:vAlign w:val="center"/>
            <w:hideMark/>
          </w:tcPr>
          <w:p w14:paraId="163FD933" w14:textId="77777777" w:rsidR="007A778A" w:rsidRPr="007A778A" w:rsidRDefault="007A778A" w:rsidP="007A778A">
            <w:pPr>
              <w:widowControl/>
              <w:spacing w:after="0" w:line="240" w:lineRule="auto"/>
              <w:rPr>
                <w:rFonts w:ascii="Arial" w:eastAsia="Times New Roman" w:hAnsi="Arial" w:cs="Arial"/>
                <w:b/>
                <w:bCs/>
                <w:i/>
                <w:iCs/>
              </w:rPr>
            </w:pPr>
            <w:r w:rsidRPr="007A778A">
              <w:rPr>
                <w:rFonts w:ascii="Arial" w:eastAsia="Times New Roman" w:hAnsi="Arial" w:cs="Arial"/>
                <w:b/>
                <w:bCs/>
                <w:i/>
                <w:iCs/>
              </w:rPr>
              <w:t> </w:t>
            </w:r>
          </w:p>
        </w:tc>
        <w:tc>
          <w:tcPr>
            <w:tcW w:w="6746" w:type="dxa"/>
            <w:tcBorders>
              <w:top w:val="nil"/>
              <w:left w:val="nil"/>
              <w:bottom w:val="nil"/>
              <w:right w:val="single" w:sz="8" w:space="0" w:color="000000"/>
            </w:tcBorders>
            <w:shd w:val="clear" w:color="000000" w:fill="E2EFDA"/>
            <w:vAlign w:val="center"/>
            <w:hideMark/>
          </w:tcPr>
          <w:p w14:paraId="2A7C4595"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Disposition Result for Each Charge</w:t>
            </w:r>
          </w:p>
        </w:tc>
        <w:tc>
          <w:tcPr>
            <w:tcW w:w="2029" w:type="dxa"/>
            <w:tcBorders>
              <w:top w:val="nil"/>
              <w:left w:val="nil"/>
              <w:bottom w:val="nil"/>
              <w:right w:val="single" w:sz="4" w:space="0" w:color="auto"/>
            </w:tcBorders>
            <w:shd w:val="clear" w:color="000000" w:fill="E2EFDA"/>
            <w:vAlign w:val="center"/>
            <w:hideMark/>
          </w:tcPr>
          <w:p w14:paraId="7C86269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41844BC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E2AE469" w14:textId="77777777" w:rsidTr="009C49C4">
        <w:trPr>
          <w:trHeight w:val="300"/>
        </w:trPr>
        <w:tc>
          <w:tcPr>
            <w:tcW w:w="4324" w:type="dxa"/>
            <w:tcBorders>
              <w:top w:val="nil"/>
              <w:left w:val="single" w:sz="8" w:space="0" w:color="000000"/>
              <w:bottom w:val="single" w:sz="8" w:space="0" w:color="000000"/>
              <w:right w:val="single" w:sz="8" w:space="0" w:color="000000"/>
            </w:tcBorders>
            <w:shd w:val="clear" w:color="000000" w:fill="E2EFDA"/>
            <w:vAlign w:val="center"/>
            <w:hideMark/>
          </w:tcPr>
          <w:p w14:paraId="7C874469" w14:textId="77777777" w:rsidR="007A778A" w:rsidRPr="007A778A" w:rsidRDefault="007A778A" w:rsidP="007A778A">
            <w:pPr>
              <w:widowControl/>
              <w:spacing w:after="0" w:line="240" w:lineRule="auto"/>
              <w:ind w:firstLineChars="400" w:firstLine="880"/>
              <w:rPr>
                <w:rFonts w:ascii="Calibri" w:eastAsia="Times New Roman" w:hAnsi="Calibri" w:cs="Calibri"/>
              </w:rPr>
            </w:pPr>
            <w:r w:rsidRPr="007A778A">
              <w:rPr>
                <w:rFonts w:ascii="Calibri" w:eastAsia="Times New Roman" w:hAnsi="Calibri" w:cs="Calibri"/>
              </w:rPr>
              <w:t>Disposition_Outcome</w:t>
            </w:r>
          </w:p>
        </w:tc>
        <w:tc>
          <w:tcPr>
            <w:tcW w:w="6746" w:type="dxa"/>
            <w:tcBorders>
              <w:top w:val="nil"/>
              <w:left w:val="nil"/>
              <w:bottom w:val="single" w:sz="8" w:space="0" w:color="000000"/>
              <w:right w:val="single" w:sz="8" w:space="0" w:color="000000"/>
            </w:tcBorders>
            <w:shd w:val="clear" w:color="000000" w:fill="E2EFDA"/>
            <w:vAlign w:val="center"/>
            <w:hideMark/>
          </w:tcPr>
          <w:p w14:paraId="6C587E22"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dismissal, charge dropped, pled nolo contendere, guilty, not guilty)</w:t>
            </w:r>
          </w:p>
        </w:tc>
        <w:tc>
          <w:tcPr>
            <w:tcW w:w="2029" w:type="dxa"/>
            <w:tcBorders>
              <w:top w:val="nil"/>
              <w:left w:val="nil"/>
              <w:bottom w:val="single" w:sz="8" w:space="0" w:color="000000"/>
              <w:right w:val="single" w:sz="4" w:space="0" w:color="auto"/>
            </w:tcBorders>
            <w:shd w:val="clear" w:color="000000" w:fill="E2EFDA"/>
            <w:vAlign w:val="center"/>
            <w:hideMark/>
          </w:tcPr>
          <w:p w14:paraId="19EBC049"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043C739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4F4F1C46"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6E895C58" w14:textId="77777777" w:rsidR="007A778A" w:rsidRPr="007A778A" w:rsidRDefault="007A778A" w:rsidP="007A778A">
            <w:pPr>
              <w:widowControl/>
              <w:spacing w:after="0" w:line="240" w:lineRule="auto"/>
              <w:ind w:firstLineChars="200" w:firstLine="440"/>
              <w:rPr>
                <w:rFonts w:ascii="Calibri" w:eastAsia="Times New Roman" w:hAnsi="Calibri" w:cs="Calibri"/>
              </w:rPr>
            </w:pPr>
            <w:r w:rsidRPr="007A778A">
              <w:rPr>
                <w:rFonts w:ascii="Calibri" w:eastAsia="Times New Roman" w:hAnsi="Calibri" w:cs="Calibri"/>
              </w:rPr>
              <w:t>Disposition_Event_Date_Time</w:t>
            </w:r>
          </w:p>
        </w:tc>
        <w:tc>
          <w:tcPr>
            <w:tcW w:w="6746" w:type="dxa"/>
            <w:tcBorders>
              <w:top w:val="nil"/>
              <w:left w:val="nil"/>
              <w:bottom w:val="nil"/>
              <w:right w:val="single" w:sz="8" w:space="0" w:color="000000"/>
            </w:tcBorders>
            <w:shd w:val="clear" w:color="000000" w:fill="E2EFDA"/>
            <w:vAlign w:val="center"/>
            <w:hideMark/>
          </w:tcPr>
          <w:p w14:paraId="26A891C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Disposition Event Date (and time if available)</w:t>
            </w:r>
          </w:p>
        </w:tc>
        <w:tc>
          <w:tcPr>
            <w:tcW w:w="2029" w:type="dxa"/>
            <w:tcBorders>
              <w:top w:val="nil"/>
              <w:left w:val="nil"/>
              <w:bottom w:val="nil"/>
              <w:right w:val="single" w:sz="4" w:space="0" w:color="auto"/>
            </w:tcBorders>
            <w:shd w:val="clear" w:color="000000" w:fill="E2EFDA"/>
            <w:vAlign w:val="center"/>
            <w:hideMark/>
          </w:tcPr>
          <w:p w14:paraId="2BEC87A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2C1C289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66BB15F0" w14:textId="77777777" w:rsidTr="009C49C4">
        <w:trPr>
          <w:trHeight w:val="300"/>
        </w:trPr>
        <w:tc>
          <w:tcPr>
            <w:tcW w:w="4324" w:type="dxa"/>
            <w:vMerge/>
            <w:tcBorders>
              <w:top w:val="nil"/>
              <w:left w:val="single" w:sz="8" w:space="0" w:color="000000"/>
              <w:bottom w:val="single" w:sz="8" w:space="0" w:color="000000"/>
              <w:right w:val="single" w:sz="8" w:space="0" w:color="000000"/>
            </w:tcBorders>
            <w:vAlign w:val="center"/>
            <w:hideMark/>
          </w:tcPr>
          <w:p w14:paraId="28FC9255"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7C8685BE"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8" w:space="0" w:color="000000"/>
              <w:right w:val="single" w:sz="4" w:space="0" w:color="auto"/>
            </w:tcBorders>
            <w:shd w:val="clear" w:color="000000" w:fill="E2EFDA"/>
            <w:vAlign w:val="center"/>
            <w:hideMark/>
          </w:tcPr>
          <w:p w14:paraId="4FC5B313"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6E73ACD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3F111FF9"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32458403" w14:textId="77777777" w:rsidR="007A778A" w:rsidRPr="007A778A" w:rsidRDefault="007A778A" w:rsidP="007A778A">
            <w:pPr>
              <w:widowControl/>
              <w:spacing w:after="0" w:line="240" w:lineRule="auto"/>
              <w:ind w:firstLineChars="200" w:firstLine="440"/>
              <w:rPr>
                <w:rFonts w:ascii="Calibri" w:eastAsia="Times New Roman" w:hAnsi="Calibri" w:cs="Calibri"/>
              </w:rPr>
            </w:pPr>
            <w:r w:rsidRPr="007A778A">
              <w:rPr>
                <w:rFonts w:ascii="Calibri" w:eastAsia="Times New Roman" w:hAnsi="Calibri" w:cs="Calibri"/>
              </w:rPr>
              <w:t>Final_Case_Disposition_Date</w:t>
            </w:r>
          </w:p>
        </w:tc>
        <w:tc>
          <w:tcPr>
            <w:tcW w:w="6746" w:type="dxa"/>
            <w:tcBorders>
              <w:top w:val="nil"/>
              <w:left w:val="nil"/>
              <w:bottom w:val="nil"/>
              <w:right w:val="single" w:sz="8" w:space="0" w:color="000000"/>
            </w:tcBorders>
            <w:shd w:val="clear" w:color="000000" w:fill="E2EFDA"/>
            <w:vAlign w:val="center"/>
            <w:hideMark/>
          </w:tcPr>
          <w:p w14:paraId="2FE6292E"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Date of Final Case Disposition</w:t>
            </w:r>
          </w:p>
        </w:tc>
        <w:tc>
          <w:tcPr>
            <w:tcW w:w="2029" w:type="dxa"/>
            <w:tcBorders>
              <w:top w:val="nil"/>
              <w:left w:val="nil"/>
              <w:bottom w:val="nil"/>
              <w:right w:val="single" w:sz="4" w:space="0" w:color="auto"/>
            </w:tcBorders>
            <w:shd w:val="clear" w:color="000000" w:fill="E2EFDA"/>
            <w:vAlign w:val="center"/>
            <w:hideMark/>
          </w:tcPr>
          <w:p w14:paraId="2BC68521"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right w:val="single" w:sz="4" w:space="0" w:color="auto"/>
            </w:tcBorders>
            <w:shd w:val="clear" w:color="000000" w:fill="E2EFDA"/>
            <w:vAlign w:val="center"/>
            <w:hideMark/>
          </w:tcPr>
          <w:p w14:paraId="79EE1E6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4F8B390" w14:textId="77777777" w:rsidTr="009C49C4">
        <w:trPr>
          <w:trHeight w:val="320"/>
        </w:trPr>
        <w:tc>
          <w:tcPr>
            <w:tcW w:w="4324" w:type="dxa"/>
            <w:vMerge/>
            <w:tcBorders>
              <w:top w:val="nil"/>
              <w:left w:val="single" w:sz="8" w:space="0" w:color="000000"/>
              <w:bottom w:val="single" w:sz="8" w:space="0" w:color="000000"/>
              <w:right w:val="single" w:sz="8" w:space="0" w:color="000000"/>
            </w:tcBorders>
            <w:vAlign w:val="center"/>
            <w:hideMark/>
          </w:tcPr>
          <w:p w14:paraId="0F04631C"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365ADFDF"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2029" w:type="dxa"/>
            <w:tcBorders>
              <w:top w:val="nil"/>
              <w:left w:val="nil"/>
              <w:bottom w:val="single" w:sz="8" w:space="0" w:color="000000"/>
              <w:right w:val="single" w:sz="4" w:space="0" w:color="auto"/>
            </w:tcBorders>
            <w:shd w:val="clear" w:color="000000" w:fill="E2EFDA"/>
            <w:vAlign w:val="center"/>
            <w:hideMark/>
          </w:tcPr>
          <w:p w14:paraId="574B386A"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7BC0228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354D0980"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240D692A" w14:textId="77777777" w:rsidR="007A778A" w:rsidRPr="007A778A" w:rsidRDefault="007A778A" w:rsidP="007A778A">
            <w:pPr>
              <w:widowControl/>
              <w:spacing w:after="0" w:line="240" w:lineRule="auto"/>
              <w:ind w:firstLineChars="600" w:firstLine="1320"/>
              <w:rPr>
                <w:rFonts w:ascii="Calibri" w:eastAsia="Times New Roman" w:hAnsi="Calibri" w:cs="Calibri"/>
              </w:rPr>
            </w:pPr>
            <w:r w:rsidRPr="007A778A">
              <w:rPr>
                <w:rFonts w:ascii="Calibri" w:eastAsia="Times New Roman" w:hAnsi="Calibri" w:cs="Calibri"/>
              </w:rPr>
              <w:t>Sentence_Type</w:t>
            </w:r>
          </w:p>
        </w:tc>
        <w:tc>
          <w:tcPr>
            <w:tcW w:w="6746" w:type="dxa"/>
            <w:tcBorders>
              <w:top w:val="nil"/>
              <w:left w:val="nil"/>
              <w:bottom w:val="nil"/>
              <w:right w:val="single" w:sz="8" w:space="0" w:color="000000"/>
            </w:tcBorders>
            <w:shd w:val="clear" w:color="000000" w:fill="E2EFDA"/>
            <w:vAlign w:val="center"/>
            <w:hideMark/>
          </w:tcPr>
          <w:p w14:paraId="31883F88"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Sentencing Result for Each Charge</w:t>
            </w:r>
          </w:p>
        </w:tc>
        <w:tc>
          <w:tcPr>
            <w:tcW w:w="2029" w:type="dxa"/>
            <w:tcBorders>
              <w:top w:val="nil"/>
              <w:left w:val="nil"/>
              <w:bottom w:val="nil"/>
              <w:right w:val="single" w:sz="4" w:space="0" w:color="auto"/>
            </w:tcBorders>
            <w:shd w:val="clear" w:color="000000" w:fill="E2EFDA"/>
            <w:vAlign w:val="center"/>
            <w:hideMark/>
          </w:tcPr>
          <w:p w14:paraId="52FA24F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bottom w:val="nil"/>
              <w:right w:val="single" w:sz="4" w:space="0" w:color="auto"/>
            </w:tcBorders>
            <w:shd w:val="clear" w:color="000000" w:fill="E2EFDA"/>
            <w:vAlign w:val="center"/>
            <w:hideMark/>
          </w:tcPr>
          <w:p w14:paraId="6169DCE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71CCE4A6" w14:textId="77777777" w:rsidTr="009C49C4">
        <w:trPr>
          <w:trHeight w:val="300"/>
        </w:trPr>
        <w:tc>
          <w:tcPr>
            <w:tcW w:w="4324" w:type="dxa"/>
            <w:vMerge/>
            <w:tcBorders>
              <w:top w:val="nil"/>
              <w:left w:val="single" w:sz="8" w:space="0" w:color="000000"/>
              <w:bottom w:val="single" w:sz="8" w:space="0" w:color="000000"/>
              <w:right w:val="single" w:sz="8" w:space="0" w:color="000000"/>
            </w:tcBorders>
            <w:vAlign w:val="center"/>
            <w:hideMark/>
          </w:tcPr>
          <w:p w14:paraId="67723D14"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249E1058"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CDCR, jail, jail and probation, probation, other)</w:t>
            </w:r>
          </w:p>
        </w:tc>
        <w:tc>
          <w:tcPr>
            <w:tcW w:w="2029" w:type="dxa"/>
            <w:tcBorders>
              <w:top w:val="nil"/>
              <w:left w:val="nil"/>
              <w:bottom w:val="single" w:sz="8" w:space="0" w:color="000000"/>
              <w:right w:val="single" w:sz="4" w:space="0" w:color="auto"/>
            </w:tcBorders>
            <w:shd w:val="clear" w:color="000000" w:fill="E2EFDA"/>
            <w:vAlign w:val="center"/>
            <w:hideMark/>
          </w:tcPr>
          <w:p w14:paraId="5EE5BEE8"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single" w:sz="4" w:space="0" w:color="auto"/>
              <w:bottom w:val="single" w:sz="4" w:space="0" w:color="auto"/>
              <w:right w:val="single" w:sz="4" w:space="0" w:color="auto"/>
            </w:tcBorders>
            <w:shd w:val="clear" w:color="000000" w:fill="E2EFDA"/>
            <w:vAlign w:val="center"/>
            <w:hideMark/>
          </w:tcPr>
          <w:p w14:paraId="2ED9BA4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5FD2BD31"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5C6CBBD9" w14:textId="77777777" w:rsidR="007A778A" w:rsidRPr="007A778A" w:rsidRDefault="007A778A" w:rsidP="007A778A">
            <w:pPr>
              <w:widowControl/>
              <w:spacing w:after="0" w:line="240" w:lineRule="auto"/>
              <w:ind w:firstLineChars="400" w:firstLine="880"/>
              <w:rPr>
                <w:rFonts w:ascii="Calibri" w:eastAsia="Times New Roman" w:hAnsi="Calibri" w:cs="Calibri"/>
              </w:rPr>
            </w:pPr>
            <w:r w:rsidRPr="007A778A">
              <w:rPr>
                <w:rFonts w:ascii="Calibri" w:eastAsia="Times New Roman" w:hAnsi="Calibri" w:cs="Calibri"/>
              </w:rPr>
              <w:t>Sentence_Date_Time</w:t>
            </w:r>
          </w:p>
        </w:tc>
        <w:tc>
          <w:tcPr>
            <w:tcW w:w="6746" w:type="dxa"/>
            <w:tcBorders>
              <w:top w:val="nil"/>
              <w:left w:val="nil"/>
              <w:bottom w:val="nil"/>
              <w:right w:val="single" w:sz="8" w:space="0" w:color="000000"/>
            </w:tcBorders>
            <w:shd w:val="clear" w:color="000000" w:fill="E2EFDA"/>
            <w:vAlign w:val="center"/>
            <w:hideMark/>
          </w:tcPr>
          <w:p w14:paraId="526F644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Sentence Date (and time if available)</w:t>
            </w:r>
          </w:p>
        </w:tc>
        <w:tc>
          <w:tcPr>
            <w:tcW w:w="2029" w:type="dxa"/>
            <w:tcBorders>
              <w:top w:val="nil"/>
              <w:left w:val="nil"/>
              <w:bottom w:val="nil"/>
              <w:right w:val="single" w:sz="8" w:space="0" w:color="000000"/>
            </w:tcBorders>
            <w:shd w:val="clear" w:color="000000" w:fill="E2EFDA"/>
            <w:vAlign w:val="center"/>
            <w:hideMark/>
          </w:tcPr>
          <w:p w14:paraId="1667AA1A"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nil"/>
              <w:right w:val="single" w:sz="8" w:space="0" w:color="000000"/>
            </w:tcBorders>
            <w:shd w:val="clear" w:color="000000" w:fill="E2EFDA"/>
            <w:vAlign w:val="center"/>
            <w:hideMark/>
          </w:tcPr>
          <w:p w14:paraId="21F56FE7"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41F6D48A" w14:textId="77777777" w:rsidTr="007A778A">
        <w:trPr>
          <w:trHeight w:val="300"/>
        </w:trPr>
        <w:tc>
          <w:tcPr>
            <w:tcW w:w="4324" w:type="dxa"/>
            <w:vMerge/>
            <w:tcBorders>
              <w:top w:val="nil"/>
              <w:left w:val="single" w:sz="8" w:space="0" w:color="000000"/>
              <w:bottom w:val="single" w:sz="8" w:space="0" w:color="000000"/>
              <w:right w:val="single" w:sz="8" w:space="0" w:color="000000"/>
            </w:tcBorders>
            <w:vAlign w:val="center"/>
            <w:hideMark/>
          </w:tcPr>
          <w:p w14:paraId="32B0FD8F"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4AFC1AFC"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8" w:space="0" w:color="000000"/>
              <w:right w:val="single" w:sz="8" w:space="0" w:color="000000"/>
            </w:tcBorders>
            <w:shd w:val="clear" w:color="000000" w:fill="E2EFDA"/>
            <w:vAlign w:val="center"/>
            <w:hideMark/>
          </w:tcPr>
          <w:p w14:paraId="44A40CB0"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nil"/>
              <w:right w:val="single" w:sz="8" w:space="0" w:color="000000"/>
            </w:tcBorders>
            <w:shd w:val="clear" w:color="000000" w:fill="E2EFDA"/>
            <w:vAlign w:val="center"/>
            <w:hideMark/>
          </w:tcPr>
          <w:p w14:paraId="64879F4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757AC2" w:rsidRPr="007A778A" w14:paraId="1A70AC4C" w14:textId="77777777" w:rsidTr="007A778A">
        <w:trPr>
          <w:trHeight w:val="530"/>
        </w:trPr>
        <w:tc>
          <w:tcPr>
            <w:tcW w:w="4324" w:type="dxa"/>
            <w:tcBorders>
              <w:top w:val="nil"/>
              <w:left w:val="single" w:sz="8" w:space="0" w:color="000000"/>
              <w:bottom w:val="single" w:sz="8" w:space="0" w:color="000000"/>
              <w:right w:val="single" w:sz="8" w:space="0" w:color="000000"/>
            </w:tcBorders>
            <w:shd w:val="clear" w:color="000000" w:fill="5F497A"/>
            <w:vAlign w:val="center"/>
            <w:hideMark/>
          </w:tcPr>
          <w:p w14:paraId="3544993C" w14:textId="77777777" w:rsidR="007A778A" w:rsidRPr="007A778A" w:rsidRDefault="007A778A" w:rsidP="007A778A">
            <w:pPr>
              <w:widowControl/>
              <w:spacing w:after="0" w:line="240" w:lineRule="auto"/>
              <w:ind w:firstLineChars="600" w:firstLine="1205"/>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Technical Elements for Data Linking</w:t>
            </w:r>
          </w:p>
        </w:tc>
        <w:tc>
          <w:tcPr>
            <w:tcW w:w="6746" w:type="dxa"/>
            <w:tcBorders>
              <w:top w:val="nil"/>
              <w:left w:val="nil"/>
              <w:bottom w:val="single" w:sz="8" w:space="0" w:color="000000"/>
              <w:right w:val="single" w:sz="8" w:space="0" w:color="000000"/>
            </w:tcBorders>
            <w:shd w:val="clear" w:color="000000" w:fill="5F497A"/>
            <w:vAlign w:val="center"/>
            <w:hideMark/>
          </w:tcPr>
          <w:p w14:paraId="23B76A3E" w14:textId="77777777" w:rsidR="007A778A" w:rsidRPr="007A778A" w:rsidRDefault="007A778A" w:rsidP="007A778A">
            <w:pPr>
              <w:widowControl/>
              <w:spacing w:after="0" w:line="240" w:lineRule="auto"/>
              <w:jc w:val="both"/>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Definition</w:t>
            </w:r>
          </w:p>
        </w:tc>
        <w:tc>
          <w:tcPr>
            <w:tcW w:w="2029" w:type="dxa"/>
            <w:tcBorders>
              <w:top w:val="nil"/>
              <w:left w:val="nil"/>
              <w:bottom w:val="single" w:sz="8" w:space="0" w:color="000000"/>
              <w:right w:val="single" w:sz="8" w:space="0" w:color="000000"/>
            </w:tcBorders>
            <w:shd w:val="clear" w:color="000000" w:fill="5F497A"/>
            <w:vAlign w:val="center"/>
            <w:hideMark/>
          </w:tcPr>
          <w:p w14:paraId="4E737F06" w14:textId="77777777" w:rsidR="007A778A" w:rsidRPr="007A778A" w:rsidRDefault="007A778A" w:rsidP="007A778A">
            <w:pPr>
              <w:widowControl/>
              <w:spacing w:after="0" w:line="240" w:lineRule="auto"/>
              <w:jc w:val="both"/>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 </w:t>
            </w:r>
          </w:p>
        </w:tc>
        <w:tc>
          <w:tcPr>
            <w:tcW w:w="1346" w:type="dxa"/>
            <w:tcBorders>
              <w:top w:val="single" w:sz="8" w:space="0" w:color="000000"/>
              <w:left w:val="nil"/>
              <w:bottom w:val="single" w:sz="8" w:space="0" w:color="000000"/>
              <w:right w:val="single" w:sz="8" w:space="0" w:color="000000"/>
            </w:tcBorders>
            <w:shd w:val="clear" w:color="000000" w:fill="5F497A"/>
            <w:vAlign w:val="center"/>
            <w:hideMark/>
          </w:tcPr>
          <w:p w14:paraId="3FDCF35A" w14:textId="77777777" w:rsidR="007A778A" w:rsidRPr="007A778A" w:rsidRDefault="007A778A" w:rsidP="007A778A">
            <w:pPr>
              <w:widowControl/>
              <w:spacing w:after="0" w:line="240" w:lineRule="auto"/>
              <w:jc w:val="center"/>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 </w:t>
            </w:r>
          </w:p>
        </w:tc>
      </w:tr>
      <w:tr w:rsidR="00757AC2" w:rsidRPr="007A778A" w14:paraId="7AAAB92F"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5DFEC"/>
            <w:vAlign w:val="center"/>
            <w:hideMark/>
          </w:tcPr>
          <w:p w14:paraId="6F8EA8F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CII</w:t>
            </w:r>
          </w:p>
        </w:tc>
        <w:tc>
          <w:tcPr>
            <w:tcW w:w="6746" w:type="dxa"/>
            <w:tcBorders>
              <w:top w:val="nil"/>
              <w:left w:val="nil"/>
              <w:bottom w:val="nil"/>
              <w:right w:val="single" w:sz="8" w:space="0" w:color="000000"/>
            </w:tcBorders>
            <w:shd w:val="clear" w:color="000000" w:fill="E5DFEC"/>
            <w:vAlign w:val="center"/>
            <w:hideMark/>
          </w:tcPr>
          <w:p w14:paraId="4EF4DEE6"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Criminal Identification and Information Number</w:t>
            </w:r>
          </w:p>
        </w:tc>
        <w:tc>
          <w:tcPr>
            <w:tcW w:w="2029" w:type="dxa"/>
            <w:tcBorders>
              <w:top w:val="nil"/>
              <w:left w:val="nil"/>
              <w:bottom w:val="nil"/>
              <w:right w:val="single" w:sz="8" w:space="0" w:color="000000"/>
            </w:tcBorders>
            <w:shd w:val="clear" w:color="000000" w:fill="E5DFEC"/>
            <w:vAlign w:val="center"/>
            <w:hideMark/>
          </w:tcPr>
          <w:p w14:paraId="23180F5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5DFEC"/>
            <w:vAlign w:val="center"/>
            <w:hideMark/>
          </w:tcPr>
          <w:p w14:paraId="6D1285F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60B76AF3"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028F3989"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5DFEC"/>
            <w:vAlign w:val="center"/>
            <w:hideMark/>
          </w:tcPr>
          <w:p w14:paraId="4B9F012E"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(if collected)</w:t>
            </w:r>
          </w:p>
        </w:tc>
        <w:tc>
          <w:tcPr>
            <w:tcW w:w="2029" w:type="dxa"/>
            <w:tcBorders>
              <w:top w:val="nil"/>
              <w:left w:val="nil"/>
              <w:bottom w:val="single" w:sz="8" w:space="0" w:color="000000"/>
              <w:right w:val="single" w:sz="8" w:space="0" w:color="000000"/>
            </w:tcBorders>
            <w:shd w:val="clear" w:color="000000" w:fill="E5DFEC"/>
            <w:vAlign w:val="center"/>
            <w:hideMark/>
          </w:tcPr>
          <w:p w14:paraId="2DFD1556"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E5DFEC"/>
            <w:vAlign w:val="center"/>
            <w:hideMark/>
          </w:tcPr>
          <w:p w14:paraId="612843A1"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48C7BBAA"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5DFEC"/>
            <w:vAlign w:val="center"/>
            <w:hideMark/>
          </w:tcPr>
          <w:p w14:paraId="778EE8F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FBI</w:t>
            </w:r>
          </w:p>
        </w:tc>
        <w:tc>
          <w:tcPr>
            <w:tcW w:w="6746" w:type="dxa"/>
            <w:tcBorders>
              <w:top w:val="nil"/>
              <w:left w:val="nil"/>
              <w:bottom w:val="nil"/>
              <w:right w:val="single" w:sz="8" w:space="0" w:color="000000"/>
            </w:tcBorders>
            <w:shd w:val="clear" w:color="000000" w:fill="E5DFEC"/>
            <w:vAlign w:val="center"/>
            <w:hideMark/>
          </w:tcPr>
          <w:p w14:paraId="408BE26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Defender's FBI Number</w:t>
            </w:r>
          </w:p>
        </w:tc>
        <w:tc>
          <w:tcPr>
            <w:tcW w:w="2029" w:type="dxa"/>
            <w:tcBorders>
              <w:top w:val="nil"/>
              <w:left w:val="nil"/>
              <w:bottom w:val="nil"/>
              <w:right w:val="single" w:sz="8" w:space="0" w:color="000000"/>
            </w:tcBorders>
            <w:shd w:val="clear" w:color="000000" w:fill="E5DFEC"/>
            <w:vAlign w:val="center"/>
            <w:hideMark/>
          </w:tcPr>
          <w:p w14:paraId="517A97A9"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5DFEC"/>
            <w:vAlign w:val="center"/>
            <w:hideMark/>
          </w:tcPr>
          <w:p w14:paraId="67191857"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98EF751"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31773E7A"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5DFEC"/>
            <w:vAlign w:val="center"/>
            <w:hideMark/>
          </w:tcPr>
          <w:p w14:paraId="46A4A05E"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(if collected)</w:t>
            </w:r>
          </w:p>
        </w:tc>
        <w:tc>
          <w:tcPr>
            <w:tcW w:w="2029" w:type="dxa"/>
            <w:tcBorders>
              <w:top w:val="nil"/>
              <w:left w:val="nil"/>
              <w:bottom w:val="single" w:sz="8" w:space="0" w:color="000000"/>
              <w:right w:val="single" w:sz="8" w:space="0" w:color="000000"/>
            </w:tcBorders>
            <w:shd w:val="clear" w:color="000000" w:fill="E5DFEC"/>
            <w:vAlign w:val="center"/>
            <w:hideMark/>
          </w:tcPr>
          <w:p w14:paraId="34A90C04"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nil"/>
              <w:right w:val="single" w:sz="8" w:space="0" w:color="000000"/>
            </w:tcBorders>
            <w:shd w:val="clear" w:color="000000" w:fill="E5DFEC"/>
            <w:vAlign w:val="center"/>
            <w:hideMark/>
          </w:tcPr>
          <w:p w14:paraId="543ED56F"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5101A31B" w14:textId="77777777" w:rsidTr="007A778A">
        <w:trPr>
          <w:trHeight w:val="590"/>
        </w:trPr>
        <w:tc>
          <w:tcPr>
            <w:tcW w:w="4324" w:type="dxa"/>
            <w:tcBorders>
              <w:top w:val="nil"/>
              <w:left w:val="single" w:sz="8" w:space="0" w:color="000000"/>
              <w:bottom w:val="single" w:sz="8" w:space="0" w:color="000000"/>
              <w:right w:val="single" w:sz="8" w:space="0" w:color="000000"/>
            </w:tcBorders>
            <w:shd w:val="clear" w:color="000000" w:fill="E5DFEC"/>
            <w:vAlign w:val="center"/>
            <w:hideMark/>
          </w:tcPr>
          <w:p w14:paraId="4CB298C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Local_ID</w:t>
            </w:r>
          </w:p>
        </w:tc>
        <w:tc>
          <w:tcPr>
            <w:tcW w:w="6746" w:type="dxa"/>
            <w:tcBorders>
              <w:top w:val="nil"/>
              <w:left w:val="nil"/>
              <w:bottom w:val="single" w:sz="8" w:space="0" w:color="000000"/>
              <w:right w:val="single" w:sz="8" w:space="0" w:color="000000"/>
            </w:tcBorders>
            <w:shd w:val="clear" w:color="000000" w:fill="E5DFEC"/>
            <w:vAlign w:val="center"/>
            <w:hideMark/>
          </w:tcPr>
          <w:p w14:paraId="7A9C90B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Any Local Identifier Used by the Sheriff's Office, Which Can be Linked to CII, FBI, or Other Local ID</w:t>
            </w:r>
          </w:p>
        </w:tc>
        <w:tc>
          <w:tcPr>
            <w:tcW w:w="2029" w:type="dxa"/>
            <w:tcBorders>
              <w:top w:val="nil"/>
              <w:left w:val="nil"/>
              <w:bottom w:val="single" w:sz="8" w:space="0" w:color="000000"/>
              <w:right w:val="nil"/>
            </w:tcBorders>
            <w:shd w:val="clear" w:color="000000" w:fill="E5DFEC"/>
            <w:vAlign w:val="center"/>
            <w:hideMark/>
          </w:tcPr>
          <w:p w14:paraId="6367B42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single" w:sz="4" w:space="0" w:color="auto"/>
              <w:bottom w:val="single" w:sz="4" w:space="0" w:color="auto"/>
              <w:right w:val="single" w:sz="4" w:space="0" w:color="auto"/>
            </w:tcBorders>
            <w:shd w:val="clear" w:color="000000" w:fill="E5DFEC"/>
            <w:vAlign w:val="center"/>
            <w:hideMark/>
          </w:tcPr>
          <w:p w14:paraId="1C785FD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72FF65D"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5DFEC"/>
            <w:vAlign w:val="center"/>
            <w:hideMark/>
          </w:tcPr>
          <w:p w14:paraId="46DB212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CDL_ID</w:t>
            </w:r>
          </w:p>
        </w:tc>
        <w:tc>
          <w:tcPr>
            <w:tcW w:w="6746" w:type="dxa"/>
            <w:tcBorders>
              <w:top w:val="nil"/>
              <w:left w:val="nil"/>
              <w:bottom w:val="nil"/>
              <w:right w:val="single" w:sz="8" w:space="0" w:color="000000"/>
            </w:tcBorders>
            <w:shd w:val="clear" w:color="000000" w:fill="E5DFEC"/>
            <w:vAlign w:val="center"/>
            <w:hideMark/>
          </w:tcPr>
          <w:p w14:paraId="5F93563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California Driver’s License Number/California ID Number</w:t>
            </w:r>
          </w:p>
        </w:tc>
        <w:tc>
          <w:tcPr>
            <w:tcW w:w="2029" w:type="dxa"/>
            <w:tcBorders>
              <w:top w:val="nil"/>
              <w:left w:val="nil"/>
              <w:bottom w:val="nil"/>
              <w:right w:val="single" w:sz="8" w:space="0" w:color="000000"/>
            </w:tcBorders>
            <w:shd w:val="clear" w:color="000000" w:fill="E5DFEC"/>
            <w:vAlign w:val="center"/>
            <w:hideMark/>
          </w:tcPr>
          <w:p w14:paraId="325F6AA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5DFEC"/>
            <w:vAlign w:val="center"/>
            <w:hideMark/>
          </w:tcPr>
          <w:p w14:paraId="118B470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638A3825" w14:textId="77777777" w:rsidTr="007A778A">
        <w:trPr>
          <w:trHeight w:val="320"/>
        </w:trPr>
        <w:tc>
          <w:tcPr>
            <w:tcW w:w="4324" w:type="dxa"/>
            <w:vMerge/>
            <w:tcBorders>
              <w:top w:val="nil"/>
              <w:left w:val="single" w:sz="8" w:space="0" w:color="000000"/>
              <w:bottom w:val="single" w:sz="8" w:space="0" w:color="000000"/>
              <w:right w:val="single" w:sz="8" w:space="0" w:color="000000"/>
            </w:tcBorders>
            <w:vAlign w:val="center"/>
            <w:hideMark/>
          </w:tcPr>
          <w:p w14:paraId="760B1111"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5DFEC"/>
            <w:vAlign w:val="center"/>
            <w:hideMark/>
          </w:tcPr>
          <w:p w14:paraId="219ABDBA"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2029" w:type="dxa"/>
            <w:tcBorders>
              <w:top w:val="nil"/>
              <w:left w:val="nil"/>
              <w:bottom w:val="single" w:sz="8" w:space="0" w:color="000000"/>
              <w:right w:val="single" w:sz="8" w:space="0" w:color="000000"/>
            </w:tcBorders>
            <w:shd w:val="clear" w:color="000000" w:fill="E5DFEC"/>
            <w:vAlign w:val="center"/>
            <w:hideMark/>
          </w:tcPr>
          <w:p w14:paraId="486D487C"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single" w:sz="8" w:space="0" w:color="000000"/>
              <w:right w:val="single" w:sz="8" w:space="0" w:color="000000"/>
            </w:tcBorders>
            <w:shd w:val="clear" w:color="000000" w:fill="E5DFEC"/>
            <w:vAlign w:val="center"/>
            <w:hideMark/>
          </w:tcPr>
          <w:p w14:paraId="23829491"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r>
      <w:tr w:rsidR="00757AC2" w:rsidRPr="007A778A" w14:paraId="1E97EFB4"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5DFEC"/>
            <w:vAlign w:val="center"/>
            <w:hideMark/>
          </w:tcPr>
          <w:p w14:paraId="4898C97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Name</w:t>
            </w:r>
          </w:p>
        </w:tc>
        <w:tc>
          <w:tcPr>
            <w:tcW w:w="6746" w:type="dxa"/>
            <w:tcBorders>
              <w:top w:val="nil"/>
              <w:left w:val="nil"/>
              <w:bottom w:val="nil"/>
              <w:right w:val="single" w:sz="8" w:space="0" w:color="000000"/>
            </w:tcBorders>
            <w:shd w:val="clear" w:color="000000" w:fill="E5DFEC"/>
            <w:vAlign w:val="center"/>
            <w:hideMark/>
          </w:tcPr>
          <w:p w14:paraId="2876CFC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First and last names</w:t>
            </w:r>
          </w:p>
        </w:tc>
        <w:tc>
          <w:tcPr>
            <w:tcW w:w="2029" w:type="dxa"/>
            <w:tcBorders>
              <w:top w:val="nil"/>
              <w:left w:val="nil"/>
              <w:bottom w:val="nil"/>
              <w:right w:val="single" w:sz="8" w:space="0" w:color="000000"/>
            </w:tcBorders>
            <w:shd w:val="clear" w:color="000000" w:fill="E5DFEC"/>
            <w:vAlign w:val="center"/>
            <w:hideMark/>
          </w:tcPr>
          <w:p w14:paraId="710CBE95"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5DFEC"/>
            <w:vAlign w:val="center"/>
            <w:hideMark/>
          </w:tcPr>
          <w:p w14:paraId="10F83F0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0E86F54F" w14:textId="77777777" w:rsidTr="007A778A">
        <w:trPr>
          <w:trHeight w:val="320"/>
        </w:trPr>
        <w:tc>
          <w:tcPr>
            <w:tcW w:w="4324" w:type="dxa"/>
            <w:vMerge/>
            <w:tcBorders>
              <w:top w:val="nil"/>
              <w:left w:val="single" w:sz="8" w:space="0" w:color="000000"/>
              <w:bottom w:val="single" w:sz="8" w:space="0" w:color="000000"/>
              <w:right w:val="single" w:sz="8" w:space="0" w:color="000000"/>
            </w:tcBorders>
            <w:vAlign w:val="center"/>
            <w:hideMark/>
          </w:tcPr>
          <w:p w14:paraId="45D38A48"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5DFEC"/>
            <w:vAlign w:val="center"/>
            <w:hideMark/>
          </w:tcPr>
          <w:p w14:paraId="5F6CC758"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2029" w:type="dxa"/>
            <w:tcBorders>
              <w:top w:val="nil"/>
              <w:left w:val="nil"/>
              <w:bottom w:val="single" w:sz="8" w:space="0" w:color="000000"/>
              <w:right w:val="single" w:sz="8" w:space="0" w:color="000000"/>
            </w:tcBorders>
            <w:shd w:val="clear" w:color="000000" w:fill="E5DFEC"/>
            <w:vAlign w:val="center"/>
            <w:hideMark/>
          </w:tcPr>
          <w:p w14:paraId="6B2856FA"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single" w:sz="8" w:space="0" w:color="000000"/>
              <w:right w:val="single" w:sz="8" w:space="0" w:color="000000"/>
            </w:tcBorders>
            <w:shd w:val="clear" w:color="000000" w:fill="E5DFEC"/>
            <w:vAlign w:val="center"/>
            <w:hideMark/>
          </w:tcPr>
          <w:p w14:paraId="059DB720"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r>
      <w:tr w:rsidR="00757AC2" w:rsidRPr="007A778A" w14:paraId="6E17DD0F"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5DFEC"/>
            <w:vAlign w:val="center"/>
            <w:hideMark/>
          </w:tcPr>
          <w:p w14:paraId="6A7D916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DOB</w:t>
            </w:r>
          </w:p>
        </w:tc>
        <w:tc>
          <w:tcPr>
            <w:tcW w:w="6746" w:type="dxa"/>
            <w:tcBorders>
              <w:top w:val="nil"/>
              <w:left w:val="nil"/>
              <w:bottom w:val="nil"/>
              <w:right w:val="single" w:sz="8" w:space="0" w:color="000000"/>
            </w:tcBorders>
            <w:shd w:val="clear" w:color="000000" w:fill="E5DFEC"/>
            <w:vAlign w:val="center"/>
            <w:hideMark/>
          </w:tcPr>
          <w:p w14:paraId="6E3FA448"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Date of Birth</w:t>
            </w:r>
          </w:p>
        </w:tc>
        <w:tc>
          <w:tcPr>
            <w:tcW w:w="2029" w:type="dxa"/>
            <w:tcBorders>
              <w:top w:val="nil"/>
              <w:left w:val="nil"/>
              <w:bottom w:val="nil"/>
              <w:right w:val="single" w:sz="8" w:space="0" w:color="000000"/>
            </w:tcBorders>
            <w:shd w:val="clear" w:color="000000" w:fill="E5DFEC"/>
            <w:vAlign w:val="center"/>
            <w:hideMark/>
          </w:tcPr>
          <w:p w14:paraId="1A8E612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5DFEC"/>
            <w:vAlign w:val="center"/>
            <w:hideMark/>
          </w:tcPr>
          <w:p w14:paraId="63311C4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3D4C9D63" w14:textId="77777777" w:rsidTr="009C49C4">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24888AE7"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5DFEC"/>
            <w:vAlign w:val="center"/>
            <w:hideMark/>
          </w:tcPr>
          <w:p w14:paraId="25457C89"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MMDDYYYY</w:t>
            </w:r>
          </w:p>
        </w:tc>
        <w:tc>
          <w:tcPr>
            <w:tcW w:w="2029" w:type="dxa"/>
            <w:tcBorders>
              <w:top w:val="nil"/>
              <w:left w:val="nil"/>
              <w:bottom w:val="single" w:sz="8" w:space="0" w:color="000000"/>
              <w:right w:val="single" w:sz="8" w:space="0" w:color="000000"/>
            </w:tcBorders>
            <w:shd w:val="clear" w:color="000000" w:fill="E5DFEC"/>
            <w:vAlign w:val="center"/>
            <w:hideMark/>
          </w:tcPr>
          <w:p w14:paraId="75C76B95"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E5DFEC"/>
            <w:vAlign w:val="center"/>
            <w:hideMark/>
          </w:tcPr>
          <w:p w14:paraId="7E772ED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3C7F2C8E" w14:textId="77777777" w:rsidTr="009C49C4">
        <w:trPr>
          <w:trHeight w:val="300"/>
        </w:trPr>
        <w:tc>
          <w:tcPr>
            <w:tcW w:w="4324" w:type="dxa"/>
            <w:tcBorders>
              <w:top w:val="nil"/>
              <w:left w:val="single" w:sz="8" w:space="0" w:color="000000"/>
              <w:bottom w:val="single" w:sz="8" w:space="0" w:color="000000"/>
              <w:right w:val="single" w:sz="8" w:space="0" w:color="000000"/>
            </w:tcBorders>
            <w:shd w:val="clear" w:color="000000" w:fill="E5DFEC"/>
            <w:vAlign w:val="center"/>
            <w:hideMark/>
          </w:tcPr>
          <w:p w14:paraId="3F3EAA1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Sex</w:t>
            </w:r>
          </w:p>
        </w:tc>
        <w:tc>
          <w:tcPr>
            <w:tcW w:w="6746" w:type="dxa"/>
            <w:tcBorders>
              <w:top w:val="nil"/>
              <w:left w:val="nil"/>
              <w:bottom w:val="single" w:sz="8" w:space="0" w:color="000000"/>
              <w:right w:val="single" w:sz="8" w:space="0" w:color="000000"/>
            </w:tcBorders>
            <w:shd w:val="clear" w:color="000000" w:fill="E5DFEC"/>
            <w:vAlign w:val="center"/>
            <w:hideMark/>
          </w:tcPr>
          <w:p w14:paraId="621121D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Sex</w:t>
            </w:r>
          </w:p>
        </w:tc>
        <w:tc>
          <w:tcPr>
            <w:tcW w:w="2029" w:type="dxa"/>
            <w:tcBorders>
              <w:top w:val="nil"/>
              <w:left w:val="nil"/>
              <w:bottom w:val="single" w:sz="8" w:space="0" w:color="000000"/>
              <w:right w:val="single" w:sz="8" w:space="0" w:color="000000"/>
            </w:tcBorders>
            <w:shd w:val="clear" w:color="000000" w:fill="E5DFEC"/>
            <w:vAlign w:val="center"/>
            <w:hideMark/>
          </w:tcPr>
          <w:p w14:paraId="464CAA0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single" w:sz="4" w:space="0" w:color="auto"/>
              <w:right w:val="single" w:sz="8" w:space="0" w:color="000000"/>
            </w:tcBorders>
            <w:shd w:val="clear" w:color="000000" w:fill="E5DFEC"/>
            <w:vAlign w:val="center"/>
            <w:hideMark/>
          </w:tcPr>
          <w:p w14:paraId="06245FE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0D0BDF9" w14:textId="77777777" w:rsidTr="009C49C4">
        <w:trPr>
          <w:trHeight w:val="300"/>
        </w:trPr>
        <w:tc>
          <w:tcPr>
            <w:tcW w:w="4324" w:type="dxa"/>
            <w:tcBorders>
              <w:top w:val="nil"/>
              <w:left w:val="single" w:sz="8" w:space="0" w:color="000000"/>
              <w:bottom w:val="single" w:sz="8" w:space="0" w:color="000000"/>
              <w:right w:val="single" w:sz="8" w:space="0" w:color="000000"/>
            </w:tcBorders>
            <w:shd w:val="clear" w:color="000000" w:fill="E5DFEC"/>
            <w:vAlign w:val="center"/>
            <w:hideMark/>
          </w:tcPr>
          <w:p w14:paraId="75DD1A0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Race</w:t>
            </w:r>
          </w:p>
        </w:tc>
        <w:tc>
          <w:tcPr>
            <w:tcW w:w="6746" w:type="dxa"/>
            <w:tcBorders>
              <w:top w:val="nil"/>
              <w:left w:val="nil"/>
              <w:bottom w:val="single" w:sz="8" w:space="0" w:color="000000"/>
              <w:right w:val="single" w:sz="8" w:space="0" w:color="000000"/>
            </w:tcBorders>
            <w:shd w:val="clear" w:color="000000" w:fill="E5DFEC"/>
            <w:vAlign w:val="center"/>
            <w:hideMark/>
          </w:tcPr>
          <w:p w14:paraId="3E3D561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Race and/or Ethnicity</w:t>
            </w:r>
          </w:p>
        </w:tc>
        <w:tc>
          <w:tcPr>
            <w:tcW w:w="2029" w:type="dxa"/>
            <w:tcBorders>
              <w:top w:val="nil"/>
              <w:left w:val="nil"/>
              <w:bottom w:val="single" w:sz="8" w:space="0" w:color="000000"/>
              <w:right w:val="single" w:sz="8" w:space="0" w:color="000000"/>
            </w:tcBorders>
            <w:shd w:val="clear" w:color="000000" w:fill="E5DFEC"/>
            <w:vAlign w:val="center"/>
            <w:hideMark/>
          </w:tcPr>
          <w:p w14:paraId="521C8373"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single" w:sz="4" w:space="0" w:color="auto"/>
              <w:right w:val="single" w:sz="8" w:space="0" w:color="000000"/>
            </w:tcBorders>
            <w:shd w:val="clear" w:color="000000" w:fill="E5DFEC"/>
            <w:vAlign w:val="center"/>
            <w:hideMark/>
          </w:tcPr>
          <w:p w14:paraId="2AEBBD7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C6A266F" w14:textId="77777777" w:rsidTr="009C49C4">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5DFEC"/>
            <w:vAlign w:val="center"/>
            <w:hideMark/>
          </w:tcPr>
          <w:p w14:paraId="5314CC5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Arrest_Date_and_Time</w:t>
            </w:r>
          </w:p>
        </w:tc>
        <w:tc>
          <w:tcPr>
            <w:tcW w:w="6746" w:type="dxa"/>
            <w:tcBorders>
              <w:top w:val="nil"/>
              <w:left w:val="nil"/>
              <w:bottom w:val="nil"/>
              <w:right w:val="single" w:sz="8" w:space="0" w:color="000000"/>
            </w:tcBorders>
            <w:shd w:val="clear" w:color="000000" w:fill="E5DFEC"/>
            <w:vAlign w:val="center"/>
            <w:hideMark/>
          </w:tcPr>
          <w:p w14:paraId="5FEF884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Arrest date and time</w:t>
            </w:r>
          </w:p>
        </w:tc>
        <w:tc>
          <w:tcPr>
            <w:tcW w:w="2029" w:type="dxa"/>
            <w:tcBorders>
              <w:top w:val="nil"/>
              <w:left w:val="nil"/>
              <w:bottom w:val="nil"/>
              <w:right w:val="single" w:sz="8" w:space="0" w:color="000000"/>
            </w:tcBorders>
            <w:shd w:val="clear" w:color="000000" w:fill="E5DFEC"/>
            <w:vAlign w:val="center"/>
            <w:hideMark/>
          </w:tcPr>
          <w:p w14:paraId="034D17B8"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nil"/>
              <w:right w:val="single" w:sz="8" w:space="0" w:color="000000"/>
            </w:tcBorders>
            <w:shd w:val="clear" w:color="000000" w:fill="E5DFEC"/>
            <w:vAlign w:val="center"/>
            <w:hideMark/>
          </w:tcPr>
          <w:p w14:paraId="3F93993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020B9EDC"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2F512B12"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5DFEC"/>
            <w:vAlign w:val="center"/>
            <w:hideMark/>
          </w:tcPr>
          <w:p w14:paraId="57EE1499"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(if collected)</w:t>
            </w:r>
          </w:p>
        </w:tc>
        <w:tc>
          <w:tcPr>
            <w:tcW w:w="2029" w:type="dxa"/>
            <w:tcBorders>
              <w:top w:val="nil"/>
              <w:left w:val="nil"/>
              <w:bottom w:val="single" w:sz="8" w:space="0" w:color="000000"/>
              <w:right w:val="single" w:sz="8" w:space="0" w:color="000000"/>
            </w:tcBorders>
            <w:shd w:val="clear" w:color="000000" w:fill="E5DFEC"/>
            <w:vAlign w:val="center"/>
            <w:hideMark/>
          </w:tcPr>
          <w:p w14:paraId="63992139"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E5DFEC"/>
            <w:vAlign w:val="center"/>
            <w:hideMark/>
          </w:tcPr>
          <w:p w14:paraId="049C7A47"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5346FE65"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5DFEC"/>
            <w:vAlign w:val="center"/>
            <w:hideMark/>
          </w:tcPr>
          <w:p w14:paraId="12D9FFB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Booking_Number</w:t>
            </w:r>
          </w:p>
        </w:tc>
        <w:tc>
          <w:tcPr>
            <w:tcW w:w="6746" w:type="dxa"/>
            <w:tcBorders>
              <w:top w:val="nil"/>
              <w:left w:val="nil"/>
              <w:bottom w:val="nil"/>
              <w:right w:val="single" w:sz="8" w:space="0" w:color="000000"/>
            </w:tcBorders>
            <w:shd w:val="clear" w:color="000000" w:fill="E5DFEC"/>
            <w:vAlign w:val="center"/>
            <w:hideMark/>
          </w:tcPr>
          <w:p w14:paraId="5033E64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Booking Number</w:t>
            </w:r>
          </w:p>
        </w:tc>
        <w:tc>
          <w:tcPr>
            <w:tcW w:w="2029" w:type="dxa"/>
            <w:tcBorders>
              <w:top w:val="nil"/>
              <w:left w:val="nil"/>
              <w:bottom w:val="nil"/>
              <w:right w:val="single" w:sz="8" w:space="0" w:color="000000"/>
            </w:tcBorders>
            <w:shd w:val="clear" w:color="000000" w:fill="E5DFEC"/>
            <w:vAlign w:val="center"/>
            <w:hideMark/>
          </w:tcPr>
          <w:p w14:paraId="7214FCC3"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5DFEC"/>
            <w:vAlign w:val="center"/>
            <w:hideMark/>
          </w:tcPr>
          <w:p w14:paraId="2A31CB0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1C618596" w14:textId="77777777" w:rsidTr="007A778A">
        <w:trPr>
          <w:trHeight w:val="260"/>
        </w:trPr>
        <w:tc>
          <w:tcPr>
            <w:tcW w:w="4324" w:type="dxa"/>
            <w:vMerge/>
            <w:tcBorders>
              <w:top w:val="nil"/>
              <w:left w:val="single" w:sz="8" w:space="0" w:color="000000"/>
              <w:bottom w:val="single" w:sz="8" w:space="0" w:color="000000"/>
              <w:right w:val="single" w:sz="8" w:space="0" w:color="000000"/>
            </w:tcBorders>
            <w:vAlign w:val="center"/>
            <w:hideMark/>
          </w:tcPr>
          <w:p w14:paraId="659A58A2"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nil"/>
              <w:right w:val="single" w:sz="8" w:space="0" w:color="000000"/>
            </w:tcBorders>
            <w:shd w:val="clear" w:color="000000" w:fill="E5DFEC"/>
            <w:vAlign w:val="center"/>
            <w:hideMark/>
          </w:tcPr>
          <w:p w14:paraId="6D4726ED"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(if collected)</w:t>
            </w:r>
          </w:p>
        </w:tc>
        <w:tc>
          <w:tcPr>
            <w:tcW w:w="2029" w:type="dxa"/>
            <w:tcBorders>
              <w:top w:val="nil"/>
              <w:left w:val="nil"/>
              <w:bottom w:val="nil"/>
              <w:right w:val="single" w:sz="8" w:space="0" w:color="000000"/>
            </w:tcBorders>
            <w:shd w:val="clear" w:color="000000" w:fill="E5DFEC"/>
            <w:vAlign w:val="center"/>
            <w:hideMark/>
          </w:tcPr>
          <w:p w14:paraId="5DAD3766"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nil"/>
              <w:right w:val="single" w:sz="8" w:space="0" w:color="000000"/>
            </w:tcBorders>
            <w:shd w:val="clear" w:color="000000" w:fill="E5DFEC"/>
            <w:vAlign w:val="center"/>
            <w:hideMark/>
          </w:tcPr>
          <w:p w14:paraId="59333412"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B5951" w:rsidRPr="007A778A" w14:paraId="3E123154" w14:textId="77777777" w:rsidTr="007A778A">
        <w:trPr>
          <w:trHeight w:val="290"/>
        </w:trPr>
        <w:tc>
          <w:tcPr>
            <w:tcW w:w="4324" w:type="dxa"/>
            <w:vMerge/>
            <w:tcBorders>
              <w:top w:val="nil"/>
              <w:left w:val="single" w:sz="8" w:space="0" w:color="000000"/>
              <w:bottom w:val="single" w:sz="8" w:space="0" w:color="000000"/>
              <w:right w:val="single" w:sz="8" w:space="0" w:color="000000"/>
            </w:tcBorders>
            <w:vAlign w:val="center"/>
            <w:hideMark/>
          </w:tcPr>
          <w:p w14:paraId="644E864F"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nil"/>
              <w:right w:val="single" w:sz="8" w:space="0" w:color="000000"/>
            </w:tcBorders>
            <w:shd w:val="clear" w:color="000000" w:fill="E5DFEC"/>
            <w:vAlign w:val="center"/>
            <w:hideMark/>
          </w:tcPr>
          <w:p w14:paraId="33837518"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2029" w:type="dxa"/>
            <w:tcBorders>
              <w:top w:val="nil"/>
              <w:left w:val="nil"/>
              <w:bottom w:val="nil"/>
              <w:right w:val="single" w:sz="8" w:space="0" w:color="000000"/>
            </w:tcBorders>
            <w:shd w:val="clear" w:color="000000" w:fill="E5DFEC"/>
            <w:vAlign w:val="center"/>
            <w:hideMark/>
          </w:tcPr>
          <w:p w14:paraId="552FDEE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5DFEC"/>
            <w:vAlign w:val="center"/>
            <w:hideMark/>
          </w:tcPr>
          <w:p w14:paraId="28862A5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0B5951" w:rsidRPr="007A778A" w14:paraId="64A79A19" w14:textId="77777777" w:rsidTr="007A778A">
        <w:trPr>
          <w:trHeight w:val="300"/>
        </w:trPr>
        <w:tc>
          <w:tcPr>
            <w:tcW w:w="4324" w:type="dxa"/>
            <w:vMerge/>
            <w:tcBorders>
              <w:top w:val="nil"/>
              <w:left w:val="single" w:sz="8" w:space="0" w:color="000000"/>
              <w:bottom w:val="single" w:sz="8" w:space="0" w:color="000000"/>
              <w:right w:val="single" w:sz="8" w:space="0" w:color="000000"/>
            </w:tcBorders>
            <w:vAlign w:val="center"/>
            <w:hideMark/>
          </w:tcPr>
          <w:p w14:paraId="5AFB3D6E"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5DFEC"/>
            <w:vAlign w:val="center"/>
            <w:hideMark/>
          </w:tcPr>
          <w:p w14:paraId="73707D99" w14:textId="75983282" w:rsidR="007A778A" w:rsidRPr="007A778A" w:rsidRDefault="007A778A" w:rsidP="009C49C4">
            <w:pPr>
              <w:widowControl/>
              <w:spacing w:after="0" w:line="240" w:lineRule="auto"/>
              <w:rPr>
                <w:rFonts w:ascii="Calibri" w:eastAsia="Times New Roman" w:hAnsi="Calibri" w:cs="Calibri"/>
              </w:rPr>
            </w:pPr>
          </w:p>
        </w:tc>
        <w:tc>
          <w:tcPr>
            <w:tcW w:w="2029" w:type="dxa"/>
            <w:tcBorders>
              <w:top w:val="nil"/>
              <w:left w:val="nil"/>
              <w:bottom w:val="single" w:sz="8" w:space="0" w:color="000000"/>
              <w:right w:val="single" w:sz="8" w:space="0" w:color="000000"/>
            </w:tcBorders>
            <w:shd w:val="clear" w:color="000000" w:fill="E5DFEC"/>
            <w:vAlign w:val="center"/>
            <w:hideMark/>
          </w:tcPr>
          <w:p w14:paraId="3D8F5237" w14:textId="77777777" w:rsidR="007A778A" w:rsidRPr="007A778A" w:rsidRDefault="007A778A" w:rsidP="009C49C4">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000000"/>
              <w:right w:val="single" w:sz="8" w:space="0" w:color="000000"/>
            </w:tcBorders>
            <w:shd w:val="clear" w:color="000000" w:fill="E5DFEC"/>
            <w:vAlign w:val="center"/>
            <w:hideMark/>
          </w:tcPr>
          <w:p w14:paraId="3E51D6B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r>
      <w:tr w:rsidR="000B5951" w:rsidRPr="007A778A" w14:paraId="4B679F0B" w14:textId="77777777" w:rsidTr="007A778A">
        <w:trPr>
          <w:trHeight w:val="530"/>
        </w:trPr>
        <w:tc>
          <w:tcPr>
            <w:tcW w:w="4324" w:type="dxa"/>
            <w:tcBorders>
              <w:top w:val="nil"/>
              <w:left w:val="single" w:sz="8" w:space="0" w:color="000000"/>
              <w:bottom w:val="single" w:sz="8" w:space="0" w:color="000000"/>
              <w:right w:val="single" w:sz="8" w:space="0" w:color="000000"/>
            </w:tcBorders>
            <w:shd w:val="clear" w:color="000000" w:fill="833C0C"/>
            <w:vAlign w:val="center"/>
            <w:hideMark/>
          </w:tcPr>
          <w:p w14:paraId="0CCFACF1" w14:textId="77777777" w:rsidR="007A778A" w:rsidRPr="007A778A" w:rsidRDefault="007A778A" w:rsidP="007A778A">
            <w:pPr>
              <w:widowControl/>
              <w:spacing w:after="0" w:line="240" w:lineRule="auto"/>
              <w:ind w:firstLineChars="400" w:firstLine="803"/>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Supplementary Elements for Data Analysis</w:t>
            </w:r>
          </w:p>
        </w:tc>
        <w:tc>
          <w:tcPr>
            <w:tcW w:w="6746" w:type="dxa"/>
            <w:tcBorders>
              <w:top w:val="nil"/>
              <w:left w:val="nil"/>
              <w:bottom w:val="single" w:sz="8" w:space="0" w:color="000000"/>
              <w:right w:val="single" w:sz="8" w:space="0" w:color="000000"/>
            </w:tcBorders>
            <w:shd w:val="clear" w:color="000000" w:fill="833C0C"/>
            <w:vAlign w:val="center"/>
            <w:hideMark/>
          </w:tcPr>
          <w:p w14:paraId="162A56B2" w14:textId="77777777" w:rsidR="007A778A" w:rsidRPr="007A778A" w:rsidRDefault="007A778A" w:rsidP="007A778A">
            <w:pPr>
              <w:widowControl/>
              <w:spacing w:after="0" w:line="240" w:lineRule="auto"/>
              <w:ind w:firstLineChars="400" w:firstLine="803"/>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Definition</w:t>
            </w:r>
          </w:p>
        </w:tc>
        <w:tc>
          <w:tcPr>
            <w:tcW w:w="2029" w:type="dxa"/>
            <w:tcBorders>
              <w:top w:val="nil"/>
              <w:left w:val="nil"/>
              <w:bottom w:val="single" w:sz="8" w:space="0" w:color="000000"/>
              <w:right w:val="single" w:sz="8" w:space="0" w:color="000000"/>
            </w:tcBorders>
            <w:shd w:val="clear" w:color="000000" w:fill="833C0C"/>
            <w:vAlign w:val="center"/>
            <w:hideMark/>
          </w:tcPr>
          <w:p w14:paraId="714CA687" w14:textId="77777777" w:rsidR="007A778A" w:rsidRPr="007A778A" w:rsidRDefault="007A778A" w:rsidP="007A778A">
            <w:pPr>
              <w:widowControl/>
              <w:spacing w:after="0" w:line="240" w:lineRule="auto"/>
              <w:ind w:firstLineChars="400" w:firstLine="803"/>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 </w:t>
            </w:r>
          </w:p>
        </w:tc>
        <w:tc>
          <w:tcPr>
            <w:tcW w:w="1346" w:type="dxa"/>
            <w:tcBorders>
              <w:top w:val="nil"/>
              <w:left w:val="nil"/>
              <w:bottom w:val="single" w:sz="8" w:space="0" w:color="000000"/>
              <w:right w:val="single" w:sz="8" w:space="0" w:color="000000"/>
            </w:tcBorders>
            <w:shd w:val="clear" w:color="000000" w:fill="833C0C"/>
            <w:vAlign w:val="center"/>
            <w:hideMark/>
          </w:tcPr>
          <w:p w14:paraId="249D8E44" w14:textId="77777777" w:rsidR="007A778A" w:rsidRPr="007A778A" w:rsidRDefault="007A778A" w:rsidP="007A778A">
            <w:pPr>
              <w:widowControl/>
              <w:spacing w:after="0" w:line="240" w:lineRule="auto"/>
              <w:jc w:val="center"/>
              <w:rPr>
                <w:rFonts w:ascii="Calibri" w:eastAsia="Times New Roman" w:hAnsi="Calibri" w:cs="Calibri"/>
                <w:b/>
                <w:bCs/>
                <w:color w:val="FFFFFF"/>
                <w:sz w:val="20"/>
                <w:szCs w:val="20"/>
              </w:rPr>
            </w:pPr>
            <w:r w:rsidRPr="007A778A">
              <w:rPr>
                <w:rFonts w:ascii="Calibri" w:eastAsia="Times New Roman" w:hAnsi="Calibri" w:cs="Calibri"/>
                <w:b/>
                <w:bCs/>
                <w:color w:val="FFFFFF"/>
                <w:sz w:val="20"/>
                <w:szCs w:val="20"/>
              </w:rPr>
              <w:t> </w:t>
            </w:r>
          </w:p>
        </w:tc>
      </w:tr>
      <w:tr w:rsidR="00757AC2" w:rsidRPr="007A778A" w14:paraId="07AE6F90" w14:textId="77777777" w:rsidTr="007A778A">
        <w:trPr>
          <w:trHeight w:val="290"/>
        </w:trPr>
        <w:tc>
          <w:tcPr>
            <w:tcW w:w="4324" w:type="dxa"/>
            <w:tcBorders>
              <w:top w:val="nil"/>
              <w:left w:val="single" w:sz="8" w:space="0" w:color="000000"/>
              <w:bottom w:val="nil"/>
              <w:right w:val="single" w:sz="8" w:space="0" w:color="000000"/>
            </w:tcBorders>
            <w:shd w:val="clear" w:color="000000" w:fill="FCE4D6"/>
            <w:vAlign w:val="center"/>
            <w:hideMark/>
          </w:tcPr>
          <w:p w14:paraId="614D48C1" w14:textId="77777777" w:rsidR="007A778A" w:rsidRPr="007A778A" w:rsidRDefault="007A778A" w:rsidP="007A778A">
            <w:pPr>
              <w:widowControl/>
              <w:spacing w:after="0" w:line="240" w:lineRule="auto"/>
              <w:jc w:val="center"/>
              <w:rPr>
                <w:rFonts w:ascii="Arial" w:eastAsia="Times New Roman" w:hAnsi="Arial" w:cs="Arial"/>
                <w:b/>
                <w:bCs/>
                <w:i/>
                <w:iCs/>
              </w:rPr>
            </w:pPr>
            <w:r w:rsidRPr="007A778A">
              <w:rPr>
                <w:rFonts w:ascii="Arial" w:eastAsia="Times New Roman" w:hAnsi="Arial" w:cs="Arial"/>
                <w:b/>
                <w:bCs/>
                <w:i/>
                <w:iCs/>
              </w:rPr>
              <w:t> </w:t>
            </w:r>
          </w:p>
        </w:tc>
        <w:tc>
          <w:tcPr>
            <w:tcW w:w="6746" w:type="dxa"/>
            <w:tcBorders>
              <w:top w:val="nil"/>
              <w:left w:val="nil"/>
              <w:bottom w:val="nil"/>
              <w:right w:val="single" w:sz="8" w:space="0" w:color="000000"/>
            </w:tcBorders>
            <w:shd w:val="clear" w:color="000000" w:fill="FCE4D6"/>
            <w:vAlign w:val="center"/>
            <w:hideMark/>
          </w:tcPr>
          <w:p w14:paraId="6CECF33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File Date (and time if available)</w:t>
            </w:r>
          </w:p>
        </w:tc>
        <w:tc>
          <w:tcPr>
            <w:tcW w:w="2029" w:type="dxa"/>
            <w:tcBorders>
              <w:top w:val="nil"/>
              <w:left w:val="nil"/>
              <w:bottom w:val="nil"/>
              <w:right w:val="single" w:sz="8" w:space="0" w:color="000000"/>
            </w:tcBorders>
            <w:shd w:val="clear" w:color="000000" w:fill="FCE4D6"/>
            <w:vAlign w:val="center"/>
            <w:hideMark/>
          </w:tcPr>
          <w:p w14:paraId="593AB24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3BD579C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470D20BA"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FCE4D6"/>
            <w:vAlign w:val="center"/>
            <w:hideMark/>
          </w:tcPr>
          <w:p w14:paraId="49FAA2B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File_Date_Time</w:t>
            </w:r>
          </w:p>
        </w:tc>
        <w:tc>
          <w:tcPr>
            <w:tcW w:w="6746" w:type="dxa"/>
            <w:tcBorders>
              <w:top w:val="nil"/>
              <w:left w:val="nil"/>
              <w:bottom w:val="single" w:sz="8" w:space="0" w:color="000000"/>
              <w:right w:val="single" w:sz="8" w:space="0" w:color="000000"/>
            </w:tcBorders>
            <w:shd w:val="clear" w:color="000000" w:fill="FCE4D6"/>
            <w:vAlign w:val="center"/>
            <w:hideMark/>
          </w:tcPr>
          <w:p w14:paraId="2F41BB59"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8" w:space="0" w:color="000000"/>
              <w:right w:val="single" w:sz="8" w:space="0" w:color="000000"/>
            </w:tcBorders>
            <w:shd w:val="clear" w:color="000000" w:fill="FCE4D6"/>
            <w:vAlign w:val="center"/>
            <w:hideMark/>
          </w:tcPr>
          <w:p w14:paraId="07BD0FE4"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7B174709"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31355B13"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5DAD4E2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Case_Status</w:t>
            </w:r>
          </w:p>
        </w:tc>
        <w:tc>
          <w:tcPr>
            <w:tcW w:w="6746" w:type="dxa"/>
            <w:tcBorders>
              <w:top w:val="nil"/>
              <w:left w:val="nil"/>
              <w:bottom w:val="nil"/>
              <w:right w:val="single" w:sz="8" w:space="0" w:color="000000"/>
            </w:tcBorders>
            <w:shd w:val="clear" w:color="000000" w:fill="FCE4D6"/>
            <w:vAlign w:val="center"/>
            <w:hideMark/>
          </w:tcPr>
          <w:p w14:paraId="5C9CB63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Status of Case</w:t>
            </w:r>
          </w:p>
        </w:tc>
        <w:tc>
          <w:tcPr>
            <w:tcW w:w="2029" w:type="dxa"/>
            <w:tcBorders>
              <w:top w:val="nil"/>
              <w:left w:val="nil"/>
              <w:bottom w:val="nil"/>
              <w:right w:val="single" w:sz="8" w:space="0" w:color="000000"/>
            </w:tcBorders>
            <w:shd w:val="clear" w:color="000000" w:fill="FCE4D6"/>
            <w:vAlign w:val="center"/>
            <w:hideMark/>
          </w:tcPr>
          <w:p w14:paraId="030739B8"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473E043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1034CBEB" w14:textId="77777777" w:rsidTr="009C49C4">
        <w:trPr>
          <w:trHeight w:val="270"/>
        </w:trPr>
        <w:tc>
          <w:tcPr>
            <w:tcW w:w="4324" w:type="dxa"/>
            <w:vMerge/>
            <w:tcBorders>
              <w:top w:val="nil"/>
              <w:left w:val="single" w:sz="8" w:space="0" w:color="000000"/>
              <w:bottom w:val="single" w:sz="4" w:space="0" w:color="auto"/>
              <w:right w:val="single" w:sz="8" w:space="0" w:color="000000"/>
            </w:tcBorders>
            <w:vAlign w:val="center"/>
            <w:hideMark/>
          </w:tcPr>
          <w:p w14:paraId="66F3BA3F"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4" w:space="0" w:color="auto"/>
              <w:right w:val="single" w:sz="8" w:space="0" w:color="000000"/>
            </w:tcBorders>
            <w:shd w:val="clear" w:color="000000" w:fill="FCE4D6"/>
            <w:vAlign w:val="center"/>
            <w:hideMark/>
          </w:tcPr>
          <w:p w14:paraId="2F3CF4A1"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4" w:space="0" w:color="auto"/>
              <w:right w:val="single" w:sz="8" w:space="0" w:color="000000"/>
            </w:tcBorders>
            <w:shd w:val="clear" w:color="000000" w:fill="FCE4D6"/>
            <w:vAlign w:val="center"/>
            <w:hideMark/>
          </w:tcPr>
          <w:p w14:paraId="508193FD"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4" w:space="0" w:color="auto"/>
              <w:right w:val="single" w:sz="8" w:space="0" w:color="000000"/>
            </w:tcBorders>
            <w:shd w:val="clear" w:color="000000" w:fill="FCE4D6"/>
            <w:vAlign w:val="center"/>
            <w:hideMark/>
          </w:tcPr>
          <w:p w14:paraId="1617200A"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1BFADEFC" w14:textId="77777777" w:rsidTr="009C49C4">
        <w:trPr>
          <w:trHeight w:val="290"/>
        </w:trPr>
        <w:tc>
          <w:tcPr>
            <w:tcW w:w="4324" w:type="dxa"/>
            <w:vMerge w:val="restart"/>
            <w:tcBorders>
              <w:top w:val="single" w:sz="4" w:space="0" w:color="auto"/>
              <w:left w:val="single" w:sz="4" w:space="0" w:color="auto"/>
              <w:bottom w:val="single" w:sz="8" w:space="0" w:color="000000"/>
              <w:right w:val="single" w:sz="8" w:space="0" w:color="000000"/>
            </w:tcBorders>
            <w:shd w:val="clear" w:color="000000" w:fill="FCE4D6"/>
            <w:vAlign w:val="center"/>
            <w:hideMark/>
          </w:tcPr>
          <w:p w14:paraId="547FB74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Case_Status_Date</w:t>
            </w:r>
          </w:p>
        </w:tc>
        <w:tc>
          <w:tcPr>
            <w:tcW w:w="6746" w:type="dxa"/>
            <w:tcBorders>
              <w:top w:val="single" w:sz="4" w:space="0" w:color="auto"/>
              <w:left w:val="nil"/>
              <w:bottom w:val="nil"/>
              <w:right w:val="single" w:sz="8" w:space="0" w:color="000000"/>
            </w:tcBorders>
            <w:shd w:val="clear" w:color="000000" w:fill="FCE4D6"/>
            <w:vAlign w:val="center"/>
            <w:hideMark/>
          </w:tcPr>
          <w:p w14:paraId="42A6445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Case Status Date</w:t>
            </w:r>
          </w:p>
        </w:tc>
        <w:tc>
          <w:tcPr>
            <w:tcW w:w="2029" w:type="dxa"/>
            <w:tcBorders>
              <w:top w:val="single" w:sz="4" w:space="0" w:color="auto"/>
              <w:left w:val="nil"/>
              <w:bottom w:val="nil"/>
              <w:right w:val="single" w:sz="8" w:space="0" w:color="000000"/>
            </w:tcBorders>
            <w:shd w:val="clear" w:color="000000" w:fill="FCE4D6"/>
            <w:vAlign w:val="center"/>
            <w:hideMark/>
          </w:tcPr>
          <w:p w14:paraId="7F9927AE"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nil"/>
              <w:right w:val="single" w:sz="4" w:space="0" w:color="auto"/>
            </w:tcBorders>
            <w:shd w:val="clear" w:color="000000" w:fill="FCE4D6"/>
            <w:vAlign w:val="center"/>
            <w:hideMark/>
          </w:tcPr>
          <w:p w14:paraId="3194292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1BE8CFF0" w14:textId="77777777" w:rsidTr="009C49C4">
        <w:trPr>
          <w:trHeight w:val="270"/>
        </w:trPr>
        <w:tc>
          <w:tcPr>
            <w:tcW w:w="4324" w:type="dxa"/>
            <w:vMerge/>
            <w:tcBorders>
              <w:top w:val="nil"/>
              <w:left w:val="single" w:sz="4" w:space="0" w:color="auto"/>
              <w:bottom w:val="single" w:sz="4" w:space="0" w:color="auto"/>
              <w:right w:val="single" w:sz="8" w:space="0" w:color="000000"/>
            </w:tcBorders>
            <w:vAlign w:val="center"/>
            <w:hideMark/>
          </w:tcPr>
          <w:p w14:paraId="02493707"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4" w:space="0" w:color="auto"/>
              <w:right w:val="single" w:sz="8" w:space="0" w:color="000000"/>
            </w:tcBorders>
            <w:shd w:val="clear" w:color="000000" w:fill="FCE4D6"/>
            <w:vAlign w:val="center"/>
            <w:hideMark/>
          </w:tcPr>
          <w:p w14:paraId="4DD0B3FA"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4" w:space="0" w:color="auto"/>
              <w:right w:val="single" w:sz="8" w:space="0" w:color="000000"/>
            </w:tcBorders>
            <w:shd w:val="clear" w:color="000000" w:fill="FCE4D6"/>
            <w:vAlign w:val="center"/>
            <w:hideMark/>
          </w:tcPr>
          <w:p w14:paraId="5A954CA5"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4" w:space="0" w:color="auto"/>
              <w:right w:val="single" w:sz="4" w:space="0" w:color="auto"/>
            </w:tcBorders>
            <w:shd w:val="clear" w:color="000000" w:fill="FCE4D6"/>
            <w:vAlign w:val="center"/>
            <w:hideMark/>
          </w:tcPr>
          <w:p w14:paraId="2CAA4A1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43A568BC" w14:textId="77777777" w:rsidTr="009C49C4">
        <w:trPr>
          <w:trHeight w:val="550"/>
        </w:trPr>
        <w:tc>
          <w:tcPr>
            <w:tcW w:w="4324" w:type="dxa"/>
            <w:tcBorders>
              <w:top w:val="single" w:sz="4" w:space="0" w:color="auto"/>
              <w:left w:val="single" w:sz="8" w:space="0" w:color="000000"/>
              <w:bottom w:val="nil"/>
              <w:right w:val="single" w:sz="8" w:space="0" w:color="000000"/>
            </w:tcBorders>
            <w:shd w:val="clear" w:color="000000" w:fill="FCE4D6"/>
            <w:vAlign w:val="center"/>
            <w:hideMark/>
          </w:tcPr>
          <w:p w14:paraId="4D7DE887" w14:textId="77777777" w:rsidR="007A778A" w:rsidRPr="007A778A" w:rsidRDefault="007A778A" w:rsidP="007A778A">
            <w:pPr>
              <w:widowControl/>
              <w:spacing w:after="0" w:line="240" w:lineRule="auto"/>
              <w:jc w:val="center"/>
              <w:rPr>
                <w:rFonts w:ascii="Arial" w:eastAsia="Times New Roman" w:hAnsi="Arial" w:cs="Arial"/>
                <w:b/>
                <w:bCs/>
                <w:i/>
                <w:iCs/>
                <w:sz w:val="24"/>
                <w:szCs w:val="24"/>
              </w:rPr>
            </w:pPr>
            <w:r w:rsidRPr="007A778A">
              <w:rPr>
                <w:rFonts w:ascii="Arial" w:eastAsia="Times New Roman" w:hAnsi="Arial" w:cs="Arial"/>
                <w:b/>
                <w:bCs/>
                <w:i/>
                <w:iCs/>
                <w:sz w:val="24"/>
                <w:szCs w:val="24"/>
              </w:rPr>
              <w:t> </w:t>
            </w:r>
          </w:p>
        </w:tc>
        <w:tc>
          <w:tcPr>
            <w:tcW w:w="6746" w:type="dxa"/>
            <w:tcBorders>
              <w:top w:val="single" w:sz="4" w:space="0" w:color="auto"/>
              <w:left w:val="nil"/>
              <w:bottom w:val="nil"/>
              <w:right w:val="single" w:sz="8" w:space="0" w:color="000000"/>
            </w:tcBorders>
            <w:shd w:val="clear" w:color="000000" w:fill="FCE4D6"/>
            <w:vAlign w:val="center"/>
            <w:hideMark/>
          </w:tcPr>
          <w:p w14:paraId="724E61A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xml:space="preserve">Charge Code and Code Section </w:t>
            </w:r>
            <w:r w:rsidRPr="007A778A">
              <w:rPr>
                <w:rFonts w:ascii="Calibri" w:eastAsia="Times New Roman" w:hAnsi="Calibri" w:cs="Calibri"/>
                <w:sz w:val="20"/>
                <w:szCs w:val="20"/>
              </w:rPr>
              <w:t>(Note: If this data is held as two fields, please include Charge_Code and Charge_Statute Variables)</w:t>
            </w:r>
          </w:p>
        </w:tc>
        <w:tc>
          <w:tcPr>
            <w:tcW w:w="2029" w:type="dxa"/>
            <w:tcBorders>
              <w:top w:val="single" w:sz="4" w:space="0" w:color="auto"/>
              <w:left w:val="nil"/>
              <w:bottom w:val="nil"/>
              <w:right w:val="single" w:sz="8" w:space="0" w:color="000000"/>
            </w:tcBorders>
            <w:shd w:val="clear" w:color="000000" w:fill="FCE4D6"/>
            <w:vAlign w:val="center"/>
            <w:hideMark/>
          </w:tcPr>
          <w:p w14:paraId="4406137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nil"/>
              <w:right w:val="single" w:sz="8" w:space="0" w:color="000000"/>
            </w:tcBorders>
            <w:shd w:val="clear" w:color="000000" w:fill="FCE4D6"/>
            <w:vAlign w:val="center"/>
            <w:hideMark/>
          </w:tcPr>
          <w:p w14:paraId="3826CD7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25A6D1EE"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FCE4D6"/>
            <w:vAlign w:val="center"/>
            <w:hideMark/>
          </w:tcPr>
          <w:p w14:paraId="3BAFBC9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Filing Charge</w:t>
            </w:r>
          </w:p>
        </w:tc>
        <w:tc>
          <w:tcPr>
            <w:tcW w:w="6746" w:type="dxa"/>
            <w:tcBorders>
              <w:top w:val="nil"/>
              <w:left w:val="nil"/>
              <w:bottom w:val="single" w:sz="8" w:space="0" w:color="000000"/>
              <w:right w:val="single" w:sz="8" w:space="0" w:color="000000"/>
            </w:tcBorders>
            <w:shd w:val="clear" w:color="000000" w:fill="FCE4D6"/>
            <w:vAlign w:val="center"/>
            <w:hideMark/>
          </w:tcPr>
          <w:p w14:paraId="5FE344A6"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ChargeCode.CodeSection</w:t>
            </w:r>
          </w:p>
        </w:tc>
        <w:tc>
          <w:tcPr>
            <w:tcW w:w="2029" w:type="dxa"/>
            <w:tcBorders>
              <w:top w:val="nil"/>
              <w:left w:val="nil"/>
              <w:bottom w:val="single" w:sz="8" w:space="0" w:color="000000"/>
              <w:right w:val="single" w:sz="8" w:space="0" w:color="000000"/>
            </w:tcBorders>
            <w:shd w:val="clear" w:color="000000" w:fill="FCE4D6"/>
            <w:vAlign w:val="center"/>
            <w:hideMark/>
          </w:tcPr>
          <w:p w14:paraId="2CCD72F1"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60BF4AD6"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2F32DC85"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0BD0574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Charge_Level</w:t>
            </w:r>
          </w:p>
        </w:tc>
        <w:tc>
          <w:tcPr>
            <w:tcW w:w="6746" w:type="dxa"/>
            <w:tcBorders>
              <w:top w:val="nil"/>
              <w:left w:val="nil"/>
              <w:bottom w:val="nil"/>
              <w:right w:val="single" w:sz="8" w:space="0" w:color="000000"/>
            </w:tcBorders>
            <w:shd w:val="clear" w:color="000000" w:fill="FCE4D6"/>
            <w:vAlign w:val="center"/>
            <w:hideMark/>
          </w:tcPr>
          <w:p w14:paraId="52B1F585"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Type of Charge</w:t>
            </w:r>
          </w:p>
        </w:tc>
        <w:tc>
          <w:tcPr>
            <w:tcW w:w="2029" w:type="dxa"/>
            <w:tcBorders>
              <w:top w:val="nil"/>
              <w:left w:val="nil"/>
              <w:bottom w:val="nil"/>
              <w:right w:val="single" w:sz="8" w:space="0" w:color="000000"/>
            </w:tcBorders>
            <w:shd w:val="clear" w:color="000000" w:fill="FCE4D6"/>
            <w:vAlign w:val="center"/>
            <w:hideMark/>
          </w:tcPr>
          <w:p w14:paraId="1024D346"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6FC9E3B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184C364F"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4D42B4C1"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131D332C"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misdemeanor, felony, violation)</w:t>
            </w:r>
          </w:p>
        </w:tc>
        <w:tc>
          <w:tcPr>
            <w:tcW w:w="2029" w:type="dxa"/>
            <w:tcBorders>
              <w:top w:val="nil"/>
              <w:left w:val="nil"/>
              <w:bottom w:val="single" w:sz="8" w:space="0" w:color="000000"/>
              <w:right w:val="single" w:sz="8" w:space="0" w:color="000000"/>
            </w:tcBorders>
            <w:shd w:val="clear" w:color="000000" w:fill="FCE4D6"/>
            <w:vAlign w:val="center"/>
            <w:hideMark/>
          </w:tcPr>
          <w:p w14:paraId="6240D767"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6C948200"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6BDF4761"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3ECC355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Charge_Description</w:t>
            </w:r>
          </w:p>
        </w:tc>
        <w:tc>
          <w:tcPr>
            <w:tcW w:w="6746" w:type="dxa"/>
            <w:tcBorders>
              <w:top w:val="nil"/>
              <w:left w:val="nil"/>
              <w:bottom w:val="nil"/>
              <w:right w:val="single" w:sz="8" w:space="0" w:color="000000"/>
            </w:tcBorders>
            <w:shd w:val="clear" w:color="000000" w:fill="FCE4D6"/>
            <w:vAlign w:val="center"/>
            <w:hideMark/>
          </w:tcPr>
          <w:p w14:paraId="3B28014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Description of Charge</w:t>
            </w:r>
          </w:p>
        </w:tc>
        <w:tc>
          <w:tcPr>
            <w:tcW w:w="2029" w:type="dxa"/>
            <w:tcBorders>
              <w:top w:val="nil"/>
              <w:left w:val="nil"/>
              <w:bottom w:val="nil"/>
              <w:right w:val="single" w:sz="8" w:space="0" w:color="000000"/>
            </w:tcBorders>
            <w:shd w:val="clear" w:color="000000" w:fill="FCE4D6"/>
            <w:vAlign w:val="center"/>
            <w:hideMark/>
          </w:tcPr>
          <w:p w14:paraId="08C51DF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0D1B502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0C53489F"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6FC23232"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080C9FFA"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(i.e., character string description)</w:t>
            </w:r>
          </w:p>
        </w:tc>
        <w:tc>
          <w:tcPr>
            <w:tcW w:w="2029" w:type="dxa"/>
            <w:tcBorders>
              <w:top w:val="nil"/>
              <w:left w:val="nil"/>
              <w:bottom w:val="single" w:sz="8" w:space="0" w:color="000000"/>
              <w:right w:val="single" w:sz="8" w:space="0" w:color="000000"/>
            </w:tcBorders>
            <w:shd w:val="clear" w:color="000000" w:fill="FCE4D6"/>
            <w:vAlign w:val="center"/>
            <w:hideMark/>
          </w:tcPr>
          <w:p w14:paraId="6761FE61"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3568B0CC"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276F8500"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7215AC5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Hearing_Type</w:t>
            </w:r>
          </w:p>
        </w:tc>
        <w:tc>
          <w:tcPr>
            <w:tcW w:w="6746" w:type="dxa"/>
            <w:tcBorders>
              <w:top w:val="nil"/>
              <w:left w:val="nil"/>
              <w:bottom w:val="nil"/>
              <w:right w:val="single" w:sz="8" w:space="0" w:color="000000"/>
            </w:tcBorders>
            <w:shd w:val="clear" w:color="000000" w:fill="FCE4D6"/>
            <w:vAlign w:val="center"/>
            <w:hideMark/>
          </w:tcPr>
          <w:p w14:paraId="44806DE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Hearing Type, excluding En Camera and Ex Parte</w:t>
            </w:r>
          </w:p>
        </w:tc>
        <w:tc>
          <w:tcPr>
            <w:tcW w:w="2029" w:type="dxa"/>
            <w:tcBorders>
              <w:top w:val="nil"/>
              <w:left w:val="nil"/>
              <w:bottom w:val="nil"/>
              <w:right w:val="single" w:sz="8" w:space="0" w:color="000000"/>
            </w:tcBorders>
            <w:shd w:val="clear" w:color="000000" w:fill="FCE4D6"/>
            <w:vAlign w:val="center"/>
            <w:hideMark/>
          </w:tcPr>
          <w:p w14:paraId="0E040B1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4C2AF7C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0FFA0DBD"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7C4E1B53"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5B7B468C"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arraignment, trial)</w:t>
            </w:r>
          </w:p>
        </w:tc>
        <w:tc>
          <w:tcPr>
            <w:tcW w:w="2029" w:type="dxa"/>
            <w:tcBorders>
              <w:top w:val="nil"/>
              <w:left w:val="nil"/>
              <w:bottom w:val="single" w:sz="8" w:space="0" w:color="000000"/>
              <w:right w:val="single" w:sz="8" w:space="0" w:color="000000"/>
            </w:tcBorders>
            <w:shd w:val="clear" w:color="000000" w:fill="FCE4D6"/>
            <w:vAlign w:val="center"/>
            <w:hideMark/>
          </w:tcPr>
          <w:p w14:paraId="234E4B64"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0DAF0FB3"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6D8B3E2B"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06EDB89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Hearing_Date_Time</w:t>
            </w:r>
          </w:p>
        </w:tc>
        <w:tc>
          <w:tcPr>
            <w:tcW w:w="6746" w:type="dxa"/>
            <w:tcBorders>
              <w:top w:val="nil"/>
              <w:left w:val="nil"/>
              <w:bottom w:val="nil"/>
              <w:right w:val="single" w:sz="8" w:space="0" w:color="000000"/>
            </w:tcBorders>
            <w:shd w:val="clear" w:color="000000" w:fill="FCE4D6"/>
            <w:vAlign w:val="center"/>
            <w:hideMark/>
          </w:tcPr>
          <w:p w14:paraId="68D05EA3"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Hearing Date (and time if available)</w:t>
            </w:r>
          </w:p>
        </w:tc>
        <w:tc>
          <w:tcPr>
            <w:tcW w:w="2029" w:type="dxa"/>
            <w:tcBorders>
              <w:top w:val="nil"/>
              <w:left w:val="nil"/>
              <w:bottom w:val="nil"/>
              <w:right w:val="single" w:sz="8" w:space="0" w:color="000000"/>
            </w:tcBorders>
            <w:shd w:val="clear" w:color="000000" w:fill="FCE4D6"/>
            <w:vAlign w:val="center"/>
            <w:hideMark/>
          </w:tcPr>
          <w:p w14:paraId="1CCB79DE"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450F0DA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690C43AE"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11DCDF8D"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6178D54D"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8" w:space="0" w:color="000000"/>
              <w:right w:val="single" w:sz="8" w:space="0" w:color="000000"/>
            </w:tcBorders>
            <w:shd w:val="clear" w:color="000000" w:fill="FCE4D6"/>
            <w:vAlign w:val="center"/>
            <w:hideMark/>
          </w:tcPr>
          <w:p w14:paraId="739BC3D6"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39B4D2EB"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180DFD61"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168D60E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Plea_Type</w:t>
            </w:r>
          </w:p>
        </w:tc>
        <w:tc>
          <w:tcPr>
            <w:tcW w:w="6746" w:type="dxa"/>
            <w:tcBorders>
              <w:top w:val="nil"/>
              <w:left w:val="nil"/>
              <w:bottom w:val="nil"/>
              <w:right w:val="single" w:sz="8" w:space="0" w:color="000000"/>
            </w:tcBorders>
            <w:shd w:val="clear" w:color="000000" w:fill="FCE4D6"/>
            <w:vAlign w:val="center"/>
            <w:hideMark/>
          </w:tcPr>
          <w:p w14:paraId="48CB269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Plea Status for Each Charge</w:t>
            </w:r>
          </w:p>
        </w:tc>
        <w:tc>
          <w:tcPr>
            <w:tcW w:w="2029" w:type="dxa"/>
            <w:tcBorders>
              <w:top w:val="nil"/>
              <w:left w:val="nil"/>
              <w:bottom w:val="nil"/>
              <w:right w:val="single" w:sz="8" w:space="0" w:color="000000"/>
            </w:tcBorders>
            <w:shd w:val="clear" w:color="000000" w:fill="FCE4D6"/>
            <w:vAlign w:val="center"/>
            <w:hideMark/>
          </w:tcPr>
          <w:p w14:paraId="3494D3F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4C9555E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36ED7DB6"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6BBE2004"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77DF38FA"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pled nolo contendere, guilty, not guilty)</w:t>
            </w:r>
          </w:p>
        </w:tc>
        <w:tc>
          <w:tcPr>
            <w:tcW w:w="2029" w:type="dxa"/>
            <w:tcBorders>
              <w:top w:val="nil"/>
              <w:left w:val="nil"/>
              <w:bottom w:val="single" w:sz="8" w:space="0" w:color="000000"/>
              <w:right w:val="single" w:sz="8" w:space="0" w:color="000000"/>
            </w:tcBorders>
            <w:shd w:val="clear" w:color="000000" w:fill="FCE4D6"/>
            <w:vAlign w:val="center"/>
            <w:hideMark/>
          </w:tcPr>
          <w:p w14:paraId="4999D504"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2D8DE09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436BCCE7"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4FFC70D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Plea_Date_Time</w:t>
            </w:r>
          </w:p>
        </w:tc>
        <w:tc>
          <w:tcPr>
            <w:tcW w:w="6746" w:type="dxa"/>
            <w:tcBorders>
              <w:top w:val="nil"/>
              <w:left w:val="nil"/>
              <w:bottom w:val="nil"/>
              <w:right w:val="single" w:sz="8" w:space="0" w:color="000000"/>
            </w:tcBorders>
            <w:shd w:val="clear" w:color="000000" w:fill="FCE4D6"/>
            <w:vAlign w:val="center"/>
            <w:hideMark/>
          </w:tcPr>
          <w:p w14:paraId="22815A5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Plea Date for Each Charge (and time if available)</w:t>
            </w:r>
          </w:p>
        </w:tc>
        <w:tc>
          <w:tcPr>
            <w:tcW w:w="2029" w:type="dxa"/>
            <w:tcBorders>
              <w:top w:val="nil"/>
              <w:left w:val="nil"/>
              <w:bottom w:val="nil"/>
              <w:right w:val="single" w:sz="8" w:space="0" w:color="000000"/>
            </w:tcBorders>
            <w:shd w:val="clear" w:color="000000" w:fill="FCE4D6"/>
            <w:vAlign w:val="center"/>
            <w:hideMark/>
          </w:tcPr>
          <w:p w14:paraId="5772C571"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690D6F1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3A8E7B39"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19A083F3"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3DF2C670"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8" w:space="0" w:color="000000"/>
              <w:right w:val="single" w:sz="8" w:space="0" w:color="000000"/>
            </w:tcBorders>
            <w:shd w:val="clear" w:color="000000" w:fill="FCE4D6"/>
            <w:vAlign w:val="center"/>
            <w:hideMark/>
          </w:tcPr>
          <w:p w14:paraId="25B38344"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72BF939A"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57EE2217"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071A125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Sentence_Location</w:t>
            </w:r>
          </w:p>
        </w:tc>
        <w:tc>
          <w:tcPr>
            <w:tcW w:w="6746" w:type="dxa"/>
            <w:tcBorders>
              <w:top w:val="nil"/>
              <w:left w:val="nil"/>
              <w:bottom w:val="nil"/>
              <w:right w:val="single" w:sz="8" w:space="0" w:color="000000"/>
            </w:tcBorders>
            <w:shd w:val="clear" w:color="000000" w:fill="FCE4D6"/>
            <w:vAlign w:val="center"/>
            <w:hideMark/>
          </w:tcPr>
          <w:p w14:paraId="0E3EB59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Place to Carry Out Sentence</w:t>
            </w:r>
          </w:p>
        </w:tc>
        <w:tc>
          <w:tcPr>
            <w:tcW w:w="2029" w:type="dxa"/>
            <w:tcBorders>
              <w:top w:val="nil"/>
              <w:left w:val="nil"/>
              <w:bottom w:val="nil"/>
              <w:right w:val="single" w:sz="8" w:space="0" w:color="000000"/>
            </w:tcBorders>
            <w:shd w:val="clear" w:color="000000" w:fill="FCE4D6"/>
            <w:vAlign w:val="center"/>
            <w:hideMark/>
          </w:tcPr>
          <w:p w14:paraId="16C9A38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5093FA17"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0FBC3882"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659EAF1C"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13B0AE73"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LA County Jail, CDCR)</w:t>
            </w:r>
          </w:p>
        </w:tc>
        <w:tc>
          <w:tcPr>
            <w:tcW w:w="2029" w:type="dxa"/>
            <w:tcBorders>
              <w:top w:val="nil"/>
              <w:left w:val="nil"/>
              <w:bottom w:val="single" w:sz="8" w:space="0" w:color="000000"/>
              <w:right w:val="single" w:sz="8" w:space="0" w:color="000000"/>
            </w:tcBorders>
            <w:shd w:val="clear" w:color="000000" w:fill="FCE4D6"/>
            <w:vAlign w:val="center"/>
            <w:hideMark/>
          </w:tcPr>
          <w:p w14:paraId="7C212D1E"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1FCCD2B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5E7B7A92"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42D0830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Sentence_Term</w:t>
            </w:r>
          </w:p>
        </w:tc>
        <w:tc>
          <w:tcPr>
            <w:tcW w:w="6746" w:type="dxa"/>
            <w:tcBorders>
              <w:top w:val="nil"/>
              <w:left w:val="nil"/>
              <w:bottom w:val="nil"/>
              <w:right w:val="single" w:sz="8" w:space="0" w:color="000000"/>
            </w:tcBorders>
            <w:shd w:val="clear" w:color="000000" w:fill="FCE4D6"/>
            <w:vAlign w:val="center"/>
            <w:hideMark/>
          </w:tcPr>
          <w:p w14:paraId="543F9F66"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Length of Sentence</w:t>
            </w:r>
          </w:p>
        </w:tc>
        <w:tc>
          <w:tcPr>
            <w:tcW w:w="2029" w:type="dxa"/>
            <w:tcBorders>
              <w:top w:val="nil"/>
              <w:left w:val="nil"/>
              <w:bottom w:val="nil"/>
              <w:right w:val="single" w:sz="8" w:space="0" w:color="000000"/>
            </w:tcBorders>
            <w:shd w:val="clear" w:color="000000" w:fill="FCE4D6"/>
            <w:vAlign w:val="center"/>
            <w:hideMark/>
          </w:tcPr>
          <w:p w14:paraId="27D2EF9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623D232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2597B738"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421A0B3B"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7C2DA840"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105 days)</w:t>
            </w:r>
          </w:p>
        </w:tc>
        <w:tc>
          <w:tcPr>
            <w:tcW w:w="2029" w:type="dxa"/>
            <w:tcBorders>
              <w:top w:val="nil"/>
              <w:left w:val="nil"/>
              <w:bottom w:val="single" w:sz="8" w:space="0" w:color="000000"/>
              <w:right w:val="single" w:sz="8" w:space="0" w:color="000000"/>
            </w:tcBorders>
            <w:shd w:val="clear" w:color="000000" w:fill="FCE4D6"/>
            <w:vAlign w:val="center"/>
            <w:hideMark/>
          </w:tcPr>
          <w:p w14:paraId="7E9CACF0"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5BA35F9B"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57AC2" w:rsidRPr="007A778A" w14:paraId="6A7EA724"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485CA72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Date_Risk_Assessment_Report</w:t>
            </w:r>
          </w:p>
        </w:tc>
        <w:tc>
          <w:tcPr>
            <w:tcW w:w="6746" w:type="dxa"/>
            <w:tcBorders>
              <w:top w:val="nil"/>
              <w:left w:val="nil"/>
              <w:bottom w:val="nil"/>
              <w:right w:val="single" w:sz="8" w:space="0" w:color="000000"/>
            </w:tcBorders>
            <w:shd w:val="clear" w:color="000000" w:fill="FCE4D6"/>
            <w:vAlign w:val="center"/>
            <w:hideMark/>
          </w:tcPr>
          <w:p w14:paraId="258450EA"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Date Risk Assessment Report Filed with the Court</w:t>
            </w:r>
          </w:p>
        </w:tc>
        <w:tc>
          <w:tcPr>
            <w:tcW w:w="2029" w:type="dxa"/>
            <w:tcBorders>
              <w:top w:val="nil"/>
              <w:left w:val="nil"/>
              <w:bottom w:val="nil"/>
              <w:right w:val="single" w:sz="8" w:space="0" w:color="000000"/>
            </w:tcBorders>
            <w:shd w:val="clear" w:color="000000" w:fill="FCE4D6"/>
            <w:vAlign w:val="center"/>
            <w:hideMark/>
          </w:tcPr>
          <w:p w14:paraId="6020F62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6B8F10A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2BF3D8CA"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17DEED37"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FCE4D6"/>
            <w:vAlign w:val="center"/>
            <w:hideMark/>
          </w:tcPr>
          <w:p w14:paraId="5E3F285A"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tcBorders>
              <w:top w:val="nil"/>
              <w:left w:val="nil"/>
              <w:bottom w:val="single" w:sz="8" w:space="0" w:color="000000"/>
              <w:right w:val="single" w:sz="8" w:space="0" w:color="000000"/>
            </w:tcBorders>
            <w:shd w:val="clear" w:color="000000" w:fill="FCE4D6"/>
            <w:vAlign w:val="center"/>
            <w:hideMark/>
          </w:tcPr>
          <w:p w14:paraId="37FBE893"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000000"/>
              <w:right w:val="single" w:sz="8" w:space="0" w:color="000000"/>
            </w:tcBorders>
            <w:shd w:val="clear" w:color="000000" w:fill="FCE4D6"/>
            <w:vAlign w:val="center"/>
            <w:hideMark/>
          </w:tcPr>
          <w:p w14:paraId="56162E1C"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7A778A" w:rsidRPr="007A778A" w14:paraId="7E44A851" w14:textId="77777777" w:rsidTr="007A778A">
        <w:trPr>
          <w:trHeight w:val="270"/>
        </w:trPr>
        <w:tc>
          <w:tcPr>
            <w:tcW w:w="11070" w:type="dxa"/>
            <w:gridSpan w:val="2"/>
            <w:tcBorders>
              <w:top w:val="nil"/>
              <w:left w:val="nil"/>
              <w:bottom w:val="nil"/>
              <w:right w:val="nil"/>
            </w:tcBorders>
            <w:shd w:val="clear" w:color="auto" w:fill="auto"/>
            <w:noWrap/>
            <w:vAlign w:val="bottom"/>
            <w:hideMark/>
          </w:tcPr>
          <w:p w14:paraId="44D09772" w14:textId="77777777" w:rsidR="007A778A" w:rsidRPr="007A778A" w:rsidRDefault="007A778A" w:rsidP="007A778A">
            <w:pPr>
              <w:widowControl/>
              <w:spacing w:after="0" w:line="240" w:lineRule="auto"/>
              <w:rPr>
                <w:rFonts w:ascii="Arial" w:eastAsia="Times New Roman" w:hAnsi="Arial" w:cs="Arial"/>
                <w:b/>
                <w:bCs/>
                <w:sz w:val="20"/>
                <w:szCs w:val="20"/>
              </w:rPr>
            </w:pPr>
            <w:r w:rsidRPr="007A778A">
              <w:rPr>
                <w:rFonts w:ascii="Arial" w:eastAsia="Times New Roman" w:hAnsi="Arial" w:cs="Arial"/>
                <w:b/>
                <w:bCs/>
                <w:sz w:val="20"/>
                <w:szCs w:val="20"/>
              </w:rPr>
              <w:t>Probation, Pretrial and Risk Assessment Related Data Elements</w:t>
            </w:r>
          </w:p>
        </w:tc>
        <w:tc>
          <w:tcPr>
            <w:tcW w:w="2029" w:type="dxa"/>
            <w:tcBorders>
              <w:top w:val="nil"/>
              <w:left w:val="nil"/>
              <w:bottom w:val="nil"/>
              <w:right w:val="nil"/>
            </w:tcBorders>
            <w:shd w:val="clear" w:color="auto" w:fill="auto"/>
            <w:noWrap/>
            <w:vAlign w:val="bottom"/>
            <w:hideMark/>
          </w:tcPr>
          <w:p w14:paraId="114ED6FE" w14:textId="77777777" w:rsidR="007A778A" w:rsidRPr="007A778A" w:rsidRDefault="007A778A" w:rsidP="007A778A">
            <w:pPr>
              <w:widowControl/>
              <w:spacing w:after="0" w:line="240" w:lineRule="auto"/>
              <w:rPr>
                <w:rFonts w:ascii="Arial" w:eastAsia="Times New Roman" w:hAnsi="Arial" w:cs="Arial"/>
                <w:b/>
                <w:bCs/>
                <w:sz w:val="20"/>
                <w:szCs w:val="20"/>
              </w:rPr>
            </w:pPr>
          </w:p>
        </w:tc>
        <w:tc>
          <w:tcPr>
            <w:tcW w:w="1346" w:type="dxa"/>
            <w:tcBorders>
              <w:top w:val="nil"/>
              <w:left w:val="nil"/>
              <w:bottom w:val="nil"/>
              <w:right w:val="nil"/>
            </w:tcBorders>
            <w:shd w:val="clear" w:color="auto" w:fill="auto"/>
            <w:noWrap/>
            <w:vAlign w:val="bottom"/>
            <w:hideMark/>
          </w:tcPr>
          <w:p w14:paraId="189A9B4D" w14:textId="77777777" w:rsidR="007A778A" w:rsidRPr="007A778A" w:rsidRDefault="007A778A" w:rsidP="007A778A">
            <w:pPr>
              <w:widowControl/>
              <w:spacing w:after="0" w:line="240" w:lineRule="auto"/>
              <w:rPr>
                <w:rFonts w:ascii="Times New Roman" w:eastAsia="Times New Roman" w:hAnsi="Times New Roman" w:cs="Times New Roman"/>
                <w:sz w:val="20"/>
                <w:szCs w:val="20"/>
              </w:rPr>
            </w:pPr>
          </w:p>
        </w:tc>
      </w:tr>
      <w:tr w:rsidR="000B5951" w:rsidRPr="007A778A" w14:paraId="7E524911"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375623"/>
            <w:vAlign w:val="center"/>
            <w:hideMark/>
          </w:tcPr>
          <w:p w14:paraId="2AFA3957"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Essential Elements for Data Analysis</w:t>
            </w:r>
          </w:p>
        </w:tc>
        <w:tc>
          <w:tcPr>
            <w:tcW w:w="6746" w:type="dxa"/>
            <w:tcBorders>
              <w:top w:val="single" w:sz="8" w:space="0" w:color="000000"/>
              <w:left w:val="nil"/>
              <w:bottom w:val="single" w:sz="8" w:space="0" w:color="000000"/>
              <w:right w:val="single" w:sz="8" w:space="0" w:color="000000"/>
            </w:tcBorders>
            <w:shd w:val="clear" w:color="000000" w:fill="375623"/>
            <w:vAlign w:val="center"/>
            <w:hideMark/>
          </w:tcPr>
          <w:p w14:paraId="5C7699A4" w14:textId="77777777" w:rsidR="007A778A" w:rsidRPr="007A778A" w:rsidRDefault="007A778A" w:rsidP="007A778A">
            <w:pPr>
              <w:widowControl/>
              <w:spacing w:after="0" w:line="240" w:lineRule="auto"/>
              <w:rPr>
                <w:rFonts w:ascii="Calibri" w:eastAsia="Times New Roman" w:hAnsi="Calibri" w:cs="Calibri"/>
                <w:b/>
                <w:bCs/>
                <w:color w:val="FFFFFF"/>
              </w:rPr>
            </w:pPr>
            <w:r w:rsidRPr="007A778A">
              <w:rPr>
                <w:rFonts w:ascii="Calibri" w:eastAsia="Times New Roman" w:hAnsi="Calibri" w:cs="Calibri"/>
                <w:b/>
                <w:bCs/>
                <w:color w:val="FFFFFF"/>
              </w:rPr>
              <w:t>Definition</w:t>
            </w:r>
          </w:p>
        </w:tc>
        <w:tc>
          <w:tcPr>
            <w:tcW w:w="2029" w:type="dxa"/>
            <w:tcBorders>
              <w:top w:val="single" w:sz="8" w:space="0" w:color="000000"/>
              <w:left w:val="nil"/>
              <w:bottom w:val="single" w:sz="8" w:space="0" w:color="000000"/>
              <w:right w:val="single" w:sz="8" w:space="0" w:color="000000"/>
            </w:tcBorders>
            <w:shd w:val="clear" w:color="000000" w:fill="375623"/>
            <w:vAlign w:val="center"/>
            <w:hideMark/>
          </w:tcPr>
          <w:p w14:paraId="4CF11D04" w14:textId="77777777" w:rsidR="007A778A" w:rsidRPr="007A778A" w:rsidRDefault="007A778A" w:rsidP="007A778A">
            <w:pPr>
              <w:widowControl/>
              <w:spacing w:after="0" w:line="240" w:lineRule="auto"/>
              <w:rPr>
                <w:rFonts w:ascii="Calibri" w:eastAsia="Times New Roman" w:hAnsi="Calibri" w:cs="Calibri"/>
                <w:b/>
                <w:bCs/>
                <w:color w:val="FFFFFF"/>
              </w:rPr>
            </w:pPr>
            <w:r w:rsidRPr="007A778A">
              <w:rPr>
                <w:rFonts w:ascii="Calibri" w:eastAsia="Times New Roman" w:hAnsi="Calibri" w:cs="Calibri"/>
                <w:b/>
                <w:bCs/>
                <w:color w:val="FFFFFF"/>
              </w:rPr>
              <w:t> </w:t>
            </w:r>
          </w:p>
        </w:tc>
        <w:tc>
          <w:tcPr>
            <w:tcW w:w="1346" w:type="dxa"/>
            <w:tcBorders>
              <w:top w:val="single" w:sz="8" w:space="0" w:color="000000"/>
              <w:left w:val="nil"/>
              <w:bottom w:val="single" w:sz="8" w:space="0" w:color="000000"/>
              <w:right w:val="single" w:sz="8" w:space="0" w:color="000000"/>
            </w:tcBorders>
            <w:shd w:val="clear" w:color="000000" w:fill="375623"/>
            <w:vAlign w:val="center"/>
            <w:hideMark/>
          </w:tcPr>
          <w:p w14:paraId="58F306A2"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 </w:t>
            </w:r>
          </w:p>
        </w:tc>
      </w:tr>
      <w:tr w:rsidR="00757AC2" w:rsidRPr="007A778A" w14:paraId="7BFD8116"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35CA17A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Tool_Name</w:t>
            </w:r>
          </w:p>
        </w:tc>
        <w:tc>
          <w:tcPr>
            <w:tcW w:w="6746" w:type="dxa"/>
            <w:tcBorders>
              <w:top w:val="nil"/>
              <w:left w:val="nil"/>
              <w:bottom w:val="nil"/>
              <w:right w:val="single" w:sz="8" w:space="0" w:color="000000"/>
            </w:tcBorders>
            <w:shd w:val="clear" w:color="000000" w:fill="E2EFDA"/>
            <w:vAlign w:val="center"/>
            <w:hideMark/>
          </w:tcPr>
          <w:p w14:paraId="24FAFD2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Pretrial tool being used</w:t>
            </w:r>
          </w:p>
        </w:tc>
        <w:tc>
          <w:tcPr>
            <w:tcW w:w="2029" w:type="dxa"/>
            <w:tcBorders>
              <w:top w:val="nil"/>
              <w:left w:val="nil"/>
              <w:bottom w:val="nil"/>
              <w:right w:val="single" w:sz="8" w:space="0" w:color="000000"/>
            </w:tcBorders>
            <w:shd w:val="clear" w:color="000000" w:fill="E2EFDA"/>
            <w:vAlign w:val="center"/>
            <w:hideMark/>
          </w:tcPr>
          <w:p w14:paraId="4BCD6DB8"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E2EFDA"/>
            <w:vAlign w:val="center"/>
            <w:hideMark/>
          </w:tcPr>
          <w:p w14:paraId="22F7156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2CCDB70D" w14:textId="77777777" w:rsidTr="007A778A">
        <w:trPr>
          <w:trHeight w:val="320"/>
        </w:trPr>
        <w:tc>
          <w:tcPr>
            <w:tcW w:w="4324" w:type="dxa"/>
            <w:vMerge/>
            <w:tcBorders>
              <w:top w:val="nil"/>
              <w:left w:val="single" w:sz="8" w:space="0" w:color="000000"/>
              <w:bottom w:val="single" w:sz="8" w:space="0" w:color="000000"/>
              <w:right w:val="single" w:sz="8" w:space="0" w:color="000000"/>
            </w:tcBorders>
            <w:vAlign w:val="center"/>
            <w:hideMark/>
          </w:tcPr>
          <w:p w14:paraId="474E1351"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1947DAAD"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2029" w:type="dxa"/>
            <w:tcBorders>
              <w:top w:val="nil"/>
              <w:left w:val="nil"/>
              <w:bottom w:val="single" w:sz="8" w:space="0" w:color="000000"/>
              <w:right w:val="single" w:sz="8" w:space="0" w:color="000000"/>
            </w:tcBorders>
            <w:shd w:val="clear" w:color="000000" w:fill="E2EFDA"/>
            <w:vAlign w:val="center"/>
            <w:hideMark/>
          </w:tcPr>
          <w:p w14:paraId="749CE6ED"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single" w:sz="8" w:space="0" w:color="000000"/>
              <w:right w:val="single" w:sz="8" w:space="0" w:color="000000"/>
            </w:tcBorders>
            <w:shd w:val="clear" w:color="000000" w:fill="E2EFDA"/>
            <w:vAlign w:val="center"/>
            <w:hideMark/>
          </w:tcPr>
          <w:p w14:paraId="42540842"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r>
      <w:tr w:rsidR="00032E87" w:rsidRPr="007A778A" w14:paraId="1CB879DE" w14:textId="77777777" w:rsidTr="007A778A">
        <w:trPr>
          <w:trHeight w:val="323"/>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6AF436D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Assessment_Date_Time</w:t>
            </w:r>
          </w:p>
        </w:tc>
        <w:tc>
          <w:tcPr>
            <w:tcW w:w="6746" w:type="dxa"/>
            <w:tcBorders>
              <w:top w:val="nil"/>
              <w:left w:val="nil"/>
              <w:bottom w:val="nil"/>
              <w:right w:val="single" w:sz="8" w:space="0" w:color="000000"/>
            </w:tcBorders>
            <w:shd w:val="clear" w:color="000000" w:fill="E2EFDA"/>
            <w:vAlign w:val="center"/>
            <w:hideMark/>
          </w:tcPr>
          <w:p w14:paraId="35E92DD3"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Assessment Date (and time if available)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4D8FCF65"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2114241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DF1BEC9" w14:textId="77777777" w:rsidTr="007A778A">
        <w:trPr>
          <w:trHeight w:val="290"/>
        </w:trPr>
        <w:tc>
          <w:tcPr>
            <w:tcW w:w="4324" w:type="dxa"/>
            <w:vMerge/>
            <w:tcBorders>
              <w:top w:val="nil"/>
              <w:left w:val="single" w:sz="8" w:space="0" w:color="000000"/>
              <w:bottom w:val="single" w:sz="8" w:space="0" w:color="000000"/>
              <w:right w:val="single" w:sz="8" w:space="0" w:color="000000"/>
            </w:tcBorders>
            <w:vAlign w:val="center"/>
            <w:hideMark/>
          </w:tcPr>
          <w:p w14:paraId="6C27FD62"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55307A3B"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vMerge/>
            <w:tcBorders>
              <w:top w:val="nil"/>
              <w:left w:val="single" w:sz="8" w:space="0" w:color="000000"/>
              <w:bottom w:val="single" w:sz="8" w:space="0" w:color="000000"/>
              <w:right w:val="single" w:sz="8" w:space="0" w:color="000000"/>
            </w:tcBorders>
            <w:vAlign w:val="center"/>
            <w:hideMark/>
          </w:tcPr>
          <w:p w14:paraId="3FCE1D59"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6148B918"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B5951" w:rsidRPr="007A778A" w14:paraId="796E8747" w14:textId="77777777" w:rsidTr="009C49C4">
        <w:trPr>
          <w:trHeight w:val="300"/>
        </w:trPr>
        <w:tc>
          <w:tcPr>
            <w:tcW w:w="4324" w:type="dxa"/>
            <w:tcBorders>
              <w:top w:val="nil"/>
              <w:left w:val="single" w:sz="8" w:space="0" w:color="000000"/>
              <w:bottom w:val="single" w:sz="4" w:space="0" w:color="auto"/>
              <w:right w:val="single" w:sz="8" w:space="0" w:color="000000"/>
            </w:tcBorders>
            <w:shd w:val="clear" w:color="000000" w:fill="E2EFDA"/>
            <w:vAlign w:val="center"/>
            <w:hideMark/>
          </w:tcPr>
          <w:p w14:paraId="7E310287"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Client_Zip_Code</w:t>
            </w:r>
          </w:p>
        </w:tc>
        <w:tc>
          <w:tcPr>
            <w:tcW w:w="6746" w:type="dxa"/>
            <w:tcBorders>
              <w:top w:val="nil"/>
              <w:left w:val="nil"/>
              <w:bottom w:val="single" w:sz="4" w:space="0" w:color="auto"/>
              <w:right w:val="single" w:sz="8" w:space="0" w:color="000000"/>
            </w:tcBorders>
            <w:shd w:val="clear" w:color="000000" w:fill="E2EFDA"/>
            <w:vAlign w:val="center"/>
            <w:hideMark/>
          </w:tcPr>
          <w:p w14:paraId="393AE94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Zip Code of Pretrial Program Participant</w:t>
            </w:r>
          </w:p>
        </w:tc>
        <w:tc>
          <w:tcPr>
            <w:tcW w:w="2029" w:type="dxa"/>
            <w:tcBorders>
              <w:top w:val="nil"/>
              <w:left w:val="nil"/>
              <w:bottom w:val="single" w:sz="4" w:space="0" w:color="auto"/>
              <w:right w:val="single" w:sz="8" w:space="0" w:color="000000"/>
            </w:tcBorders>
            <w:shd w:val="clear" w:color="000000" w:fill="E2EFDA"/>
            <w:vAlign w:val="center"/>
            <w:hideMark/>
          </w:tcPr>
          <w:p w14:paraId="24135854"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8" w:space="0" w:color="000000"/>
            </w:tcBorders>
            <w:shd w:val="clear" w:color="000000" w:fill="E2EFDA"/>
            <w:vAlign w:val="center"/>
            <w:hideMark/>
          </w:tcPr>
          <w:p w14:paraId="15304FB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1FF33651" w14:textId="77777777" w:rsidTr="009C49C4">
        <w:trPr>
          <w:trHeight w:val="330"/>
        </w:trPr>
        <w:tc>
          <w:tcPr>
            <w:tcW w:w="4324" w:type="dxa"/>
            <w:tcBorders>
              <w:top w:val="single" w:sz="4" w:space="0" w:color="auto"/>
              <w:left w:val="single" w:sz="8" w:space="0" w:color="000000"/>
              <w:bottom w:val="nil"/>
              <w:right w:val="single" w:sz="8" w:space="0" w:color="000000"/>
            </w:tcBorders>
            <w:shd w:val="clear" w:color="000000" w:fill="E2EFDA"/>
            <w:vAlign w:val="center"/>
            <w:hideMark/>
          </w:tcPr>
          <w:p w14:paraId="2048954C" w14:textId="77777777" w:rsidR="007A778A" w:rsidRPr="007A778A" w:rsidRDefault="007A778A" w:rsidP="007A778A">
            <w:pPr>
              <w:widowControl/>
              <w:spacing w:after="0" w:line="240" w:lineRule="auto"/>
              <w:jc w:val="center"/>
              <w:rPr>
                <w:rFonts w:ascii="Arial" w:eastAsia="Times New Roman" w:hAnsi="Arial" w:cs="Arial"/>
                <w:b/>
                <w:bCs/>
                <w:i/>
                <w:iCs/>
                <w:sz w:val="26"/>
                <w:szCs w:val="26"/>
              </w:rPr>
            </w:pPr>
            <w:r w:rsidRPr="007A778A">
              <w:rPr>
                <w:rFonts w:ascii="Arial" w:eastAsia="Times New Roman" w:hAnsi="Arial" w:cs="Arial"/>
                <w:b/>
                <w:bCs/>
                <w:i/>
                <w:iCs/>
                <w:sz w:val="26"/>
                <w:szCs w:val="26"/>
              </w:rPr>
              <w:t> </w:t>
            </w:r>
          </w:p>
        </w:tc>
        <w:tc>
          <w:tcPr>
            <w:tcW w:w="6746" w:type="dxa"/>
            <w:tcBorders>
              <w:top w:val="single" w:sz="4" w:space="0" w:color="auto"/>
              <w:left w:val="nil"/>
              <w:bottom w:val="nil"/>
              <w:right w:val="single" w:sz="8" w:space="0" w:color="000000"/>
            </w:tcBorders>
            <w:shd w:val="clear" w:color="000000" w:fill="E2EFDA"/>
            <w:vAlign w:val="center"/>
            <w:hideMark/>
          </w:tcPr>
          <w:p w14:paraId="1B944AA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Responses to tool questions based on tool used</w:t>
            </w:r>
          </w:p>
        </w:tc>
        <w:tc>
          <w:tcPr>
            <w:tcW w:w="2029" w:type="dxa"/>
            <w:vMerge w:val="restart"/>
            <w:tcBorders>
              <w:top w:val="single" w:sz="4" w:space="0" w:color="auto"/>
              <w:left w:val="single" w:sz="8" w:space="0" w:color="000000"/>
              <w:bottom w:val="single" w:sz="8" w:space="0" w:color="000000"/>
              <w:right w:val="single" w:sz="8" w:space="0" w:color="000000"/>
            </w:tcBorders>
            <w:shd w:val="clear" w:color="000000" w:fill="E2EFDA"/>
            <w:vAlign w:val="center"/>
            <w:hideMark/>
          </w:tcPr>
          <w:p w14:paraId="23015598"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single" w:sz="4" w:space="0" w:color="auto"/>
              <w:left w:val="nil"/>
              <w:bottom w:val="nil"/>
              <w:right w:val="single" w:sz="8" w:space="0" w:color="000000"/>
            </w:tcBorders>
            <w:shd w:val="clear" w:color="000000" w:fill="E2EFDA"/>
            <w:vAlign w:val="center"/>
            <w:hideMark/>
          </w:tcPr>
          <w:p w14:paraId="053D690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9393820"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E2EFDA"/>
            <w:vAlign w:val="center"/>
            <w:hideMark/>
          </w:tcPr>
          <w:p w14:paraId="5077962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Tool_Responses</w:t>
            </w:r>
          </w:p>
        </w:tc>
        <w:tc>
          <w:tcPr>
            <w:tcW w:w="6746" w:type="dxa"/>
            <w:tcBorders>
              <w:top w:val="nil"/>
              <w:left w:val="nil"/>
              <w:bottom w:val="single" w:sz="8" w:space="0" w:color="000000"/>
              <w:right w:val="single" w:sz="8" w:space="0" w:color="000000"/>
            </w:tcBorders>
            <w:shd w:val="clear" w:color="000000" w:fill="E2EFDA"/>
            <w:vAlign w:val="center"/>
            <w:hideMark/>
          </w:tcPr>
          <w:p w14:paraId="16C8DA2C" w14:textId="77777777" w:rsidR="007A778A" w:rsidRPr="007A778A" w:rsidRDefault="007A778A" w:rsidP="007A778A">
            <w:pPr>
              <w:widowControl/>
              <w:spacing w:after="0" w:line="240" w:lineRule="auto"/>
              <w:rPr>
                <w:rFonts w:ascii="Calibri" w:eastAsia="Times New Roman" w:hAnsi="Calibri" w:cs="Calibri"/>
                <w:i/>
                <w:iCs/>
              </w:rPr>
            </w:pPr>
            <w:r w:rsidRPr="007A778A">
              <w:rPr>
                <w:rFonts w:ascii="Calibri" w:eastAsia="Times New Roman" w:hAnsi="Calibri" w:cs="Calibri"/>
                <w:i/>
                <w:iCs/>
              </w:rPr>
              <w:t>Based on  specific tool in use.</w:t>
            </w:r>
          </w:p>
        </w:tc>
        <w:tc>
          <w:tcPr>
            <w:tcW w:w="2029" w:type="dxa"/>
            <w:vMerge/>
            <w:tcBorders>
              <w:top w:val="nil"/>
              <w:left w:val="single" w:sz="8" w:space="0" w:color="000000"/>
              <w:bottom w:val="single" w:sz="8" w:space="0" w:color="000000"/>
              <w:right w:val="single" w:sz="8" w:space="0" w:color="000000"/>
            </w:tcBorders>
            <w:vAlign w:val="center"/>
            <w:hideMark/>
          </w:tcPr>
          <w:p w14:paraId="326688B3"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22971624" w14:textId="77777777" w:rsidR="007A778A" w:rsidRPr="007A778A" w:rsidRDefault="007A778A" w:rsidP="007A778A">
            <w:pPr>
              <w:widowControl/>
              <w:spacing w:after="0" w:line="240" w:lineRule="auto"/>
              <w:jc w:val="center"/>
              <w:rPr>
                <w:rFonts w:ascii="Calibri" w:eastAsia="Times New Roman" w:hAnsi="Calibri" w:cs="Calibri"/>
                <w:i/>
                <w:iCs/>
              </w:rPr>
            </w:pPr>
            <w:r w:rsidRPr="007A778A">
              <w:rPr>
                <w:rFonts w:ascii="Calibri" w:eastAsia="Times New Roman" w:hAnsi="Calibri" w:cs="Calibri"/>
                <w:i/>
                <w:iCs/>
              </w:rPr>
              <w:t> </w:t>
            </w:r>
          </w:p>
        </w:tc>
      </w:tr>
      <w:tr w:rsidR="00032E87" w:rsidRPr="007A778A" w14:paraId="393F34A0" w14:textId="77777777" w:rsidTr="007A778A">
        <w:trPr>
          <w:trHeight w:val="30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432ADD5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Score(s)</w:t>
            </w:r>
          </w:p>
        </w:tc>
        <w:tc>
          <w:tcPr>
            <w:tcW w:w="6746" w:type="dxa"/>
            <w:tcBorders>
              <w:top w:val="nil"/>
              <w:left w:val="nil"/>
              <w:bottom w:val="nil"/>
              <w:right w:val="single" w:sz="8" w:space="0" w:color="000000"/>
            </w:tcBorders>
            <w:shd w:val="clear" w:color="000000" w:fill="E2EFDA"/>
            <w:vAlign w:val="center"/>
            <w:hideMark/>
          </w:tcPr>
          <w:p w14:paraId="5E79676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Score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727FF736"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323BBFF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E085ABD"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48D2C12E"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5849E07E"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high, 9, enhanced, etc.)</w:t>
            </w:r>
          </w:p>
        </w:tc>
        <w:tc>
          <w:tcPr>
            <w:tcW w:w="2029" w:type="dxa"/>
            <w:vMerge/>
            <w:tcBorders>
              <w:top w:val="nil"/>
              <w:left w:val="single" w:sz="8" w:space="0" w:color="000000"/>
              <w:bottom w:val="single" w:sz="8" w:space="0" w:color="000000"/>
              <w:right w:val="single" w:sz="8" w:space="0" w:color="000000"/>
            </w:tcBorders>
            <w:vAlign w:val="center"/>
            <w:hideMark/>
          </w:tcPr>
          <w:p w14:paraId="2536395C"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2C43545E"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32E87" w:rsidRPr="007A778A" w14:paraId="74B50EE7"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118DCE2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Release_Recommendation</w:t>
            </w:r>
          </w:p>
        </w:tc>
        <w:tc>
          <w:tcPr>
            <w:tcW w:w="6746" w:type="dxa"/>
            <w:tcBorders>
              <w:top w:val="nil"/>
              <w:left w:val="nil"/>
              <w:bottom w:val="nil"/>
              <w:right w:val="single" w:sz="8" w:space="0" w:color="000000"/>
            </w:tcBorders>
            <w:shd w:val="clear" w:color="000000" w:fill="E2EFDA"/>
            <w:vAlign w:val="center"/>
            <w:hideMark/>
          </w:tcPr>
          <w:p w14:paraId="082B025E"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Recommendation for pretrial release type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75069335"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184A47E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7A38FFD4"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6109B7A4"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4CD6F501"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OR, Detain, OR-Conditions</w:t>
            </w:r>
          </w:p>
        </w:tc>
        <w:tc>
          <w:tcPr>
            <w:tcW w:w="2029" w:type="dxa"/>
            <w:vMerge/>
            <w:tcBorders>
              <w:top w:val="nil"/>
              <w:left w:val="single" w:sz="8" w:space="0" w:color="000000"/>
              <w:bottom w:val="single" w:sz="8" w:space="0" w:color="000000"/>
              <w:right w:val="single" w:sz="8" w:space="0" w:color="000000"/>
            </w:tcBorders>
            <w:vAlign w:val="center"/>
            <w:hideMark/>
          </w:tcPr>
          <w:p w14:paraId="6D820CD0"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3132858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32E87" w:rsidRPr="007A778A" w14:paraId="0B23B28E"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77BB50E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Release_Authorization</w:t>
            </w:r>
          </w:p>
        </w:tc>
        <w:tc>
          <w:tcPr>
            <w:tcW w:w="6746" w:type="dxa"/>
            <w:tcBorders>
              <w:top w:val="nil"/>
              <w:left w:val="nil"/>
              <w:bottom w:val="nil"/>
              <w:right w:val="single" w:sz="8" w:space="0" w:color="000000"/>
            </w:tcBorders>
            <w:shd w:val="clear" w:color="000000" w:fill="E2EFDA"/>
            <w:vAlign w:val="center"/>
            <w:hideMark/>
          </w:tcPr>
          <w:p w14:paraId="681C063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Who authorized pretrial release?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162814ED"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1AB7758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03A26FB"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73859925"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67511D0C"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Sheriff, magistrate, pre-trial services, judge</w:t>
            </w:r>
          </w:p>
        </w:tc>
        <w:tc>
          <w:tcPr>
            <w:tcW w:w="2029" w:type="dxa"/>
            <w:vMerge/>
            <w:tcBorders>
              <w:top w:val="nil"/>
              <w:left w:val="single" w:sz="8" w:space="0" w:color="000000"/>
              <w:bottom w:val="single" w:sz="8" w:space="0" w:color="000000"/>
              <w:right w:val="single" w:sz="8" w:space="0" w:color="000000"/>
            </w:tcBorders>
            <w:vAlign w:val="center"/>
            <w:hideMark/>
          </w:tcPr>
          <w:p w14:paraId="2DD431E6"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408B048B"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32E87" w:rsidRPr="007A778A" w14:paraId="699D1AD2"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41F646E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Release_Type</w:t>
            </w:r>
          </w:p>
        </w:tc>
        <w:tc>
          <w:tcPr>
            <w:tcW w:w="6746" w:type="dxa"/>
            <w:tcBorders>
              <w:top w:val="nil"/>
              <w:left w:val="nil"/>
              <w:bottom w:val="nil"/>
              <w:right w:val="single" w:sz="8" w:space="0" w:color="000000"/>
            </w:tcBorders>
            <w:shd w:val="clear" w:color="000000" w:fill="E2EFDA"/>
            <w:vAlign w:val="center"/>
            <w:hideMark/>
          </w:tcPr>
          <w:p w14:paraId="200AA59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Type of pretrial release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538083DA"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044F19C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E92907E"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4B1ACC38"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5E1969B1"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OR, Detain, OR-Conditions</w:t>
            </w:r>
          </w:p>
        </w:tc>
        <w:tc>
          <w:tcPr>
            <w:tcW w:w="2029" w:type="dxa"/>
            <w:vMerge/>
            <w:tcBorders>
              <w:top w:val="nil"/>
              <w:left w:val="single" w:sz="8" w:space="0" w:color="000000"/>
              <w:bottom w:val="single" w:sz="8" w:space="0" w:color="000000"/>
              <w:right w:val="single" w:sz="8" w:space="0" w:color="000000"/>
            </w:tcBorders>
            <w:vAlign w:val="center"/>
            <w:hideMark/>
          </w:tcPr>
          <w:p w14:paraId="0FF893FB"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4E51AE2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B5951" w:rsidRPr="007A778A" w14:paraId="3E88F422" w14:textId="77777777" w:rsidTr="007A778A">
        <w:trPr>
          <w:trHeight w:val="290"/>
        </w:trPr>
        <w:tc>
          <w:tcPr>
            <w:tcW w:w="4324" w:type="dxa"/>
            <w:tcBorders>
              <w:top w:val="nil"/>
              <w:left w:val="single" w:sz="8" w:space="0" w:color="000000"/>
              <w:bottom w:val="nil"/>
              <w:right w:val="single" w:sz="8" w:space="0" w:color="000000"/>
            </w:tcBorders>
            <w:shd w:val="clear" w:color="000000" w:fill="E2EFDA"/>
            <w:vAlign w:val="center"/>
            <w:hideMark/>
          </w:tcPr>
          <w:p w14:paraId="47BDFD73" w14:textId="77777777" w:rsidR="007A778A" w:rsidRPr="007A778A" w:rsidRDefault="007A778A" w:rsidP="007A778A">
            <w:pPr>
              <w:widowControl/>
              <w:spacing w:after="0" w:line="240" w:lineRule="auto"/>
              <w:jc w:val="center"/>
              <w:rPr>
                <w:rFonts w:ascii="Arial" w:eastAsia="Times New Roman" w:hAnsi="Arial" w:cs="Arial"/>
                <w:b/>
                <w:bCs/>
                <w:i/>
                <w:iCs/>
              </w:rPr>
            </w:pPr>
            <w:r w:rsidRPr="007A778A">
              <w:rPr>
                <w:rFonts w:ascii="Arial" w:eastAsia="Times New Roman" w:hAnsi="Arial" w:cs="Arial"/>
                <w:b/>
                <w:bCs/>
                <w:i/>
                <w:iCs/>
              </w:rPr>
              <w:t> </w:t>
            </w:r>
          </w:p>
        </w:tc>
        <w:tc>
          <w:tcPr>
            <w:tcW w:w="6746" w:type="dxa"/>
            <w:tcBorders>
              <w:top w:val="nil"/>
              <w:left w:val="nil"/>
              <w:bottom w:val="nil"/>
              <w:right w:val="single" w:sz="8" w:space="0" w:color="000000"/>
            </w:tcBorders>
            <w:shd w:val="clear" w:color="000000" w:fill="E2EFDA"/>
            <w:vAlign w:val="center"/>
            <w:hideMark/>
          </w:tcPr>
          <w:p w14:paraId="5EB11026"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Pretrial Release Date (and time if available)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49C566CF"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3505E75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E0842A2"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E2EFDA"/>
            <w:vAlign w:val="center"/>
            <w:hideMark/>
          </w:tcPr>
          <w:p w14:paraId="270A9C0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Release_Date_Time</w:t>
            </w:r>
          </w:p>
        </w:tc>
        <w:tc>
          <w:tcPr>
            <w:tcW w:w="6746" w:type="dxa"/>
            <w:tcBorders>
              <w:top w:val="nil"/>
              <w:left w:val="nil"/>
              <w:bottom w:val="single" w:sz="8" w:space="0" w:color="000000"/>
              <w:right w:val="single" w:sz="8" w:space="0" w:color="000000"/>
            </w:tcBorders>
            <w:shd w:val="clear" w:color="000000" w:fill="E2EFDA"/>
            <w:vAlign w:val="center"/>
            <w:hideMark/>
          </w:tcPr>
          <w:p w14:paraId="5D10DD62"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vMerge/>
            <w:tcBorders>
              <w:top w:val="nil"/>
              <w:left w:val="single" w:sz="8" w:space="0" w:color="000000"/>
              <w:bottom w:val="single" w:sz="8" w:space="0" w:color="000000"/>
              <w:right w:val="single" w:sz="8" w:space="0" w:color="000000"/>
            </w:tcBorders>
            <w:vAlign w:val="center"/>
            <w:hideMark/>
          </w:tcPr>
          <w:p w14:paraId="6B09E9D1"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765BE25F"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32E87" w:rsidRPr="007A778A" w14:paraId="0DB76CDE"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5DF11EE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Pretrial_Terms_and_Conditions</w:t>
            </w:r>
          </w:p>
        </w:tc>
        <w:tc>
          <w:tcPr>
            <w:tcW w:w="6746" w:type="dxa"/>
            <w:tcBorders>
              <w:top w:val="nil"/>
              <w:left w:val="nil"/>
              <w:bottom w:val="nil"/>
              <w:right w:val="single" w:sz="8" w:space="0" w:color="000000"/>
            </w:tcBorders>
            <w:shd w:val="clear" w:color="000000" w:fill="E2EFDA"/>
            <w:vAlign w:val="center"/>
            <w:hideMark/>
          </w:tcPr>
          <w:p w14:paraId="063AC2B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Pretrial Monitoring Terms and Conditions</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174D58BA"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0D51946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0212FBA"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50D849A1"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148D7C2F"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(e.g. ankle monitor, phone call check-ins, etc.)</w:t>
            </w:r>
          </w:p>
        </w:tc>
        <w:tc>
          <w:tcPr>
            <w:tcW w:w="2029" w:type="dxa"/>
            <w:vMerge/>
            <w:tcBorders>
              <w:top w:val="nil"/>
              <w:left w:val="single" w:sz="8" w:space="0" w:color="000000"/>
              <w:bottom w:val="single" w:sz="8" w:space="0" w:color="000000"/>
              <w:right w:val="single" w:sz="8" w:space="0" w:color="000000"/>
            </w:tcBorders>
            <w:vAlign w:val="center"/>
            <w:hideMark/>
          </w:tcPr>
          <w:p w14:paraId="12E1D09F"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7C0D2A6A"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B5951" w:rsidRPr="007A778A" w14:paraId="3CAEB37B" w14:textId="77777777" w:rsidTr="007A778A">
        <w:trPr>
          <w:trHeight w:val="330"/>
        </w:trPr>
        <w:tc>
          <w:tcPr>
            <w:tcW w:w="4324" w:type="dxa"/>
            <w:tcBorders>
              <w:top w:val="nil"/>
              <w:left w:val="single" w:sz="8" w:space="0" w:color="000000"/>
              <w:bottom w:val="nil"/>
              <w:right w:val="single" w:sz="8" w:space="0" w:color="000000"/>
            </w:tcBorders>
            <w:shd w:val="clear" w:color="000000" w:fill="E2EFDA"/>
            <w:vAlign w:val="center"/>
            <w:hideMark/>
          </w:tcPr>
          <w:p w14:paraId="3430B8EE" w14:textId="77777777" w:rsidR="007A778A" w:rsidRPr="007A778A" w:rsidRDefault="007A778A" w:rsidP="007A778A">
            <w:pPr>
              <w:widowControl/>
              <w:spacing w:after="0" w:line="240" w:lineRule="auto"/>
              <w:jc w:val="center"/>
              <w:rPr>
                <w:rFonts w:ascii="Arial" w:eastAsia="Times New Roman" w:hAnsi="Arial" w:cs="Arial"/>
                <w:b/>
                <w:bCs/>
                <w:i/>
                <w:iCs/>
                <w:sz w:val="26"/>
                <w:szCs w:val="26"/>
              </w:rPr>
            </w:pPr>
            <w:r w:rsidRPr="007A778A">
              <w:rPr>
                <w:rFonts w:ascii="Arial" w:eastAsia="Times New Roman" w:hAnsi="Arial" w:cs="Arial"/>
                <w:b/>
                <w:bCs/>
                <w:i/>
                <w:iCs/>
                <w:sz w:val="26"/>
                <w:szCs w:val="26"/>
              </w:rPr>
              <w:t> </w:t>
            </w:r>
          </w:p>
        </w:tc>
        <w:tc>
          <w:tcPr>
            <w:tcW w:w="6746" w:type="dxa"/>
            <w:tcBorders>
              <w:top w:val="nil"/>
              <w:left w:val="nil"/>
              <w:bottom w:val="nil"/>
              <w:right w:val="single" w:sz="8" w:space="0" w:color="000000"/>
            </w:tcBorders>
            <w:shd w:val="clear" w:color="000000" w:fill="E2EFDA"/>
            <w:vAlign w:val="center"/>
            <w:hideMark/>
          </w:tcPr>
          <w:p w14:paraId="4C334B71"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Any violations of pretrial release Terms and Conditions</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66E204BE"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07DCCCE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057D06A"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E2EFDA"/>
            <w:vAlign w:val="center"/>
            <w:hideMark/>
          </w:tcPr>
          <w:p w14:paraId="15285A8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Violation_of_PTR</w:t>
            </w:r>
          </w:p>
        </w:tc>
        <w:tc>
          <w:tcPr>
            <w:tcW w:w="6746" w:type="dxa"/>
            <w:tcBorders>
              <w:top w:val="nil"/>
              <w:left w:val="nil"/>
              <w:bottom w:val="single" w:sz="8" w:space="0" w:color="000000"/>
              <w:right w:val="single" w:sz="8" w:space="0" w:color="000000"/>
            </w:tcBorders>
            <w:shd w:val="clear" w:color="000000" w:fill="E2EFDA"/>
            <w:vAlign w:val="center"/>
            <w:hideMark/>
          </w:tcPr>
          <w:p w14:paraId="48262657"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failed to call in, etc.</w:t>
            </w:r>
          </w:p>
        </w:tc>
        <w:tc>
          <w:tcPr>
            <w:tcW w:w="2029" w:type="dxa"/>
            <w:vMerge/>
            <w:tcBorders>
              <w:top w:val="nil"/>
              <w:left w:val="single" w:sz="8" w:space="0" w:color="000000"/>
              <w:bottom w:val="single" w:sz="8" w:space="0" w:color="000000"/>
              <w:right w:val="single" w:sz="8" w:space="0" w:color="000000"/>
            </w:tcBorders>
            <w:vAlign w:val="center"/>
            <w:hideMark/>
          </w:tcPr>
          <w:p w14:paraId="7A99B902"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765B870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32E87" w:rsidRPr="007A778A" w14:paraId="3D843D44"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33E3474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PTR_Violation_Date_Time</w:t>
            </w:r>
          </w:p>
        </w:tc>
        <w:tc>
          <w:tcPr>
            <w:tcW w:w="6746" w:type="dxa"/>
            <w:tcBorders>
              <w:top w:val="nil"/>
              <w:left w:val="nil"/>
              <w:bottom w:val="nil"/>
              <w:right w:val="single" w:sz="8" w:space="0" w:color="000000"/>
            </w:tcBorders>
            <w:shd w:val="clear" w:color="000000" w:fill="E2EFDA"/>
            <w:vAlign w:val="center"/>
            <w:hideMark/>
          </w:tcPr>
          <w:p w14:paraId="31314CC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Condition Violation Date (and time if available)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4B5C1330"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2658F38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4EA023CE"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152F39C4"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4FC7C26F"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vMerge/>
            <w:tcBorders>
              <w:top w:val="nil"/>
              <w:left w:val="single" w:sz="8" w:space="0" w:color="000000"/>
              <w:bottom w:val="single" w:sz="8" w:space="0" w:color="000000"/>
              <w:right w:val="single" w:sz="8" w:space="0" w:color="000000"/>
            </w:tcBorders>
            <w:vAlign w:val="center"/>
            <w:hideMark/>
          </w:tcPr>
          <w:p w14:paraId="3D7AF8F0"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31ACD62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32E87" w:rsidRPr="007A778A" w14:paraId="7F415301"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708A71E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Court_Date_Reminder</w:t>
            </w:r>
          </w:p>
        </w:tc>
        <w:tc>
          <w:tcPr>
            <w:tcW w:w="6746" w:type="dxa"/>
            <w:tcBorders>
              <w:top w:val="nil"/>
              <w:left w:val="nil"/>
              <w:bottom w:val="nil"/>
              <w:right w:val="single" w:sz="8" w:space="0" w:color="000000"/>
            </w:tcBorders>
            <w:shd w:val="clear" w:color="000000" w:fill="E2EFDA"/>
            <w:vAlign w:val="center"/>
            <w:hideMark/>
          </w:tcPr>
          <w:p w14:paraId="0A414DA5"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Client reminded of court date?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064C5D6E"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3AA8F81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AFC4A28"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081A3B5D"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716404C5"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Yes, No</w:t>
            </w:r>
          </w:p>
        </w:tc>
        <w:tc>
          <w:tcPr>
            <w:tcW w:w="2029" w:type="dxa"/>
            <w:vMerge/>
            <w:tcBorders>
              <w:top w:val="nil"/>
              <w:left w:val="single" w:sz="8" w:space="0" w:color="000000"/>
              <w:bottom w:val="single" w:sz="8" w:space="0" w:color="000000"/>
              <w:right w:val="single" w:sz="8" w:space="0" w:color="000000"/>
            </w:tcBorders>
            <w:vAlign w:val="center"/>
            <w:hideMark/>
          </w:tcPr>
          <w:p w14:paraId="2517FD4B"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245CE650"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32E87" w:rsidRPr="007A778A" w14:paraId="7885B568" w14:textId="77777777" w:rsidTr="007A778A">
        <w:trPr>
          <w:trHeight w:val="290"/>
        </w:trPr>
        <w:tc>
          <w:tcPr>
            <w:tcW w:w="4324"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5BB591C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Other_Pretrial_Service</w:t>
            </w:r>
          </w:p>
        </w:tc>
        <w:tc>
          <w:tcPr>
            <w:tcW w:w="6746" w:type="dxa"/>
            <w:tcBorders>
              <w:top w:val="nil"/>
              <w:left w:val="nil"/>
              <w:bottom w:val="nil"/>
              <w:right w:val="single" w:sz="8" w:space="0" w:color="000000"/>
            </w:tcBorders>
            <w:shd w:val="clear" w:color="000000" w:fill="E2EFDA"/>
            <w:vAlign w:val="center"/>
            <w:hideMark/>
          </w:tcPr>
          <w:p w14:paraId="5FA5A64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What service was offered to those released?</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70E8D3B9"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2F0F498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78E1F9AE" w14:textId="77777777" w:rsidTr="007A778A">
        <w:trPr>
          <w:trHeight w:val="270"/>
        </w:trPr>
        <w:tc>
          <w:tcPr>
            <w:tcW w:w="4324" w:type="dxa"/>
            <w:vMerge/>
            <w:tcBorders>
              <w:top w:val="nil"/>
              <w:left w:val="single" w:sz="8" w:space="0" w:color="000000"/>
              <w:bottom w:val="single" w:sz="8" w:space="0" w:color="000000"/>
              <w:right w:val="single" w:sz="8" w:space="0" w:color="000000"/>
            </w:tcBorders>
            <w:vAlign w:val="center"/>
            <w:hideMark/>
          </w:tcPr>
          <w:p w14:paraId="3C8D5B68" w14:textId="77777777" w:rsidR="007A778A" w:rsidRPr="007A778A" w:rsidRDefault="007A778A" w:rsidP="007A778A">
            <w:pPr>
              <w:widowControl/>
              <w:spacing w:after="0" w:line="240" w:lineRule="auto"/>
              <w:rPr>
                <w:rFonts w:ascii="Calibri" w:eastAsia="Times New Roman" w:hAnsi="Calibri" w:cs="Calibri"/>
              </w:rPr>
            </w:pPr>
          </w:p>
        </w:tc>
        <w:tc>
          <w:tcPr>
            <w:tcW w:w="6746" w:type="dxa"/>
            <w:tcBorders>
              <w:top w:val="nil"/>
              <w:left w:val="nil"/>
              <w:bottom w:val="single" w:sz="8" w:space="0" w:color="000000"/>
              <w:right w:val="single" w:sz="8" w:space="0" w:color="000000"/>
            </w:tcBorders>
            <w:shd w:val="clear" w:color="000000" w:fill="E2EFDA"/>
            <w:vAlign w:val="center"/>
            <w:hideMark/>
          </w:tcPr>
          <w:p w14:paraId="15F86BBE"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Bus Pass, Counseling Services, etc.</w:t>
            </w:r>
          </w:p>
        </w:tc>
        <w:tc>
          <w:tcPr>
            <w:tcW w:w="2029" w:type="dxa"/>
            <w:vMerge/>
            <w:tcBorders>
              <w:top w:val="nil"/>
              <w:left w:val="single" w:sz="8" w:space="0" w:color="000000"/>
              <w:bottom w:val="single" w:sz="8" w:space="0" w:color="000000"/>
              <w:right w:val="single" w:sz="8" w:space="0" w:color="000000"/>
            </w:tcBorders>
            <w:vAlign w:val="center"/>
            <w:hideMark/>
          </w:tcPr>
          <w:p w14:paraId="764A0C05"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11BC1E45"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B5951" w:rsidRPr="007A778A" w14:paraId="7D639C45" w14:textId="77777777" w:rsidTr="007A778A">
        <w:trPr>
          <w:trHeight w:val="330"/>
        </w:trPr>
        <w:tc>
          <w:tcPr>
            <w:tcW w:w="4324" w:type="dxa"/>
            <w:tcBorders>
              <w:top w:val="nil"/>
              <w:left w:val="single" w:sz="8" w:space="0" w:color="000000"/>
              <w:bottom w:val="nil"/>
              <w:right w:val="single" w:sz="8" w:space="0" w:color="000000"/>
            </w:tcBorders>
            <w:shd w:val="clear" w:color="000000" w:fill="E2EFDA"/>
            <w:vAlign w:val="center"/>
            <w:hideMark/>
          </w:tcPr>
          <w:p w14:paraId="10348665" w14:textId="77777777" w:rsidR="007A778A" w:rsidRPr="007A778A" w:rsidRDefault="007A778A" w:rsidP="007A778A">
            <w:pPr>
              <w:widowControl/>
              <w:spacing w:after="0" w:line="240" w:lineRule="auto"/>
              <w:jc w:val="center"/>
              <w:rPr>
                <w:rFonts w:ascii="Arial" w:eastAsia="Times New Roman" w:hAnsi="Arial" w:cs="Arial"/>
                <w:b/>
                <w:bCs/>
                <w:i/>
                <w:iCs/>
                <w:sz w:val="26"/>
                <w:szCs w:val="26"/>
              </w:rPr>
            </w:pPr>
            <w:r w:rsidRPr="007A778A">
              <w:rPr>
                <w:rFonts w:ascii="Arial" w:eastAsia="Times New Roman" w:hAnsi="Arial" w:cs="Arial"/>
                <w:b/>
                <w:bCs/>
                <w:i/>
                <w:iCs/>
                <w:sz w:val="26"/>
                <w:szCs w:val="26"/>
              </w:rPr>
              <w:t> </w:t>
            </w:r>
          </w:p>
        </w:tc>
        <w:tc>
          <w:tcPr>
            <w:tcW w:w="6746" w:type="dxa"/>
            <w:tcBorders>
              <w:top w:val="nil"/>
              <w:left w:val="nil"/>
              <w:bottom w:val="nil"/>
              <w:right w:val="single" w:sz="8" w:space="0" w:color="000000"/>
            </w:tcBorders>
            <w:shd w:val="clear" w:color="000000" w:fill="E2EFDA"/>
            <w:vAlign w:val="center"/>
            <w:hideMark/>
          </w:tcPr>
          <w:p w14:paraId="4A147FA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Reason/Outcome of Pretrial Services Terminations</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0F72BF0E"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4018403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83609B1"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E2EFDA"/>
            <w:vAlign w:val="center"/>
            <w:hideMark/>
          </w:tcPr>
          <w:p w14:paraId="716F08A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Termination_Outcome</w:t>
            </w:r>
          </w:p>
        </w:tc>
        <w:tc>
          <w:tcPr>
            <w:tcW w:w="6746" w:type="dxa"/>
            <w:tcBorders>
              <w:top w:val="nil"/>
              <w:left w:val="nil"/>
              <w:bottom w:val="single" w:sz="8" w:space="0" w:color="000000"/>
              <w:right w:val="single" w:sz="8" w:space="0" w:color="000000"/>
            </w:tcBorders>
            <w:shd w:val="clear" w:color="000000" w:fill="E2EFDA"/>
            <w:vAlign w:val="center"/>
            <w:hideMark/>
          </w:tcPr>
          <w:p w14:paraId="4BAC3680"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sentenced, remand, charges dropped, etc.</w:t>
            </w:r>
          </w:p>
        </w:tc>
        <w:tc>
          <w:tcPr>
            <w:tcW w:w="2029" w:type="dxa"/>
            <w:vMerge/>
            <w:tcBorders>
              <w:top w:val="nil"/>
              <w:left w:val="single" w:sz="8" w:space="0" w:color="000000"/>
              <w:bottom w:val="single" w:sz="8" w:space="0" w:color="000000"/>
              <w:right w:val="single" w:sz="8" w:space="0" w:color="000000"/>
            </w:tcBorders>
            <w:vAlign w:val="center"/>
            <w:hideMark/>
          </w:tcPr>
          <w:p w14:paraId="28B3B720"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000000"/>
              <w:right w:val="single" w:sz="8" w:space="0" w:color="000000"/>
            </w:tcBorders>
            <w:shd w:val="clear" w:color="000000" w:fill="E2EFDA"/>
            <w:vAlign w:val="center"/>
            <w:hideMark/>
          </w:tcPr>
          <w:p w14:paraId="11850C50"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B5951" w:rsidRPr="007A778A" w14:paraId="6938FA64" w14:textId="77777777" w:rsidTr="007A778A">
        <w:trPr>
          <w:trHeight w:val="330"/>
        </w:trPr>
        <w:tc>
          <w:tcPr>
            <w:tcW w:w="4324" w:type="dxa"/>
            <w:tcBorders>
              <w:top w:val="nil"/>
              <w:left w:val="single" w:sz="8" w:space="0" w:color="000000"/>
              <w:bottom w:val="nil"/>
              <w:right w:val="single" w:sz="8" w:space="0" w:color="000000"/>
            </w:tcBorders>
            <w:shd w:val="clear" w:color="000000" w:fill="E2EFDA"/>
            <w:vAlign w:val="center"/>
            <w:hideMark/>
          </w:tcPr>
          <w:p w14:paraId="0C1EA0B9" w14:textId="77777777" w:rsidR="007A778A" w:rsidRPr="007A778A" w:rsidRDefault="007A778A" w:rsidP="007A778A">
            <w:pPr>
              <w:widowControl/>
              <w:spacing w:after="0" w:line="240" w:lineRule="auto"/>
              <w:jc w:val="center"/>
              <w:rPr>
                <w:rFonts w:ascii="Arial" w:eastAsia="Times New Roman" w:hAnsi="Arial" w:cs="Arial"/>
                <w:b/>
                <w:bCs/>
                <w:i/>
                <w:iCs/>
                <w:sz w:val="26"/>
                <w:szCs w:val="26"/>
              </w:rPr>
            </w:pPr>
            <w:r w:rsidRPr="007A778A">
              <w:rPr>
                <w:rFonts w:ascii="Arial" w:eastAsia="Times New Roman" w:hAnsi="Arial" w:cs="Arial"/>
                <w:b/>
                <w:bCs/>
                <w:i/>
                <w:iCs/>
                <w:sz w:val="26"/>
                <w:szCs w:val="26"/>
              </w:rPr>
              <w:t> </w:t>
            </w:r>
          </w:p>
        </w:tc>
        <w:tc>
          <w:tcPr>
            <w:tcW w:w="6746" w:type="dxa"/>
            <w:tcBorders>
              <w:top w:val="nil"/>
              <w:left w:val="nil"/>
              <w:bottom w:val="nil"/>
              <w:right w:val="single" w:sz="8" w:space="0" w:color="000000"/>
            </w:tcBorders>
            <w:shd w:val="clear" w:color="000000" w:fill="E2EFDA"/>
            <w:vAlign w:val="center"/>
            <w:hideMark/>
          </w:tcPr>
          <w:p w14:paraId="0E088F6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Pretrial Services Termination Date (and time if available)</w:t>
            </w:r>
          </w:p>
        </w:tc>
        <w:tc>
          <w:tcPr>
            <w:tcW w:w="2029" w:type="dxa"/>
            <w:vMerge w:val="restart"/>
            <w:tcBorders>
              <w:top w:val="nil"/>
              <w:left w:val="single" w:sz="8" w:space="0" w:color="000000"/>
              <w:bottom w:val="single" w:sz="8" w:space="0" w:color="000000"/>
              <w:right w:val="single" w:sz="8" w:space="0" w:color="000000"/>
            </w:tcBorders>
            <w:shd w:val="clear" w:color="000000" w:fill="E2EFDA"/>
            <w:vAlign w:val="center"/>
            <w:hideMark/>
          </w:tcPr>
          <w:p w14:paraId="79716296" w14:textId="77777777" w:rsidR="007A778A" w:rsidRPr="007A778A" w:rsidRDefault="007A778A" w:rsidP="007A778A">
            <w:pPr>
              <w:widowControl/>
              <w:spacing w:after="0" w:line="240" w:lineRule="auto"/>
              <w:jc w:val="center"/>
              <w:rPr>
                <w:rFonts w:ascii="Times New Roman" w:eastAsia="Times New Roman" w:hAnsi="Times New Roman" w:cs="Times New Roman"/>
                <w:sz w:val="24"/>
                <w:szCs w:val="24"/>
              </w:rPr>
            </w:pPr>
            <w:r w:rsidRPr="007A778A">
              <w:rPr>
                <w:rFonts w:ascii="Times New Roman" w:eastAsia="Times New Roman" w:hAnsi="Times New Roman" w:cs="Times New Roman"/>
                <w:sz w:val="24"/>
                <w:szCs w:val="24"/>
              </w:rPr>
              <w:t> </w:t>
            </w:r>
          </w:p>
        </w:tc>
        <w:tc>
          <w:tcPr>
            <w:tcW w:w="1346" w:type="dxa"/>
            <w:tcBorders>
              <w:top w:val="nil"/>
              <w:left w:val="nil"/>
              <w:bottom w:val="nil"/>
              <w:right w:val="single" w:sz="8" w:space="0" w:color="000000"/>
            </w:tcBorders>
            <w:shd w:val="clear" w:color="000000" w:fill="E2EFDA"/>
            <w:vAlign w:val="center"/>
            <w:hideMark/>
          </w:tcPr>
          <w:p w14:paraId="0DE0195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476C7A1C" w14:textId="77777777" w:rsidTr="007A778A">
        <w:trPr>
          <w:trHeight w:val="300"/>
        </w:trPr>
        <w:tc>
          <w:tcPr>
            <w:tcW w:w="4324" w:type="dxa"/>
            <w:tcBorders>
              <w:top w:val="nil"/>
              <w:left w:val="single" w:sz="8" w:space="0" w:color="000000"/>
              <w:bottom w:val="single" w:sz="8" w:space="0" w:color="948A54"/>
              <w:right w:val="single" w:sz="8" w:space="0" w:color="000000"/>
            </w:tcBorders>
            <w:shd w:val="clear" w:color="000000" w:fill="E2EFDA"/>
            <w:vAlign w:val="center"/>
            <w:hideMark/>
          </w:tcPr>
          <w:p w14:paraId="49EABBB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Termination_Date</w:t>
            </w:r>
          </w:p>
        </w:tc>
        <w:tc>
          <w:tcPr>
            <w:tcW w:w="6746" w:type="dxa"/>
            <w:tcBorders>
              <w:top w:val="nil"/>
              <w:left w:val="nil"/>
              <w:bottom w:val="single" w:sz="8" w:space="0" w:color="948A54"/>
              <w:right w:val="single" w:sz="8" w:space="0" w:color="000000"/>
            </w:tcBorders>
            <w:shd w:val="clear" w:color="000000" w:fill="E2EFDA"/>
            <w:vAlign w:val="center"/>
            <w:hideMark/>
          </w:tcPr>
          <w:p w14:paraId="4D30898A"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YYYY-MM-DD HH:MM:SS Zone</w:t>
            </w:r>
          </w:p>
        </w:tc>
        <w:tc>
          <w:tcPr>
            <w:tcW w:w="2029" w:type="dxa"/>
            <w:vMerge/>
            <w:tcBorders>
              <w:top w:val="nil"/>
              <w:left w:val="single" w:sz="8" w:space="0" w:color="000000"/>
              <w:bottom w:val="single" w:sz="8" w:space="0" w:color="000000"/>
              <w:right w:val="single" w:sz="8" w:space="0" w:color="000000"/>
            </w:tcBorders>
            <w:vAlign w:val="center"/>
            <w:hideMark/>
          </w:tcPr>
          <w:p w14:paraId="5A194B19" w14:textId="77777777" w:rsidR="007A778A" w:rsidRPr="007A778A" w:rsidRDefault="007A778A" w:rsidP="007A778A">
            <w:pPr>
              <w:widowControl/>
              <w:spacing w:after="0" w:line="240" w:lineRule="auto"/>
              <w:rPr>
                <w:rFonts w:ascii="Times New Roman" w:eastAsia="Times New Roman" w:hAnsi="Times New Roman" w:cs="Times New Roman"/>
                <w:sz w:val="24"/>
                <w:szCs w:val="24"/>
              </w:rPr>
            </w:pPr>
          </w:p>
        </w:tc>
        <w:tc>
          <w:tcPr>
            <w:tcW w:w="1346" w:type="dxa"/>
            <w:tcBorders>
              <w:top w:val="nil"/>
              <w:left w:val="nil"/>
              <w:bottom w:val="single" w:sz="8" w:space="0" w:color="948A54"/>
              <w:right w:val="single" w:sz="8" w:space="0" w:color="000000"/>
            </w:tcBorders>
            <w:shd w:val="clear" w:color="000000" w:fill="E2EFDA"/>
            <w:vAlign w:val="center"/>
            <w:hideMark/>
          </w:tcPr>
          <w:p w14:paraId="1762E15D" w14:textId="77777777" w:rsidR="007A778A" w:rsidRPr="007A778A" w:rsidRDefault="007A778A" w:rsidP="007A778A">
            <w:pPr>
              <w:widowControl/>
              <w:spacing w:after="0" w:line="240" w:lineRule="auto"/>
              <w:jc w:val="center"/>
              <w:rPr>
                <w:rFonts w:ascii="Calibri" w:eastAsia="Times New Roman" w:hAnsi="Calibri" w:cs="Calibri"/>
                <w:i/>
                <w:iCs/>
                <w:sz w:val="20"/>
                <w:szCs w:val="20"/>
              </w:rPr>
            </w:pPr>
            <w:r w:rsidRPr="007A778A">
              <w:rPr>
                <w:rFonts w:ascii="Calibri" w:eastAsia="Times New Roman" w:hAnsi="Calibri" w:cs="Calibri"/>
                <w:i/>
                <w:iCs/>
                <w:sz w:val="20"/>
                <w:szCs w:val="20"/>
              </w:rPr>
              <w:t> </w:t>
            </w:r>
          </w:p>
        </w:tc>
      </w:tr>
      <w:tr w:rsidR="000B5951" w:rsidRPr="007A778A" w14:paraId="15BC71C2" w14:textId="77777777" w:rsidTr="007A778A">
        <w:trPr>
          <w:trHeight w:val="290"/>
        </w:trPr>
        <w:tc>
          <w:tcPr>
            <w:tcW w:w="4324" w:type="dxa"/>
            <w:tcBorders>
              <w:top w:val="nil"/>
              <w:left w:val="single" w:sz="8" w:space="0" w:color="000000"/>
              <w:bottom w:val="nil"/>
              <w:right w:val="single" w:sz="8" w:space="0" w:color="000000"/>
            </w:tcBorders>
            <w:shd w:val="clear" w:color="000000" w:fill="BF8F00"/>
            <w:vAlign w:val="center"/>
            <w:hideMark/>
          </w:tcPr>
          <w:p w14:paraId="27956F65"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Technical Elements for Data Linking</w:t>
            </w:r>
          </w:p>
        </w:tc>
        <w:tc>
          <w:tcPr>
            <w:tcW w:w="6746" w:type="dxa"/>
            <w:tcBorders>
              <w:top w:val="nil"/>
              <w:left w:val="nil"/>
              <w:bottom w:val="nil"/>
              <w:right w:val="single" w:sz="8" w:space="0" w:color="000000"/>
            </w:tcBorders>
            <w:shd w:val="clear" w:color="000000" w:fill="BF8F00"/>
            <w:vAlign w:val="center"/>
            <w:hideMark/>
          </w:tcPr>
          <w:p w14:paraId="2ADF4CC2" w14:textId="77777777" w:rsidR="007A778A" w:rsidRPr="007A778A" w:rsidRDefault="007A778A" w:rsidP="007A778A">
            <w:pPr>
              <w:widowControl/>
              <w:spacing w:after="0" w:line="240" w:lineRule="auto"/>
              <w:rPr>
                <w:rFonts w:ascii="Calibri" w:eastAsia="Times New Roman" w:hAnsi="Calibri" w:cs="Calibri"/>
                <w:b/>
                <w:bCs/>
                <w:color w:val="FFFFFF"/>
              </w:rPr>
            </w:pPr>
            <w:r w:rsidRPr="007A778A">
              <w:rPr>
                <w:rFonts w:ascii="Calibri" w:eastAsia="Times New Roman" w:hAnsi="Calibri" w:cs="Calibri"/>
                <w:b/>
                <w:bCs/>
                <w:color w:val="FFFFFF"/>
              </w:rPr>
              <w:t>Definition</w:t>
            </w:r>
          </w:p>
        </w:tc>
        <w:tc>
          <w:tcPr>
            <w:tcW w:w="2029" w:type="dxa"/>
            <w:tcBorders>
              <w:top w:val="single" w:sz="8" w:space="0" w:color="948A54"/>
              <w:left w:val="nil"/>
              <w:bottom w:val="nil"/>
              <w:right w:val="single" w:sz="8" w:space="0" w:color="000000"/>
            </w:tcBorders>
            <w:shd w:val="clear" w:color="000000" w:fill="BF8F00"/>
            <w:vAlign w:val="center"/>
            <w:hideMark/>
          </w:tcPr>
          <w:p w14:paraId="53908ADD" w14:textId="77777777" w:rsidR="007A778A" w:rsidRPr="007A778A" w:rsidRDefault="007A778A" w:rsidP="007A778A">
            <w:pPr>
              <w:widowControl/>
              <w:spacing w:after="0" w:line="240" w:lineRule="auto"/>
              <w:rPr>
                <w:rFonts w:ascii="Calibri" w:eastAsia="Times New Roman" w:hAnsi="Calibri" w:cs="Calibri"/>
                <w:b/>
                <w:bCs/>
                <w:color w:val="FFFFFF"/>
              </w:rPr>
            </w:pPr>
            <w:r w:rsidRPr="007A778A">
              <w:rPr>
                <w:rFonts w:ascii="Calibri" w:eastAsia="Times New Roman" w:hAnsi="Calibri" w:cs="Calibri"/>
                <w:b/>
                <w:bCs/>
                <w:color w:val="FFFFFF"/>
              </w:rPr>
              <w:t> </w:t>
            </w:r>
          </w:p>
        </w:tc>
        <w:tc>
          <w:tcPr>
            <w:tcW w:w="1346" w:type="dxa"/>
            <w:tcBorders>
              <w:top w:val="nil"/>
              <w:left w:val="nil"/>
              <w:bottom w:val="nil"/>
              <w:right w:val="single" w:sz="8" w:space="0" w:color="000000"/>
            </w:tcBorders>
            <w:shd w:val="clear" w:color="000000" w:fill="BF8F00"/>
            <w:vAlign w:val="center"/>
            <w:hideMark/>
          </w:tcPr>
          <w:p w14:paraId="6B2C18B3"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 </w:t>
            </w:r>
          </w:p>
        </w:tc>
      </w:tr>
      <w:tr w:rsidR="00757AC2" w:rsidRPr="007A778A" w14:paraId="4B9EFD96" w14:textId="77777777" w:rsidTr="007A778A">
        <w:trPr>
          <w:trHeight w:val="290"/>
        </w:trPr>
        <w:tc>
          <w:tcPr>
            <w:tcW w:w="4324"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7964D42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CII</w:t>
            </w:r>
          </w:p>
        </w:tc>
        <w:tc>
          <w:tcPr>
            <w:tcW w:w="6746" w:type="dxa"/>
            <w:tcBorders>
              <w:top w:val="single" w:sz="4" w:space="0" w:color="auto"/>
              <w:left w:val="nil"/>
              <w:bottom w:val="single" w:sz="4" w:space="0" w:color="auto"/>
              <w:right w:val="single" w:sz="4" w:space="0" w:color="auto"/>
            </w:tcBorders>
            <w:shd w:val="clear" w:color="000000" w:fill="FFF2CC"/>
            <w:vAlign w:val="center"/>
            <w:hideMark/>
          </w:tcPr>
          <w:p w14:paraId="2C2BAA3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Criminal Identification and Information Number</w:t>
            </w:r>
          </w:p>
        </w:tc>
        <w:tc>
          <w:tcPr>
            <w:tcW w:w="2029" w:type="dxa"/>
            <w:tcBorders>
              <w:top w:val="single" w:sz="4" w:space="0" w:color="auto"/>
              <w:left w:val="nil"/>
              <w:bottom w:val="single" w:sz="4" w:space="0" w:color="auto"/>
              <w:right w:val="single" w:sz="4" w:space="0" w:color="auto"/>
            </w:tcBorders>
            <w:shd w:val="clear" w:color="000000" w:fill="FFF2CC"/>
            <w:vAlign w:val="center"/>
            <w:hideMark/>
          </w:tcPr>
          <w:p w14:paraId="222EF0D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single" w:sz="4" w:space="0" w:color="auto"/>
              <w:right w:val="single" w:sz="8" w:space="0" w:color="auto"/>
            </w:tcBorders>
            <w:shd w:val="clear" w:color="000000" w:fill="FFF2CC"/>
            <w:vAlign w:val="center"/>
            <w:hideMark/>
          </w:tcPr>
          <w:p w14:paraId="7DDABD5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47932EA3" w14:textId="77777777" w:rsidTr="009C49C4">
        <w:trPr>
          <w:trHeight w:val="290"/>
        </w:trPr>
        <w:tc>
          <w:tcPr>
            <w:tcW w:w="4324" w:type="dxa"/>
            <w:tcBorders>
              <w:top w:val="nil"/>
              <w:left w:val="single" w:sz="8" w:space="0" w:color="auto"/>
              <w:bottom w:val="single" w:sz="4" w:space="0" w:color="auto"/>
              <w:right w:val="single" w:sz="4" w:space="0" w:color="auto"/>
            </w:tcBorders>
            <w:shd w:val="clear" w:color="000000" w:fill="FFF2CC"/>
            <w:vAlign w:val="center"/>
            <w:hideMark/>
          </w:tcPr>
          <w:p w14:paraId="2D733FE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FBI</w:t>
            </w:r>
          </w:p>
        </w:tc>
        <w:tc>
          <w:tcPr>
            <w:tcW w:w="6746" w:type="dxa"/>
            <w:tcBorders>
              <w:top w:val="nil"/>
              <w:left w:val="nil"/>
              <w:bottom w:val="single" w:sz="4" w:space="0" w:color="auto"/>
              <w:right w:val="single" w:sz="4" w:space="0" w:color="auto"/>
            </w:tcBorders>
            <w:shd w:val="clear" w:color="000000" w:fill="FFF2CC"/>
            <w:vAlign w:val="center"/>
            <w:hideMark/>
          </w:tcPr>
          <w:p w14:paraId="39667328"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Defender's FBI Number (if collected)</w:t>
            </w:r>
          </w:p>
        </w:tc>
        <w:tc>
          <w:tcPr>
            <w:tcW w:w="2029" w:type="dxa"/>
            <w:tcBorders>
              <w:top w:val="nil"/>
              <w:left w:val="nil"/>
              <w:bottom w:val="single" w:sz="4" w:space="0" w:color="auto"/>
              <w:right w:val="single" w:sz="4" w:space="0" w:color="auto"/>
            </w:tcBorders>
            <w:shd w:val="clear" w:color="000000" w:fill="FFF2CC"/>
            <w:vAlign w:val="center"/>
            <w:hideMark/>
          </w:tcPr>
          <w:p w14:paraId="2A5C85E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4" w:space="0" w:color="auto"/>
              <w:right w:val="single" w:sz="8" w:space="0" w:color="auto"/>
            </w:tcBorders>
            <w:shd w:val="clear" w:color="000000" w:fill="FFF2CC"/>
            <w:vAlign w:val="center"/>
            <w:hideMark/>
          </w:tcPr>
          <w:p w14:paraId="3A897D2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CAC513D" w14:textId="77777777" w:rsidTr="009C49C4">
        <w:trPr>
          <w:trHeight w:val="580"/>
        </w:trPr>
        <w:tc>
          <w:tcPr>
            <w:tcW w:w="4324"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74710B8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Local_ID</w:t>
            </w:r>
          </w:p>
        </w:tc>
        <w:tc>
          <w:tcPr>
            <w:tcW w:w="6746" w:type="dxa"/>
            <w:tcBorders>
              <w:top w:val="single" w:sz="4" w:space="0" w:color="auto"/>
              <w:left w:val="nil"/>
              <w:bottom w:val="single" w:sz="4" w:space="0" w:color="auto"/>
              <w:right w:val="single" w:sz="4" w:space="0" w:color="auto"/>
            </w:tcBorders>
            <w:shd w:val="clear" w:color="000000" w:fill="FFF2CC"/>
            <w:vAlign w:val="center"/>
            <w:hideMark/>
          </w:tcPr>
          <w:p w14:paraId="2FD39AC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Any Local Identifier Used by the Sheriff's Office, Which Can be Linked to CII, FBI, or Other Local ID</w:t>
            </w:r>
          </w:p>
        </w:tc>
        <w:tc>
          <w:tcPr>
            <w:tcW w:w="2029" w:type="dxa"/>
            <w:tcBorders>
              <w:top w:val="single" w:sz="4" w:space="0" w:color="auto"/>
              <w:left w:val="nil"/>
              <w:bottom w:val="single" w:sz="4" w:space="0" w:color="auto"/>
              <w:right w:val="single" w:sz="4" w:space="0" w:color="auto"/>
            </w:tcBorders>
            <w:shd w:val="clear" w:color="000000" w:fill="FFF2CC"/>
            <w:vAlign w:val="center"/>
            <w:hideMark/>
          </w:tcPr>
          <w:p w14:paraId="63E667D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single" w:sz="4" w:space="0" w:color="auto"/>
              <w:right w:val="single" w:sz="8" w:space="0" w:color="auto"/>
            </w:tcBorders>
            <w:shd w:val="clear" w:color="000000" w:fill="FFF2CC"/>
            <w:vAlign w:val="center"/>
            <w:hideMark/>
          </w:tcPr>
          <w:p w14:paraId="192A73E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B690931" w14:textId="77777777" w:rsidTr="007A778A">
        <w:trPr>
          <w:trHeight w:val="290"/>
        </w:trPr>
        <w:tc>
          <w:tcPr>
            <w:tcW w:w="4324" w:type="dxa"/>
            <w:tcBorders>
              <w:top w:val="nil"/>
              <w:left w:val="single" w:sz="8" w:space="0" w:color="auto"/>
              <w:bottom w:val="single" w:sz="4" w:space="0" w:color="auto"/>
              <w:right w:val="single" w:sz="4" w:space="0" w:color="auto"/>
            </w:tcBorders>
            <w:shd w:val="clear" w:color="000000" w:fill="FFF2CC"/>
            <w:vAlign w:val="center"/>
            <w:hideMark/>
          </w:tcPr>
          <w:p w14:paraId="49B5441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CDL_ID</w:t>
            </w:r>
          </w:p>
        </w:tc>
        <w:tc>
          <w:tcPr>
            <w:tcW w:w="6746" w:type="dxa"/>
            <w:tcBorders>
              <w:top w:val="nil"/>
              <w:left w:val="nil"/>
              <w:bottom w:val="single" w:sz="4" w:space="0" w:color="auto"/>
              <w:right w:val="single" w:sz="4" w:space="0" w:color="auto"/>
            </w:tcBorders>
            <w:shd w:val="clear" w:color="000000" w:fill="FFF2CC"/>
            <w:vAlign w:val="center"/>
            <w:hideMark/>
          </w:tcPr>
          <w:p w14:paraId="4A02D3C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California Driver’s License Number/California ID Number</w:t>
            </w:r>
          </w:p>
        </w:tc>
        <w:tc>
          <w:tcPr>
            <w:tcW w:w="2029" w:type="dxa"/>
            <w:tcBorders>
              <w:top w:val="nil"/>
              <w:left w:val="nil"/>
              <w:bottom w:val="single" w:sz="4" w:space="0" w:color="auto"/>
              <w:right w:val="single" w:sz="4" w:space="0" w:color="auto"/>
            </w:tcBorders>
            <w:shd w:val="clear" w:color="000000" w:fill="FFF2CC"/>
            <w:vAlign w:val="center"/>
            <w:hideMark/>
          </w:tcPr>
          <w:p w14:paraId="6983E29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4" w:space="0" w:color="auto"/>
              <w:right w:val="single" w:sz="8" w:space="0" w:color="auto"/>
            </w:tcBorders>
            <w:shd w:val="clear" w:color="000000" w:fill="FFF2CC"/>
            <w:vAlign w:val="center"/>
            <w:hideMark/>
          </w:tcPr>
          <w:p w14:paraId="0399B95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9A008F1" w14:textId="77777777" w:rsidTr="007A778A">
        <w:trPr>
          <w:trHeight w:val="290"/>
        </w:trPr>
        <w:tc>
          <w:tcPr>
            <w:tcW w:w="4324" w:type="dxa"/>
            <w:tcBorders>
              <w:top w:val="nil"/>
              <w:left w:val="single" w:sz="8" w:space="0" w:color="auto"/>
              <w:bottom w:val="single" w:sz="4" w:space="0" w:color="auto"/>
              <w:right w:val="single" w:sz="4" w:space="0" w:color="auto"/>
            </w:tcBorders>
            <w:shd w:val="clear" w:color="000000" w:fill="FFF2CC"/>
            <w:vAlign w:val="center"/>
            <w:hideMark/>
          </w:tcPr>
          <w:p w14:paraId="47925F9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Name</w:t>
            </w:r>
          </w:p>
        </w:tc>
        <w:tc>
          <w:tcPr>
            <w:tcW w:w="6746" w:type="dxa"/>
            <w:tcBorders>
              <w:top w:val="nil"/>
              <w:left w:val="nil"/>
              <w:bottom w:val="single" w:sz="4" w:space="0" w:color="auto"/>
              <w:right w:val="single" w:sz="4" w:space="0" w:color="auto"/>
            </w:tcBorders>
            <w:shd w:val="clear" w:color="000000" w:fill="FFF2CC"/>
            <w:vAlign w:val="center"/>
            <w:hideMark/>
          </w:tcPr>
          <w:p w14:paraId="5568EB15"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First and last names</w:t>
            </w:r>
          </w:p>
        </w:tc>
        <w:tc>
          <w:tcPr>
            <w:tcW w:w="2029" w:type="dxa"/>
            <w:tcBorders>
              <w:top w:val="nil"/>
              <w:left w:val="nil"/>
              <w:bottom w:val="single" w:sz="4" w:space="0" w:color="auto"/>
              <w:right w:val="single" w:sz="4" w:space="0" w:color="auto"/>
            </w:tcBorders>
            <w:shd w:val="clear" w:color="000000" w:fill="FFF2CC"/>
            <w:vAlign w:val="center"/>
            <w:hideMark/>
          </w:tcPr>
          <w:p w14:paraId="350F615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4" w:space="0" w:color="auto"/>
              <w:right w:val="single" w:sz="8" w:space="0" w:color="auto"/>
            </w:tcBorders>
            <w:shd w:val="clear" w:color="000000" w:fill="FFF2CC"/>
            <w:vAlign w:val="center"/>
            <w:hideMark/>
          </w:tcPr>
          <w:p w14:paraId="2A152E5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AADA055" w14:textId="77777777" w:rsidTr="007A778A">
        <w:trPr>
          <w:trHeight w:val="290"/>
        </w:trPr>
        <w:tc>
          <w:tcPr>
            <w:tcW w:w="4324" w:type="dxa"/>
            <w:tcBorders>
              <w:top w:val="nil"/>
              <w:left w:val="single" w:sz="8" w:space="0" w:color="auto"/>
              <w:bottom w:val="single" w:sz="4" w:space="0" w:color="auto"/>
              <w:right w:val="single" w:sz="4" w:space="0" w:color="auto"/>
            </w:tcBorders>
            <w:shd w:val="clear" w:color="000000" w:fill="FFF2CC"/>
            <w:vAlign w:val="center"/>
            <w:hideMark/>
          </w:tcPr>
          <w:p w14:paraId="5B83BBA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DOB</w:t>
            </w:r>
          </w:p>
        </w:tc>
        <w:tc>
          <w:tcPr>
            <w:tcW w:w="6746" w:type="dxa"/>
            <w:tcBorders>
              <w:top w:val="nil"/>
              <w:left w:val="nil"/>
              <w:bottom w:val="single" w:sz="4" w:space="0" w:color="auto"/>
              <w:right w:val="single" w:sz="4" w:space="0" w:color="auto"/>
            </w:tcBorders>
            <w:shd w:val="clear" w:color="000000" w:fill="FFF2CC"/>
            <w:vAlign w:val="center"/>
            <w:hideMark/>
          </w:tcPr>
          <w:p w14:paraId="67C2AEB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Date of Birth MMDDYYYY</w:t>
            </w:r>
          </w:p>
        </w:tc>
        <w:tc>
          <w:tcPr>
            <w:tcW w:w="2029" w:type="dxa"/>
            <w:tcBorders>
              <w:top w:val="nil"/>
              <w:left w:val="nil"/>
              <w:bottom w:val="single" w:sz="4" w:space="0" w:color="auto"/>
              <w:right w:val="single" w:sz="4" w:space="0" w:color="auto"/>
            </w:tcBorders>
            <w:shd w:val="clear" w:color="000000" w:fill="FFF2CC"/>
            <w:vAlign w:val="center"/>
            <w:hideMark/>
          </w:tcPr>
          <w:p w14:paraId="32B4788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4" w:space="0" w:color="auto"/>
              <w:right w:val="single" w:sz="8" w:space="0" w:color="auto"/>
            </w:tcBorders>
            <w:shd w:val="clear" w:color="000000" w:fill="FFF2CC"/>
            <w:vAlign w:val="center"/>
            <w:hideMark/>
          </w:tcPr>
          <w:p w14:paraId="508147D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41E5C9BC" w14:textId="77777777" w:rsidTr="007A778A">
        <w:trPr>
          <w:trHeight w:val="290"/>
        </w:trPr>
        <w:tc>
          <w:tcPr>
            <w:tcW w:w="4324" w:type="dxa"/>
            <w:tcBorders>
              <w:top w:val="nil"/>
              <w:left w:val="single" w:sz="8" w:space="0" w:color="auto"/>
              <w:bottom w:val="single" w:sz="4" w:space="0" w:color="auto"/>
              <w:right w:val="single" w:sz="4" w:space="0" w:color="auto"/>
            </w:tcBorders>
            <w:shd w:val="clear" w:color="000000" w:fill="FFF2CC"/>
            <w:vAlign w:val="center"/>
            <w:hideMark/>
          </w:tcPr>
          <w:p w14:paraId="41EC8A3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Sex</w:t>
            </w:r>
          </w:p>
        </w:tc>
        <w:tc>
          <w:tcPr>
            <w:tcW w:w="6746" w:type="dxa"/>
            <w:tcBorders>
              <w:top w:val="nil"/>
              <w:left w:val="nil"/>
              <w:bottom w:val="single" w:sz="4" w:space="0" w:color="auto"/>
              <w:right w:val="single" w:sz="4" w:space="0" w:color="auto"/>
            </w:tcBorders>
            <w:shd w:val="clear" w:color="000000" w:fill="FFF2CC"/>
            <w:vAlign w:val="center"/>
            <w:hideMark/>
          </w:tcPr>
          <w:p w14:paraId="2A7F0F56"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Sex</w:t>
            </w:r>
          </w:p>
        </w:tc>
        <w:tc>
          <w:tcPr>
            <w:tcW w:w="2029" w:type="dxa"/>
            <w:tcBorders>
              <w:top w:val="nil"/>
              <w:left w:val="nil"/>
              <w:bottom w:val="single" w:sz="4" w:space="0" w:color="auto"/>
              <w:right w:val="single" w:sz="4" w:space="0" w:color="auto"/>
            </w:tcBorders>
            <w:shd w:val="clear" w:color="000000" w:fill="FFF2CC"/>
            <w:vAlign w:val="center"/>
            <w:hideMark/>
          </w:tcPr>
          <w:p w14:paraId="677C284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4" w:space="0" w:color="auto"/>
              <w:right w:val="single" w:sz="8" w:space="0" w:color="auto"/>
            </w:tcBorders>
            <w:shd w:val="clear" w:color="000000" w:fill="FFF2CC"/>
            <w:vAlign w:val="center"/>
            <w:hideMark/>
          </w:tcPr>
          <w:p w14:paraId="212274C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3185A34" w14:textId="77777777" w:rsidTr="007A778A">
        <w:trPr>
          <w:trHeight w:val="290"/>
        </w:trPr>
        <w:tc>
          <w:tcPr>
            <w:tcW w:w="4324" w:type="dxa"/>
            <w:tcBorders>
              <w:top w:val="nil"/>
              <w:left w:val="single" w:sz="8" w:space="0" w:color="auto"/>
              <w:bottom w:val="single" w:sz="4" w:space="0" w:color="auto"/>
              <w:right w:val="single" w:sz="4" w:space="0" w:color="auto"/>
            </w:tcBorders>
            <w:shd w:val="clear" w:color="000000" w:fill="FFF2CC"/>
            <w:vAlign w:val="center"/>
            <w:hideMark/>
          </w:tcPr>
          <w:p w14:paraId="2778FEE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Race</w:t>
            </w:r>
          </w:p>
        </w:tc>
        <w:tc>
          <w:tcPr>
            <w:tcW w:w="6746" w:type="dxa"/>
            <w:tcBorders>
              <w:top w:val="nil"/>
              <w:left w:val="nil"/>
              <w:bottom w:val="single" w:sz="4" w:space="0" w:color="auto"/>
              <w:right w:val="single" w:sz="4" w:space="0" w:color="auto"/>
            </w:tcBorders>
            <w:shd w:val="clear" w:color="000000" w:fill="FFF2CC"/>
            <w:vAlign w:val="center"/>
            <w:hideMark/>
          </w:tcPr>
          <w:p w14:paraId="67D8847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Defendant's Race and/or Ethnicity</w:t>
            </w:r>
          </w:p>
        </w:tc>
        <w:tc>
          <w:tcPr>
            <w:tcW w:w="2029" w:type="dxa"/>
            <w:tcBorders>
              <w:top w:val="nil"/>
              <w:left w:val="nil"/>
              <w:bottom w:val="single" w:sz="4" w:space="0" w:color="auto"/>
              <w:right w:val="single" w:sz="4" w:space="0" w:color="auto"/>
            </w:tcBorders>
            <w:shd w:val="clear" w:color="000000" w:fill="FFF2CC"/>
            <w:vAlign w:val="center"/>
            <w:hideMark/>
          </w:tcPr>
          <w:p w14:paraId="785EB62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4" w:space="0" w:color="auto"/>
              <w:right w:val="single" w:sz="8" w:space="0" w:color="auto"/>
            </w:tcBorders>
            <w:shd w:val="clear" w:color="000000" w:fill="FFF2CC"/>
            <w:vAlign w:val="center"/>
            <w:hideMark/>
          </w:tcPr>
          <w:p w14:paraId="647FBA3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A778A" w:rsidRPr="007A778A" w14:paraId="0235D3C3" w14:textId="77777777" w:rsidTr="007A778A">
        <w:trPr>
          <w:trHeight w:val="270"/>
        </w:trPr>
        <w:tc>
          <w:tcPr>
            <w:tcW w:w="11070" w:type="dxa"/>
            <w:gridSpan w:val="2"/>
            <w:tcBorders>
              <w:top w:val="nil"/>
              <w:left w:val="nil"/>
              <w:bottom w:val="nil"/>
              <w:right w:val="nil"/>
            </w:tcBorders>
            <w:shd w:val="clear" w:color="auto" w:fill="auto"/>
            <w:noWrap/>
            <w:vAlign w:val="bottom"/>
            <w:hideMark/>
          </w:tcPr>
          <w:p w14:paraId="28493E88" w14:textId="77777777" w:rsidR="007A778A" w:rsidRPr="007A778A" w:rsidRDefault="007A778A" w:rsidP="007A778A">
            <w:pPr>
              <w:widowControl/>
              <w:spacing w:after="0" w:line="240" w:lineRule="auto"/>
              <w:rPr>
                <w:rFonts w:ascii="Arial" w:eastAsia="Times New Roman" w:hAnsi="Arial" w:cs="Arial"/>
                <w:b/>
                <w:bCs/>
                <w:sz w:val="20"/>
                <w:szCs w:val="20"/>
              </w:rPr>
            </w:pPr>
            <w:r w:rsidRPr="007A778A">
              <w:rPr>
                <w:rFonts w:ascii="Arial" w:eastAsia="Times New Roman" w:hAnsi="Arial" w:cs="Arial"/>
                <w:b/>
                <w:bCs/>
                <w:sz w:val="20"/>
                <w:szCs w:val="20"/>
              </w:rPr>
              <w:t>Jail/Arrest/Release related data elements</w:t>
            </w:r>
          </w:p>
        </w:tc>
        <w:tc>
          <w:tcPr>
            <w:tcW w:w="2029" w:type="dxa"/>
            <w:tcBorders>
              <w:top w:val="nil"/>
              <w:left w:val="nil"/>
              <w:bottom w:val="nil"/>
              <w:right w:val="nil"/>
            </w:tcBorders>
            <w:shd w:val="clear" w:color="auto" w:fill="auto"/>
            <w:noWrap/>
            <w:vAlign w:val="bottom"/>
            <w:hideMark/>
          </w:tcPr>
          <w:p w14:paraId="1CF09F61" w14:textId="77777777" w:rsidR="007A778A" w:rsidRPr="007A778A" w:rsidRDefault="007A778A" w:rsidP="007A778A">
            <w:pPr>
              <w:widowControl/>
              <w:spacing w:after="0" w:line="240" w:lineRule="auto"/>
              <w:rPr>
                <w:rFonts w:ascii="Arial" w:eastAsia="Times New Roman" w:hAnsi="Arial" w:cs="Arial"/>
                <w:b/>
                <w:bCs/>
                <w:sz w:val="20"/>
                <w:szCs w:val="20"/>
              </w:rPr>
            </w:pPr>
          </w:p>
        </w:tc>
        <w:tc>
          <w:tcPr>
            <w:tcW w:w="1346" w:type="dxa"/>
            <w:tcBorders>
              <w:top w:val="nil"/>
              <w:left w:val="nil"/>
              <w:bottom w:val="nil"/>
              <w:right w:val="nil"/>
            </w:tcBorders>
            <w:shd w:val="clear" w:color="auto" w:fill="auto"/>
            <w:noWrap/>
            <w:vAlign w:val="bottom"/>
            <w:hideMark/>
          </w:tcPr>
          <w:p w14:paraId="561F1A03" w14:textId="77777777" w:rsidR="007A778A" w:rsidRPr="007A778A" w:rsidRDefault="007A778A" w:rsidP="007A778A">
            <w:pPr>
              <w:widowControl/>
              <w:spacing w:after="0" w:line="240" w:lineRule="auto"/>
              <w:rPr>
                <w:rFonts w:ascii="Times New Roman" w:eastAsia="Times New Roman" w:hAnsi="Times New Roman" w:cs="Times New Roman"/>
                <w:sz w:val="20"/>
                <w:szCs w:val="20"/>
              </w:rPr>
            </w:pPr>
          </w:p>
        </w:tc>
      </w:tr>
      <w:tr w:rsidR="00757AC2" w:rsidRPr="007A778A" w14:paraId="729623C3" w14:textId="77777777" w:rsidTr="007A778A">
        <w:trPr>
          <w:trHeight w:val="300"/>
        </w:trPr>
        <w:tc>
          <w:tcPr>
            <w:tcW w:w="4324" w:type="dxa"/>
            <w:tcBorders>
              <w:top w:val="single" w:sz="8" w:space="0" w:color="000000"/>
              <w:left w:val="single" w:sz="8" w:space="0" w:color="000000"/>
              <w:bottom w:val="single" w:sz="8" w:space="0" w:color="000000"/>
              <w:right w:val="single" w:sz="8" w:space="0" w:color="000000"/>
            </w:tcBorders>
            <w:shd w:val="clear" w:color="000000" w:fill="375623"/>
            <w:vAlign w:val="center"/>
            <w:hideMark/>
          </w:tcPr>
          <w:p w14:paraId="66099E2E"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Essential Elements for Data Analysis</w:t>
            </w:r>
          </w:p>
        </w:tc>
        <w:tc>
          <w:tcPr>
            <w:tcW w:w="6746" w:type="dxa"/>
            <w:tcBorders>
              <w:top w:val="single" w:sz="8" w:space="0" w:color="000000"/>
              <w:left w:val="nil"/>
              <w:bottom w:val="nil"/>
              <w:right w:val="single" w:sz="8" w:space="0" w:color="000000"/>
            </w:tcBorders>
            <w:shd w:val="clear" w:color="000000" w:fill="375623"/>
            <w:vAlign w:val="center"/>
            <w:hideMark/>
          </w:tcPr>
          <w:p w14:paraId="1A06295A" w14:textId="77777777" w:rsidR="007A778A" w:rsidRPr="007A778A" w:rsidRDefault="007A778A" w:rsidP="007A778A">
            <w:pPr>
              <w:widowControl/>
              <w:spacing w:after="0" w:line="240" w:lineRule="auto"/>
              <w:ind w:firstLineChars="400" w:firstLine="883"/>
              <w:rPr>
                <w:rFonts w:ascii="Calibri" w:eastAsia="Times New Roman" w:hAnsi="Calibri" w:cs="Calibri"/>
                <w:b/>
                <w:bCs/>
                <w:color w:val="FFFFFF"/>
              </w:rPr>
            </w:pPr>
            <w:r w:rsidRPr="007A778A">
              <w:rPr>
                <w:rFonts w:ascii="Calibri" w:eastAsia="Times New Roman" w:hAnsi="Calibri" w:cs="Calibri"/>
                <w:b/>
                <w:bCs/>
                <w:color w:val="FFFFFF"/>
              </w:rPr>
              <w:t>Definition</w:t>
            </w:r>
          </w:p>
        </w:tc>
        <w:tc>
          <w:tcPr>
            <w:tcW w:w="2029" w:type="dxa"/>
            <w:tcBorders>
              <w:top w:val="single" w:sz="8" w:space="0" w:color="000000"/>
              <w:left w:val="nil"/>
              <w:bottom w:val="single" w:sz="8" w:space="0" w:color="000000"/>
              <w:right w:val="single" w:sz="8" w:space="0" w:color="000000"/>
            </w:tcBorders>
            <w:shd w:val="clear" w:color="000000" w:fill="375623"/>
            <w:vAlign w:val="center"/>
            <w:hideMark/>
          </w:tcPr>
          <w:p w14:paraId="796D159E" w14:textId="77777777" w:rsidR="007A778A" w:rsidRPr="007A778A" w:rsidRDefault="007A778A" w:rsidP="007A778A">
            <w:pPr>
              <w:widowControl/>
              <w:spacing w:after="0" w:line="240" w:lineRule="auto"/>
              <w:ind w:firstLineChars="400" w:firstLine="883"/>
              <w:rPr>
                <w:rFonts w:ascii="Calibri" w:eastAsia="Times New Roman" w:hAnsi="Calibri" w:cs="Calibri"/>
                <w:b/>
                <w:bCs/>
                <w:color w:val="FFFFFF"/>
              </w:rPr>
            </w:pPr>
            <w:r w:rsidRPr="007A778A">
              <w:rPr>
                <w:rFonts w:ascii="Calibri" w:eastAsia="Times New Roman" w:hAnsi="Calibri" w:cs="Calibri"/>
                <w:b/>
                <w:bCs/>
                <w:color w:val="FFFFFF"/>
              </w:rPr>
              <w:t> </w:t>
            </w:r>
          </w:p>
        </w:tc>
        <w:tc>
          <w:tcPr>
            <w:tcW w:w="1346" w:type="dxa"/>
            <w:tcBorders>
              <w:top w:val="single" w:sz="8" w:space="0" w:color="000000"/>
              <w:left w:val="nil"/>
              <w:bottom w:val="single" w:sz="8" w:space="0" w:color="000000"/>
              <w:right w:val="single" w:sz="8" w:space="0" w:color="000000"/>
            </w:tcBorders>
            <w:shd w:val="clear" w:color="000000" w:fill="375623"/>
            <w:vAlign w:val="center"/>
            <w:hideMark/>
          </w:tcPr>
          <w:p w14:paraId="68E349E1"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 </w:t>
            </w:r>
          </w:p>
        </w:tc>
      </w:tr>
      <w:tr w:rsidR="00757AC2" w:rsidRPr="007A778A" w14:paraId="64622BF5" w14:textId="77777777" w:rsidTr="007A778A">
        <w:trPr>
          <w:trHeight w:val="300"/>
        </w:trPr>
        <w:tc>
          <w:tcPr>
            <w:tcW w:w="4324" w:type="dxa"/>
            <w:tcBorders>
              <w:top w:val="nil"/>
              <w:left w:val="single" w:sz="8" w:space="0" w:color="000000"/>
              <w:bottom w:val="nil"/>
              <w:right w:val="nil"/>
            </w:tcBorders>
            <w:shd w:val="clear" w:color="000000" w:fill="E2EFDA"/>
            <w:vAlign w:val="center"/>
            <w:hideMark/>
          </w:tcPr>
          <w:p w14:paraId="04E6E6A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CII</w:t>
            </w:r>
          </w:p>
        </w:tc>
        <w:tc>
          <w:tcPr>
            <w:tcW w:w="6746"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2C57F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Offender's Criminal Identification and Information Number</w:t>
            </w:r>
          </w:p>
        </w:tc>
        <w:tc>
          <w:tcPr>
            <w:tcW w:w="2029" w:type="dxa"/>
            <w:tcBorders>
              <w:top w:val="nil"/>
              <w:left w:val="nil"/>
              <w:bottom w:val="single" w:sz="8" w:space="0" w:color="auto"/>
              <w:right w:val="single" w:sz="8" w:space="0" w:color="auto"/>
            </w:tcBorders>
            <w:shd w:val="clear" w:color="000000" w:fill="E2EFDA"/>
            <w:vAlign w:val="center"/>
            <w:hideMark/>
          </w:tcPr>
          <w:p w14:paraId="25382FE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77932E3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B880638" w14:textId="77777777" w:rsidTr="007A778A">
        <w:trPr>
          <w:trHeight w:val="300"/>
        </w:trPr>
        <w:tc>
          <w:tcPr>
            <w:tcW w:w="4324" w:type="dxa"/>
            <w:tcBorders>
              <w:top w:val="single" w:sz="8" w:space="0" w:color="000000"/>
              <w:left w:val="single" w:sz="8" w:space="0" w:color="000000"/>
              <w:bottom w:val="nil"/>
              <w:right w:val="nil"/>
            </w:tcBorders>
            <w:shd w:val="clear" w:color="000000" w:fill="E2EFDA"/>
            <w:vAlign w:val="center"/>
            <w:hideMark/>
          </w:tcPr>
          <w:p w14:paraId="253D46A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Name</w:t>
            </w:r>
          </w:p>
        </w:tc>
        <w:tc>
          <w:tcPr>
            <w:tcW w:w="6746" w:type="dxa"/>
            <w:tcBorders>
              <w:top w:val="nil"/>
              <w:left w:val="single" w:sz="8" w:space="0" w:color="auto"/>
              <w:bottom w:val="single" w:sz="8" w:space="0" w:color="auto"/>
              <w:right w:val="single" w:sz="8" w:space="0" w:color="auto"/>
            </w:tcBorders>
            <w:shd w:val="clear" w:color="000000" w:fill="E2EFDA"/>
            <w:vAlign w:val="center"/>
            <w:hideMark/>
          </w:tcPr>
          <w:p w14:paraId="3ACB1BD3"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First and last names</w:t>
            </w:r>
          </w:p>
        </w:tc>
        <w:tc>
          <w:tcPr>
            <w:tcW w:w="2029" w:type="dxa"/>
            <w:tcBorders>
              <w:top w:val="nil"/>
              <w:left w:val="nil"/>
              <w:bottom w:val="single" w:sz="8" w:space="0" w:color="auto"/>
              <w:right w:val="single" w:sz="8" w:space="0" w:color="auto"/>
            </w:tcBorders>
            <w:shd w:val="clear" w:color="000000" w:fill="E2EFDA"/>
            <w:vAlign w:val="center"/>
            <w:hideMark/>
          </w:tcPr>
          <w:p w14:paraId="1CF7543B"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5767287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4EB1C1BE" w14:textId="77777777" w:rsidTr="007A778A">
        <w:trPr>
          <w:trHeight w:val="300"/>
        </w:trPr>
        <w:tc>
          <w:tcPr>
            <w:tcW w:w="4324" w:type="dxa"/>
            <w:tcBorders>
              <w:top w:val="single" w:sz="8" w:space="0" w:color="000000"/>
              <w:left w:val="single" w:sz="8" w:space="0" w:color="000000"/>
              <w:bottom w:val="nil"/>
              <w:right w:val="nil"/>
            </w:tcBorders>
            <w:shd w:val="clear" w:color="000000" w:fill="E2EFDA"/>
            <w:vAlign w:val="center"/>
            <w:hideMark/>
          </w:tcPr>
          <w:p w14:paraId="1C63538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DOB</w:t>
            </w:r>
          </w:p>
        </w:tc>
        <w:tc>
          <w:tcPr>
            <w:tcW w:w="6746" w:type="dxa"/>
            <w:tcBorders>
              <w:top w:val="nil"/>
              <w:left w:val="single" w:sz="8" w:space="0" w:color="auto"/>
              <w:bottom w:val="single" w:sz="8" w:space="0" w:color="auto"/>
              <w:right w:val="single" w:sz="8" w:space="0" w:color="auto"/>
            </w:tcBorders>
            <w:shd w:val="clear" w:color="000000" w:fill="E2EFDA"/>
            <w:vAlign w:val="center"/>
            <w:hideMark/>
          </w:tcPr>
          <w:p w14:paraId="2988634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Offender's Date of Birth MMDDYYYY</w:t>
            </w:r>
          </w:p>
        </w:tc>
        <w:tc>
          <w:tcPr>
            <w:tcW w:w="2029" w:type="dxa"/>
            <w:tcBorders>
              <w:top w:val="nil"/>
              <w:left w:val="nil"/>
              <w:bottom w:val="single" w:sz="8" w:space="0" w:color="auto"/>
              <w:right w:val="single" w:sz="8" w:space="0" w:color="auto"/>
            </w:tcBorders>
            <w:shd w:val="clear" w:color="000000" w:fill="E2EFDA"/>
            <w:vAlign w:val="center"/>
            <w:hideMark/>
          </w:tcPr>
          <w:p w14:paraId="70561ABF"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324CFDC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6178A20" w14:textId="77777777" w:rsidTr="007A778A">
        <w:trPr>
          <w:trHeight w:val="290"/>
        </w:trPr>
        <w:tc>
          <w:tcPr>
            <w:tcW w:w="4324" w:type="dxa"/>
            <w:tcBorders>
              <w:top w:val="single" w:sz="8" w:space="0" w:color="000000"/>
              <w:left w:val="single" w:sz="8" w:space="0" w:color="000000"/>
              <w:bottom w:val="nil"/>
              <w:right w:val="nil"/>
            </w:tcBorders>
            <w:shd w:val="clear" w:color="000000" w:fill="E2EFDA"/>
            <w:vAlign w:val="center"/>
            <w:hideMark/>
          </w:tcPr>
          <w:p w14:paraId="1462842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Arrest_Date_and_Time</w:t>
            </w:r>
          </w:p>
        </w:tc>
        <w:tc>
          <w:tcPr>
            <w:tcW w:w="6746" w:type="dxa"/>
            <w:tcBorders>
              <w:top w:val="nil"/>
              <w:left w:val="single" w:sz="8" w:space="0" w:color="auto"/>
              <w:bottom w:val="single" w:sz="8" w:space="0" w:color="auto"/>
              <w:right w:val="single" w:sz="8" w:space="0" w:color="auto"/>
            </w:tcBorders>
            <w:shd w:val="clear" w:color="000000" w:fill="E2EFDA"/>
            <w:vAlign w:val="center"/>
            <w:hideMark/>
          </w:tcPr>
          <w:p w14:paraId="22753FE9" w14:textId="77777777" w:rsidR="007A778A" w:rsidRPr="007A778A" w:rsidRDefault="007A778A" w:rsidP="007A778A">
            <w:pPr>
              <w:widowControl/>
              <w:spacing w:after="0" w:line="240" w:lineRule="auto"/>
              <w:rPr>
                <w:rFonts w:ascii="Calibri" w:eastAsia="Times New Roman" w:hAnsi="Calibri" w:cs="Calibri"/>
                <w:sz w:val="20"/>
                <w:szCs w:val="20"/>
              </w:rPr>
            </w:pPr>
            <w:r w:rsidRPr="007A778A">
              <w:rPr>
                <w:rFonts w:ascii="Calibri" w:eastAsia="Times New Roman" w:hAnsi="Calibri" w:cs="Calibri"/>
                <w:sz w:val="20"/>
                <w:szCs w:val="20"/>
              </w:rPr>
              <w:t>Arrest date and time YYYY-MM-DD HH:MM:SS Zone</w:t>
            </w:r>
          </w:p>
        </w:tc>
        <w:tc>
          <w:tcPr>
            <w:tcW w:w="2029" w:type="dxa"/>
            <w:tcBorders>
              <w:top w:val="nil"/>
              <w:left w:val="nil"/>
              <w:bottom w:val="single" w:sz="8" w:space="0" w:color="auto"/>
              <w:right w:val="single" w:sz="8" w:space="0" w:color="auto"/>
            </w:tcBorders>
            <w:shd w:val="clear" w:color="000000" w:fill="E2EFDA"/>
            <w:vAlign w:val="center"/>
            <w:hideMark/>
          </w:tcPr>
          <w:p w14:paraId="0721A2C4" w14:textId="77777777" w:rsidR="007A778A" w:rsidRPr="007A778A" w:rsidRDefault="007A778A" w:rsidP="007A778A">
            <w:pPr>
              <w:widowControl/>
              <w:spacing w:after="0" w:line="240" w:lineRule="auto"/>
              <w:rPr>
                <w:rFonts w:ascii="Calibri" w:eastAsia="Times New Roman" w:hAnsi="Calibri" w:cs="Calibri"/>
                <w:sz w:val="20"/>
                <w:szCs w:val="20"/>
              </w:rPr>
            </w:pPr>
            <w:r w:rsidRPr="007A778A">
              <w:rPr>
                <w:rFonts w:ascii="Calibri" w:eastAsia="Times New Roman" w:hAnsi="Calibri" w:cs="Calibri"/>
                <w:sz w:val="20"/>
                <w:szCs w:val="20"/>
              </w:rPr>
              <w:t> </w:t>
            </w:r>
          </w:p>
        </w:tc>
        <w:tc>
          <w:tcPr>
            <w:tcW w:w="1346" w:type="dxa"/>
            <w:tcBorders>
              <w:top w:val="nil"/>
              <w:left w:val="nil"/>
              <w:bottom w:val="single" w:sz="8" w:space="0" w:color="auto"/>
              <w:right w:val="single" w:sz="8" w:space="0" w:color="auto"/>
            </w:tcBorders>
            <w:shd w:val="clear" w:color="000000" w:fill="E2EFDA"/>
            <w:vAlign w:val="center"/>
            <w:hideMark/>
          </w:tcPr>
          <w:p w14:paraId="306DF9D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7386A06B" w14:textId="77777777" w:rsidTr="007A778A">
        <w:trPr>
          <w:trHeight w:val="300"/>
        </w:trPr>
        <w:tc>
          <w:tcPr>
            <w:tcW w:w="4324" w:type="dxa"/>
            <w:tcBorders>
              <w:top w:val="single" w:sz="8" w:space="0" w:color="000000"/>
              <w:left w:val="single" w:sz="8" w:space="0" w:color="000000"/>
              <w:bottom w:val="nil"/>
              <w:right w:val="nil"/>
            </w:tcBorders>
            <w:shd w:val="clear" w:color="000000" w:fill="E2EFDA"/>
            <w:vAlign w:val="center"/>
            <w:hideMark/>
          </w:tcPr>
          <w:p w14:paraId="501AA43F" w14:textId="245C94AB"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Booking_Number</w:t>
            </w:r>
          </w:p>
        </w:tc>
        <w:tc>
          <w:tcPr>
            <w:tcW w:w="6746" w:type="dxa"/>
            <w:tcBorders>
              <w:top w:val="nil"/>
              <w:left w:val="single" w:sz="8" w:space="0" w:color="auto"/>
              <w:bottom w:val="single" w:sz="8" w:space="0" w:color="auto"/>
              <w:right w:val="single" w:sz="8" w:space="0" w:color="auto"/>
            </w:tcBorders>
            <w:shd w:val="clear" w:color="000000" w:fill="E2EFDA"/>
            <w:vAlign w:val="center"/>
            <w:hideMark/>
          </w:tcPr>
          <w:p w14:paraId="291BEEB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Booking Number</w:t>
            </w:r>
          </w:p>
        </w:tc>
        <w:tc>
          <w:tcPr>
            <w:tcW w:w="2029" w:type="dxa"/>
            <w:tcBorders>
              <w:top w:val="nil"/>
              <w:left w:val="nil"/>
              <w:bottom w:val="single" w:sz="8" w:space="0" w:color="auto"/>
              <w:right w:val="single" w:sz="8" w:space="0" w:color="auto"/>
            </w:tcBorders>
            <w:shd w:val="clear" w:color="000000" w:fill="E2EFDA"/>
            <w:vAlign w:val="center"/>
            <w:hideMark/>
          </w:tcPr>
          <w:p w14:paraId="2FA09BB2"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3F81D9A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673FA58" w14:textId="77777777" w:rsidTr="007A778A">
        <w:trPr>
          <w:trHeight w:val="300"/>
        </w:trPr>
        <w:tc>
          <w:tcPr>
            <w:tcW w:w="4324" w:type="dxa"/>
            <w:tcBorders>
              <w:top w:val="single" w:sz="8" w:space="0" w:color="000000"/>
              <w:left w:val="single" w:sz="8" w:space="0" w:color="000000"/>
              <w:bottom w:val="nil"/>
              <w:right w:val="nil"/>
            </w:tcBorders>
            <w:shd w:val="clear" w:color="000000" w:fill="E2EFDA"/>
            <w:vAlign w:val="center"/>
            <w:hideMark/>
          </w:tcPr>
          <w:p w14:paraId="0EC52C2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Booking_Date_Time</w:t>
            </w:r>
          </w:p>
        </w:tc>
        <w:tc>
          <w:tcPr>
            <w:tcW w:w="6746" w:type="dxa"/>
            <w:tcBorders>
              <w:top w:val="nil"/>
              <w:left w:val="single" w:sz="8" w:space="0" w:color="auto"/>
              <w:bottom w:val="single" w:sz="8" w:space="0" w:color="auto"/>
              <w:right w:val="single" w:sz="8" w:space="0" w:color="auto"/>
            </w:tcBorders>
            <w:shd w:val="clear" w:color="000000" w:fill="E2EFDA"/>
            <w:vAlign w:val="center"/>
            <w:hideMark/>
          </w:tcPr>
          <w:p w14:paraId="3D3B6A46"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Booking Date (and time if available) YYYY-MM-DD HH:MM:SS Zone</w:t>
            </w:r>
          </w:p>
        </w:tc>
        <w:tc>
          <w:tcPr>
            <w:tcW w:w="2029" w:type="dxa"/>
            <w:tcBorders>
              <w:top w:val="nil"/>
              <w:left w:val="nil"/>
              <w:bottom w:val="single" w:sz="8" w:space="0" w:color="auto"/>
              <w:right w:val="single" w:sz="8" w:space="0" w:color="auto"/>
            </w:tcBorders>
            <w:shd w:val="clear" w:color="000000" w:fill="E2EFDA"/>
            <w:vAlign w:val="center"/>
            <w:hideMark/>
          </w:tcPr>
          <w:p w14:paraId="2B68C950"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6DFFB94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000E4A52" w14:textId="77777777" w:rsidTr="007A778A">
        <w:trPr>
          <w:trHeight w:val="590"/>
        </w:trPr>
        <w:tc>
          <w:tcPr>
            <w:tcW w:w="4324" w:type="dxa"/>
            <w:tcBorders>
              <w:top w:val="single" w:sz="8" w:space="0" w:color="000000"/>
              <w:left w:val="single" w:sz="8" w:space="0" w:color="000000"/>
              <w:bottom w:val="nil"/>
              <w:right w:val="nil"/>
            </w:tcBorders>
            <w:shd w:val="clear" w:color="000000" w:fill="E2EFDA"/>
            <w:vAlign w:val="center"/>
            <w:hideMark/>
          </w:tcPr>
          <w:p w14:paraId="2A57A6C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Booking_Type</w:t>
            </w:r>
          </w:p>
        </w:tc>
        <w:tc>
          <w:tcPr>
            <w:tcW w:w="6746" w:type="dxa"/>
            <w:tcBorders>
              <w:top w:val="nil"/>
              <w:left w:val="single" w:sz="8" w:space="0" w:color="auto"/>
              <w:bottom w:val="single" w:sz="8" w:space="0" w:color="auto"/>
              <w:right w:val="single" w:sz="8" w:space="0" w:color="auto"/>
            </w:tcBorders>
            <w:shd w:val="clear" w:color="000000" w:fill="E2EFDA"/>
            <w:vAlign w:val="center"/>
            <w:hideMark/>
          </w:tcPr>
          <w:p w14:paraId="7FA5416E"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Type of Jail Booking (i.e., on view, street, warrant, commitment, probation violation)</w:t>
            </w:r>
          </w:p>
        </w:tc>
        <w:tc>
          <w:tcPr>
            <w:tcW w:w="2029" w:type="dxa"/>
            <w:tcBorders>
              <w:top w:val="nil"/>
              <w:left w:val="nil"/>
              <w:bottom w:val="single" w:sz="8" w:space="0" w:color="auto"/>
              <w:right w:val="single" w:sz="8" w:space="0" w:color="auto"/>
            </w:tcBorders>
            <w:shd w:val="clear" w:color="000000" w:fill="E2EFDA"/>
            <w:vAlign w:val="center"/>
            <w:hideMark/>
          </w:tcPr>
          <w:p w14:paraId="01CC1AD1"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0E2D6F2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1D71E71" w14:textId="77777777" w:rsidTr="007A778A">
        <w:trPr>
          <w:trHeight w:val="300"/>
        </w:trPr>
        <w:tc>
          <w:tcPr>
            <w:tcW w:w="4324" w:type="dxa"/>
            <w:tcBorders>
              <w:top w:val="single" w:sz="8" w:space="0" w:color="000000"/>
              <w:left w:val="single" w:sz="8" w:space="0" w:color="000000"/>
              <w:bottom w:val="nil"/>
              <w:right w:val="single" w:sz="8" w:space="0" w:color="000000"/>
            </w:tcBorders>
            <w:shd w:val="clear" w:color="000000" w:fill="E2EFDA"/>
            <w:vAlign w:val="center"/>
            <w:hideMark/>
          </w:tcPr>
          <w:p w14:paraId="3F45EEC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Court_Case_ID</w:t>
            </w:r>
          </w:p>
        </w:tc>
        <w:tc>
          <w:tcPr>
            <w:tcW w:w="6746" w:type="dxa"/>
            <w:tcBorders>
              <w:top w:val="nil"/>
              <w:left w:val="nil"/>
              <w:bottom w:val="nil"/>
              <w:right w:val="single" w:sz="8" w:space="0" w:color="000000"/>
            </w:tcBorders>
            <w:shd w:val="clear" w:color="000000" w:fill="E2EFDA"/>
            <w:vAlign w:val="center"/>
            <w:hideMark/>
          </w:tcPr>
          <w:p w14:paraId="78E60A9A"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Court Case Identification Numbers for all associated cases.</w:t>
            </w:r>
          </w:p>
        </w:tc>
        <w:tc>
          <w:tcPr>
            <w:tcW w:w="2029" w:type="dxa"/>
            <w:tcBorders>
              <w:top w:val="nil"/>
              <w:left w:val="nil"/>
              <w:bottom w:val="nil"/>
              <w:right w:val="single" w:sz="8" w:space="0" w:color="000000"/>
            </w:tcBorders>
            <w:shd w:val="clear" w:color="000000" w:fill="E2EFDA"/>
            <w:vAlign w:val="center"/>
            <w:hideMark/>
          </w:tcPr>
          <w:p w14:paraId="2C31BA45"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0AC3BA8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10C17F9B" w14:textId="77777777" w:rsidTr="007A778A">
        <w:trPr>
          <w:trHeight w:val="560"/>
        </w:trPr>
        <w:tc>
          <w:tcPr>
            <w:tcW w:w="4324" w:type="dxa"/>
            <w:tcBorders>
              <w:top w:val="nil"/>
              <w:left w:val="single" w:sz="8" w:space="0" w:color="000000"/>
              <w:bottom w:val="single" w:sz="8" w:space="0" w:color="000000"/>
              <w:right w:val="nil"/>
            </w:tcBorders>
            <w:shd w:val="clear" w:color="000000" w:fill="E2EFDA"/>
            <w:vAlign w:val="center"/>
            <w:hideMark/>
          </w:tcPr>
          <w:p w14:paraId="04B7894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Charge</w:t>
            </w:r>
          </w:p>
        </w:tc>
        <w:tc>
          <w:tcPr>
            <w:tcW w:w="6746"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01A336D"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xml:space="preserve">Booking Charge Code and Code Section </w:t>
            </w:r>
            <w:r w:rsidRPr="007A778A">
              <w:rPr>
                <w:rFonts w:ascii="Calibri" w:eastAsia="Times New Roman" w:hAnsi="Calibri" w:cs="Calibri"/>
                <w:sz w:val="20"/>
                <w:szCs w:val="20"/>
              </w:rPr>
              <w:t>(Note: If data is held as two fields, please include Charge_Code and Charge_Section Variables)</w:t>
            </w:r>
          </w:p>
        </w:tc>
        <w:tc>
          <w:tcPr>
            <w:tcW w:w="2029" w:type="dxa"/>
            <w:tcBorders>
              <w:top w:val="single" w:sz="8" w:space="0" w:color="auto"/>
              <w:left w:val="nil"/>
              <w:bottom w:val="single" w:sz="8" w:space="0" w:color="auto"/>
              <w:right w:val="single" w:sz="8" w:space="0" w:color="auto"/>
            </w:tcBorders>
            <w:shd w:val="clear" w:color="000000" w:fill="E2EFDA"/>
            <w:vAlign w:val="center"/>
            <w:hideMark/>
          </w:tcPr>
          <w:p w14:paraId="58338CC7"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4CAC804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D6F2359" w14:textId="77777777" w:rsidTr="007A778A">
        <w:trPr>
          <w:trHeight w:val="300"/>
        </w:trPr>
        <w:tc>
          <w:tcPr>
            <w:tcW w:w="4324" w:type="dxa"/>
            <w:tcBorders>
              <w:top w:val="nil"/>
              <w:left w:val="single" w:sz="8" w:space="0" w:color="000000"/>
              <w:bottom w:val="nil"/>
              <w:right w:val="nil"/>
            </w:tcBorders>
            <w:shd w:val="clear" w:color="000000" w:fill="E2EFDA"/>
            <w:vAlign w:val="center"/>
            <w:hideMark/>
          </w:tcPr>
          <w:p w14:paraId="6A491B0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Charge_Level</w:t>
            </w:r>
          </w:p>
        </w:tc>
        <w:tc>
          <w:tcPr>
            <w:tcW w:w="6746" w:type="dxa"/>
            <w:tcBorders>
              <w:top w:val="nil"/>
              <w:left w:val="single" w:sz="8" w:space="0" w:color="auto"/>
              <w:bottom w:val="single" w:sz="8" w:space="0" w:color="auto"/>
              <w:right w:val="single" w:sz="8" w:space="0" w:color="auto"/>
            </w:tcBorders>
            <w:shd w:val="clear" w:color="000000" w:fill="E2EFDA"/>
            <w:vAlign w:val="center"/>
            <w:hideMark/>
          </w:tcPr>
          <w:p w14:paraId="119F8EFA"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Type of Charge (e.g., misdemeanor, felony, violation)</w:t>
            </w:r>
          </w:p>
        </w:tc>
        <w:tc>
          <w:tcPr>
            <w:tcW w:w="2029" w:type="dxa"/>
            <w:tcBorders>
              <w:top w:val="nil"/>
              <w:left w:val="nil"/>
              <w:bottom w:val="single" w:sz="8" w:space="0" w:color="auto"/>
              <w:right w:val="single" w:sz="8" w:space="0" w:color="auto"/>
            </w:tcBorders>
            <w:shd w:val="clear" w:color="000000" w:fill="E2EFDA"/>
            <w:vAlign w:val="center"/>
            <w:hideMark/>
          </w:tcPr>
          <w:p w14:paraId="313CCAB6"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0439834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6C64BF4" w14:textId="77777777" w:rsidTr="007A778A">
        <w:trPr>
          <w:trHeight w:val="300"/>
        </w:trPr>
        <w:tc>
          <w:tcPr>
            <w:tcW w:w="4324" w:type="dxa"/>
            <w:tcBorders>
              <w:top w:val="single" w:sz="8" w:space="0" w:color="000000"/>
              <w:left w:val="single" w:sz="8" w:space="0" w:color="000000"/>
              <w:bottom w:val="nil"/>
              <w:right w:val="single" w:sz="8" w:space="0" w:color="000000"/>
            </w:tcBorders>
            <w:shd w:val="clear" w:color="000000" w:fill="E2EFDA"/>
            <w:vAlign w:val="center"/>
            <w:hideMark/>
          </w:tcPr>
          <w:p w14:paraId="1BABE94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Physical_Release_Date</w:t>
            </w:r>
          </w:p>
        </w:tc>
        <w:tc>
          <w:tcPr>
            <w:tcW w:w="6746" w:type="dxa"/>
            <w:tcBorders>
              <w:top w:val="nil"/>
              <w:left w:val="nil"/>
              <w:bottom w:val="nil"/>
              <w:right w:val="single" w:sz="8" w:space="0" w:color="000000"/>
            </w:tcBorders>
            <w:shd w:val="clear" w:color="000000" w:fill="E2EFDA"/>
            <w:vAlign w:val="center"/>
            <w:hideMark/>
          </w:tcPr>
          <w:p w14:paraId="2D20D109"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Release Date From Custody (and time if available) YYYY-MM-DD HH:MM:SS Zone</w:t>
            </w:r>
          </w:p>
        </w:tc>
        <w:tc>
          <w:tcPr>
            <w:tcW w:w="2029" w:type="dxa"/>
            <w:tcBorders>
              <w:top w:val="nil"/>
              <w:left w:val="nil"/>
              <w:bottom w:val="nil"/>
              <w:right w:val="single" w:sz="8" w:space="0" w:color="000000"/>
            </w:tcBorders>
            <w:shd w:val="clear" w:color="000000" w:fill="E2EFDA"/>
            <w:vAlign w:val="center"/>
            <w:hideMark/>
          </w:tcPr>
          <w:p w14:paraId="5F001F5C" w14:textId="77777777" w:rsidR="007A778A" w:rsidRPr="007A778A" w:rsidRDefault="007A778A" w:rsidP="007A778A">
            <w:pPr>
              <w:widowControl/>
              <w:spacing w:after="0" w:line="240" w:lineRule="auto"/>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auto"/>
              <w:right w:val="single" w:sz="8" w:space="0" w:color="auto"/>
            </w:tcBorders>
            <w:shd w:val="clear" w:color="000000" w:fill="E2EFDA"/>
            <w:vAlign w:val="center"/>
            <w:hideMark/>
          </w:tcPr>
          <w:p w14:paraId="22BFE52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38851C5E" w14:textId="77777777" w:rsidTr="007A778A">
        <w:trPr>
          <w:trHeight w:val="530"/>
        </w:trPr>
        <w:tc>
          <w:tcPr>
            <w:tcW w:w="4324" w:type="dxa"/>
            <w:tcBorders>
              <w:top w:val="nil"/>
              <w:left w:val="single" w:sz="8" w:space="0" w:color="000000"/>
              <w:bottom w:val="single" w:sz="8" w:space="0" w:color="000000"/>
              <w:right w:val="nil"/>
            </w:tcBorders>
            <w:shd w:val="clear" w:color="000000" w:fill="E2EFDA"/>
            <w:vAlign w:val="center"/>
            <w:hideMark/>
          </w:tcPr>
          <w:p w14:paraId="705C9A1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Physical_Release_Type</w:t>
            </w:r>
          </w:p>
        </w:tc>
        <w:tc>
          <w:tcPr>
            <w:tcW w:w="6746"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B915FDE"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Type of Release (e.g. time served, bail, OR, cite and release, transferred, pretrial supervision, probation, detention only, etc.)</w:t>
            </w:r>
          </w:p>
        </w:tc>
        <w:tc>
          <w:tcPr>
            <w:tcW w:w="2029" w:type="dxa"/>
            <w:tcBorders>
              <w:top w:val="single" w:sz="8" w:space="0" w:color="auto"/>
              <w:left w:val="nil"/>
              <w:bottom w:val="single" w:sz="8" w:space="0" w:color="auto"/>
              <w:right w:val="single" w:sz="8" w:space="0" w:color="auto"/>
            </w:tcBorders>
            <w:shd w:val="clear" w:color="000000" w:fill="E2EFDA"/>
            <w:vAlign w:val="center"/>
            <w:hideMark/>
          </w:tcPr>
          <w:p w14:paraId="0317A1F1" w14:textId="77777777" w:rsidR="007A778A" w:rsidRPr="007A778A" w:rsidRDefault="007A778A" w:rsidP="007A778A">
            <w:pPr>
              <w:widowControl/>
              <w:spacing w:after="0" w:line="240" w:lineRule="auto"/>
              <w:rPr>
                <w:rFonts w:ascii="Calibri" w:eastAsia="Times New Roman" w:hAnsi="Calibri" w:cs="Calibri"/>
                <w:i/>
                <w:iCs/>
                <w:sz w:val="20"/>
                <w:szCs w:val="20"/>
              </w:rPr>
            </w:pPr>
            <w:r w:rsidRPr="007A778A">
              <w:rPr>
                <w:rFonts w:ascii="Calibri" w:eastAsia="Times New Roman" w:hAnsi="Calibri" w:cs="Calibri"/>
                <w:i/>
                <w:iCs/>
                <w:sz w:val="20"/>
                <w:szCs w:val="20"/>
              </w:rPr>
              <w:t> </w:t>
            </w:r>
          </w:p>
        </w:tc>
        <w:tc>
          <w:tcPr>
            <w:tcW w:w="1346" w:type="dxa"/>
            <w:tcBorders>
              <w:top w:val="nil"/>
              <w:left w:val="nil"/>
              <w:bottom w:val="single" w:sz="8" w:space="0" w:color="auto"/>
              <w:right w:val="single" w:sz="8" w:space="0" w:color="auto"/>
            </w:tcBorders>
            <w:shd w:val="clear" w:color="000000" w:fill="E2EFDA"/>
            <w:vAlign w:val="center"/>
            <w:hideMark/>
          </w:tcPr>
          <w:p w14:paraId="3CAC494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5E793359" w14:textId="77777777" w:rsidTr="007A778A">
        <w:trPr>
          <w:trHeight w:val="300"/>
        </w:trPr>
        <w:tc>
          <w:tcPr>
            <w:tcW w:w="4324" w:type="dxa"/>
            <w:tcBorders>
              <w:top w:val="nil"/>
              <w:left w:val="single" w:sz="8" w:space="0" w:color="000000"/>
              <w:bottom w:val="single" w:sz="8" w:space="0" w:color="000000"/>
              <w:right w:val="single" w:sz="8" w:space="0" w:color="000000"/>
            </w:tcBorders>
            <w:shd w:val="clear" w:color="000000" w:fill="BF8F00"/>
            <w:vAlign w:val="center"/>
            <w:hideMark/>
          </w:tcPr>
          <w:p w14:paraId="659E0342"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Technical Elements for Data Linking</w:t>
            </w:r>
          </w:p>
        </w:tc>
        <w:tc>
          <w:tcPr>
            <w:tcW w:w="6746" w:type="dxa"/>
            <w:tcBorders>
              <w:top w:val="nil"/>
              <w:left w:val="nil"/>
              <w:bottom w:val="single" w:sz="8" w:space="0" w:color="000000"/>
              <w:right w:val="single" w:sz="8" w:space="0" w:color="000000"/>
            </w:tcBorders>
            <w:shd w:val="clear" w:color="000000" w:fill="BF8F00"/>
            <w:vAlign w:val="center"/>
            <w:hideMark/>
          </w:tcPr>
          <w:p w14:paraId="79EFF542" w14:textId="77777777" w:rsidR="007A778A" w:rsidRPr="007A778A" w:rsidRDefault="007A778A" w:rsidP="007A778A">
            <w:pPr>
              <w:widowControl/>
              <w:spacing w:after="0" w:line="240" w:lineRule="auto"/>
              <w:ind w:firstLineChars="400" w:firstLine="883"/>
              <w:rPr>
                <w:rFonts w:ascii="Calibri" w:eastAsia="Times New Roman" w:hAnsi="Calibri" w:cs="Calibri"/>
                <w:b/>
                <w:bCs/>
                <w:color w:val="FFFFFF"/>
              </w:rPr>
            </w:pPr>
            <w:r w:rsidRPr="007A778A">
              <w:rPr>
                <w:rFonts w:ascii="Calibri" w:eastAsia="Times New Roman" w:hAnsi="Calibri" w:cs="Calibri"/>
                <w:b/>
                <w:bCs/>
                <w:color w:val="FFFFFF"/>
              </w:rPr>
              <w:t>Definition</w:t>
            </w:r>
          </w:p>
        </w:tc>
        <w:tc>
          <w:tcPr>
            <w:tcW w:w="2029" w:type="dxa"/>
            <w:tcBorders>
              <w:top w:val="nil"/>
              <w:left w:val="nil"/>
              <w:bottom w:val="single" w:sz="8" w:space="0" w:color="000000"/>
              <w:right w:val="single" w:sz="8" w:space="0" w:color="000000"/>
            </w:tcBorders>
            <w:shd w:val="clear" w:color="000000" w:fill="BF8F00"/>
            <w:vAlign w:val="center"/>
            <w:hideMark/>
          </w:tcPr>
          <w:p w14:paraId="05A0CF9A" w14:textId="77777777" w:rsidR="007A778A" w:rsidRPr="007A778A" w:rsidRDefault="007A778A" w:rsidP="007A778A">
            <w:pPr>
              <w:widowControl/>
              <w:spacing w:after="0" w:line="240" w:lineRule="auto"/>
              <w:ind w:firstLineChars="400" w:firstLine="883"/>
              <w:rPr>
                <w:rFonts w:ascii="Calibri" w:eastAsia="Times New Roman" w:hAnsi="Calibri" w:cs="Calibri"/>
                <w:b/>
                <w:bCs/>
                <w:color w:val="FFFFFF"/>
              </w:rPr>
            </w:pPr>
            <w:r w:rsidRPr="007A778A">
              <w:rPr>
                <w:rFonts w:ascii="Calibri" w:eastAsia="Times New Roman" w:hAnsi="Calibri" w:cs="Calibri"/>
                <w:b/>
                <w:bCs/>
                <w:color w:val="FFFFFF"/>
              </w:rPr>
              <w:t> </w:t>
            </w:r>
          </w:p>
        </w:tc>
        <w:tc>
          <w:tcPr>
            <w:tcW w:w="1346" w:type="dxa"/>
            <w:tcBorders>
              <w:top w:val="nil"/>
              <w:left w:val="nil"/>
              <w:bottom w:val="single" w:sz="8" w:space="0" w:color="000000"/>
              <w:right w:val="single" w:sz="8" w:space="0" w:color="000000"/>
            </w:tcBorders>
            <w:shd w:val="clear" w:color="000000" w:fill="BF8F00"/>
            <w:vAlign w:val="center"/>
            <w:hideMark/>
          </w:tcPr>
          <w:p w14:paraId="05490CB5"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 </w:t>
            </w:r>
          </w:p>
        </w:tc>
      </w:tr>
      <w:tr w:rsidR="00757AC2" w:rsidRPr="007A778A" w14:paraId="754E627A" w14:textId="77777777" w:rsidTr="009C49C4">
        <w:trPr>
          <w:trHeight w:val="300"/>
        </w:trPr>
        <w:tc>
          <w:tcPr>
            <w:tcW w:w="4324" w:type="dxa"/>
            <w:tcBorders>
              <w:top w:val="nil"/>
              <w:left w:val="single" w:sz="8" w:space="0" w:color="000000"/>
              <w:bottom w:val="single" w:sz="8" w:space="0" w:color="000000"/>
              <w:right w:val="single" w:sz="8" w:space="0" w:color="000000"/>
            </w:tcBorders>
            <w:shd w:val="clear" w:color="000000" w:fill="FFF2CC"/>
            <w:vAlign w:val="center"/>
            <w:hideMark/>
          </w:tcPr>
          <w:p w14:paraId="6AB3D4F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CII</w:t>
            </w:r>
          </w:p>
        </w:tc>
        <w:tc>
          <w:tcPr>
            <w:tcW w:w="6746" w:type="dxa"/>
            <w:tcBorders>
              <w:top w:val="nil"/>
              <w:left w:val="nil"/>
              <w:bottom w:val="single" w:sz="8" w:space="0" w:color="000000"/>
              <w:right w:val="single" w:sz="8" w:space="0" w:color="000000"/>
            </w:tcBorders>
            <w:shd w:val="clear" w:color="000000" w:fill="FFF2CC"/>
            <w:vAlign w:val="center"/>
            <w:hideMark/>
          </w:tcPr>
          <w:p w14:paraId="0FFEF13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Defendant's Criminal Identification and Information Number</w:t>
            </w:r>
          </w:p>
        </w:tc>
        <w:tc>
          <w:tcPr>
            <w:tcW w:w="2029" w:type="dxa"/>
            <w:tcBorders>
              <w:top w:val="nil"/>
              <w:left w:val="nil"/>
              <w:bottom w:val="single" w:sz="8" w:space="0" w:color="000000"/>
              <w:right w:val="single" w:sz="8" w:space="0" w:color="000000"/>
            </w:tcBorders>
            <w:shd w:val="clear" w:color="000000" w:fill="FFF2CC"/>
            <w:vAlign w:val="center"/>
            <w:hideMark/>
          </w:tcPr>
          <w:p w14:paraId="42777AE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single" w:sz="8" w:space="0" w:color="000000"/>
              <w:right w:val="single" w:sz="8" w:space="0" w:color="000000"/>
            </w:tcBorders>
            <w:shd w:val="clear" w:color="000000" w:fill="FFF2CC"/>
            <w:vAlign w:val="center"/>
            <w:hideMark/>
          </w:tcPr>
          <w:p w14:paraId="7CB2E02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5229F1F2" w14:textId="77777777" w:rsidTr="009C49C4">
        <w:trPr>
          <w:trHeight w:val="300"/>
        </w:trPr>
        <w:tc>
          <w:tcPr>
            <w:tcW w:w="4324" w:type="dxa"/>
            <w:tcBorders>
              <w:top w:val="single" w:sz="8" w:space="0" w:color="000000"/>
              <w:left w:val="single" w:sz="8" w:space="0" w:color="000000"/>
              <w:bottom w:val="single" w:sz="4" w:space="0" w:color="auto"/>
              <w:right w:val="single" w:sz="8" w:space="0" w:color="000000"/>
            </w:tcBorders>
            <w:shd w:val="clear" w:color="000000" w:fill="FFF2CC"/>
            <w:vAlign w:val="center"/>
            <w:hideMark/>
          </w:tcPr>
          <w:p w14:paraId="5B24DD9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FBI</w:t>
            </w:r>
          </w:p>
        </w:tc>
        <w:tc>
          <w:tcPr>
            <w:tcW w:w="6746" w:type="dxa"/>
            <w:tcBorders>
              <w:top w:val="single" w:sz="8" w:space="0" w:color="000000"/>
              <w:left w:val="nil"/>
              <w:bottom w:val="single" w:sz="4" w:space="0" w:color="auto"/>
              <w:right w:val="single" w:sz="8" w:space="0" w:color="000000"/>
            </w:tcBorders>
            <w:shd w:val="clear" w:color="000000" w:fill="FFF2CC"/>
            <w:vAlign w:val="center"/>
            <w:hideMark/>
          </w:tcPr>
          <w:p w14:paraId="305548F7"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Defender's FBI Number</w:t>
            </w:r>
          </w:p>
        </w:tc>
        <w:tc>
          <w:tcPr>
            <w:tcW w:w="2029" w:type="dxa"/>
            <w:tcBorders>
              <w:top w:val="single" w:sz="8" w:space="0" w:color="000000"/>
              <w:left w:val="nil"/>
              <w:bottom w:val="single" w:sz="4" w:space="0" w:color="auto"/>
              <w:right w:val="single" w:sz="8" w:space="0" w:color="000000"/>
            </w:tcBorders>
            <w:shd w:val="clear" w:color="000000" w:fill="FFF2CC"/>
            <w:vAlign w:val="center"/>
            <w:hideMark/>
          </w:tcPr>
          <w:p w14:paraId="52DCE92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single" w:sz="4" w:space="0" w:color="auto"/>
              <w:right w:val="single" w:sz="8" w:space="0" w:color="000000"/>
            </w:tcBorders>
            <w:shd w:val="clear" w:color="000000" w:fill="FFF2CC"/>
            <w:vAlign w:val="center"/>
            <w:hideMark/>
          </w:tcPr>
          <w:p w14:paraId="7FEA14B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72D65D43" w14:textId="77777777" w:rsidTr="009C49C4">
        <w:trPr>
          <w:trHeight w:val="590"/>
        </w:trPr>
        <w:tc>
          <w:tcPr>
            <w:tcW w:w="4324" w:type="dxa"/>
            <w:tcBorders>
              <w:top w:val="single" w:sz="4" w:space="0" w:color="auto"/>
              <w:left w:val="single" w:sz="8" w:space="0" w:color="000000"/>
              <w:bottom w:val="single" w:sz="4" w:space="0" w:color="auto"/>
              <w:right w:val="single" w:sz="8" w:space="0" w:color="000000"/>
            </w:tcBorders>
            <w:shd w:val="clear" w:color="000000" w:fill="FFF2CC"/>
            <w:vAlign w:val="center"/>
            <w:hideMark/>
          </w:tcPr>
          <w:p w14:paraId="2E33AAC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Local_ID</w:t>
            </w:r>
          </w:p>
        </w:tc>
        <w:tc>
          <w:tcPr>
            <w:tcW w:w="6746" w:type="dxa"/>
            <w:tcBorders>
              <w:top w:val="single" w:sz="4" w:space="0" w:color="auto"/>
              <w:left w:val="nil"/>
              <w:bottom w:val="single" w:sz="4" w:space="0" w:color="auto"/>
              <w:right w:val="single" w:sz="8" w:space="0" w:color="000000"/>
            </w:tcBorders>
            <w:shd w:val="clear" w:color="000000" w:fill="FFF2CC"/>
            <w:vAlign w:val="center"/>
            <w:hideMark/>
          </w:tcPr>
          <w:p w14:paraId="0F2A7FC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Any Local Identifier Used by the Sheriff's Office,  Which Can be Linked to CII, FBI, or Other Local ID</w:t>
            </w:r>
          </w:p>
        </w:tc>
        <w:tc>
          <w:tcPr>
            <w:tcW w:w="2029" w:type="dxa"/>
            <w:tcBorders>
              <w:top w:val="single" w:sz="4" w:space="0" w:color="auto"/>
              <w:left w:val="nil"/>
              <w:bottom w:val="single" w:sz="4" w:space="0" w:color="auto"/>
              <w:right w:val="single" w:sz="8" w:space="0" w:color="000000"/>
            </w:tcBorders>
            <w:shd w:val="clear" w:color="000000" w:fill="FFF2CC"/>
            <w:vAlign w:val="center"/>
            <w:hideMark/>
          </w:tcPr>
          <w:p w14:paraId="6C751B6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single" w:sz="4" w:space="0" w:color="auto"/>
              <w:right w:val="single" w:sz="8" w:space="0" w:color="000000"/>
            </w:tcBorders>
            <w:shd w:val="clear" w:color="000000" w:fill="FFF2CC"/>
            <w:vAlign w:val="center"/>
            <w:hideMark/>
          </w:tcPr>
          <w:p w14:paraId="63A9595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515EED52" w14:textId="77777777" w:rsidTr="009C49C4">
        <w:trPr>
          <w:trHeight w:val="300"/>
        </w:trPr>
        <w:tc>
          <w:tcPr>
            <w:tcW w:w="4324" w:type="dxa"/>
            <w:tcBorders>
              <w:top w:val="single" w:sz="4" w:space="0" w:color="auto"/>
              <w:left w:val="single" w:sz="8" w:space="0" w:color="000000"/>
              <w:bottom w:val="single" w:sz="8" w:space="0" w:color="000000"/>
              <w:right w:val="single" w:sz="8" w:space="0" w:color="000000"/>
            </w:tcBorders>
            <w:shd w:val="clear" w:color="000000" w:fill="FFF2CC"/>
            <w:vAlign w:val="center"/>
            <w:hideMark/>
          </w:tcPr>
          <w:p w14:paraId="24C4C5A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CDL_ID</w:t>
            </w:r>
          </w:p>
        </w:tc>
        <w:tc>
          <w:tcPr>
            <w:tcW w:w="6746" w:type="dxa"/>
            <w:tcBorders>
              <w:top w:val="single" w:sz="4" w:space="0" w:color="auto"/>
              <w:left w:val="nil"/>
              <w:bottom w:val="single" w:sz="8" w:space="0" w:color="000000"/>
              <w:right w:val="single" w:sz="8" w:space="0" w:color="000000"/>
            </w:tcBorders>
            <w:shd w:val="clear" w:color="000000" w:fill="FFF2CC"/>
            <w:vAlign w:val="center"/>
            <w:hideMark/>
          </w:tcPr>
          <w:p w14:paraId="2BE0853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California Driver’s License Number/California ID Number</w:t>
            </w:r>
          </w:p>
        </w:tc>
        <w:tc>
          <w:tcPr>
            <w:tcW w:w="2029" w:type="dxa"/>
            <w:tcBorders>
              <w:top w:val="single" w:sz="4" w:space="0" w:color="auto"/>
              <w:left w:val="nil"/>
              <w:bottom w:val="single" w:sz="8" w:space="0" w:color="000000"/>
              <w:right w:val="single" w:sz="8" w:space="0" w:color="000000"/>
            </w:tcBorders>
            <w:shd w:val="clear" w:color="000000" w:fill="FFF2CC"/>
            <w:vAlign w:val="center"/>
            <w:hideMark/>
          </w:tcPr>
          <w:p w14:paraId="5F647DF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4" w:space="0" w:color="auto"/>
              <w:left w:val="nil"/>
              <w:bottom w:val="single" w:sz="8" w:space="0" w:color="000000"/>
              <w:right w:val="single" w:sz="8" w:space="0" w:color="000000"/>
            </w:tcBorders>
            <w:shd w:val="clear" w:color="000000" w:fill="FFF2CC"/>
            <w:vAlign w:val="center"/>
            <w:hideMark/>
          </w:tcPr>
          <w:p w14:paraId="2D41D39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78F30F0F" w14:textId="77777777" w:rsidTr="009C49C4">
        <w:trPr>
          <w:trHeight w:val="300"/>
        </w:trPr>
        <w:tc>
          <w:tcPr>
            <w:tcW w:w="4324" w:type="dxa"/>
            <w:tcBorders>
              <w:top w:val="single" w:sz="8" w:space="0" w:color="000000"/>
              <w:left w:val="single" w:sz="8" w:space="0" w:color="000000"/>
              <w:bottom w:val="nil"/>
              <w:right w:val="single" w:sz="8" w:space="0" w:color="000000"/>
            </w:tcBorders>
            <w:shd w:val="clear" w:color="000000" w:fill="FFF2CC"/>
            <w:vAlign w:val="center"/>
            <w:hideMark/>
          </w:tcPr>
          <w:p w14:paraId="41C335BC"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Name</w:t>
            </w:r>
          </w:p>
        </w:tc>
        <w:tc>
          <w:tcPr>
            <w:tcW w:w="6746" w:type="dxa"/>
            <w:tcBorders>
              <w:top w:val="single" w:sz="8" w:space="0" w:color="000000"/>
              <w:left w:val="nil"/>
              <w:bottom w:val="nil"/>
              <w:right w:val="single" w:sz="8" w:space="0" w:color="000000"/>
            </w:tcBorders>
            <w:shd w:val="clear" w:color="000000" w:fill="FFF2CC"/>
            <w:vAlign w:val="center"/>
            <w:hideMark/>
          </w:tcPr>
          <w:p w14:paraId="78F14A0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First and last names</w:t>
            </w:r>
          </w:p>
        </w:tc>
        <w:tc>
          <w:tcPr>
            <w:tcW w:w="2029" w:type="dxa"/>
            <w:tcBorders>
              <w:top w:val="single" w:sz="8" w:space="0" w:color="000000"/>
              <w:left w:val="nil"/>
              <w:bottom w:val="nil"/>
              <w:right w:val="single" w:sz="8" w:space="0" w:color="000000"/>
            </w:tcBorders>
            <w:shd w:val="clear" w:color="000000" w:fill="FFF2CC"/>
            <w:vAlign w:val="center"/>
            <w:hideMark/>
          </w:tcPr>
          <w:p w14:paraId="5BB2F657"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nil"/>
              <w:right w:val="single" w:sz="8" w:space="0" w:color="000000"/>
            </w:tcBorders>
            <w:shd w:val="clear" w:color="000000" w:fill="FFF2CC"/>
            <w:vAlign w:val="center"/>
            <w:hideMark/>
          </w:tcPr>
          <w:p w14:paraId="7BA1602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3E811BE9" w14:textId="77777777" w:rsidTr="007A778A">
        <w:trPr>
          <w:trHeight w:val="300"/>
        </w:trPr>
        <w:tc>
          <w:tcPr>
            <w:tcW w:w="4324" w:type="dxa"/>
            <w:tcBorders>
              <w:top w:val="single" w:sz="8" w:space="0" w:color="000000"/>
              <w:left w:val="single" w:sz="8" w:space="0" w:color="000000"/>
              <w:bottom w:val="nil"/>
              <w:right w:val="single" w:sz="8" w:space="0" w:color="000000"/>
            </w:tcBorders>
            <w:shd w:val="clear" w:color="000000" w:fill="FFF2CC"/>
            <w:vAlign w:val="center"/>
            <w:hideMark/>
          </w:tcPr>
          <w:p w14:paraId="1F95B08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DOB</w:t>
            </w:r>
          </w:p>
        </w:tc>
        <w:tc>
          <w:tcPr>
            <w:tcW w:w="6746" w:type="dxa"/>
            <w:tcBorders>
              <w:top w:val="single" w:sz="8" w:space="0" w:color="000000"/>
              <w:left w:val="nil"/>
              <w:bottom w:val="nil"/>
              <w:right w:val="single" w:sz="8" w:space="0" w:color="000000"/>
            </w:tcBorders>
            <w:shd w:val="clear" w:color="000000" w:fill="FFF2CC"/>
            <w:vAlign w:val="center"/>
            <w:hideMark/>
          </w:tcPr>
          <w:p w14:paraId="4CA3060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Defendant's Date of Birth</w:t>
            </w:r>
          </w:p>
        </w:tc>
        <w:tc>
          <w:tcPr>
            <w:tcW w:w="2029" w:type="dxa"/>
            <w:tcBorders>
              <w:top w:val="single" w:sz="8" w:space="0" w:color="000000"/>
              <w:left w:val="nil"/>
              <w:bottom w:val="nil"/>
              <w:right w:val="single" w:sz="8" w:space="0" w:color="000000"/>
            </w:tcBorders>
            <w:shd w:val="clear" w:color="000000" w:fill="FFF2CC"/>
            <w:vAlign w:val="center"/>
            <w:hideMark/>
          </w:tcPr>
          <w:p w14:paraId="252B67EE"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nil"/>
              <w:right w:val="single" w:sz="8" w:space="0" w:color="000000"/>
            </w:tcBorders>
            <w:shd w:val="clear" w:color="000000" w:fill="FFF2CC"/>
            <w:vAlign w:val="center"/>
            <w:hideMark/>
          </w:tcPr>
          <w:p w14:paraId="0D3ED514"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5E9614A2" w14:textId="77777777" w:rsidTr="007A778A">
        <w:trPr>
          <w:trHeight w:val="300"/>
        </w:trPr>
        <w:tc>
          <w:tcPr>
            <w:tcW w:w="4324" w:type="dxa"/>
            <w:tcBorders>
              <w:top w:val="single" w:sz="8" w:space="0" w:color="000000"/>
              <w:left w:val="single" w:sz="8" w:space="0" w:color="000000"/>
              <w:bottom w:val="nil"/>
              <w:right w:val="single" w:sz="8" w:space="0" w:color="000000"/>
            </w:tcBorders>
            <w:shd w:val="clear" w:color="000000" w:fill="FFF2CC"/>
            <w:vAlign w:val="center"/>
            <w:hideMark/>
          </w:tcPr>
          <w:p w14:paraId="7A18839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Sex</w:t>
            </w:r>
          </w:p>
        </w:tc>
        <w:tc>
          <w:tcPr>
            <w:tcW w:w="6746" w:type="dxa"/>
            <w:tcBorders>
              <w:top w:val="single" w:sz="8" w:space="0" w:color="000000"/>
              <w:left w:val="nil"/>
              <w:bottom w:val="nil"/>
              <w:right w:val="single" w:sz="8" w:space="0" w:color="000000"/>
            </w:tcBorders>
            <w:shd w:val="clear" w:color="000000" w:fill="FFF2CC"/>
            <w:vAlign w:val="center"/>
            <w:hideMark/>
          </w:tcPr>
          <w:p w14:paraId="197D692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Defendant's Sex</w:t>
            </w:r>
          </w:p>
        </w:tc>
        <w:tc>
          <w:tcPr>
            <w:tcW w:w="2029" w:type="dxa"/>
            <w:tcBorders>
              <w:top w:val="single" w:sz="8" w:space="0" w:color="000000"/>
              <w:left w:val="nil"/>
              <w:bottom w:val="nil"/>
              <w:right w:val="single" w:sz="8" w:space="0" w:color="000000"/>
            </w:tcBorders>
            <w:shd w:val="clear" w:color="000000" w:fill="FFF2CC"/>
            <w:vAlign w:val="center"/>
            <w:hideMark/>
          </w:tcPr>
          <w:p w14:paraId="7B37348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nil"/>
              <w:right w:val="single" w:sz="8" w:space="0" w:color="000000"/>
            </w:tcBorders>
            <w:shd w:val="clear" w:color="000000" w:fill="FFF2CC"/>
            <w:vAlign w:val="center"/>
            <w:hideMark/>
          </w:tcPr>
          <w:p w14:paraId="0FE851C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67EA832B" w14:textId="77777777" w:rsidTr="007A778A">
        <w:trPr>
          <w:trHeight w:val="300"/>
        </w:trPr>
        <w:tc>
          <w:tcPr>
            <w:tcW w:w="4324" w:type="dxa"/>
            <w:tcBorders>
              <w:top w:val="single" w:sz="8" w:space="0" w:color="000000"/>
              <w:left w:val="single" w:sz="8" w:space="0" w:color="000000"/>
              <w:bottom w:val="nil"/>
              <w:right w:val="single" w:sz="8" w:space="0" w:color="000000"/>
            </w:tcBorders>
            <w:shd w:val="clear" w:color="000000" w:fill="FFF2CC"/>
            <w:vAlign w:val="center"/>
            <w:hideMark/>
          </w:tcPr>
          <w:p w14:paraId="3EA286C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Race</w:t>
            </w:r>
          </w:p>
        </w:tc>
        <w:tc>
          <w:tcPr>
            <w:tcW w:w="6746" w:type="dxa"/>
            <w:tcBorders>
              <w:top w:val="single" w:sz="8" w:space="0" w:color="000000"/>
              <w:left w:val="nil"/>
              <w:bottom w:val="nil"/>
              <w:right w:val="single" w:sz="8" w:space="0" w:color="000000"/>
            </w:tcBorders>
            <w:shd w:val="clear" w:color="000000" w:fill="FFF2CC"/>
            <w:vAlign w:val="center"/>
            <w:hideMark/>
          </w:tcPr>
          <w:p w14:paraId="7C199120"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Defendant's Race and/or Ethnicity</w:t>
            </w:r>
          </w:p>
        </w:tc>
        <w:tc>
          <w:tcPr>
            <w:tcW w:w="2029" w:type="dxa"/>
            <w:tcBorders>
              <w:top w:val="single" w:sz="8" w:space="0" w:color="000000"/>
              <w:left w:val="nil"/>
              <w:bottom w:val="nil"/>
              <w:right w:val="single" w:sz="8" w:space="0" w:color="000000"/>
            </w:tcBorders>
            <w:shd w:val="clear" w:color="000000" w:fill="FFF2CC"/>
            <w:vAlign w:val="center"/>
            <w:hideMark/>
          </w:tcPr>
          <w:p w14:paraId="7BE17D1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nil"/>
              <w:right w:val="single" w:sz="8" w:space="0" w:color="000000"/>
            </w:tcBorders>
            <w:shd w:val="clear" w:color="000000" w:fill="FFF2CC"/>
            <w:vAlign w:val="center"/>
            <w:hideMark/>
          </w:tcPr>
          <w:p w14:paraId="1489075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749C4651" w14:textId="77777777" w:rsidTr="007A778A">
        <w:trPr>
          <w:trHeight w:val="590"/>
        </w:trPr>
        <w:tc>
          <w:tcPr>
            <w:tcW w:w="4324" w:type="dxa"/>
            <w:tcBorders>
              <w:top w:val="single" w:sz="8" w:space="0" w:color="000000"/>
              <w:left w:val="single" w:sz="8" w:space="0" w:color="000000"/>
              <w:bottom w:val="single" w:sz="8" w:space="0" w:color="000000"/>
              <w:right w:val="single" w:sz="8" w:space="0" w:color="000000"/>
            </w:tcBorders>
            <w:shd w:val="clear" w:color="000000" w:fill="833C0C"/>
            <w:vAlign w:val="center"/>
            <w:hideMark/>
          </w:tcPr>
          <w:p w14:paraId="2AB6F32C"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Supplementary Elements for Data Analysis</w:t>
            </w:r>
          </w:p>
        </w:tc>
        <w:tc>
          <w:tcPr>
            <w:tcW w:w="6746" w:type="dxa"/>
            <w:tcBorders>
              <w:top w:val="single" w:sz="8" w:space="0" w:color="000000"/>
              <w:left w:val="nil"/>
              <w:bottom w:val="single" w:sz="8" w:space="0" w:color="000000"/>
              <w:right w:val="single" w:sz="8" w:space="0" w:color="000000"/>
            </w:tcBorders>
            <w:shd w:val="clear" w:color="000000" w:fill="833C0C"/>
            <w:vAlign w:val="center"/>
            <w:hideMark/>
          </w:tcPr>
          <w:p w14:paraId="479B9DB3" w14:textId="77777777" w:rsidR="007A778A" w:rsidRPr="007A778A" w:rsidRDefault="007A778A" w:rsidP="007A778A">
            <w:pPr>
              <w:widowControl/>
              <w:spacing w:after="0" w:line="240" w:lineRule="auto"/>
              <w:ind w:firstLineChars="300" w:firstLine="663"/>
              <w:rPr>
                <w:rFonts w:ascii="Calibri" w:eastAsia="Times New Roman" w:hAnsi="Calibri" w:cs="Calibri"/>
                <w:b/>
                <w:bCs/>
                <w:color w:val="FFFFFF"/>
              </w:rPr>
            </w:pPr>
            <w:r w:rsidRPr="007A778A">
              <w:rPr>
                <w:rFonts w:ascii="Calibri" w:eastAsia="Times New Roman" w:hAnsi="Calibri" w:cs="Calibri"/>
                <w:b/>
                <w:bCs/>
                <w:color w:val="FFFFFF"/>
              </w:rPr>
              <w:t>Definition</w:t>
            </w:r>
          </w:p>
        </w:tc>
        <w:tc>
          <w:tcPr>
            <w:tcW w:w="2029" w:type="dxa"/>
            <w:tcBorders>
              <w:top w:val="single" w:sz="8" w:space="0" w:color="000000"/>
              <w:left w:val="nil"/>
              <w:bottom w:val="single" w:sz="8" w:space="0" w:color="000000"/>
              <w:right w:val="single" w:sz="8" w:space="0" w:color="000000"/>
            </w:tcBorders>
            <w:shd w:val="clear" w:color="000000" w:fill="833C0C"/>
            <w:vAlign w:val="center"/>
            <w:hideMark/>
          </w:tcPr>
          <w:p w14:paraId="37FDB724" w14:textId="77777777" w:rsidR="007A778A" w:rsidRPr="007A778A" w:rsidRDefault="007A778A" w:rsidP="007A778A">
            <w:pPr>
              <w:widowControl/>
              <w:spacing w:after="0" w:line="240" w:lineRule="auto"/>
              <w:ind w:firstLineChars="300" w:firstLine="663"/>
              <w:rPr>
                <w:rFonts w:ascii="Calibri" w:eastAsia="Times New Roman" w:hAnsi="Calibri" w:cs="Calibri"/>
                <w:b/>
                <w:bCs/>
                <w:color w:val="FFFFFF"/>
              </w:rPr>
            </w:pPr>
            <w:r w:rsidRPr="007A778A">
              <w:rPr>
                <w:rFonts w:ascii="Calibri" w:eastAsia="Times New Roman" w:hAnsi="Calibri" w:cs="Calibri"/>
                <w:b/>
                <w:bCs/>
                <w:color w:val="FFFFFF"/>
              </w:rPr>
              <w:t> </w:t>
            </w:r>
          </w:p>
        </w:tc>
        <w:tc>
          <w:tcPr>
            <w:tcW w:w="1346" w:type="dxa"/>
            <w:tcBorders>
              <w:top w:val="single" w:sz="8" w:space="0" w:color="000000"/>
              <w:left w:val="nil"/>
              <w:bottom w:val="single" w:sz="8" w:space="0" w:color="000000"/>
              <w:right w:val="single" w:sz="8" w:space="0" w:color="000000"/>
            </w:tcBorders>
            <w:shd w:val="clear" w:color="000000" w:fill="833C0C"/>
            <w:vAlign w:val="center"/>
            <w:hideMark/>
          </w:tcPr>
          <w:p w14:paraId="1B67B520" w14:textId="77777777" w:rsidR="007A778A" w:rsidRPr="007A778A" w:rsidRDefault="007A778A" w:rsidP="007A778A">
            <w:pPr>
              <w:widowControl/>
              <w:spacing w:after="0" w:line="240" w:lineRule="auto"/>
              <w:jc w:val="center"/>
              <w:rPr>
                <w:rFonts w:ascii="Calibri" w:eastAsia="Times New Roman" w:hAnsi="Calibri" w:cs="Calibri"/>
                <w:b/>
                <w:bCs/>
                <w:color w:val="FFFFFF"/>
              </w:rPr>
            </w:pPr>
            <w:r w:rsidRPr="007A778A">
              <w:rPr>
                <w:rFonts w:ascii="Calibri" w:eastAsia="Times New Roman" w:hAnsi="Calibri" w:cs="Calibri"/>
                <w:b/>
                <w:bCs/>
                <w:color w:val="FFFFFF"/>
              </w:rPr>
              <w:t> </w:t>
            </w:r>
          </w:p>
        </w:tc>
      </w:tr>
      <w:tr w:rsidR="00757AC2" w:rsidRPr="007A778A" w14:paraId="39366683" w14:textId="77777777" w:rsidTr="007A778A">
        <w:trPr>
          <w:trHeight w:val="300"/>
        </w:trPr>
        <w:tc>
          <w:tcPr>
            <w:tcW w:w="4324" w:type="dxa"/>
            <w:tcBorders>
              <w:top w:val="nil"/>
              <w:left w:val="single" w:sz="8" w:space="0" w:color="000000"/>
              <w:bottom w:val="nil"/>
              <w:right w:val="single" w:sz="8" w:space="0" w:color="000000"/>
            </w:tcBorders>
            <w:shd w:val="clear" w:color="000000" w:fill="FCE4D6"/>
            <w:vAlign w:val="center"/>
            <w:hideMark/>
          </w:tcPr>
          <w:p w14:paraId="2A428C6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Bail_Amount</w:t>
            </w:r>
          </w:p>
        </w:tc>
        <w:tc>
          <w:tcPr>
            <w:tcW w:w="6746" w:type="dxa"/>
            <w:tcBorders>
              <w:top w:val="nil"/>
              <w:left w:val="nil"/>
              <w:bottom w:val="nil"/>
              <w:right w:val="single" w:sz="8" w:space="0" w:color="000000"/>
            </w:tcBorders>
            <w:shd w:val="clear" w:color="000000" w:fill="FCE4D6"/>
            <w:vAlign w:val="center"/>
            <w:hideMark/>
          </w:tcPr>
          <w:p w14:paraId="56106849"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Bail Amount by Charge (if available)</w:t>
            </w:r>
          </w:p>
        </w:tc>
        <w:tc>
          <w:tcPr>
            <w:tcW w:w="2029" w:type="dxa"/>
            <w:tcBorders>
              <w:top w:val="nil"/>
              <w:left w:val="nil"/>
              <w:bottom w:val="nil"/>
              <w:right w:val="single" w:sz="8" w:space="0" w:color="000000"/>
            </w:tcBorders>
            <w:shd w:val="clear" w:color="000000" w:fill="FCE4D6"/>
            <w:vAlign w:val="center"/>
            <w:hideMark/>
          </w:tcPr>
          <w:p w14:paraId="4E7DACC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nil"/>
              <w:left w:val="nil"/>
              <w:bottom w:val="nil"/>
              <w:right w:val="single" w:sz="8" w:space="0" w:color="000000"/>
            </w:tcBorders>
            <w:shd w:val="clear" w:color="000000" w:fill="FCE4D6"/>
            <w:vAlign w:val="center"/>
            <w:hideMark/>
          </w:tcPr>
          <w:p w14:paraId="465B577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0B5951" w:rsidRPr="007A778A" w14:paraId="7507E4AD" w14:textId="77777777" w:rsidTr="007A778A">
        <w:trPr>
          <w:trHeight w:val="300"/>
        </w:trPr>
        <w:tc>
          <w:tcPr>
            <w:tcW w:w="4324" w:type="dxa"/>
            <w:tcBorders>
              <w:top w:val="single" w:sz="8" w:space="0" w:color="000000"/>
              <w:left w:val="single" w:sz="8" w:space="0" w:color="000000"/>
              <w:bottom w:val="nil"/>
              <w:right w:val="single" w:sz="8" w:space="0" w:color="000000"/>
            </w:tcBorders>
            <w:shd w:val="clear" w:color="000000" w:fill="FCE4D6"/>
            <w:vAlign w:val="center"/>
            <w:hideMark/>
          </w:tcPr>
          <w:p w14:paraId="77078EF8"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Conviction_Date</w:t>
            </w:r>
          </w:p>
        </w:tc>
        <w:tc>
          <w:tcPr>
            <w:tcW w:w="6746" w:type="dxa"/>
            <w:tcBorders>
              <w:top w:val="single" w:sz="8" w:space="0" w:color="000000"/>
              <w:left w:val="nil"/>
              <w:bottom w:val="nil"/>
              <w:right w:val="single" w:sz="8" w:space="0" w:color="000000"/>
            </w:tcBorders>
            <w:shd w:val="clear" w:color="000000" w:fill="FCE4D6"/>
            <w:vAlign w:val="center"/>
            <w:hideMark/>
          </w:tcPr>
          <w:p w14:paraId="7804C90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Conviction Date (and time if available)</w:t>
            </w:r>
          </w:p>
        </w:tc>
        <w:tc>
          <w:tcPr>
            <w:tcW w:w="2029" w:type="dxa"/>
            <w:tcBorders>
              <w:top w:val="single" w:sz="8" w:space="0" w:color="000000"/>
              <w:left w:val="nil"/>
              <w:bottom w:val="nil"/>
              <w:right w:val="single" w:sz="8" w:space="0" w:color="000000"/>
            </w:tcBorders>
            <w:shd w:val="clear" w:color="000000" w:fill="FCE4D6"/>
            <w:vAlign w:val="center"/>
            <w:hideMark/>
          </w:tcPr>
          <w:p w14:paraId="6AA24626"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nil"/>
              <w:right w:val="single" w:sz="8" w:space="0" w:color="000000"/>
            </w:tcBorders>
            <w:shd w:val="clear" w:color="000000" w:fill="FCE4D6"/>
            <w:vAlign w:val="center"/>
            <w:hideMark/>
          </w:tcPr>
          <w:p w14:paraId="6E6A09D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27CB99AA" w14:textId="77777777" w:rsidTr="009C49C4">
        <w:trPr>
          <w:trHeight w:val="590"/>
        </w:trPr>
        <w:tc>
          <w:tcPr>
            <w:tcW w:w="4324" w:type="dxa"/>
            <w:tcBorders>
              <w:top w:val="single" w:sz="8" w:space="0" w:color="auto"/>
              <w:left w:val="single" w:sz="8" w:space="0" w:color="auto"/>
              <w:bottom w:val="single" w:sz="8" w:space="0" w:color="auto"/>
              <w:right w:val="single" w:sz="8" w:space="0" w:color="auto"/>
            </w:tcBorders>
            <w:shd w:val="clear" w:color="000000" w:fill="FCE4D6"/>
            <w:vAlign w:val="center"/>
            <w:hideMark/>
          </w:tcPr>
          <w:p w14:paraId="4ADCB8F5"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Conviction_Charge</w:t>
            </w:r>
          </w:p>
        </w:tc>
        <w:tc>
          <w:tcPr>
            <w:tcW w:w="6746" w:type="dxa"/>
            <w:tcBorders>
              <w:top w:val="single" w:sz="8" w:space="0" w:color="auto"/>
              <w:left w:val="nil"/>
              <w:bottom w:val="single" w:sz="8" w:space="0" w:color="auto"/>
              <w:right w:val="single" w:sz="8" w:space="0" w:color="auto"/>
            </w:tcBorders>
            <w:shd w:val="clear" w:color="000000" w:fill="FCE4D6"/>
            <w:vAlign w:val="center"/>
            <w:hideMark/>
          </w:tcPr>
          <w:p w14:paraId="10B06F71"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Conviction Charge Code and Code Section (Note: If this data is held as two fields, please include Conviction_Code and Conviction_Section Variables)</w:t>
            </w:r>
          </w:p>
        </w:tc>
        <w:tc>
          <w:tcPr>
            <w:tcW w:w="2029" w:type="dxa"/>
            <w:tcBorders>
              <w:top w:val="single" w:sz="8" w:space="0" w:color="auto"/>
              <w:left w:val="nil"/>
              <w:bottom w:val="single" w:sz="8" w:space="0" w:color="auto"/>
              <w:right w:val="single" w:sz="8" w:space="0" w:color="auto"/>
            </w:tcBorders>
            <w:shd w:val="clear" w:color="000000" w:fill="FCE4D6"/>
            <w:vAlign w:val="center"/>
            <w:hideMark/>
          </w:tcPr>
          <w:p w14:paraId="5BAFECC2"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single" w:sz="8" w:space="0" w:color="000000"/>
              <w:right w:val="single" w:sz="8" w:space="0" w:color="000000"/>
            </w:tcBorders>
            <w:shd w:val="clear" w:color="000000" w:fill="FCE4D6"/>
            <w:vAlign w:val="center"/>
            <w:hideMark/>
          </w:tcPr>
          <w:p w14:paraId="071ABCDA"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r w:rsidR="00757AC2" w:rsidRPr="007A778A" w14:paraId="4079F27A" w14:textId="77777777" w:rsidTr="009C49C4">
        <w:trPr>
          <w:trHeight w:val="300"/>
        </w:trPr>
        <w:tc>
          <w:tcPr>
            <w:tcW w:w="4324" w:type="dxa"/>
            <w:tcBorders>
              <w:top w:val="nil"/>
              <w:left w:val="single" w:sz="8" w:space="0" w:color="auto"/>
              <w:bottom w:val="single" w:sz="8" w:space="0" w:color="auto"/>
              <w:right w:val="single" w:sz="8" w:space="0" w:color="auto"/>
            </w:tcBorders>
            <w:shd w:val="clear" w:color="000000" w:fill="FCE4D6"/>
            <w:vAlign w:val="center"/>
            <w:hideMark/>
          </w:tcPr>
          <w:p w14:paraId="48D2D783"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Employment_Status</w:t>
            </w:r>
          </w:p>
        </w:tc>
        <w:tc>
          <w:tcPr>
            <w:tcW w:w="6746" w:type="dxa"/>
            <w:tcBorders>
              <w:top w:val="nil"/>
              <w:left w:val="nil"/>
              <w:bottom w:val="single" w:sz="8" w:space="0" w:color="auto"/>
              <w:right w:val="single" w:sz="8" w:space="0" w:color="auto"/>
            </w:tcBorders>
            <w:shd w:val="clear" w:color="000000" w:fill="FCE4D6"/>
            <w:vAlign w:val="center"/>
            <w:hideMark/>
          </w:tcPr>
          <w:p w14:paraId="5BA2A4BD"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Offender's Employment Status (if collected)</w:t>
            </w:r>
          </w:p>
        </w:tc>
        <w:tc>
          <w:tcPr>
            <w:tcW w:w="2029" w:type="dxa"/>
            <w:tcBorders>
              <w:top w:val="nil"/>
              <w:left w:val="nil"/>
              <w:bottom w:val="single" w:sz="8" w:space="0" w:color="auto"/>
              <w:right w:val="single" w:sz="8" w:space="0" w:color="auto"/>
            </w:tcBorders>
            <w:shd w:val="clear" w:color="000000" w:fill="FCE4D6"/>
            <w:vAlign w:val="center"/>
            <w:hideMark/>
          </w:tcPr>
          <w:p w14:paraId="0996D2EF"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 </w:t>
            </w:r>
          </w:p>
        </w:tc>
        <w:tc>
          <w:tcPr>
            <w:tcW w:w="1346" w:type="dxa"/>
            <w:tcBorders>
              <w:top w:val="single" w:sz="8" w:space="0" w:color="000000"/>
              <w:left w:val="nil"/>
              <w:bottom w:val="single" w:sz="4" w:space="0" w:color="auto"/>
              <w:right w:val="single" w:sz="8" w:space="0" w:color="000000"/>
            </w:tcBorders>
            <w:shd w:val="clear" w:color="000000" w:fill="FCE4D6"/>
            <w:vAlign w:val="center"/>
            <w:hideMark/>
          </w:tcPr>
          <w:p w14:paraId="7A26E05B" w14:textId="77777777" w:rsidR="007A778A" w:rsidRPr="007A778A" w:rsidRDefault="007A778A" w:rsidP="007A778A">
            <w:pPr>
              <w:widowControl/>
              <w:spacing w:after="0" w:line="240" w:lineRule="auto"/>
              <w:jc w:val="center"/>
              <w:rPr>
                <w:rFonts w:ascii="Calibri" w:eastAsia="Times New Roman" w:hAnsi="Calibri" w:cs="Calibri"/>
              </w:rPr>
            </w:pPr>
            <w:r w:rsidRPr="007A778A">
              <w:rPr>
                <w:rFonts w:ascii="Calibri" w:eastAsia="Times New Roman" w:hAnsi="Calibri" w:cs="Calibri"/>
              </w:rPr>
              <w:t>Yes</w:t>
            </w:r>
          </w:p>
        </w:tc>
      </w:tr>
    </w:tbl>
    <w:p w14:paraId="56AD9D0C" w14:textId="3CF70626" w:rsidR="00AF0BA9" w:rsidRDefault="00AF0BA9">
      <w:r>
        <w:br w:type="page"/>
      </w:r>
    </w:p>
    <w:p w14:paraId="73B3C9E2" w14:textId="1E570342" w:rsidR="00FB68FF" w:rsidRPr="00026CB4" w:rsidRDefault="00026CB4" w:rsidP="002B66CE">
      <w:pPr>
        <w:ind w:left="-720"/>
        <w:rPr>
          <w:color w:val="244061" w:themeColor="accent1" w:themeShade="80"/>
          <w:sz w:val="28"/>
        </w:rPr>
      </w:pPr>
      <w:bookmarkStart w:id="21" w:name="_Hlk44354873"/>
      <w:r w:rsidRPr="00026CB4">
        <w:rPr>
          <w:color w:val="244061" w:themeColor="accent1" w:themeShade="80"/>
          <w:sz w:val="28"/>
        </w:rPr>
        <w:t>TECHNICAL REQUIREMENTS</w:t>
      </w:r>
    </w:p>
    <w:tbl>
      <w:tblPr>
        <w:tblW w:w="14670" w:type="dxa"/>
        <w:tblInd w:w="-725" w:type="dxa"/>
        <w:tblLook w:val="04A0" w:firstRow="1" w:lastRow="0" w:firstColumn="1" w:lastColumn="0" w:noHBand="0" w:noVBand="1"/>
      </w:tblPr>
      <w:tblGrid>
        <w:gridCol w:w="885"/>
        <w:gridCol w:w="2451"/>
        <w:gridCol w:w="7549"/>
        <w:gridCol w:w="3785"/>
      </w:tblGrid>
      <w:tr w:rsidR="00314020" w:rsidRPr="00A06407" w14:paraId="183F8245" w14:textId="77777777" w:rsidTr="00026CB4">
        <w:trPr>
          <w:trHeight w:val="370"/>
          <w:tblHeader/>
        </w:trPr>
        <w:tc>
          <w:tcPr>
            <w:tcW w:w="885" w:type="dxa"/>
            <w:tcBorders>
              <w:top w:val="single" w:sz="4" w:space="0" w:color="auto"/>
              <w:left w:val="single" w:sz="4" w:space="0" w:color="auto"/>
              <w:bottom w:val="single" w:sz="4" w:space="0" w:color="auto"/>
              <w:right w:val="single" w:sz="4" w:space="0" w:color="auto"/>
            </w:tcBorders>
            <w:shd w:val="clear" w:color="auto" w:fill="auto"/>
            <w:vAlign w:val="bottom"/>
            <w:hideMark/>
          </w:tcPr>
          <w:bookmarkEnd w:id="21"/>
          <w:p w14:paraId="1FBE5BA8"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w:t>
            </w:r>
          </w:p>
        </w:tc>
        <w:tc>
          <w:tcPr>
            <w:tcW w:w="2451" w:type="dxa"/>
            <w:tcBorders>
              <w:top w:val="single" w:sz="4" w:space="0" w:color="auto"/>
              <w:left w:val="nil"/>
              <w:bottom w:val="single" w:sz="4" w:space="0" w:color="auto"/>
              <w:right w:val="single" w:sz="4" w:space="0" w:color="auto"/>
            </w:tcBorders>
            <w:shd w:val="clear" w:color="000000" w:fill="D9D9D9"/>
            <w:vAlign w:val="center"/>
            <w:hideMark/>
          </w:tcPr>
          <w:p w14:paraId="64CF048F" w14:textId="77777777" w:rsidR="00FB68FF" w:rsidRPr="00A06407" w:rsidRDefault="00FB68FF" w:rsidP="00FB68FF">
            <w:pPr>
              <w:widowControl/>
              <w:spacing w:after="0" w:line="240" w:lineRule="auto"/>
              <w:jc w:val="center"/>
              <w:rPr>
                <w:rFonts w:ascii="Calibri" w:eastAsia="Times New Roman" w:hAnsi="Calibri" w:cs="Calibri"/>
                <w:b/>
                <w:bCs/>
                <w:color w:val="000000"/>
              </w:rPr>
            </w:pPr>
            <w:r w:rsidRPr="00A06407">
              <w:rPr>
                <w:rFonts w:ascii="Calibri" w:eastAsia="Times New Roman" w:hAnsi="Calibri" w:cs="Calibri"/>
                <w:b/>
                <w:bCs/>
                <w:color w:val="000000"/>
              </w:rPr>
              <w:t>Category</w:t>
            </w:r>
          </w:p>
        </w:tc>
        <w:tc>
          <w:tcPr>
            <w:tcW w:w="7549" w:type="dxa"/>
            <w:tcBorders>
              <w:top w:val="single" w:sz="4" w:space="0" w:color="auto"/>
              <w:left w:val="nil"/>
              <w:bottom w:val="single" w:sz="4" w:space="0" w:color="auto"/>
              <w:right w:val="single" w:sz="4" w:space="0" w:color="auto"/>
            </w:tcBorders>
            <w:shd w:val="clear" w:color="000000" w:fill="D9D9D9"/>
            <w:vAlign w:val="center"/>
            <w:hideMark/>
          </w:tcPr>
          <w:p w14:paraId="74EEDB8E" w14:textId="77777777" w:rsidR="00FB68FF" w:rsidRPr="00A06407" w:rsidRDefault="00FB68FF" w:rsidP="00FB68FF">
            <w:pPr>
              <w:widowControl/>
              <w:spacing w:after="0" w:line="240" w:lineRule="auto"/>
              <w:jc w:val="center"/>
              <w:rPr>
                <w:rFonts w:ascii="Calibri" w:eastAsia="Times New Roman" w:hAnsi="Calibri" w:cs="Calibri"/>
                <w:b/>
                <w:bCs/>
                <w:color w:val="000000"/>
              </w:rPr>
            </w:pPr>
            <w:r w:rsidRPr="00A06407">
              <w:rPr>
                <w:rFonts w:ascii="Calibri" w:eastAsia="Times New Roman" w:hAnsi="Calibri" w:cs="Calibri"/>
                <w:b/>
                <w:bCs/>
                <w:color w:val="000000"/>
              </w:rPr>
              <w:t>Requirements</w:t>
            </w:r>
          </w:p>
        </w:tc>
        <w:tc>
          <w:tcPr>
            <w:tcW w:w="3785" w:type="dxa"/>
            <w:tcBorders>
              <w:top w:val="single" w:sz="4" w:space="0" w:color="auto"/>
              <w:left w:val="nil"/>
              <w:bottom w:val="single" w:sz="4" w:space="0" w:color="auto"/>
              <w:right w:val="single" w:sz="4" w:space="0" w:color="auto"/>
            </w:tcBorders>
            <w:shd w:val="clear" w:color="000000" w:fill="D9D9D9"/>
            <w:vAlign w:val="center"/>
            <w:hideMark/>
          </w:tcPr>
          <w:p w14:paraId="0A69CF39" w14:textId="77777777" w:rsidR="00FB68FF" w:rsidRPr="00A06407" w:rsidRDefault="00FB68FF" w:rsidP="00FB68FF">
            <w:pPr>
              <w:widowControl/>
              <w:spacing w:after="0" w:line="240" w:lineRule="auto"/>
              <w:jc w:val="center"/>
              <w:rPr>
                <w:rFonts w:ascii="Calibri" w:eastAsia="Times New Roman" w:hAnsi="Calibri" w:cs="Calibri"/>
                <w:b/>
                <w:bCs/>
              </w:rPr>
            </w:pPr>
            <w:r w:rsidRPr="00A06407">
              <w:rPr>
                <w:rFonts w:ascii="Calibri" w:eastAsia="Times New Roman" w:hAnsi="Calibri" w:cs="Calibri"/>
                <w:b/>
                <w:bCs/>
              </w:rPr>
              <w:t>Response/Description</w:t>
            </w:r>
          </w:p>
        </w:tc>
      </w:tr>
      <w:tr w:rsidR="000B5951" w:rsidRPr="00A06407" w14:paraId="3F3BD82F"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7754C42" w14:textId="761AC00C" w:rsidR="00FB68FF" w:rsidRPr="00A06407" w:rsidRDefault="00FB68FF" w:rsidP="00FB68FF">
            <w:pPr>
              <w:widowControl/>
              <w:spacing w:after="0" w:line="240" w:lineRule="auto"/>
              <w:rPr>
                <w:rFonts w:ascii="Calibri" w:eastAsia="Times New Roman" w:hAnsi="Calibri" w:cs="Calibri"/>
                <w:b/>
                <w:bCs/>
                <w:color w:val="000000"/>
              </w:rPr>
            </w:pPr>
            <w:r w:rsidRPr="00A06407">
              <w:rPr>
                <w:rFonts w:ascii="Calibri" w:eastAsia="Times New Roman" w:hAnsi="Calibri" w:cs="Calibri"/>
                <w:b/>
                <w:bCs/>
                <w:color w:val="000000"/>
              </w:rPr>
              <w:t>1</w:t>
            </w:r>
          </w:p>
        </w:tc>
        <w:tc>
          <w:tcPr>
            <w:tcW w:w="2451" w:type="dxa"/>
            <w:tcBorders>
              <w:top w:val="nil"/>
              <w:left w:val="nil"/>
              <w:bottom w:val="single" w:sz="4" w:space="0" w:color="auto"/>
              <w:right w:val="single" w:sz="4" w:space="0" w:color="auto"/>
            </w:tcBorders>
            <w:shd w:val="clear" w:color="auto" w:fill="auto"/>
            <w:vAlign w:val="bottom"/>
            <w:hideMark/>
          </w:tcPr>
          <w:p w14:paraId="49FB6CD9" w14:textId="77777777" w:rsidR="00FB68FF" w:rsidRPr="00A06407" w:rsidRDefault="00FB68FF" w:rsidP="00FB68FF">
            <w:pPr>
              <w:widowControl/>
              <w:spacing w:after="0" w:line="240" w:lineRule="auto"/>
              <w:rPr>
                <w:rFonts w:ascii="Calibri" w:eastAsia="Times New Roman" w:hAnsi="Calibri" w:cs="Calibri"/>
                <w:b/>
                <w:bCs/>
                <w:color w:val="000000"/>
              </w:rPr>
            </w:pPr>
            <w:r w:rsidRPr="00A06407">
              <w:rPr>
                <w:rFonts w:ascii="Calibri" w:eastAsia="Times New Roman" w:hAnsi="Calibri" w:cs="Calibri"/>
                <w:b/>
                <w:bCs/>
                <w:color w:val="000000"/>
              </w:rPr>
              <w:t>AUTOMATION &amp; INTEGRATION</w:t>
            </w:r>
          </w:p>
        </w:tc>
        <w:tc>
          <w:tcPr>
            <w:tcW w:w="7549" w:type="dxa"/>
            <w:tcBorders>
              <w:top w:val="nil"/>
              <w:left w:val="nil"/>
              <w:bottom w:val="single" w:sz="4" w:space="0" w:color="auto"/>
              <w:right w:val="single" w:sz="4" w:space="0" w:color="auto"/>
            </w:tcBorders>
            <w:shd w:val="clear" w:color="auto" w:fill="auto"/>
            <w:vAlign w:val="bottom"/>
            <w:hideMark/>
          </w:tcPr>
          <w:p w14:paraId="4D8B97C0" w14:textId="67D19011"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All modules of the proposed system, whether provided in a single software product or components from multiple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s, must be fully integrated and operate as if they are one system. Systems supporting case management functions, such as risk assessment, electronic review, content management, imaging solutions, etc. are to be fully integrated. For example, all duplicate data entry should ideally be eliminated; an update to a table, screen or form should be available to all related components and subcomponents within the system architecture.  </w:t>
            </w:r>
          </w:p>
        </w:tc>
        <w:tc>
          <w:tcPr>
            <w:tcW w:w="3785" w:type="dxa"/>
            <w:tcBorders>
              <w:top w:val="nil"/>
              <w:left w:val="nil"/>
              <w:bottom w:val="single" w:sz="4" w:space="0" w:color="auto"/>
              <w:right w:val="single" w:sz="4" w:space="0" w:color="auto"/>
            </w:tcBorders>
            <w:shd w:val="clear" w:color="auto" w:fill="auto"/>
            <w:vAlign w:val="bottom"/>
            <w:hideMark/>
          </w:tcPr>
          <w:p w14:paraId="7F496F32"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278A1C09"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5E1693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38DB978"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F1118D2"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Describe how the proposed solution meets the component integration requirements for a single integrated pretrial system.  Also, describe how your system integration complies with industry standards.</w:t>
            </w:r>
          </w:p>
        </w:tc>
        <w:tc>
          <w:tcPr>
            <w:tcW w:w="3785" w:type="dxa"/>
            <w:tcBorders>
              <w:top w:val="nil"/>
              <w:left w:val="nil"/>
              <w:bottom w:val="single" w:sz="4" w:space="0" w:color="auto"/>
              <w:right w:val="single" w:sz="4" w:space="0" w:color="auto"/>
            </w:tcBorders>
            <w:shd w:val="clear" w:color="auto" w:fill="auto"/>
            <w:vAlign w:val="bottom"/>
            <w:hideMark/>
          </w:tcPr>
          <w:p w14:paraId="5DF1FD2A"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51194482"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8624EB2" w14:textId="08FA93C8"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1.1</w:t>
            </w:r>
          </w:p>
        </w:tc>
        <w:tc>
          <w:tcPr>
            <w:tcW w:w="2451" w:type="dxa"/>
            <w:tcBorders>
              <w:top w:val="nil"/>
              <w:left w:val="nil"/>
              <w:bottom w:val="single" w:sz="4" w:space="0" w:color="auto"/>
              <w:right w:val="single" w:sz="4" w:space="0" w:color="auto"/>
            </w:tcBorders>
            <w:shd w:val="clear" w:color="auto" w:fill="auto"/>
            <w:vAlign w:val="bottom"/>
            <w:hideMark/>
          </w:tcPr>
          <w:p w14:paraId="6E72032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Application Programming Interface (API)</w:t>
            </w:r>
          </w:p>
        </w:tc>
        <w:tc>
          <w:tcPr>
            <w:tcW w:w="7549" w:type="dxa"/>
            <w:tcBorders>
              <w:top w:val="nil"/>
              <w:left w:val="nil"/>
              <w:bottom w:val="single" w:sz="4" w:space="0" w:color="auto"/>
              <w:right w:val="single" w:sz="4" w:space="0" w:color="auto"/>
            </w:tcBorders>
            <w:shd w:val="clear" w:color="auto" w:fill="auto"/>
            <w:vAlign w:val="bottom"/>
            <w:hideMark/>
          </w:tcPr>
          <w:p w14:paraId="26F04FE1" w14:textId="6D90D1BC"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proposed solution must provide an application programming interface (API).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API, including functional scope, libraries, standards, protocol(s), supported language(s), any dependencies the API has on internal or external components and any corresponding documentation for the API.</w:t>
            </w:r>
          </w:p>
        </w:tc>
        <w:tc>
          <w:tcPr>
            <w:tcW w:w="3785" w:type="dxa"/>
            <w:tcBorders>
              <w:top w:val="nil"/>
              <w:left w:val="nil"/>
              <w:bottom w:val="single" w:sz="4" w:space="0" w:color="auto"/>
              <w:right w:val="single" w:sz="4" w:space="0" w:color="auto"/>
            </w:tcBorders>
            <w:shd w:val="clear" w:color="auto" w:fill="auto"/>
            <w:vAlign w:val="bottom"/>
            <w:hideMark/>
          </w:tcPr>
          <w:p w14:paraId="6C353AAF"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The proposed solution has an application programming interface.  One of FivePoint's core competencies is data exchange.  Our web-based API can connect to a variety of different endpoints and is an industry standard data interface written and hosted in an industry standard operating service and environment.</w:t>
            </w:r>
          </w:p>
        </w:tc>
      </w:tr>
      <w:tr w:rsidR="000B5951" w:rsidRPr="00A06407" w14:paraId="2C31950D"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1660FA9"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3739777"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4869E9A" w14:textId="67CB1946"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solution's capability to consume APIs hosted by external parties including governmental and non-governmental agencies. </w:t>
            </w:r>
          </w:p>
        </w:tc>
        <w:tc>
          <w:tcPr>
            <w:tcW w:w="3785" w:type="dxa"/>
            <w:tcBorders>
              <w:top w:val="nil"/>
              <w:left w:val="nil"/>
              <w:bottom w:val="single" w:sz="4" w:space="0" w:color="auto"/>
              <w:right w:val="single" w:sz="4" w:space="0" w:color="auto"/>
            </w:tcBorders>
            <w:shd w:val="clear" w:color="auto" w:fill="auto"/>
            <w:vAlign w:val="bottom"/>
            <w:hideMark/>
          </w:tcPr>
          <w:p w14:paraId="0B7F42C7"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The proposed solution can consume APIs hosted by external parties including government and non-governmental agencies.  FivePoint has a long history of integrating to both government, CJIS government and non-government agencies.  Our data exchange can push or pull data depending on the circumstance and is well positioned to make actionable information out of disparate data.</w:t>
            </w:r>
          </w:p>
        </w:tc>
      </w:tr>
      <w:tr w:rsidR="000B5951" w:rsidRPr="00A06407" w14:paraId="4F5C23D0"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52FD583" w14:textId="50B46DA9"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1.2    </w:t>
            </w:r>
          </w:p>
        </w:tc>
        <w:tc>
          <w:tcPr>
            <w:tcW w:w="2451" w:type="dxa"/>
            <w:tcBorders>
              <w:top w:val="nil"/>
              <w:left w:val="nil"/>
              <w:bottom w:val="single" w:sz="4" w:space="0" w:color="auto"/>
              <w:right w:val="single" w:sz="4" w:space="0" w:color="auto"/>
            </w:tcBorders>
            <w:shd w:val="clear" w:color="auto" w:fill="auto"/>
            <w:vAlign w:val="bottom"/>
            <w:hideMark/>
          </w:tcPr>
          <w:p w14:paraId="171EC880"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Superior Court Interfaces</w:t>
            </w:r>
          </w:p>
        </w:tc>
        <w:tc>
          <w:tcPr>
            <w:tcW w:w="7549" w:type="dxa"/>
            <w:tcBorders>
              <w:top w:val="nil"/>
              <w:left w:val="nil"/>
              <w:bottom w:val="single" w:sz="4" w:space="0" w:color="auto"/>
              <w:right w:val="single" w:sz="4" w:space="0" w:color="auto"/>
            </w:tcBorders>
            <w:shd w:val="clear" w:color="auto" w:fill="auto"/>
            <w:vAlign w:val="bottom"/>
            <w:hideMark/>
          </w:tcPr>
          <w:p w14:paraId="12FE9C09"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4CB4CE53"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262A4F41"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CD6BE5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1.2.1</w:t>
            </w:r>
          </w:p>
        </w:tc>
        <w:tc>
          <w:tcPr>
            <w:tcW w:w="2451" w:type="dxa"/>
            <w:tcBorders>
              <w:top w:val="nil"/>
              <w:left w:val="nil"/>
              <w:bottom w:val="single" w:sz="4" w:space="0" w:color="auto"/>
              <w:right w:val="single" w:sz="4" w:space="0" w:color="auto"/>
            </w:tcBorders>
            <w:shd w:val="clear" w:color="auto" w:fill="auto"/>
            <w:vAlign w:val="bottom"/>
            <w:hideMark/>
          </w:tcPr>
          <w:p w14:paraId="755149B9"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API Maturity</w:t>
            </w:r>
          </w:p>
        </w:tc>
        <w:tc>
          <w:tcPr>
            <w:tcW w:w="7549" w:type="dxa"/>
            <w:tcBorders>
              <w:top w:val="nil"/>
              <w:left w:val="nil"/>
              <w:bottom w:val="single" w:sz="4" w:space="0" w:color="auto"/>
              <w:right w:val="single" w:sz="4" w:space="0" w:color="auto"/>
            </w:tcBorders>
            <w:shd w:val="clear" w:color="auto" w:fill="auto"/>
            <w:vAlign w:val="bottom"/>
            <w:hideMark/>
          </w:tcPr>
          <w:p w14:paraId="4A8645E7" w14:textId="7595758F"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provide a description of existing  application interfaces and/or automation currently being used with the proposed solution. </w:t>
            </w:r>
          </w:p>
        </w:tc>
        <w:tc>
          <w:tcPr>
            <w:tcW w:w="3785" w:type="dxa"/>
            <w:tcBorders>
              <w:top w:val="nil"/>
              <w:left w:val="nil"/>
              <w:bottom w:val="single" w:sz="4" w:space="0" w:color="auto"/>
              <w:right w:val="single" w:sz="4" w:space="0" w:color="auto"/>
            </w:tcBorders>
            <w:shd w:val="clear" w:color="auto" w:fill="auto"/>
            <w:vAlign w:val="bottom"/>
            <w:hideMark/>
          </w:tcPr>
          <w:p w14:paraId="1C3486F6"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The FivePoint solution application interface is currently integrated to interfaces such as but not limited to multiple drug test API's, CJIS interfaces such as FDLE FCIC, GBI GCIC, FL Department of Children and Families, SESIR, etc.</w:t>
            </w:r>
          </w:p>
        </w:tc>
      </w:tr>
      <w:tr w:rsidR="000B5951" w:rsidRPr="00A06407" w14:paraId="36ECDF5B" w14:textId="77777777" w:rsidTr="00C55A65">
        <w:trPr>
          <w:trHeight w:val="1682"/>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02F39D2"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1.2.2</w:t>
            </w:r>
          </w:p>
        </w:tc>
        <w:tc>
          <w:tcPr>
            <w:tcW w:w="2451" w:type="dxa"/>
            <w:tcBorders>
              <w:top w:val="nil"/>
              <w:left w:val="nil"/>
              <w:bottom w:val="single" w:sz="4" w:space="0" w:color="auto"/>
              <w:right w:val="single" w:sz="4" w:space="0" w:color="auto"/>
            </w:tcBorders>
            <w:shd w:val="clear" w:color="auto" w:fill="auto"/>
            <w:vAlign w:val="bottom"/>
            <w:hideMark/>
          </w:tcPr>
          <w:p w14:paraId="6EC9F285"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Justice Partner Interfaces </w:t>
            </w:r>
          </w:p>
        </w:tc>
        <w:tc>
          <w:tcPr>
            <w:tcW w:w="7549" w:type="dxa"/>
            <w:tcBorders>
              <w:top w:val="nil"/>
              <w:left w:val="nil"/>
              <w:bottom w:val="single" w:sz="4" w:space="0" w:color="auto"/>
              <w:right w:val="single" w:sz="4" w:space="0" w:color="auto"/>
            </w:tcBorders>
            <w:shd w:val="clear" w:color="auto" w:fill="auto"/>
            <w:vAlign w:val="bottom"/>
            <w:hideMark/>
          </w:tcPr>
          <w:p w14:paraId="5469D239" w14:textId="7089D9D5"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solution must be capable of sharing and exchanging electronic information with other members of the justice community and with key local, state and national information systems.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Justice Partner interfaces, including design, requirements, security and implementation methodology.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list the names and locations of courts or counties currently using this solution to provide interfaces to and/or from external justice partners.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also list the standards and formats used for these exchanges. </w:t>
            </w:r>
          </w:p>
        </w:tc>
        <w:tc>
          <w:tcPr>
            <w:tcW w:w="3785" w:type="dxa"/>
            <w:tcBorders>
              <w:top w:val="nil"/>
              <w:left w:val="nil"/>
              <w:bottom w:val="single" w:sz="4" w:space="0" w:color="auto"/>
              <w:right w:val="single" w:sz="4" w:space="0" w:color="auto"/>
            </w:tcBorders>
            <w:shd w:val="clear" w:color="auto" w:fill="auto"/>
            <w:vAlign w:val="bottom"/>
            <w:hideMark/>
          </w:tcPr>
          <w:p w14:paraId="7AB2C2EC" w14:textId="273747F0"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The FivePoint solution is capable of and experienced in exchanging electronic information with other members of the justice community and with key local, state and national information system.  The system is designed from the ground up with security i</w:t>
            </w:r>
            <w:r w:rsidR="00F7771A" w:rsidRPr="00A06407">
              <w:rPr>
                <w:rFonts w:ascii="Calibri" w:eastAsia="Times New Roman" w:hAnsi="Calibri" w:cs="Calibri"/>
              </w:rPr>
              <w:t>n</w:t>
            </w:r>
            <w:r w:rsidRPr="00A06407">
              <w:rPr>
                <w:rFonts w:ascii="Calibri" w:eastAsia="Times New Roman" w:hAnsi="Calibri" w:cs="Calibri"/>
              </w:rPr>
              <w:t xml:space="preserve"> mind including HTTPS, FIPS 140-2 encryption at rest, HTTPS required, OWASP Firewall, etc.  It is a web-based interface that has integrated to many </w:t>
            </w:r>
            <w:r w:rsidR="00A47BD2" w:rsidRPr="00A06407">
              <w:rPr>
                <w:rFonts w:ascii="Calibri" w:eastAsia="Times New Roman" w:hAnsi="Calibri" w:cs="Calibri"/>
              </w:rPr>
              <w:t>sta</w:t>
            </w:r>
            <w:r w:rsidRPr="00A06407">
              <w:rPr>
                <w:rFonts w:ascii="Calibri" w:eastAsia="Times New Roman" w:hAnsi="Calibri" w:cs="Calibri"/>
              </w:rPr>
              <w:t>al agencies and also consumer national information system data. Data exchanges have ranged from NIEM conformant, to direct SQL database, to flat file to CJIS interface such as FCIC, GCIC, etc.</w:t>
            </w:r>
          </w:p>
        </w:tc>
      </w:tr>
      <w:tr w:rsidR="000B5951" w:rsidRPr="00A06407" w14:paraId="6721ACAA"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8417735"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1.2.3</w:t>
            </w:r>
          </w:p>
        </w:tc>
        <w:tc>
          <w:tcPr>
            <w:tcW w:w="2451" w:type="dxa"/>
            <w:tcBorders>
              <w:top w:val="nil"/>
              <w:left w:val="nil"/>
              <w:bottom w:val="single" w:sz="4" w:space="0" w:color="auto"/>
              <w:right w:val="single" w:sz="4" w:space="0" w:color="auto"/>
            </w:tcBorders>
            <w:shd w:val="clear" w:color="auto" w:fill="auto"/>
            <w:vAlign w:val="bottom"/>
            <w:hideMark/>
          </w:tcPr>
          <w:p w14:paraId="4286FB3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Available API’s</w:t>
            </w:r>
          </w:p>
        </w:tc>
        <w:tc>
          <w:tcPr>
            <w:tcW w:w="7549" w:type="dxa"/>
            <w:tcBorders>
              <w:top w:val="nil"/>
              <w:left w:val="nil"/>
              <w:bottom w:val="single" w:sz="4" w:space="0" w:color="auto"/>
              <w:right w:val="single" w:sz="4" w:space="0" w:color="auto"/>
            </w:tcBorders>
            <w:shd w:val="clear" w:color="auto" w:fill="auto"/>
            <w:vAlign w:val="bottom"/>
            <w:hideMark/>
          </w:tcPr>
          <w:p w14:paraId="4F60CB24" w14:textId="0ECF9284"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available API’s or automation not already covered in the above sections. </w:t>
            </w:r>
          </w:p>
        </w:tc>
        <w:tc>
          <w:tcPr>
            <w:tcW w:w="3785" w:type="dxa"/>
            <w:tcBorders>
              <w:top w:val="nil"/>
              <w:left w:val="nil"/>
              <w:bottom w:val="single" w:sz="4" w:space="0" w:color="auto"/>
              <w:right w:val="single" w:sz="4" w:space="0" w:color="auto"/>
            </w:tcBorders>
            <w:shd w:val="clear" w:color="auto" w:fill="auto"/>
            <w:vAlign w:val="bottom"/>
            <w:hideMark/>
          </w:tcPr>
          <w:p w14:paraId="4F5E1392"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FivePoint currently has APIs and automation in over half the country and can provide specifics about each interface.</w:t>
            </w:r>
          </w:p>
        </w:tc>
      </w:tr>
      <w:tr w:rsidR="000B5951" w:rsidRPr="00A06407" w14:paraId="6BD3B0E8"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1E9F3CA" w14:textId="26D53ED4"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1.3    </w:t>
            </w:r>
          </w:p>
        </w:tc>
        <w:tc>
          <w:tcPr>
            <w:tcW w:w="2451" w:type="dxa"/>
            <w:tcBorders>
              <w:top w:val="nil"/>
              <w:left w:val="nil"/>
              <w:bottom w:val="single" w:sz="4" w:space="0" w:color="auto"/>
              <w:right w:val="single" w:sz="4" w:space="0" w:color="auto"/>
            </w:tcBorders>
            <w:shd w:val="clear" w:color="auto" w:fill="auto"/>
            <w:vAlign w:val="bottom"/>
            <w:hideMark/>
          </w:tcPr>
          <w:p w14:paraId="573A53C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Web Services</w:t>
            </w:r>
          </w:p>
        </w:tc>
        <w:tc>
          <w:tcPr>
            <w:tcW w:w="7549" w:type="dxa"/>
            <w:tcBorders>
              <w:top w:val="nil"/>
              <w:left w:val="nil"/>
              <w:bottom w:val="single" w:sz="4" w:space="0" w:color="auto"/>
              <w:right w:val="single" w:sz="4" w:space="0" w:color="auto"/>
            </w:tcBorders>
            <w:shd w:val="clear" w:color="auto" w:fill="auto"/>
            <w:vAlign w:val="bottom"/>
            <w:hideMark/>
          </w:tcPr>
          <w:p w14:paraId="73AD4A31" w14:textId="4C347AA4" w:rsidR="00FB68FF" w:rsidRPr="00A06407" w:rsidRDefault="000846A4"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Contractor</w:t>
            </w:r>
            <w:r w:rsidR="00FB68FF" w:rsidRPr="00A06407">
              <w:rPr>
                <w:rFonts w:ascii="Calibri" w:eastAsia="Times New Roman" w:hAnsi="Calibri" w:cs="Calibri"/>
                <w:color w:val="000000"/>
              </w:rPr>
              <w:t xml:space="preserve"> should provide a catalog of available Web Services, as well as sample documentation and schemas associated with available web services.  </w:t>
            </w:r>
          </w:p>
        </w:tc>
        <w:tc>
          <w:tcPr>
            <w:tcW w:w="3785" w:type="dxa"/>
            <w:tcBorders>
              <w:top w:val="nil"/>
              <w:left w:val="nil"/>
              <w:bottom w:val="single" w:sz="4" w:space="0" w:color="auto"/>
              <w:right w:val="single" w:sz="4" w:space="0" w:color="auto"/>
            </w:tcBorders>
            <w:shd w:val="clear" w:color="auto" w:fill="auto"/>
            <w:vAlign w:val="bottom"/>
            <w:hideMark/>
          </w:tcPr>
          <w:p w14:paraId="5A042386"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FivePoint currently has APIs and automation in over half the country and can provide specifics about each interface.</w:t>
            </w:r>
          </w:p>
        </w:tc>
      </w:tr>
      <w:tr w:rsidR="000B5951" w:rsidRPr="00A06407" w14:paraId="66903751"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3369D55"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1.3.1.</w:t>
            </w:r>
          </w:p>
        </w:tc>
        <w:tc>
          <w:tcPr>
            <w:tcW w:w="2451" w:type="dxa"/>
            <w:tcBorders>
              <w:top w:val="nil"/>
              <w:left w:val="nil"/>
              <w:bottom w:val="single" w:sz="4" w:space="0" w:color="auto"/>
              <w:right w:val="single" w:sz="4" w:space="0" w:color="auto"/>
            </w:tcBorders>
            <w:shd w:val="clear" w:color="auto" w:fill="auto"/>
            <w:vAlign w:val="bottom"/>
            <w:hideMark/>
          </w:tcPr>
          <w:p w14:paraId="513E92D4"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REST</w:t>
            </w:r>
          </w:p>
        </w:tc>
        <w:tc>
          <w:tcPr>
            <w:tcW w:w="7549" w:type="dxa"/>
            <w:tcBorders>
              <w:top w:val="nil"/>
              <w:left w:val="nil"/>
              <w:bottom w:val="single" w:sz="4" w:space="0" w:color="auto"/>
              <w:right w:val="single" w:sz="4" w:space="0" w:color="auto"/>
            </w:tcBorders>
            <w:shd w:val="clear" w:color="auto" w:fill="auto"/>
            <w:vAlign w:val="bottom"/>
            <w:hideMark/>
          </w:tcPr>
          <w:p w14:paraId="6893BDC2" w14:textId="1451B142"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proposed solution’s support for REST.</w:t>
            </w:r>
          </w:p>
        </w:tc>
        <w:tc>
          <w:tcPr>
            <w:tcW w:w="3785" w:type="dxa"/>
            <w:tcBorders>
              <w:top w:val="nil"/>
              <w:left w:val="nil"/>
              <w:bottom w:val="single" w:sz="4" w:space="0" w:color="auto"/>
              <w:right w:val="single" w:sz="4" w:space="0" w:color="auto"/>
            </w:tcBorders>
            <w:shd w:val="clear" w:color="auto" w:fill="auto"/>
            <w:vAlign w:val="bottom"/>
            <w:hideMark/>
          </w:tcPr>
          <w:p w14:paraId="06E3A727"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xml:space="preserve">The FivePoint interface has been setup as a REST and a SOAP interface and can consume interfaces of both varieties.  The solution is capable of consuming  both JSON and XML data as a request and response.  </w:t>
            </w:r>
          </w:p>
        </w:tc>
      </w:tr>
      <w:tr w:rsidR="000B5951" w:rsidRPr="00A06407" w14:paraId="4DBE11EA"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5A7087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1.3.2.</w:t>
            </w:r>
          </w:p>
        </w:tc>
        <w:tc>
          <w:tcPr>
            <w:tcW w:w="2451" w:type="dxa"/>
            <w:tcBorders>
              <w:top w:val="nil"/>
              <w:left w:val="nil"/>
              <w:bottom w:val="single" w:sz="4" w:space="0" w:color="auto"/>
              <w:right w:val="single" w:sz="4" w:space="0" w:color="auto"/>
            </w:tcBorders>
            <w:shd w:val="clear" w:color="auto" w:fill="auto"/>
            <w:vAlign w:val="bottom"/>
            <w:hideMark/>
          </w:tcPr>
          <w:p w14:paraId="33FBFE71"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SOAP</w:t>
            </w:r>
          </w:p>
        </w:tc>
        <w:tc>
          <w:tcPr>
            <w:tcW w:w="7549" w:type="dxa"/>
            <w:tcBorders>
              <w:top w:val="nil"/>
              <w:left w:val="nil"/>
              <w:bottom w:val="single" w:sz="4" w:space="0" w:color="auto"/>
              <w:right w:val="single" w:sz="4" w:space="0" w:color="auto"/>
            </w:tcBorders>
            <w:shd w:val="clear" w:color="auto" w:fill="auto"/>
            <w:vAlign w:val="bottom"/>
            <w:hideMark/>
          </w:tcPr>
          <w:p w14:paraId="655D06A5" w14:textId="1D09F5FD"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proposed solution’s support for SOAP. </w:t>
            </w:r>
          </w:p>
        </w:tc>
        <w:tc>
          <w:tcPr>
            <w:tcW w:w="3785" w:type="dxa"/>
            <w:tcBorders>
              <w:top w:val="nil"/>
              <w:left w:val="nil"/>
              <w:bottom w:val="single" w:sz="4" w:space="0" w:color="auto"/>
              <w:right w:val="single" w:sz="4" w:space="0" w:color="auto"/>
            </w:tcBorders>
            <w:shd w:val="clear" w:color="auto" w:fill="auto"/>
            <w:vAlign w:val="bottom"/>
            <w:hideMark/>
          </w:tcPr>
          <w:p w14:paraId="3CD4E0BA"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The FivePoint interface has been setup as a REST and a SOAP interface and can consume interfaces of both varieties.  The solution is capable of consuming  both JSON and XML data as a request and response.</w:t>
            </w:r>
          </w:p>
        </w:tc>
      </w:tr>
      <w:tr w:rsidR="000B5951" w:rsidRPr="00A06407" w14:paraId="176E74A5" w14:textId="77777777" w:rsidTr="00026CB4">
        <w:trPr>
          <w:trHeight w:val="217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FC22FC1" w14:textId="55B176CA"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1.4</w:t>
            </w:r>
          </w:p>
        </w:tc>
        <w:tc>
          <w:tcPr>
            <w:tcW w:w="2451" w:type="dxa"/>
            <w:tcBorders>
              <w:top w:val="nil"/>
              <w:left w:val="nil"/>
              <w:bottom w:val="single" w:sz="4" w:space="0" w:color="auto"/>
              <w:right w:val="single" w:sz="4" w:space="0" w:color="auto"/>
            </w:tcBorders>
            <w:shd w:val="clear" w:color="auto" w:fill="auto"/>
            <w:vAlign w:val="bottom"/>
            <w:hideMark/>
          </w:tcPr>
          <w:p w14:paraId="27AEA840"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Enterprise Content Management (ECM) Integration</w:t>
            </w:r>
          </w:p>
        </w:tc>
        <w:tc>
          <w:tcPr>
            <w:tcW w:w="7549" w:type="dxa"/>
            <w:tcBorders>
              <w:top w:val="nil"/>
              <w:left w:val="nil"/>
              <w:bottom w:val="single" w:sz="4" w:space="0" w:color="auto"/>
              <w:right w:val="single" w:sz="4" w:space="0" w:color="auto"/>
            </w:tcBorders>
            <w:shd w:val="clear" w:color="auto" w:fill="auto"/>
            <w:vAlign w:val="bottom"/>
            <w:hideMark/>
          </w:tcPr>
          <w:p w14:paraId="72796E5F" w14:textId="3D0541DA"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proposed system should provide or be designed to accommodate enterprise content management (ECM) integration.  At the very minimum, it must provide support for document management.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proposed product’s ECM integration features including but not limited to: imaging, document management, work-flow, dashboards &amp; portals.  If applicable, the description should also encompass topics such as document life-cycle management, annotation, confidential documents, e-signatures, bar code recognition. Also, describe how document storage is compliant with National Institute of Standards and Technology (NIST) Special Publication 800-53.   </w:t>
            </w:r>
          </w:p>
        </w:tc>
        <w:tc>
          <w:tcPr>
            <w:tcW w:w="3785" w:type="dxa"/>
            <w:tcBorders>
              <w:top w:val="nil"/>
              <w:left w:val="nil"/>
              <w:bottom w:val="single" w:sz="4" w:space="0" w:color="auto"/>
              <w:right w:val="single" w:sz="4" w:space="0" w:color="auto"/>
            </w:tcBorders>
            <w:shd w:val="clear" w:color="auto" w:fill="auto"/>
            <w:vAlign w:val="bottom"/>
            <w:hideMark/>
          </w:tcPr>
          <w:p w14:paraId="378C2B86"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CaseWorX has a built in DMS. However, FocalPoint can interface with the mentioned DMS. Cost have been proposed for integration. Files and/or images can be sent and stored to CaseWorX built in DMS.</w:t>
            </w:r>
          </w:p>
        </w:tc>
      </w:tr>
      <w:tr w:rsidR="000B5951" w:rsidRPr="00A06407" w14:paraId="4F69E032"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37DA3EE"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1.4.1</w:t>
            </w:r>
          </w:p>
        </w:tc>
        <w:tc>
          <w:tcPr>
            <w:tcW w:w="2451" w:type="dxa"/>
            <w:tcBorders>
              <w:top w:val="nil"/>
              <w:left w:val="nil"/>
              <w:bottom w:val="single" w:sz="4" w:space="0" w:color="auto"/>
              <w:right w:val="single" w:sz="4" w:space="0" w:color="auto"/>
            </w:tcBorders>
            <w:shd w:val="clear" w:color="auto" w:fill="auto"/>
            <w:vAlign w:val="bottom"/>
            <w:hideMark/>
          </w:tcPr>
          <w:p w14:paraId="0606879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Document Management System Integration</w:t>
            </w:r>
          </w:p>
        </w:tc>
        <w:tc>
          <w:tcPr>
            <w:tcW w:w="7549" w:type="dxa"/>
            <w:tcBorders>
              <w:top w:val="nil"/>
              <w:left w:val="nil"/>
              <w:bottom w:val="single" w:sz="4" w:space="0" w:color="auto"/>
              <w:right w:val="single" w:sz="4" w:space="0" w:color="auto"/>
            </w:tcBorders>
            <w:shd w:val="clear" w:color="auto" w:fill="auto"/>
            <w:vAlign w:val="bottom"/>
            <w:hideMark/>
          </w:tcPr>
          <w:p w14:paraId="438CE3E1" w14:textId="7EFB324E"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solution’s level of integration &amp; support for 3rd party document management systems.  Include, but do not limit, response to the following document management systems: </w:t>
            </w:r>
          </w:p>
        </w:tc>
        <w:tc>
          <w:tcPr>
            <w:tcW w:w="3785" w:type="dxa"/>
            <w:tcBorders>
              <w:top w:val="nil"/>
              <w:left w:val="nil"/>
              <w:bottom w:val="single" w:sz="4" w:space="0" w:color="auto"/>
              <w:right w:val="single" w:sz="4" w:space="0" w:color="auto"/>
            </w:tcBorders>
            <w:shd w:val="clear" w:color="auto" w:fill="auto"/>
            <w:vAlign w:val="bottom"/>
            <w:hideMark/>
          </w:tcPr>
          <w:p w14:paraId="0F0F0CC7"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FocalPoint can interface with the mentioned DMS. Cost have been proposed for integration. Files and/or images can be sent and stored to CaseWorX built in DMS.</w:t>
            </w:r>
          </w:p>
        </w:tc>
      </w:tr>
      <w:tr w:rsidR="000B5951" w:rsidRPr="00A06407" w14:paraId="2CB1275A"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BCAB6F5"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AD991D9"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7BCF831"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         EMC Documentum </w:t>
            </w:r>
          </w:p>
        </w:tc>
        <w:tc>
          <w:tcPr>
            <w:tcW w:w="3785" w:type="dxa"/>
            <w:tcBorders>
              <w:top w:val="nil"/>
              <w:left w:val="nil"/>
              <w:bottom w:val="single" w:sz="4" w:space="0" w:color="auto"/>
              <w:right w:val="single" w:sz="4" w:space="0" w:color="auto"/>
            </w:tcBorders>
            <w:shd w:val="clear" w:color="auto" w:fill="auto"/>
            <w:vAlign w:val="bottom"/>
            <w:hideMark/>
          </w:tcPr>
          <w:p w14:paraId="178A38C9"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19209683"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33F613E"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1824E2E"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EFE1F91"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          IBM FileNet P8 and IBM FileNet Image Services </w:t>
            </w:r>
          </w:p>
        </w:tc>
        <w:tc>
          <w:tcPr>
            <w:tcW w:w="3785" w:type="dxa"/>
            <w:tcBorders>
              <w:top w:val="nil"/>
              <w:left w:val="nil"/>
              <w:bottom w:val="single" w:sz="4" w:space="0" w:color="auto"/>
              <w:right w:val="single" w:sz="4" w:space="0" w:color="auto"/>
            </w:tcBorders>
            <w:shd w:val="clear" w:color="auto" w:fill="auto"/>
            <w:vAlign w:val="bottom"/>
            <w:hideMark/>
          </w:tcPr>
          <w:p w14:paraId="460DC3E2"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72A28B89"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23AD82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6837C0D"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D3AF2C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         Microsoft SharePoint </w:t>
            </w:r>
          </w:p>
        </w:tc>
        <w:tc>
          <w:tcPr>
            <w:tcW w:w="3785" w:type="dxa"/>
            <w:tcBorders>
              <w:top w:val="nil"/>
              <w:left w:val="nil"/>
              <w:bottom w:val="single" w:sz="4" w:space="0" w:color="auto"/>
              <w:right w:val="single" w:sz="4" w:space="0" w:color="auto"/>
            </w:tcBorders>
            <w:shd w:val="clear" w:color="auto" w:fill="auto"/>
            <w:vAlign w:val="bottom"/>
            <w:hideMark/>
          </w:tcPr>
          <w:p w14:paraId="4980F0CC"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2E67DCAA"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0D00745"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7B3CFB0"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83362D0"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Laserfiche.</w:t>
            </w:r>
          </w:p>
        </w:tc>
        <w:tc>
          <w:tcPr>
            <w:tcW w:w="3785" w:type="dxa"/>
            <w:tcBorders>
              <w:top w:val="nil"/>
              <w:left w:val="nil"/>
              <w:bottom w:val="single" w:sz="4" w:space="0" w:color="auto"/>
              <w:right w:val="single" w:sz="4" w:space="0" w:color="auto"/>
            </w:tcBorders>
            <w:shd w:val="clear" w:color="auto" w:fill="auto"/>
            <w:vAlign w:val="bottom"/>
            <w:hideMark/>
          </w:tcPr>
          <w:p w14:paraId="2662912B"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1814ABF6"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1892884"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5E44A16"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1FB0AAF"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ImageSoft</w:t>
            </w:r>
          </w:p>
        </w:tc>
        <w:tc>
          <w:tcPr>
            <w:tcW w:w="3785" w:type="dxa"/>
            <w:tcBorders>
              <w:top w:val="nil"/>
              <w:left w:val="nil"/>
              <w:bottom w:val="single" w:sz="4" w:space="0" w:color="auto"/>
              <w:right w:val="single" w:sz="4" w:space="0" w:color="auto"/>
            </w:tcBorders>
            <w:shd w:val="clear" w:color="auto" w:fill="auto"/>
            <w:vAlign w:val="bottom"/>
            <w:hideMark/>
          </w:tcPr>
          <w:p w14:paraId="16D58324"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19A87E64"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C15C977"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1.4.2</w:t>
            </w:r>
          </w:p>
        </w:tc>
        <w:tc>
          <w:tcPr>
            <w:tcW w:w="2451" w:type="dxa"/>
            <w:tcBorders>
              <w:top w:val="nil"/>
              <w:left w:val="nil"/>
              <w:bottom w:val="single" w:sz="4" w:space="0" w:color="auto"/>
              <w:right w:val="single" w:sz="4" w:space="0" w:color="auto"/>
            </w:tcBorders>
            <w:shd w:val="clear" w:color="auto" w:fill="auto"/>
            <w:vAlign w:val="bottom"/>
            <w:hideMark/>
          </w:tcPr>
          <w:p w14:paraId="1ADED6E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Image Capture System Integration</w:t>
            </w:r>
          </w:p>
        </w:tc>
        <w:tc>
          <w:tcPr>
            <w:tcW w:w="7549" w:type="dxa"/>
            <w:tcBorders>
              <w:top w:val="nil"/>
              <w:left w:val="nil"/>
              <w:bottom w:val="single" w:sz="4" w:space="0" w:color="auto"/>
              <w:right w:val="single" w:sz="4" w:space="0" w:color="auto"/>
            </w:tcBorders>
            <w:shd w:val="clear" w:color="auto" w:fill="auto"/>
            <w:vAlign w:val="bottom"/>
            <w:hideMark/>
          </w:tcPr>
          <w:p w14:paraId="71E78C12" w14:textId="222EA98D"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solution’s level of integration &amp; support for the following 3rd party imaging solutions.  Include, but do not limit, response to the following systems: </w:t>
            </w:r>
          </w:p>
        </w:tc>
        <w:tc>
          <w:tcPr>
            <w:tcW w:w="3785" w:type="dxa"/>
            <w:tcBorders>
              <w:top w:val="nil"/>
              <w:left w:val="nil"/>
              <w:bottom w:val="single" w:sz="4" w:space="0" w:color="auto"/>
              <w:right w:val="single" w:sz="4" w:space="0" w:color="auto"/>
            </w:tcBorders>
            <w:shd w:val="clear" w:color="auto" w:fill="auto"/>
            <w:vAlign w:val="bottom"/>
            <w:hideMark/>
          </w:tcPr>
          <w:p w14:paraId="5AF5902A"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FocalPoint can interface with the mentioned DMS. Cost have been proposed for integration. Files and/or images can be sent and stored to CaseWorX built in DMS.</w:t>
            </w:r>
          </w:p>
        </w:tc>
      </w:tr>
      <w:tr w:rsidR="000B5951" w:rsidRPr="00A06407" w14:paraId="441B8B7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00581B7"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E4E3CF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A84E64F"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         EMC Captiva </w:t>
            </w:r>
          </w:p>
        </w:tc>
        <w:tc>
          <w:tcPr>
            <w:tcW w:w="3785" w:type="dxa"/>
            <w:tcBorders>
              <w:top w:val="nil"/>
              <w:left w:val="nil"/>
              <w:bottom w:val="single" w:sz="4" w:space="0" w:color="auto"/>
              <w:right w:val="single" w:sz="4" w:space="0" w:color="auto"/>
            </w:tcBorders>
            <w:shd w:val="clear" w:color="auto" w:fill="auto"/>
            <w:vAlign w:val="bottom"/>
            <w:hideMark/>
          </w:tcPr>
          <w:p w14:paraId="178428BD"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65EF40AA"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FC12B0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09D194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5E01310"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         ImageSource ILINX </w:t>
            </w:r>
          </w:p>
        </w:tc>
        <w:tc>
          <w:tcPr>
            <w:tcW w:w="3785" w:type="dxa"/>
            <w:tcBorders>
              <w:top w:val="nil"/>
              <w:left w:val="nil"/>
              <w:bottom w:val="single" w:sz="4" w:space="0" w:color="auto"/>
              <w:right w:val="single" w:sz="4" w:space="0" w:color="auto"/>
            </w:tcBorders>
            <w:shd w:val="clear" w:color="auto" w:fill="auto"/>
            <w:vAlign w:val="bottom"/>
            <w:hideMark/>
          </w:tcPr>
          <w:p w14:paraId="004804DD"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1EB71FD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690A44F"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5FC37CE"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7F589CB"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Kofax Capture</w:t>
            </w:r>
          </w:p>
        </w:tc>
        <w:tc>
          <w:tcPr>
            <w:tcW w:w="3785" w:type="dxa"/>
            <w:tcBorders>
              <w:top w:val="nil"/>
              <w:left w:val="nil"/>
              <w:bottom w:val="single" w:sz="4" w:space="0" w:color="auto"/>
              <w:right w:val="single" w:sz="4" w:space="0" w:color="auto"/>
            </w:tcBorders>
            <w:shd w:val="clear" w:color="auto" w:fill="auto"/>
            <w:vAlign w:val="bottom"/>
            <w:hideMark/>
          </w:tcPr>
          <w:p w14:paraId="71B3EDCF"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619E384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24CC4C8"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626126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D9D1364"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IBM Capture</w:t>
            </w:r>
          </w:p>
        </w:tc>
        <w:tc>
          <w:tcPr>
            <w:tcW w:w="3785" w:type="dxa"/>
            <w:tcBorders>
              <w:top w:val="nil"/>
              <w:left w:val="nil"/>
              <w:bottom w:val="single" w:sz="4" w:space="0" w:color="auto"/>
              <w:right w:val="single" w:sz="4" w:space="0" w:color="auto"/>
            </w:tcBorders>
            <w:shd w:val="clear" w:color="auto" w:fill="auto"/>
            <w:vAlign w:val="bottom"/>
            <w:hideMark/>
          </w:tcPr>
          <w:p w14:paraId="0DFDEDF3"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4D359BCF"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DE0D934"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5F94D3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814596D"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IBM DataCap</w:t>
            </w:r>
          </w:p>
        </w:tc>
        <w:tc>
          <w:tcPr>
            <w:tcW w:w="3785" w:type="dxa"/>
            <w:tcBorders>
              <w:top w:val="nil"/>
              <w:left w:val="nil"/>
              <w:bottom w:val="single" w:sz="4" w:space="0" w:color="auto"/>
              <w:right w:val="single" w:sz="4" w:space="0" w:color="auto"/>
            </w:tcBorders>
            <w:shd w:val="clear" w:color="auto" w:fill="auto"/>
            <w:vAlign w:val="bottom"/>
            <w:hideMark/>
          </w:tcPr>
          <w:p w14:paraId="4FB77CA5"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1E1BE71F"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CA7342F" w14:textId="422C885E"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1.5</w:t>
            </w:r>
          </w:p>
        </w:tc>
        <w:tc>
          <w:tcPr>
            <w:tcW w:w="2451" w:type="dxa"/>
            <w:tcBorders>
              <w:top w:val="nil"/>
              <w:left w:val="nil"/>
              <w:bottom w:val="single" w:sz="4" w:space="0" w:color="auto"/>
              <w:right w:val="single" w:sz="4" w:space="0" w:color="auto"/>
            </w:tcBorders>
            <w:shd w:val="clear" w:color="auto" w:fill="auto"/>
            <w:vAlign w:val="bottom"/>
            <w:hideMark/>
          </w:tcPr>
          <w:p w14:paraId="5589BCB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Work-Flow Integration</w:t>
            </w:r>
          </w:p>
        </w:tc>
        <w:tc>
          <w:tcPr>
            <w:tcW w:w="7549" w:type="dxa"/>
            <w:tcBorders>
              <w:top w:val="nil"/>
              <w:left w:val="nil"/>
              <w:bottom w:val="single" w:sz="4" w:space="0" w:color="auto"/>
              <w:right w:val="single" w:sz="4" w:space="0" w:color="auto"/>
            </w:tcBorders>
            <w:shd w:val="clear" w:color="auto" w:fill="auto"/>
            <w:vAlign w:val="bottom"/>
            <w:hideMark/>
          </w:tcPr>
          <w:p w14:paraId="2018FFC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7A18A26B"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2E0C15EA"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F7E5AAB"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D6913C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Role-based Work-Flow</w:t>
            </w:r>
          </w:p>
        </w:tc>
        <w:tc>
          <w:tcPr>
            <w:tcW w:w="7549" w:type="dxa"/>
            <w:tcBorders>
              <w:top w:val="nil"/>
              <w:left w:val="nil"/>
              <w:bottom w:val="single" w:sz="4" w:space="0" w:color="auto"/>
              <w:right w:val="single" w:sz="4" w:space="0" w:color="auto"/>
            </w:tcBorders>
            <w:shd w:val="clear" w:color="auto" w:fill="auto"/>
            <w:vAlign w:val="bottom"/>
            <w:hideMark/>
          </w:tcPr>
          <w:p w14:paraId="6327D7CF" w14:textId="6136A150"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proposed solution’s ability to automate role-based work-flows from configurable business rules with multiple parameters and describe its ability to distribute the data to other processes, email, queues, views, notifications, data sources and external applications. Also, describe how the work flow engine manages and resolves task activity dependencies, rejected tasks and prioritization of tasks.</w:t>
            </w:r>
          </w:p>
        </w:tc>
        <w:tc>
          <w:tcPr>
            <w:tcW w:w="3785" w:type="dxa"/>
            <w:tcBorders>
              <w:top w:val="nil"/>
              <w:left w:val="nil"/>
              <w:bottom w:val="single" w:sz="4" w:space="0" w:color="auto"/>
              <w:right w:val="single" w:sz="4" w:space="0" w:color="auto"/>
            </w:tcBorders>
            <w:shd w:val="clear" w:color="auto" w:fill="auto"/>
            <w:vAlign w:val="bottom"/>
            <w:hideMark/>
          </w:tcPr>
          <w:p w14:paraId="0A8F1457" w14:textId="6BA08C3E"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FivePoint is improving its solutions to make CaseWorX and FocalPoint be a se</w:t>
            </w:r>
            <w:r w:rsidR="002644F2" w:rsidRPr="00A06407">
              <w:rPr>
                <w:rFonts w:ascii="Calibri" w:eastAsia="Times New Roman" w:hAnsi="Calibri" w:cs="Calibri"/>
              </w:rPr>
              <w:t>a</w:t>
            </w:r>
            <w:r w:rsidRPr="00A06407">
              <w:rPr>
                <w:rFonts w:ascii="Calibri" w:eastAsia="Times New Roman" w:hAnsi="Calibri" w:cs="Calibri"/>
              </w:rPr>
              <w:t>mless workflow management tool. The features being developed are as des</w:t>
            </w:r>
            <w:r w:rsidR="002644F2" w:rsidRPr="00A06407">
              <w:rPr>
                <w:rFonts w:ascii="Calibri" w:eastAsia="Times New Roman" w:hAnsi="Calibri" w:cs="Calibri"/>
              </w:rPr>
              <w:t>c</w:t>
            </w:r>
            <w:r w:rsidRPr="00A06407">
              <w:rPr>
                <w:rFonts w:ascii="Calibri" w:eastAsia="Times New Roman" w:hAnsi="Calibri" w:cs="Calibri"/>
              </w:rPr>
              <w:t>ribed in this requirement. Expected release of these features is Fall 2020. Thes</w:t>
            </w:r>
            <w:r w:rsidR="002644F2" w:rsidRPr="00A06407">
              <w:rPr>
                <w:rFonts w:ascii="Calibri" w:eastAsia="Times New Roman" w:hAnsi="Calibri" w:cs="Calibri"/>
              </w:rPr>
              <w:t>e</w:t>
            </w:r>
            <w:r w:rsidRPr="00A06407">
              <w:rPr>
                <w:rFonts w:ascii="Calibri" w:eastAsia="Times New Roman" w:hAnsi="Calibri" w:cs="Calibri"/>
              </w:rPr>
              <w:t xml:space="preserve"> features will route information to users within the application, assign tasks, and notify users outside of the utilized solutions. </w:t>
            </w:r>
          </w:p>
        </w:tc>
      </w:tr>
      <w:tr w:rsidR="000B5951" w:rsidRPr="00A06407" w14:paraId="7F97096F"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0B1705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22FE4F7"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Time Standards, Ticklers &amp; Notifications</w:t>
            </w:r>
          </w:p>
        </w:tc>
        <w:tc>
          <w:tcPr>
            <w:tcW w:w="7549" w:type="dxa"/>
            <w:tcBorders>
              <w:top w:val="nil"/>
              <w:left w:val="nil"/>
              <w:bottom w:val="single" w:sz="4" w:space="0" w:color="auto"/>
              <w:right w:val="single" w:sz="4" w:space="0" w:color="auto"/>
            </w:tcBorders>
            <w:shd w:val="clear" w:color="auto" w:fill="auto"/>
            <w:vAlign w:val="bottom"/>
            <w:hideMark/>
          </w:tcPr>
          <w:p w14:paraId="126FC162" w14:textId="09310F80"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how the proposed solution notifies users of time standards and ticklers</w:t>
            </w:r>
          </w:p>
        </w:tc>
        <w:tc>
          <w:tcPr>
            <w:tcW w:w="3785" w:type="dxa"/>
            <w:tcBorders>
              <w:top w:val="nil"/>
              <w:left w:val="nil"/>
              <w:bottom w:val="single" w:sz="4" w:space="0" w:color="auto"/>
              <w:right w:val="single" w:sz="4" w:space="0" w:color="auto"/>
            </w:tcBorders>
            <w:shd w:val="clear" w:color="auto" w:fill="auto"/>
            <w:vAlign w:val="bottom"/>
            <w:hideMark/>
          </w:tcPr>
          <w:p w14:paraId="645A846C" w14:textId="65B6096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The system has time stamps and automated reminders of tasks that have been entered into the system or received from an interface. Users will have an alert box that not</w:t>
            </w:r>
            <w:r w:rsidR="002644F2" w:rsidRPr="00A06407">
              <w:rPr>
                <w:rFonts w:ascii="Calibri" w:eastAsia="Times New Roman" w:hAnsi="Calibri" w:cs="Calibri"/>
              </w:rPr>
              <w:t>i</w:t>
            </w:r>
            <w:r w:rsidRPr="00A06407">
              <w:rPr>
                <w:rFonts w:ascii="Calibri" w:eastAsia="Times New Roman" w:hAnsi="Calibri" w:cs="Calibri"/>
              </w:rPr>
              <w:t xml:space="preserve">fies them of new information either in the system as a whole or specific to that users permissions. </w:t>
            </w:r>
          </w:p>
        </w:tc>
      </w:tr>
      <w:tr w:rsidR="000B5951" w:rsidRPr="00A06407" w14:paraId="611DA35C"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051DE3C"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FC787D4"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Job Scheduling</w:t>
            </w:r>
          </w:p>
        </w:tc>
        <w:tc>
          <w:tcPr>
            <w:tcW w:w="7549" w:type="dxa"/>
            <w:tcBorders>
              <w:top w:val="nil"/>
              <w:left w:val="nil"/>
              <w:bottom w:val="single" w:sz="4" w:space="0" w:color="auto"/>
              <w:right w:val="single" w:sz="4" w:space="0" w:color="auto"/>
            </w:tcBorders>
            <w:shd w:val="clear" w:color="auto" w:fill="auto"/>
            <w:vAlign w:val="bottom"/>
            <w:hideMark/>
          </w:tcPr>
          <w:p w14:paraId="64B2964C" w14:textId="3A2C6769"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1.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whether the job scheduler supports prioritization. </w:t>
            </w:r>
          </w:p>
        </w:tc>
        <w:tc>
          <w:tcPr>
            <w:tcW w:w="3785" w:type="dxa"/>
            <w:tcBorders>
              <w:top w:val="nil"/>
              <w:left w:val="nil"/>
              <w:bottom w:val="single" w:sz="4" w:space="0" w:color="auto"/>
              <w:right w:val="single" w:sz="4" w:space="0" w:color="auto"/>
            </w:tcBorders>
            <w:shd w:val="clear" w:color="auto" w:fill="auto"/>
            <w:vAlign w:val="bottom"/>
            <w:hideMark/>
          </w:tcPr>
          <w:p w14:paraId="323CC9FC" w14:textId="5487ECAD"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The job sche</w:t>
            </w:r>
            <w:r w:rsidR="002842D6" w:rsidRPr="00A06407">
              <w:rPr>
                <w:rFonts w:ascii="Calibri" w:eastAsia="Times New Roman" w:hAnsi="Calibri" w:cs="Calibri"/>
              </w:rPr>
              <w:t>d</w:t>
            </w:r>
            <w:r w:rsidRPr="00A06407">
              <w:rPr>
                <w:rFonts w:ascii="Calibri" w:eastAsia="Times New Roman" w:hAnsi="Calibri" w:cs="Calibri"/>
              </w:rPr>
              <w:t xml:space="preserve">uler will support prioritization. </w:t>
            </w:r>
          </w:p>
        </w:tc>
      </w:tr>
      <w:tr w:rsidR="000B5951" w:rsidRPr="00A06407" w14:paraId="38876471"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910DFF5"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76C842F"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917D22C" w14:textId="7D8F9843"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2.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flexibility and granularity of scheduler configuration for recurring events. </w:t>
            </w:r>
          </w:p>
        </w:tc>
        <w:tc>
          <w:tcPr>
            <w:tcW w:w="3785" w:type="dxa"/>
            <w:tcBorders>
              <w:top w:val="nil"/>
              <w:left w:val="nil"/>
              <w:bottom w:val="single" w:sz="4" w:space="0" w:color="auto"/>
              <w:right w:val="single" w:sz="4" w:space="0" w:color="auto"/>
            </w:tcBorders>
            <w:shd w:val="clear" w:color="auto" w:fill="auto"/>
            <w:vAlign w:val="bottom"/>
            <w:hideMark/>
          </w:tcPr>
          <w:p w14:paraId="71E6A651" w14:textId="08D1465E"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Recurring events can be scheduled by each "type" of event and categories inside of those events: Examples include, pretrial officer meetings, field visits, drug screens, therapy/coun</w:t>
            </w:r>
            <w:r w:rsidR="00AE3E48" w:rsidRPr="00A06407">
              <w:rPr>
                <w:rFonts w:ascii="Calibri" w:eastAsia="Times New Roman" w:hAnsi="Calibri" w:cs="Calibri"/>
              </w:rPr>
              <w:t>s</w:t>
            </w:r>
            <w:r w:rsidRPr="00A06407">
              <w:rPr>
                <w:rFonts w:ascii="Calibri" w:eastAsia="Times New Roman" w:hAnsi="Calibri" w:cs="Calibri"/>
              </w:rPr>
              <w:t xml:space="preserve">eling sessions, court sessions and more. </w:t>
            </w:r>
          </w:p>
        </w:tc>
      </w:tr>
      <w:tr w:rsidR="000B5951" w:rsidRPr="00A06407" w14:paraId="06F33AE5"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D2515FF"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2C9B466"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F1A81F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3.    Is the scheduler capable of ignoring blocked off calendar days such as court configured holidays?  If so, do the blocked off days have to be configured separately in the scheduler or can they be pulled from the CMS court calendar configuration? </w:t>
            </w:r>
          </w:p>
        </w:tc>
        <w:tc>
          <w:tcPr>
            <w:tcW w:w="3785" w:type="dxa"/>
            <w:tcBorders>
              <w:top w:val="nil"/>
              <w:left w:val="nil"/>
              <w:bottom w:val="single" w:sz="4" w:space="0" w:color="auto"/>
              <w:right w:val="single" w:sz="4" w:space="0" w:color="auto"/>
            </w:tcBorders>
            <w:shd w:val="clear" w:color="auto" w:fill="auto"/>
            <w:vAlign w:val="bottom"/>
            <w:hideMark/>
          </w:tcPr>
          <w:p w14:paraId="56F81966" w14:textId="0FA3BF0A"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Yes. The CMS can integrate to pull this infor</w:t>
            </w:r>
            <w:r w:rsidR="00AE3E48" w:rsidRPr="00A06407">
              <w:rPr>
                <w:rFonts w:ascii="Calibri" w:eastAsia="Times New Roman" w:hAnsi="Calibri" w:cs="Calibri"/>
              </w:rPr>
              <w:t>mation</w:t>
            </w:r>
            <w:r w:rsidRPr="00A06407">
              <w:rPr>
                <w:rFonts w:ascii="Calibri" w:eastAsia="Times New Roman" w:hAnsi="Calibri" w:cs="Calibri"/>
              </w:rPr>
              <w:t xml:space="preserve"> or be configured separately. </w:t>
            </w:r>
          </w:p>
        </w:tc>
      </w:tr>
      <w:tr w:rsidR="000B5951" w:rsidRPr="00A06407" w14:paraId="5C335444"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C2718B1"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2EB0C4D"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E43C32F"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4.    Describe the scope of the job scheduler.  For example, what types of objects, entities or tasks can be scheduled?</w:t>
            </w:r>
          </w:p>
        </w:tc>
        <w:tc>
          <w:tcPr>
            <w:tcW w:w="3785" w:type="dxa"/>
            <w:tcBorders>
              <w:top w:val="nil"/>
              <w:left w:val="nil"/>
              <w:bottom w:val="single" w:sz="4" w:space="0" w:color="auto"/>
              <w:right w:val="single" w:sz="4" w:space="0" w:color="auto"/>
            </w:tcBorders>
            <w:shd w:val="clear" w:color="auto" w:fill="auto"/>
            <w:vAlign w:val="bottom"/>
            <w:hideMark/>
          </w:tcPr>
          <w:p w14:paraId="18A3BA6B" w14:textId="3424E3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User specific tasks can be scheduled, meetings, events (group/therapy sessions, office meetings, court hearings, drug screens). Users can also conduct these task</w:t>
            </w:r>
            <w:r w:rsidR="00C55A65" w:rsidRPr="00A06407">
              <w:rPr>
                <w:rFonts w:ascii="Calibri" w:eastAsia="Times New Roman" w:hAnsi="Calibri" w:cs="Calibri"/>
              </w:rPr>
              <w:t>s</w:t>
            </w:r>
            <w:r w:rsidRPr="00A06407">
              <w:rPr>
                <w:rFonts w:ascii="Calibri" w:eastAsia="Times New Roman" w:hAnsi="Calibri" w:cs="Calibri"/>
              </w:rPr>
              <w:t xml:space="preserve"> from within the scheduler and will the data will reflect in the corresponding widget. This allows users to not have to navigate around the system. </w:t>
            </w:r>
          </w:p>
        </w:tc>
      </w:tr>
      <w:tr w:rsidR="000B5951" w:rsidRPr="00A06407" w14:paraId="17717F29"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83493C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416731D"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C4B0B5B"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5.    Will the scheduler/system provide alerts during performance impacts, during working and non-working hours? </w:t>
            </w:r>
          </w:p>
        </w:tc>
        <w:tc>
          <w:tcPr>
            <w:tcW w:w="3785" w:type="dxa"/>
            <w:tcBorders>
              <w:top w:val="nil"/>
              <w:left w:val="nil"/>
              <w:bottom w:val="single" w:sz="4" w:space="0" w:color="auto"/>
              <w:right w:val="single" w:sz="4" w:space="0" w:color="auto"/>
            </w:tcBorders>
            <w:shd w:val="clear" w:color="auto" w:fill="auto"/>
            <w:vAlign w:val="bottom"/>
            <w:hideMark/>
          </w:tcPr>
          <w:p w14:paraId="65FF8A82"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xml:space="preserve">Yes. Alerts can be internal or sent to external devices outside of the system. </w:t>
            </w:r>
          </w:p>
        </w:tc>
      </w:tr>
      <w:tr w:rsidR="000B5951" w:rsidRPr="00A06407" w14:paraId="1CD04F88"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8280AE1"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336426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39EACE8"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6.    Describe if the Job Scheduler has the ability to define job dependencies and how it resolves/notifies when a job dependency fails.</w:t>
            </w:r>
          </w:p>
        </w:tc>
        <w:tc>
          <w:tcPr>
            <w:tcW w:w="3785" w:type="dxa"/>
            <w:tcBorders>
              <w:top w:val="nil"/>
              <w:left w:val="nil"/>
              <w:bottom w:val="single" w:sz="4" w:space="0" w:color="auto"/>
              <w:right w:val="single" w:sz="4" w:space="0" w:color="auto"/>
            </w:tcBorders>
            <w:shd w:val="clear" w:color="auto" w:fill="auto"/>
            <w:vAlign w:val="bottom"/>
            <w:hideMark/>
          </w:tcPr>
          <w:p w14:paraId="395C164D"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xml:space="preserve">FivePoint is willing to work with the JCC to meet this requirement for its needs. </w:t>
            </w:r>
          </w:p>
        </w:tc>
      </w:tr>
      <w:tr w:rsidR="000B5951" w:rsidRPr="00A06407" w14:paraId="4A49E749"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E87D9C9"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CBAFBDD"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C5D3343"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7.    Describe the types of alerts that the Job Scheduler supports.</w:t>
            </w:r>
          </w:p>
        </w:tc>
        <w:tc>
          <w:tcPr>
            <w:tcW w:w="3785" w:type="dxa"/>
            <w:tcBorders>
              <w:top w:val="nil"/>
              <w:left w:val="nil"/>
              <w:bottom w:val="single" w:sz="4" w:space="0" w:color="auto"/>
              <w:right w:val="single" w:sz="4" w:space="0" w:color="auto"/>
            </w:tcBorders>
            <w:shd w:val="clear" w:color="auto" w:fill="auto"/>
            <w:vAlign w:val="bottom"/>
            <w:hideMark/>
          </w:tcPr>
          <w:p w14:paraId="4E847358" w14:textId="5F8539B8"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Alerts can be custom built per program and can notify users of assigned tasks, past due dates, vio</w:t>
            </w:r>
            <w:r w:rsidR="00AE3E48" w:rsidRPr="00A06407">
              <w:rPr>
                <w:rFonts w:ascii="Calibri" w:eastAsia="Times New Roman" w:hAnsi="Calibri" w:cs="Calibri"/>
              </w:rPr>
              <w:t>l</w:t>
            </w:r>
            <w:r w:rsidRPr="00A06407">
              <w:rPr>
                <w:rFonts w:ascii="Calibri" w:eastAsia="Times New Roman" w:hAnsi="Calibri" w:cs="Calibri"/>
              </w:rPr>
              <w:t xml:space="preserve">ations of offenders assigned to a user, and data input, and reminders of upcoming assessments. </w:t>
            </w:r>
          </w:p>
        </w:tc>
      </w:tr>
      <w:tr w:rsidR="000B5951" w:rsidRPr="00A06407" w14:paraId="2C92B093" w14:textId="77777777" w:rsidTr="00026CB4">
        <w:trPr>
          <w:trHeight w:val="279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03AC014" w14:textId="4069AF02"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1.7</w:t>
            </w:r>
          </w:p>
        </w:tc>
        <w:tc>
          <w:tcPr>
            <w:tcW w:w="2451" w:type="dxa"/>
            <w:tcBorders>
              <w:top w:val="nil"/>
              <w:left w:val="nil"/>
              <w:bottom w:val="single" w:sz="4" w:space="0" w:color="auto"/>
              <w:right w:val="single" w:sz="4" w:space="0" w:color="auto"/>
            </w:tcBorders>
            <w:shd w:val="clear" w:color="auto" w:fill="auto"/>
            <w:vAlign w:val="bottom"/>
            <w:hideMark/>
          </w:tcPr>
          <w:p w14:paraId="38E7699A"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Dashboard Integration &amp; Business Intelligence</w:t>
            </w:r>
          </w:p>
        </w:tc>
        <w:tc>
          <w:tcPr>
            <w:tcW w:w="7549" w:type="dxa"/>
            <w:tcBorders>
              <w:top w:val="nil"/>
              <w:left w:val="nil"/>
              <w:bottom w:val="single" w:sz="4" w:space="0" w:color="auto"/>
              <w:right w:val="single" w:sz="4" w:space="0" w:color="auto"/>
            </w:tcBorders>
            <w:shd w:val="clear" w:color="auto" w:fill="auto"/>
            <w:vAlign w:val="bottom"/>
            <w:hideMark/>
          </w:tcPr>
          <w:p w14:paraId="20CB047A" w14:textId="1504432E"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solution should include a comprehensive business intelligence tool for the collection, retrieval, organization, presentation, and analysis of case data and statistics.  The tool should include a dashboard feature that can display aggregate case statistics and/or specific case status data including approaching deadlines for case documents and filings.  The dashboard should ideally be configurable based on operational role, such as an intake/assessment officer, assigned supervision officer, operations manager or judge.  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the business intelligence capability included with the proposed solution, how data is collected and how it will be used to meet specifications, include the extent to which any screens or displays are individually configurable.  Is Business Intelligence and dashboard included as part of the core product?</w:t>
            </w:r>
          </w:p>
        </w:tc>
        <w:tc>
          <w:tcPr>
            <w:tcW w:w="3785" w:type="dxa"/>
            <w:tcBorders>
              <w:top w:val="nil"/>
              <w:left w:val="nil"/>
              <w:bottom w:val="single" w:sz="4" w:space="0" w:color="auto"/>
              <w:right w:val="single" w:sz="4" w:space="0" w:color="auto"/>
            </w:tcBorders>
            <w:shd w:val="clear" w:color="auto" w:fill="auto"/>
            <w:vAlign w:val="bottom"/>
            <w:hideMark/>
          </w:tcPr>
          <w:p w14:paraId="27777365" w14:textId="5F91EE70"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xml:space="preserve">FivePoint has FocalPoint 5.0 which includes dashboards with customizable data outcome tools. FivePoint is also implementing dashboards for KPIs in CaseWorX. This is expected to be released Fall 2020. </w:t>
            </w:r>
          </w:p>
        </w:tc>
      </w:tr>
      <w:tr w:rsidR="000B5951" w:rsidRPr="00A06407" w14:paraId="4A32BA95"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28CCACD" w14:textId="055750C8"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1.8</w:t>
            </w:r>
          </w:p>
        </w:tc>
        <w:tc>
          <w:tcPr>
            <w:tcW w:w="2451" w:type="dxa"/>
            <w:tcBorders>
              <w:top w:val="nil"/>
              <w:left w:val="nil"/>
              <w:bottom w:val="single" w:sz="4" w:space="0" w:color="auto"/>
              <w:right w:val="single" w:sz="4" w:space="0" w:color="auto"/>
            </w:tcBorders>
            <w:shd w:val="clear" w:color="auto" w:fill="auto"/>
            <w:vAlign w:val="bottom"/>
            <w:hideMark/>
          </w:tcPr>
          <w:p w14:paraId="3E4CD451" w14:textId="77777777"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Web Portal Integration</w:t>
            </w:r>
          </w:p>
        </w:tc>
        <w:tc>
          <w:tcPr>
            <w:tcW w:w="7549" w:type="dxa"/>
            <w:tcBorders>
              <w:top w:val="nil"/>
              <w:left w:val="nil"/>
              <w:bottom w:val="single" w:sz="4" w:space="0" w:color="auto"/>
              <w:right w:val="single" w:sz="4" w:space="0" w:color="auto"/>
            </w:tcBorders>
            <w:shd w:val="clear" w:color="auto" w:fill="auto"/>
            <w:vAlign w:val="bottom"/>
            <w:hideMark/>
          </w:tcPr>
          <w:p w14:paraId="247A09F5" w14:textId="7C751766" w:rsidR="00FB68FF" w:rsidRPr="00A06407" w:rsidRDefault="00FB68FF" w:rsidP="00FB68FF">
            <w:pPr>
              <w:widowControl/>
              <w:spacing w:after="0" w:line="240" w:lineRule="auto"/>
              <w:rPr>
                <w:rFonts w:ascii="Calibri" w:eastAsia="Times New Roman" w:hAnsi="Calibri" w:cs="Calibri"/>
                <w:color w:val="000000"/>
              </w:rPr>
            </w:pPr>
            <w:r w:rsidRPr="00A06407">
              <w:rPr>
                <w:rFonts w:ascii="Calibri" w:eastAsia="Times New Roman" w:hAnsi="Calibri" w:cs="Calibri"/>
                <w:color w:val="000000"/>
              </w:rPr>
              <w:t xml:space="preserve">The </w:t>
            </w:r>
            <w:r w:rsidR="000846A4" w:rsidRPr="00A06407">
              <w:rPr>
                <w:rFonts w:ascii="Calibri" w:eastAsia="Times New Roman" w:hAnsi="Calibri" w:cs="Calibri"/>
                <w:color w:val="000000"/>
              </w:rPr>
              <w:t>Contractor</w:t>
            </w:r>
            <w:r w:rsidRPr="00A06407">
              <w:rPr>
                <w:rFonts w:ascii="Calibri" w:eastAsia="Times New Roman" w:hAnsi="Calibri" w:cs="Calibri"/>
                <w:color w:val="000000"/>
              </w:rPr>
              <w:t xml:space="preserve"> shall describe and define the proposed solution’s Web Portal and the support for Web portal integration. </w:t>
            </w:r>
          </w:p>
        </w:tc>
        <w:tc>
          <w:tcPr>
            <w:tcW w:w="3785" w:type="dxa"/>
            <w:tcBorders>
              <w:top w:val="nil"/>
              <w:left w:val="nil"/>
              <w:bottom w:val="single" w:sz="4" w:space="0" w:color="auto"/>
              <w:right w:val="single" w:sz="4" w:space="0" w:color="auto"/>
            </w:tcBorders>
            <w:shd w:val="clear" w:color="auto" w:fill="auto"/>
            <w:vAlign w:val="bottom"/>
            <w:hideMark/>
          </w:tcPr>
          <w:p w14:paraId="78DCD05F" w14:textId="77777777" w:rsidR="00FB68FF" w:rsidRPr="00A06407" w:rsidRDefault="00FB68FF" w:rsidP="00FB68FF">
            <w:pPr>
              <w:widowControl/>
              <w:spacing w:after="0" w:line="240" w:lineRule="auto"/>
              <w:rPr>
                <w:rFonts w:ascii="Calibri" w:eastAsia="Times New Roman" w:hAnsi="Calibri" w:cs="Calibri"/>
              </w:rPr>
            </w:pPr>
            <w:r w:rsidRPr="00A06407">
              <w:rPr>
                <w:rFonts w:ascii="Calibri" w:eastAsia="Times New Roman" w:hAnsi="Calibri" w:cs="Calibri"/>
              </w:rPr>
              <w:t> </w:t>
            </w:r>
          </w:p>
        </w:tc>
      </w:tr>
      <w:tr w:rsidR="000B5951" w:rsidRPr="00A06407" w14:paraId="0E117670"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72CB987"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9D629E4"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811CC00"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         Define the solution’s Architecture of the Web Portal, i.e. is it integrated with the application or a separate stand-alone solution. If the Web Portal is integrated with the application, what security protocols are in place to ensure data security?  </w:t>
            </w:r>
          </w:p>
        </w:tc>
        <w:tc>
          <w:tcPr>
            <w:tcW w:w="3785" w:type="dxa"/>
            <w:tcBorders>
              <w:top w:val="nil"/>
              <w:left w:val="nil"/>
              <w:bottom w:val="single" w:sz="4" w:space="0" w:color="auto"/>
              <w:right w:val="single" w:sz="4" w:space="0" w:color="auto"/>
            </w:tcBorders>
            <w:shd w:val="clear" w:color="auto" w:fill="auto"/>
            <w:vAlign w:val="bottom"/>
            <w:hideMark/>
          </w:tcPr>
          <w:p w14:paraId="7DCBCA01"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solutions architecture is web-based and this includes the web portal.  Security protocols such as OWASP Firewall, FIPS 140-2 transparent data encryption, HTTPS, data column-level masking, role-based security are all used to ensure data security.</w:t>
            </w:r>
          </w:p>
        </w:tc>
      </w:tr>
      <w:tr w:rsidR="000B5951" w:rsidRPr="00A06407" w14:paraId="7D657766"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EF953B8"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E0D9A0D"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ADBC740"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         Does the proposed solution integrate with court developed Web services? </w:t>
            </w:r>
          </w:p>
        </w:tc>
        <w:tc>
          <w:tcPr>
            <w:tcW w:w="3785" w:type="dxa"/>
            <w:tcBorders>
              <w:top w:val="nil"/>
              <w:left w:val="nil"/>
              <w:bottom w:val="single" w:sz="4" w:space="0" w:color="auto"/>
              <w:right w:val="single" w:sz="4" w:space="0" w:color="auto"/>
            </w:tcBorders>
            <w:shd w:val="clear" w:color="auto" w:fill="auto"/>
            <w:vAlign w:val="bottom"/>
            <w:hideMark/>
          </w:tcPr>
          <w:p w14:paraId="5C77DCFB"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solution is capable of and has integrated to court developed web services in other jurisdictions.</w:t>
            </w:r>
          </w:p>
        </w:tc>
      </w:tr>
      <w:tr w:rsidR="000B5951" w:rsidRPr="00A06407" w14:paraId="3044C085"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8A28BAD"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ED53CFF"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591D19C"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         Describe the solution’s ability to support distributed user administration of portal user accounts, including public accounts and justice partner account administration. </w:t>
            </w:r>
          </w:p>
        </w:tc>
        <w:tc>
          <w:tcPr>
            <w:tcW w:w="3785" w:type="dxa"/>
            <w:tcBorders>
              <w:top w:val="nil"/>
              <w:left w:val="nil"/>
              <w:bottom w:val="single" w:sz="4" w:space="0" w:color="auto"/>
              <w:right w:val="single" w:sz="4" w:space="0" w:color="auto"/>
            </w:tcBorders>
            <w:shd w:val="clear" w:color="auto" w:fill="auto"/>
            <w:vAlign w:val="bottom"/>
            <w:hideMark/>
          </w:tcPr>
          <w:p w14:paraId="262338BF"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solution is web-based and accessible for the purpose of administrating user accounts.  Accounts are configured into roles that are configured into certain features of the system.</w:t>
            </w:r>
          </w:p>
        </w:tc>
      </w:tr>
      <w:tr w:rsidR="000B5951" w:rsidRPr="00A06407" w14:paraId="750FF790"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89A6C95"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74467CC"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64EC484"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Describe how and to what extent the solution complies with United States Section 508 and Web Content Accessibility Guidelines (WCAG) 2.0.</w:t>
            </w:r>
          </w:p>
        </w:tc>
        <w:tc>
          <w:tcPr>
            <w:tcW w:w="3785" w:type="dxa"/>
            <w:tcBorders>
              <w:top w:val="nil"/>
              <w:left w:val="nil"/>
              <w:bottom w:val="single" w:sz="4" w:space="0" w:color="auto"/>
              <w:right w:val="single" w:sz="4" w:space="0" w:color="auto"/>
            </w:tcBorders>
            <w:shd w:val="clear" w:color="auto" w:fill="auto"/>
            <w:vAlign w:val="bottom"/>
            <w:hideMark/>
          </w:tcPr>
          <w:p w14:paraId="26D5D9C4"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FivePoint is willing to meet WCAG 2.0</w:t>
            </w:r>
          </w:p>
        </w:tc>
      </w:tr>
      <w:tr w:rsidR="000B5951" w:rsidRPr="00A06407" w14:paraId="0E7E7DDA"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0993478"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07E9B77"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41EDCBA"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0F06AF44"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 </w:t>
            </w:r>
          </w:p>
        </w:tc>
      </w:tr>
      <w:tr w:rsidR="000B5951" w:rsidRPr="00A06407" w14:paraId="02C75545"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5AEC5E0" w14:textId="2DE81761"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1.10</w:t>
            </w:r>
          </w:p>
        </w:tc>
        <w:tc>
          <w:tcPr>
            <w:tcW w:w="2451" w:type="dxa"/>
            <w:tcBorders>
              <w:top w:val="nil"/>
              <w:left w:val="nil"/>
              <w:bottom w:val="single" w:sz="4" w:space="0" w:color="auto"/>
              <w:right w:val="single" w:sz="4" w:space="0" w:color="auto"/>
            </w:tcBorders>
            <w:shd w:val="clear" w:color="auto" w:fill="auto"/>
            <w:vAlign w:val="bottom"/>
            <w:hideMark/>
          </w:tcPr>
          <w:p w14:paraId="3CE9E643"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Support of NIEM Standards</w:t>
            </w:r>
          </w:p>
        </w:tc>
        <w:tc>
          <w:tcPr>
            <w:tcW w:w="7549" w:type="dxa"/>
            <w:tcBorders>
              <w:top w:val="nil"/>
              <w:left w:val="nil"/>
              <w:bottom w:val="single" w:sz="4" w:space="0" w:color="auto"/>
              <w:right w:val="single" w:sz="4" w:space="0" w:color="auto"/>
            </w:tcBorders>
            <w:shd w:val="clear" w:color="auto" w:fill="auto"/>
            <w:vAlign w:val="bottom"/>
            <w:hideMark/>
          </w:tcPr>
          <w:p w14:paraId="7433618B"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Describe the extent your solution already incorporates NIEM standards or your ability to do so as part of the implementation. If your proposed solution is not currently in full compliance with NIEM standards, describe your plans to provide compliance.</w:t>
            </w:r>
          </w:p>
        </w:tc>
        <w:tc>
          <w:tcPr>
            <w:tcW w:w="3785" w:type="dxa"/>
            <w:tcBorders>
              <w:top w:val="nil"/>
              <w:left w:val="nil"/>
              <w:bottom w:val="single" w:sz="4" w:space="0" w:color="auto"/>
              <w:right w:val="single" w:sz="4" w:space="0" w:color="auto"/>
            </w:tcBorders>
            <w:shd w:val="clear" w:color="auto" w:fill="auto"/>
            <w:vAlign w:val="bottom"/>
            <w:hideMark/>
          </w:tcPr>
          <w:p w14:paraId="7231FD17" w14:textId="2A0099F8"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solution currently supports any inte</w:t>
            </w:r>
            <w:r w:rsidR="00FE43D3" w:rsidRPr="00F605AE">
              <w:rPr>
                <w:rFonts w:ascii="Calibri" w:eastAsia="Times New Roman" w:hAnsi="Calibri" w:cs="Calibri"/>
              </w:rPr>
              <w:t>r</w:t>
            </w:r>
            <w:r w:rsidRPr="00F605AE">
              <w:rPr>
                <w:rFonts w:ascii="Calibri" w:eastAsia="Times New Roman" w:hAnsi="Calibri" w:cs="Calibri"/>
              </w:rPr>
              <w:t>face using NIEM standards.  NIEM standards have been used and are currently being referenced in generating the solution's data models for its APIs.</w:t>
            </w:r>
          </w:p>
        </w:tc>
      </w:tr>
      <w:tr w:rsidR="000B5951" w:rsidRPr="00A06407" w14:paraId="64DE9C0D"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41ED98F" w14:textId="474D656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1.11</w:t>
            </w:r>
          </w:p>
        </w:tc>
        <w:tc>
          <w:tcPr>
            <w:tcW w:w="2451" w:type="dxa"/>
            <w:tcBorders>
              <w:top w:val="nil"/>
              <w:left w:val="nil"/>
              <w:bottom w:val="single" w:sz="4" w:space="0" w:color="auto"/>
              <w:right w:val="single" w:sz="4" w:space="0" w:color="auto"/>
            </w:tcBorders>
            <w:shd w:val="clear" w:color="auto" w:fill="auto"/>
            <w:vAlign w:val="bottom"/>
            <w:hideMark/>
          </w:tcPr>
          <w:p w14:paraId="1E8D2436"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Information Exchange Packages (IEP)</w:t>
            </w:r>
          </w:p>
        </w:tc>
        <w:tc>
          <w:tcPr>
            <w:tcW w:w="7549" w:type="dxa"/>
            <w:tcBorders>
              <w:top w:val="nil"/>
              <w:left w:val="nil"/>
              <w:bottom w:val="single" w:sz="4" w:space="0" w:color="auto"/>
              <w:right w:val="single" w:sz="4" w:space="0" w:color="auto"/>
            </w:tcBorders>
            <w:shd w:val="clear" w:color="auto" w:fill="auto"/>
            <w:vAlign w:val="bottom"/>
            <w:hideMark/>
          </w:tcPr>
          <w:p w14:paraId="27B2ED42"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Provide a list of the IEPs which are incorporated into your proposed solution.</w:t>
            </w:r>
          </w:p>
        </w:tc>
        <w:tc>
          <w:tcPr>
            <w:tcW w:w="3785" w:type="dxa"/>
            <w:tcBorders>
              <w:top w:val="nil"/>
              <w:left w:val="nil"/>
              <w:bottom w:val="single" w:sz="4" w:space="0" w:color="auto"/>
              <w:right w:val="single" w:sz="4" w:space="0" w:color="auto"/>
            </w:tcBorders>
            <w:shd w:val="clear" w:color="auto" w:fill="auto"/>
            <w:vAlign w:val="bottom"/>
            <w:hideMark/>
          </w:tcPr>
          <w:p w14:paraId="1644B4F3" w14:textId="330FA6A8"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 xml:space="preserve">Data exchanges are a Core Competency of FivePoint. The company has built hundreds of information exchanges for counties and State governments across the country. Examples include, JMS, CMS, CJIS, Drug Labs, Call In Systems, District Attorneys Data Warehouses, VINE, DMV Databases, NCIC, Warrant Registries, Sex Offender Registries, Mental Health Databases, and School Safety Portals to query social media. </w:t>
            </w:r>
          </w:p>
        </w:tc>
      </w:tr>
      <w:tr w:rsidR="000B5951" w:rsidRPr="00A06407" w14:paraId="1D078CD8"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B158D64" w14:textId="1E8192C3"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1.12</w:t>
            </w:r>
          </w:p>
        </w:tc>
        <w:tc>
          <w:tcPr>
            <w:tcW w:w="2451" w:type="dxa"/>
            <w:tcBorders>
              <w:top w:val="nil"/>
              <w:left w:val="nil"/>
              <w:bottom w:val="single" w:sz="4" w:space="0" w:color="auto"/>
              <w:right w:val="single" w:sz="4" w:space="0" w:color="auto"/>
            </w:tcBorders>
            <w:shd w:val="clear" w:color="auto" w:fill="auto"/>
            <w:vAlign w:val="bottom"/>
            <w:hideMark/>
          </w:tcPr>
          <w:p w14:paraId="14DE1A09"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Pre-Established Integration</w:t>
            </w:r>
          </w:p>
        </w:tc>
        <w:tc>
          <w:tcPr>
            <w:tcW w:w="7549" w:type="dxa"/>
            <w:tcBorders>
              <w:top w:val="nil"/>
              <w:left w:val="nil"/>
              <w:bottom w:val="single" w:sz="4" w:space="0" w:color="auto"/>
              <w:right w:val="single" w:sz="4" w:space="0" w:color="auto"/>
            </w:tcBorders>
            <w:shd w:val="clear" w:color="auto" w:fill="auto"/>
            <w:vAlign w:val="bottom"/>
            <w:hideMark/>
          </w:tcPr>
          <w:p w14:paraId="2799838B"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List and describe any pre-established integrations between the proposed solution and commercial software, such as Microsoft Outlook.  Describe how the integration is designed to be used within the solution, as well as versions of the commercial software.</w:t>
            </w:r>
          </w:p>
        </w:tc>
        <w:tc>
          <w:tcPr>
            <w:tcW w:w="3785" w:type="dxa"/>
            <w:tcBorders>
              <w:top w:val="nil"/>
              <w:left w:val="nil"/>
              <w:bottom w:val="single" w:sz="4" w:space="0" w:color="auto"/>
              <w:right w:val="single" w:sz="4" w:space="0" w:color="auto"/>
            </w:tcBorders>
            <w:shd w:val="clear" w:color="auto" w:fill="auto"/>
            <w:vAlign w:val="bottom"/>
            <w:hideMark/>
          </w:tcPr>
          <w:p w14:paraId="47582EC8"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 xml:space="preserve">FivePoint Solutions is a microsoft development shop and can integrate with any company willing to work with FivePoint Solutions. </w:t>
            </w:r>
          </w:p>
        </w:tc>
      </w:tr>
      <w:tr w:rsidR="000B5951" w:rsidRPr="00A06407" w14:paraId="32157EF8"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5B2FA4F" w14:textId="6AE48127" w:rsidR="00FB68FF" w:rsidRPr="00F605AE" w:rsidRDefault="00FB68FF" w:rsidP="00FB68FF">
            <w:pPr>
              <w:widowControl/>
              <w:spacing w:after="0" w:line="240" w:lineRule="auto"/>
              <w:rPr>
                <w:rFonts w:ascii="Calibri" w:eastAsia="Times New Roman" w:hAnsi="Calibri" w:cs="Calibri"/>
                <w:b/>
                <w:bCs/>
                <w:color w:val="000000"/>
              </w:rPr>
            </w:pPr>
            <w:r w:rsidRPr="00F605AE">
              <w:rPr>
                <w:rFonts w:ascii="Calibri" w:eastAsia="Times New Roman" w:hAnsi="Calibri" w:cs="Calibri"/>
                <w:b/>
                <w:bCs/>
                <w:color w:val="000000"/>
              </w:rPr>
              <w:t>2</w:t>
            </w:r>
          </w:p>
        </w:tc>
        <w:tc>
          <w:tcPr>
            <w:tcW w:w="2451" w:type="dxa"/>
            <w:tcBorders>
              <w:top w:val="nil"/>
              <w:left w:val="nil"/>
              <w:bottom w:val="single" w:sz="4" w:space="0" w:color="auto"/>
              <w:right w:val="single" w:sz="4" w:space="0" w:color="auto"/>
            </w:tcBorders>
            <w:shd w:val="clear" w:color="auto" w:fill="auto"/>
            <w:vAlign w:val="bottom"/>
            <w:hideMark/>
          </w:tcPr>
          <w:p w14:paraId="7E39793E" w14:textId="77777777" w:rsidR="00FB68FF" w:rsidRPr="00F605AE" w:rsidRDefault="00FB68FF" w:rsidP="00FB68FF">
            <w:pPr>
              <w:widowControl/>
              <w:spacing w:after="0" w:line="240" w:lineRule="auto"/>
              <w:rPr>
                <w:rFonts w:ascii="Calibri" w:eastAsia="Times New Roman" w:hAnsi="Calibri" w:cs="Calibri"/>
                <w:b/>
                <w:bCs/>
                <w:color w:val="000000"/>
              </w:rPr>
            </w:pPr>
            <w:r w:rsidRPr="00F605AE">
              <w:rPr>
                <w:rFonts w:ascii="Calibri" w:eastAsia="Times New Roman" w:hAnsi="Calibri" w:cs="Calibri"/>
                <w:b/>
                <w:bCs/>
                <w:color w:val="000000"/>
              </w:rPr>
              <w:t>PRODUCT SCALABILITY AND PERFORMANCE</w:t>
            </w:r>
          </w:p>
        </w:tc>
        <w:tc>
          <w:tcPr>
            <w:tcW w:w="7549" w:type="dxa"/>
            <w:tcBorders>
              <w:top w:val="nil"/>
              <w:left w:val="nil"/>
              <w:bottom w:val="single" w:sz="4" w:space="0" w:color="auto"/>
              <w:right w:val="single" w:sz="4" w:space="0" w:color="auto"/>
            </w:tcBorders>
            <w:shd w:val="clear" w:color="auto" w:fill="auto"/>
            <w:vAlign w:val="bottom"/>
            <w:hideMark/>
          </w:tcPr>
          <w:p w14:paraId="7DED49D6" w14:textId="7A794595"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The Courts/counties require a solution that meets and enhances operations.  The solution must be aligned with industry standards, be highly reliable for daily operations, and designed to protect against catastrophic failures.  The system must be scalable to accommodate an increase in data, documents and the number of internal and external end-users without noticeable degradation to performance.  The </w:t>
            </w:r>
            <w:r w:rsidR="000846A4" w:rsidRPr="00F605AE">
              <w:rPr>
                <w:rFonts w:ascii="Calibri" w:eastAsia="Times New Roman" w:hAnsi="Calibri" w:cs="Calibri"/>
                <w:color w:val="000000"/>
              </w:rPr>
              <w:t>Contractor</w:t>
            </w:r>
            <w:r w:rsidRPr="00F605AE">
              <w:rPr>
                <w:rFonts w:ascii="Calibri" w:eastAsia="Times New Roman" w:hAnsi="Calibri" w:cs="Calibri"/>
                <w:color w:val="000000"/>
              </w:rPr>
              <w:t xml:space="preserve"> shall respond to the following sections: </w:t>
            </w:r>
          </w:p>
        </w:tc>
        <w:tc>
          <w:tcPr>
            <w:tcW w:w="3785" w:type="dxa"/>
            <w:tcBorders>
              <w:top w:val="nil"/>
              <w:left w:val="nil"/>
              <w:bottom w:val="single" w:sz="4" w:space="0" w:color="auto"/>
              <w:right w:val="single" w:sz="4" w:space="0" w:color="auto"/>
            </w:tcBorders>
            <w:shd w:val="clear" w:color="auto" w:fill="auto"/>
            <w:vAlign w:val="bottom"/>
            <w:hideMark/>
          </w:tcPr>
          <w:p w14:paraId="1336A2F0"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 xml:space="preserve">FivePoints systems are all housed on microsoft Azure Government Cloud data warehouses and follow industry standards. The system is highly scalable. </w:t>
            </w:r>
          </w:p>
        </w:tc>
      </w:tr>
      <w:tr w:rsidR="000B5951" w:rsidRPr="00A06407" w14:paraId="4E2B2B63"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DB4C941" w14:textId="43835339"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2.1</w:t>
            </w:r>
          </w:p>
        </w:tc>
        <w:tc>
          <w:tcPr>
            <w:tcW w:w="2451" w:type="dxa"/>
            <w:tcBorders>
              <w:top w:val="nil"/>
              <w:left w:val="nil"/>
              <w:bottom w:val="single" w:sz="4" w:space="0" w:color="auto"/>
              <w:right w:val="single" w:sz="4" w:space="0" w:color="auto"/>
            </w:tcBorders>
            <w:shd w:val="clear" w:color="auto" w:fill="auto"/>
            <w:vAlign w:val="bottom"/>
            <w:hideMark/>
          </w:tcPr>
          <w:p w14:paraId="1B99C8AA"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Load Scalability</w:t>
            </w:r>
          </w:p>
        </w:tc>
        <w:tc>
          <w:tcPr>
            <w:tcW w:w="7549" w:type="dxa"/>
            <w:tcBorders>
              <w:top w:val="nil"/>
              <w:left w:val="nil"/>
              <w:bottom w:val="single" w:sz="4" w:space="0" w:color="auto"/>
              <w:right w:val="single" w:sz="4" w:space="0" w:color="auto"/>
            </w:tcBorders>
            <w:shd w:val="clear" w:color="auto" w:fill="auto"/>
            <w:vAlign w:val="bottom"/>
            <w:hideMark/>
          </w:tcPr>
          <w:p w14:paraId="75B3D395"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Describe what mechanisms are built into the proposed solution’s architecture to allow it to easily expand and contract its resource pool to accommodate heavier or lighter loads. </w:t>
            </w:r>
          </w:p>
        </w:tc>
        <w:tc>
          <w:tcPr>
            <w:tcW w:w="3785" w:type="dxa"/>
            <w:tcBorders>
              <w:top w:val="nil"/>
              <w:left w:val="nil"/>
              <w:bottom w:val="single" w:sz="4" w:space="0" w:color="auto"/>
              <w:right w:val="single" w:sz="4" w:space="0" w:color="auto"/>
            </w:tcBorders>
            <w:shd w:val="clear" w:color="auto" w:fill="auto"/>
            <w:vAlign w:val="bottom"/>
            <w:hideMark/>
          </w:tcPr>
          <w:p w14:paraId="0EC8F351"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solutions architecture is one that is easily expandable and can make use of resource pools for heavier or lighted workloads.  It is capable of being load balanced.  It can be hosted in the Azure Government Cloud where it can be scaled horizontally or vertically based on load.  Scale is nearly infinite.</w:t>
            </w:r>
          </w:p>
        </w:tc>
      </w:tr>
      <w:tr w:rsidR="000B5951" w:rsidRPr="00A06407" w14:paraId="47255305"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92C614F" w14:textId="52582580"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2.2</w:t>
            </w:r>
          </w:p>
        </w:tc>
        <w:tc>
          <w:tcPr>
            <w:tcW w:w="2451" w:type="dxa"/>
            <w:tcBorders>
              <w:top w:val="nil"/>
              <w:left w:val="nil"/>
              <w:bottom w:val="single" w:sz="4" w:space="0" w:color="auto"/>
              <w:right w:val="single" w:sz="4" w:space="0" w:color="auto"/>
            </w:tcBorders>
            <w:shd w:val="clear" w:color="auto" w:fill="auto"/>
            <w:vAlign w:val="bottom"/>
            <w:hideMark/>
          </w:tcPr>
          <w:p w14:paraId="669E0690"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Functional Scalability </w:t>
            </w:r>
          </w:p>
        </w:tc>
        <w:tc>
          <w:tcPr>
            <w:tcW w:w="7549" w:type="dxa"/>
            <w:tcBorders>
              <w:top w:val="nil"/>
              <w:left w:val="nil"/>
              <w:bottom w:val="single" w:sz="4" w:space="0" w:color="auto"/>
              <w:right w:val="single" w:sz="4" w:space="0" w:color="auto"/>
            </w:tcBorders>
            <w:shd w:val="clear" w:color="auto" w:fill="auto"/>
            <w:vAlign w:val="bottom"/>
            <w:hideMark/>
          </w:tcPr>
          <w:p w14:paraId="576EAD9C"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Describe how the proposed solution will help minimize future level-of-effort required for enhancing or adding functionality. Describe how the proposed solution will allow for integration with custom designed  solutions via web services or alternative technologies.</w:t>
            </w:r>
          </w:p>
        </w:tc>
        <w:tc>
          <w:tcPr>
            <w:tcW w:w="3785" w:type="dxa"/>
            <w:tcBorders>
              <w:top w:val="nil"/>
              <w:left w:val="nil"/>
              <w:bottom w:val="single" w:sz="4" w:space="0" w:color="auto"/>
              <w:right w:val="single" w:sz="4" w:space="0" w:color="auto"/>
            </w:tcBorders>
            <w:shd w:val="clear" w:color="auto" w:fill="auto"/>
            <w:vAlign w:val="bottom"/>
            <w:hideMark/>
          </w:tcPr>
          <w:p w14:paraId="4C0717B5"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solution is built upon industry standard architectures using industry standard tools  This minimizes the complexity of enhancements or customizations.  A core competency of ours is integration of external data sources.  Whether those interfaces are web services or alternative technologies, FivePoint has experience in extending functionality using its own, proprietary software.</w:t>
            </w:r>
          </w:p>
        </w:tc>
      </w:tr>
      <w:tr w:rsidR="000B5951" w:rsidRPr="00A06407" w14:paraId="4BF768D6"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DEEBF9A" w14:textId="6DF6EDE4"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2.3</w:t>
            </w:r>
          </w:p>
        </w:tc>
        <w:tc>
          <w:tcPr>
            <w:tcW w:w="2451" w:type="dxa"/>
            <w:tcBorders>
              <w:top w:val="nil"/>
              <w:left w:val="nil"/>
              <w:bottom w:val="single" w:sz="4" w:space="0" w:color="auto"/>
              <w:right w:val="single" w:sz="4" w:space="0" w:color="auto"/>
            </w:tcBorders>
            <w:shd w:val="clear" w:color="auto" w:fill="auto"/>
            <w:vAlign w:val="bottom"/>
            <w:hideMark/>
          </w:tcPr>
          <w:p w14:paraId="4B398083"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Administrative Scalability</w:t>
            </w:r>
          </w:p>
        </w:tc>
        <w:tc>
          <w:tcPr>
            <w:tcW w:w="7549" w:type="dxa"/>
            <w:tcBorders>
              <w:top w:val="nil"/>
              <w:left w:val="nil"/>
              <w:bottom w:val="single" w:sz="4" w:space="0" w:color="auto"/>
              <w:right w:val="single" w:sz="4" w:space="0" w:color="auto"/>
            </w:tcBorders>
            <w:shd w:val="clear" w:color="auto" w:fill="auto"/>
            <w:vAlign w:val="bottom"/>
            <w:hideMark/>
          </w:tcPr>
          <w:p w14:paraId="78040E4F"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Describe how the proposed solution would allow an increasing number of users to easily share a single distributed system. </w:t>
            </w:r>
          </w:p>
        </w:tc>
        <w:tc>
          <w:tcPr>
            <w:tcW w:w="3785" w:type="dxa"/>
            <w:tcBorders>
              <w:top w:val="nil"/>
              <w:left w:val="nil"/>
              <w:bottom w:val="single" w:sz="4" w:space="0" w:color="auto"/>
              <w:right w:val="single" w:sz="4" w:space="0" w:color="auto"/>
            </w:tcBorders>
            <w:shd w:val="clear" w:color="auto" w:fill="auto"/>
            <w:vAlign w:val="bottom"/>
            <w:hideMark/>
          </w:tcPr>
          <w:p w14:paraId="4EA5DC0B" w14:textId="196F5B12"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proposed solution would allow and increasing number users to easily share a single, distributed system by being web-based, role-based and easily scalable at both the application and data layer.</w:t>
            </w:r>
          </w:p>
        </w:tc>
      </w:tr>
      <w:tr w:rsidR="000B5951" w:rsidRPr="00A06407" w14:paraId="245BE7C2"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D7DC796" w14:textId="7D0208F0"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2.4</w:t>
            </w:r>
          </w:p>
        </w:tc>
        <w:tc>
          <w:tcPr>
            <w:tcW w:w="2451" w:type="dxa"/>
            <w:tcBorders>
              <w:top w:val="nil"/>
              <w:left w:val="nil"/>
              <w:bottom w:val="single" w:sz="4" w:space="0" w:color="auto"/>
              <w:right w:val="single" w:sz="4" w:space="0" w:color="auto"/>
            </w:tcBorders>
            <w:shd w:val="clear" w:color="auto" w:fill="auto"/>
            <w:vAlign w:val="bottom"/>
            <w:hideMark/>
          </w:tcPr>
          <w:p w14:paraId="0D5EAA46"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Geographic Scalability</w:t>
            </w:r>
          </w:p>
        </w:tc>
        <w:tc>
          <w:tcPr>
            <w:tcW w:w="7549" w:type="dxa"/>
            <w:tcBorders>
              <w:top w:val="nil"/>
              <w:left w:val="nil"/>
              <w:bottom w:val="single" w:sz="4" w:space="0" w:color="auto"/>
              <w:right w:val="single" w:sz="4" w:space="0" w:color="auto"/>
            </w:tcBorders>
            <w:shd w:val="clear" w:color="auto" w:fill="auto"/>
            <w:vAlign w:val="bottom"/>
            <w:hideMark/>
          </w:tcPr>
          <w:p w14:paraId="03B6FEC0"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Describe the proposed solution’s architectural considerations for maintaining performance when scaling to distributed geographic locations.  For example, if the solution were to be hosted by a court to serve users in a different geographical location. Provide examples of how systems have been deployed.  Example should include how multi-instances are deployed in different geographical locations; including integration points between multiple instances.</w:t>
            </w:r>
          </w:p>
        </w:tc>
        <w:tc>
          <w:tcPr>
            <w:tcW w:w="3785" w:type="dxa"/>
            <w:tcBorders>
              <w:top w:val="nil"/>
              <w:left w:val="nil"/>
              <w:bottom w:val="single" w:sz="4" w:space="0" w:color="auto"/>
              <w:right w:val="single" w:sz="4" w:space="0" w:color="auto"/>
            </w:tcBorders>
            <w:shd w:val="clear" w:color="auto" w:fill="auto"/>
            <w:vAlign w:val="bottom"/>
            <w:hideMark/>
          </w:tcPr>
          <w:p w14:paraId="1E57AB86"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FivePoint solution has been deployed to multiple courts within a statewide region.  Each court has its own installed instance.  The FivePoint FocalPoint Hub would be used to combine the data to a central integration point.  This integration can be scheduled at an interval as defined by the agency.</w:t>
            </w:r>
          </w:p>
        </w:tc>
      </w:tr>
      <w:tr w:rsidR="000B5951" w:rsidRPr="00A06407" w14:paraId="7ADDB60C"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4D6BA2A"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2.5</w:t>
            </w:r>
          </w:p>
        </w:tc>
        <w:tc>
          <w:tcPr>
            <w:tcW w:w="2451" w:type="dxa"/>
            <w:tcBorders>
              <w:top w:val="nil"/>
              <w:left w:val="nil"/>
              <w:bottom w:val="single" w:sz="4" w:space="0" w:color="auto"/>
              <w:right w:val="single" w:sz="4" w:space="0" w:color="auto"/>
            </w:tcBorders>
            <w:shd w:val="clear" w:color="auto" w:fill="auto"/>
            <w:vAlign w:val="bottom"/>
            <w:hideMark/>
          </w:tcPr>
          <w:p w14:paraId="6CB0E267"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Performance</w:t>
            </w:r>
          </w:p>
        </w:tc>
        <w:tc>
          <w:tcPr>
            <w:tcW w:w="7549" w:type="dxa"/>
            <w:tcBorders>
              <w:top w:val="nil"/>
              <w:left w:val="nil"/>
              <w:bottom w:val="single" w:sz="4" w:space="0" w:color="auto"/>
              <w:right w:val="single" w:sz="4" w:space="0" w:color="auto"/>
            </w:tcBorders>
            <w:shd w:val="clear" w:color="auto" w:fill="auto"/>
            <w:vAlign w:val="bottom"/>
            <w:hideMark/>
          </w:tcPr>
          <w:p w14:paraId="58EA8114"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The system must be designed to meet performance demands that could include multiple, concurrent, intensive transactions, such as batch processing and large, resource intensive reports without noticeable performance degradation.  Describe how the proposed solution is designed to meet this requirement.</w:t>
            </w:r>
          </w:p>
        </w:tc>
        <w:tc>
          <w:tcPr>
            <w:tcW w:w="3785" w:type="dxa"/>
            <w:tcBorders>
              <w:top w:val="nil"/>
              <w:left w:val="nil"/>
              <w:bottom w:val="single" w:sz="4" w:space="0" w:color="auto"/>
              <w:right w:val="single" w:sz="4" w:space="0" w:color="auto"/>
            </w:tcBorders>
            <w:shd w:val="clear" w:color="auto" w:fill="auto"/>
            <w:vAlign w:val="bottom"/>
            <w:hideMark/>
          </w:tcPr>
          <w:p w14:paraId="3766B941" w14:textId="581D6982"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The solution is a</w:t>
            </w:r>
            <w:r w:rsidR="00BA639D" w:rsidRPr="00F605AE">
              <w:rPr>
                <w:rFonts w:ascii="Calibri" w:eastAsia="Times New Roman" w:hAnsi="Calibri" w:cs="Calibri"/>
              </w:rPr>
              <w:t>r</w:t>
            </w:r>
            <w:r w:rsidRPr="00F605AE">
              <w:rPr>
                <w:rFonts w:ascii="Calibri" w:eastAsia="Times New Roman" w:hAnsi="Calibri" w:cs="Calibri"/>
              </w:rPr>
              <w:t>chitected to meet the performance demands that could include intensive transactions such as batch processing or large, resource intensive reports.  Firstly, the Azure hosted environment is load balanced and can virtually scale infinitely both horizontally vertically.  Secondarily, if needed, a separate data warehouse can be generated for reports.  We have implemented similar instances in the past.</w:t>
            </w:r>
          </w:p>
        </w:tc>
      </w:tr>
      <w:tr w:rsidR="000B5951" w:rsidRPr="00A06407" w14:paraId="5D8B9792" w14:textId="77777777" w:rsidTr="00026CB4">
        <w:trPr>
          <w:trHeight w:val="310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69DD67C" w14:textId="2A126FF8"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2.6</w:t>
            </w:r>
          </w:p>
        </w:tc>
        <w:tc>
          <w:tcPr>
            <w:tcW w:w="2451" w:type="dxa"/>
            <w:tcBorders>
              <w:top w:val="nil"/>
              <w:left w:val="nil"/>
              <w:bottom w:val="single" w:sz="4" w:space="0" w:color="auto"/>
              <w:right w:val="single" w:sz="4" w:space="0" w:color="auto"/>
            </w:tcBorders>
            <w:shd w:val="clear" w:color="auto" w:fill="auto"/>
            <w:vAlign w:val="bottom"/>
            <w:hideMark/>
          </w:tcPr>
          <w:p w14:paraId="103A0AB9"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Scalability and Performance Use Cases</w:t>
            </w:r>
          </w:p>
        </w:tc>
        <w:tc>
          <w:tcPr>
            <w:tcW w:w="7549" w:type="dxa"/>
            <w:tcBorders>
              <w:top w:val="nil"/>
              <w:left w:val="nil"/>
              <w:bottom w:val="single" w:sz="4" w:space="0" w:color="auto"/>
              <w:right w:val="single" w:sz="4" w:space="0" w:color="auto"/>
            </w:tcBorders>
            <w:shd w:val="clear" w:color="auto" w:fill="auto"/>
            <w:vAlign w:val="bottom"/>
            <w:hideMark/>
          </w:tcPr>
          <w:p w14:paraId="1DBA0D1D" w14:textId="6005716B"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List the name and location of the smallest and the largest county currently running the proposed solution.  The </w:t>
            </w:r>
            <w:r w:rsidR="000846A4" w:rsidRPr="00F605AE">
              <w:rPr>
                <w:rFonts w:ascii="Calibri" w:eastAsia="Times New Roman" w:hAnsi="Calibri" w:cs="Calibri"/>
                <w:color w:val="000000"/>
              </w:rPr>
              <w:t>Contractor</w:t>
            </w:r>
            <w:r w:rsidRPr="00F605AE">
              <w:rPr>
                <w:rFonts w:ascii="Calibri" w:eastAsia="Times New Roman" w:hAnsi="Calibri" w:cs="Calibri"/>
                <w:color w:val="000000"/>
              </w:rPr>
              <w:t xml:space="preserve"> shall describe how and who performs system/application tuning as system workload increases over time.</w:t>
            </w:r>
          </w:p>
        </w:tc>
        <w:tc>
          <w:tcPr>
            <w:tcW w:w="3785" w:type="dxa"/>
            <w:tcBorders>
              <w:top w:val="nil"/>
              <w:left w:val="nil"/>
              <w:bottom w:val="single" w:sz="4" w:space="0" w:color="auto"/>
              <w:right w:val="single" w:sz="4" w:space="0" w:color="auto"/>
            </w:tcBorders>
            <w:shd w:val="clear" w:color="auto" w:fill="auto"/>
            <w:vAlign w:val="bottom"/>
            <w:hideMark/>
          </w:tcPr>
          <w:p w14:paraId="0595C3F7" w14:textId="4BDCF255"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System/application tuning is generally performed by FivePoint Technical Operations.  However, in the instance a solution is hosted on-prem, FivePoint will work with the agency on scaling as workload increases.</w:t>
            </w:r>
            <w:r w:rsidRPr="00F605AE">
              <w:rPr>
                <w:rFonts w:ascii="Calibri" w:eastAsia="Times New Roman" w:hAnsi="Calibri" w:cs="Calibri"/>
              </w:rPr>
              <w:br/>
              <w:t xml:space="preserve">CaseWorX customers are on different contracts. Our smallest client falls in the Georgia Contract. Our reference for the state of Georgia is listed in our RFP Response under References at CACJ. Our smallest courts in this state contain less than 15 data files and less than 3 users our largest customer using CaseWorX for participant tracking is Santa Clara Collaborative Court which has over 2000 active data files. All of our references have been included in the RFP and include statewide systems. </w:t>
            </w:r>
          </w:p>
        </w:tc>
      </w:tr>
      <w:tr w:rsidR="000B5951" w:rsidRPr="00A06407" w14:paraId="6AF23360"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F42A8C2" w14:textId="17C0A89D" w:rsidR="00FB68FF" w:rsidRPr="00F605AE" w:rsidRDefault="00FB68FF" w:rsidP="00FB68FF">
            <w:pPr>
              <w:widowControl/>
              <w:spacing w:after="0" w:line="240" w:lineRule="auto"/>
              <w:rPr>
                <w:rFonts w:ascii="Calibri" w:eastAsia="Times New Roman" w:hAnsi="Calibri" w:cs="Calibri"/>
                <w:b/>
                <w:bCs/>
                <w:color w:val="000000"/>
              </w:rPr>
            </w:pPr>
            <w:r w:rsidRPr="00F605AE">
              <w:rPr>
                <w:rFonts w:ascii="Calibri" w:eastAsia="Times New Roman" w:hAnsi="Calibri" w:cs="Calibri"/>
                <w:b/>
                <w:bCs/>
                <w:color w:val="000000"/>
              </w:rPr>
              <w:t>3</w:t>
            </w:r>
          </w:p>
        </w:tc>
        <w:tc>
          <w:tcPr>
            <w:tcW w:w="2451" w:type="dxa"/>
            <w:tcBorders>
              <w:top w:val="nil"/>
              <w:left w:val="nil"/>
              <w:bottom w:val="single" w:sz="4" w:space="0" w:color="auto"/>
              <w:right w:val="single" w:sz="4" w:space="0" w:color="auto"/>
            </w:tcBorders>
            <w:shd w:val="clear" w:color="auto" w:fill="auto"/>
            <w:vAlign w:val="bottom"/>
            <w:hideMark/>
          </w:tcPr>
          <w:p w14:paraId="4B5109D2" w14:textId="77777777" w:rsidR="00FB68FF" w:rsidRPr="00F605AE" w:rsidRDefault="00FB68FF" w:rsidP="00FB68FF">
            <w:pPr>
              <w:widowControl/>
              <w:spacing w:after="0" w:line="240" w:lineRule="auto"/>
              <w:rPr>
                <w:rFonts w:ascii="Calibri" w:eastAsia="Times New Roman" w:hAnsi="Calibri" w:cs="Calibri"/>
                <w:b/>
                <w:bCs/>
                <w:color w:val="000000"/>
              </w:rPr>
            </w:pPr>
            <w:r w:rsidRPr="00F605AE">
              <w:rPr>
                <w:rFonts w:ascii="Calibri" w:eastAsia="Times New Roman" w:hAnsi="Calibri" w:cs="Calibri"/>
                <w:b/>
                <w:bCs/>
                <w:color w:val="000000"/>
              </w:rPr>
              <w:t>PRODUCT SUPPORT MODEL</w:t>
            </w:r>
          </w:p>
        </w:tc>
        <w:tc>
          <w:tcPr>
            <w:tcW w:w="7549" w:type="dxa"/>
            <w:tcBorders>
              <w:top w:val="nil"/>
              <w:left w:val="nil"/>
              <w:bottom w:val="single" w:sz="4" w:space="0" w:color="auto"/>
              <w:right w:val="single" w:sz="4" w:space="0" w:color="auto"/>
            </w:tcBorders>
            <w:shd w:val="clear" w:color="auto" w:fill="auto"/>
            <w:vAlign w:val="bottom"/>
            <w:hideMark/>
          </w:tcPr>
          <w:p w14:paraId="7EF293FA" w14:textId="76498642"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xml:space="preserve">The </w:t>
            </w:r>
            <w:r w:rsidR="000846A4" w:rsidRPr="00F605AE">
              <w:rPr>
                <w:rFonts w:ascii="Calibri" w:eastAsia="Times New Roman" w:hAnsi="Calibri" w:cs="Calibri"/>
                <w:color w:val="000000"/>
              </w:rPr>
              <w:t>Contractor</w:t>
            </w:r>
            <w:r w:rsidRPr="00F605AE">
              <w:rPr>
                <w:rFonts w:ascii="Calibri" w:eastAsia="Times New Roman" w:hAnsi="Calibri" w:cs="Calibri"/>
                <w:color w:val="000000"/>
              </w:rPr>
              <w:t xml:space="preserve"> shall describe and provide ongoing services in support of the products comprising the solution and its usage after implementation.  These services include, but are not limited to: </w:t>
            </w:r>
          </w:p>
        </w:tc>
        <w:tc>
          <w:tcPr>
            <w:tcW w:w="3785" w:type="dxa"/>
            <w:tcBorders>
              <w:top w:val="nil"/>
              <w:left w:val="nil"/>
              <w:bottom w:val="single" w:sz="4" w:space="0" w:color="auto"/>
              <w:right w:val="single" w:sz="4" w:space="0" w:color="auto"/>
            </w:tcBorders>
            <w:shd w:val="clear" w:color="auto" w:fill="auto"/>
            <w:vAlign w:val="bottom"/>
            <w:hideMark/>
          </w:tcPr>
          <w:p w14:paraId="3B23E418" w14:textId="77777777" w:rsidR="00FB68FF" w:rsidRPr="00F605AE" w:rsidRDefault="00FB68FF" w:rsidP="00FB68FF">
            <w:pPr>
              <w:widowControl/>
              <w:spacing w:after="0" w:line="240" w:lineRule="auto"/>
              <w:rPr>
                <w:rFonts w:ascii="Calibri" w:eastAsia="Times New Roman" w:hAnsi="Calibri" w:cs="Calibri"/>
              </w:rPr>
            </w:pPr>
            <w:r w:rsidRPr="00F605AE">
              <w:rPr>
                <w:rFonts w:ascii="Calibri" w:eastAsia="Times New Roman" w:hAnsi="Calibri" w:cs="Calibri"/>
              </w:rPr>
              <w:t> </w:t>
            </w:r>
          </w:p>
        </w:tc>
      </w:tr>
      <w:tr w:rsidR="000B5951" w:rsidRPr="00A06407" w14:paraId="300003C0"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8A9CEBA"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56CA24A"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39AE03A" w14:textId="77777777" w:rsidR="00FB68FF" w:rsidRPr="00F605AE" w:rsidRDefault="00FB68FF" w:rsidP="00FB68FF">
            <w:pPr>
              <w:widowControl/>
              <w:spacing w:after="0" w:line="240" w:lineRule="auto"/>
              <w:rPr>
                <w:rFonts w:ascii="Calibri" w:eastAsia="Times New Roman" w:hAnsi="Calibri" w:cs="Calibri"/>
                <w:color w:val="000000"/>
              </w:rPr>
            </w:pPr>
            <w:r w:rsidRPr="00F605AE">
              <w:rPr>
                <w:rFonts w:ascii="Calibri" w:eastAsia="Times New Roman" w:hAnsi="Calibri" w:cs="Calibri"/>
                <w:color w:val="000000"/>
              </w:rPr>
              <w:t>·         Warranties on software and deliverables;</w:t>
            </w:r>
          </w:p>
        </w:tc>
        <w:tc>
          <w:tcPr>
            <w:tcW w:w="3785" w:type="dxa"/>
            <w:tcBorders>
              <w:top w:val="nil"/>
              <w:left w:val="nil"/>
              <w:bottom w:val="single" w:sz="4" w:space="0" w:color="auto"/>
              <w:right w:val="single" w:sz="4" w:space="0" w:color="auto"/>
            </w:tcBorders>
            <w:shd w:val="clear" w:color="auto" w:fill="auto"/>
            <w:vAlign w:val="bottom"/>
            <w:hideMark/>
          </w:tcPr>
          <w:p w14:paraId="2798E7C4" w14:textId="7DB09AF1" w:rsidR="00FB68FF" w:rsidRPr="00F605AE" w:rsidRDefault="00647CB2" w:rsidP="00FB68FF">
            <w:pPr>
              <w:widowControl/>
              <w:spacing w:after="0" w:line="240" w:lineRule="auto"/>
              <w:rPr>
                <w:rFonts w:ascii="Calibri" w:eastAsia="Times New Roman" w:hAnsi="Calibri" w:cs="Calibri"/>
              </w:rPr>
            </w:pPr>
            <w:r w:rsidRPr="00F605AE">
              <w:rPr>
                <w:rFonts w:ascii="Calibri" w:eastAsia="Times New Roman" w:hAnsi="Calibri" w:cs="Calibri"/>
              </w:rPr>
              <w:t xml:space="preserve">These are set forth in Exhibit </w:t>
            </w:r>
            <w:r w:rsidR="00230EDB" w:rsidRPr="00F605AE">
              <w:rPr>
                <w:rFonts w:ascii="Calibri" w:eastAsia="Times New Roman" w:hAnsi="Calibri" w:cs="Calibri"/>
              </w:rPr>
              <w:t xml:space="preserve">3 </w:t>
            </w:r>
            <w:r w:rsidR="00A708C6" w:rsidRPr="00F605AE">
              <w:rPr>
                <w:rFonts w:ascii="Calibri" w:eastAsia="Times New Roman" w:hAnsi="Calibri" w:cs="Calibri"/>
              </w:rPr>
              <w:t>of the Agreement.</w:t>
            </w:r>
          </w:p>
        </w:tc>
      </w:tr>
      <w:tr w:rsidR="000B5951" w:rsidRPr="00A06407" w14:paraId="4E44C283"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B9CA36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335B1A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DEC806D" w14:textId="7B351140"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Availability of a help desk to document and track incidents, problems, service requests; and coordination of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resources to facilitate ticket resolution;</w:t>
            </w:r>
          </w:p>
        </w:tc>
        <w:tc>
          <w:tcPr>
            <w:tcW w:w="3785" w:type="dxa"/>
            <w:tcBorders>
              <w:top w:val="nil"/>
              <w:left w:val="nil"/>
              <w:bottom w:val="single" w:sz="4" w:space="0" w:color="auto"/>
              <w:right w:val="single" w:sz="4" w:space="0" w:color="auto"/>
            </w:tcBorders>
            <w:shd w:val="clear" w:color="auto" w:fill="auto"/>
            <w:vAlign w:val="bottom"/>
            <w:hideMark/>
          </w:tcPr>
          <w:p w14:paraId="450790A4"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utilizes JIRA to track help desk tickets that will update users who submit tickets of their status.</w:t>
            </w:r>
          </w:p>
        </w:tc>
      </w:tr>
      <w:tr w:rsidR="000B5951" w:rsidRPr="00A06407" w14:paraId="72FDAAB3"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EE6FAC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E2E657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4F6D47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Provision of corrective maintenance via software updates and patches;</w:t>
            </w:r>
          </w:p>
        </w:tc>
        <w:tc>
          <w:tcPr>
            <w:tcW w:w="3785" w:type="dxa"/>
            <w:tcBorders>
              <w:top w:val="nil"/>
              <w:left w:val="nil"/>
              <w:bottom w:val="single" w:sz="4" w:space="0" w:color="auto"/>
              <w:right w:val="single" w:sz="4" w:space="0" w:color="auto"/>
            </w:tcBorders>
            <w:shd w:val="clear" w:color="auto" w:fill="auto"/>
            <w:vAlign w:val="bottom"/>
            <w:hideMark/>
          </w:tcPr>
          <w:p w14:paraId="5C423525"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provides routine upgrades and fixes. FivePoint coordinates with the Client to facilitate system down time and updates. Each update will have release notes. </w:t>
            </w:r>
          </w:p>
        </w:tc>
      </w:tr>
      <w:tr w:rsidR="000B5951" w:rsidRPr="00A06407" w14:paraId="1819816C"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88A823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4B1AB0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EFB16D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Software enhancements via version or release upgrades.  Also include a copy of the standard support and maintenance agreement.  </w:t>
            </w:r>
          </w:p>
        </w:tc>
        <w:tc>
          <w:tcPr>
            <w:tcW w:w="3785" w:type="dxa"/>
            <w:tcBorders>
              <w:top w:val="nil"/>
              <w:left w:val="nil"/>
              <w:bottom w:val="single" w:sz="4" w:space="0" w:color="auto"/>
              <w:right w:val="single" w:sz="4" w:space="0" w:color="auto"/>
            </w:tcBorders>
            <w:shd w:val="clear" w:color="auto" w:fill="auto"/>
            <w:vAlign w:val="bottom"/>
            <w:hideMark/>
          </w:tcPr>
          <w:p w14:paraId="31A81424" w14:textId="62A18E2B" w:rsidR="00FB68FF" w:rsidRPr="000E4683" w:rsidRDefault="00A708C6" w:rsidP="00FB68FF">
            <w:pPr>
              <w:widowControl/>
              <w:spacing w:after="0" w:line="240" w:lineRule="auto"/>
              <w:rPr>
                <w:rFonts w:ascii="Calibri" w:eastAsia="Times New Roman" w:hAnsi="Calibri" w:cs="Calibri"/>
              </w:rPr>
            </w:pPr>
            <w:r w:rsidRPr="000E4683">
              <w:rPr>
                <w:rFonts w:ascii="Calibri" w:eastAsia="Times New Roman" w:hAnsi="Calibri" w:cs="Calibri"/>
              </w:rPr>
              <w:t>These are</w:t>
            </w:r>
            <w:r w:rsidR="00BA0D25" w:rsidRPr="000E4683">
              <w:rPr>
                <w:rFonts w:ascii="Calibri" w:eastAsia="Times New Roman" w:hAnsi="Calibri" w:cs="Calibri"/>
              </w:rPr>
              <w:t xml:space="preserve"> set forth in Exhibit 3 and 10 of the Agreement.</w:t>
            </w:r>
          </w:p>
        </w:tc>
      </w:tr>
      <w:tr w:rsidR="000B5951" w:rsidRPr="00A06407" w14:paraId="67DB826F"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586C5A2" w14:textId="13D9AAAB"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3.1</w:t>
            </w:r>
          </w:p>
        </w:tc>
        <w:tc>
          <w:tcPr>
            <w:tcW w:w="2451" w:type="dxa"/>
            <w:tcBorders>
              <w:top w:val="nil"/>
              <w:left w:val="nil"/>
              <w:bottom w:val="single" w:sz="4" w:space="0" w:color="auto"/>
              <w:right w:val="single" w:sz="4" w:space="0" w:color="auto"/>
            </w:tcBorders>
            <w:shd w:val="clear" w:color="auto" w:fill="auto"/>
            <w:vAlign w:val="bottom"/>
            <w:hideMark/>
          </w:tcPr>
          <w:p w14:paraId="3E58909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Organizational Structure</w:t>
            </w:r>
          </w:p>
        </w:tc>
        <w:tc>
          <w:tcPr>
            <w:tcW w:w="7549" w:type="dxa"/>
            <w:tcBorders>
              <w:top w:val="nil"/>
              <w:left w:val="nil"/>
              <w:bottom w:val="single" w:sz="4" w:space="0" w:color="auto"/>
              <w:right w:val="single" w:sz="4" w:space="0" w:color="auto"/>
            </w:tcBorders>
            <w:shd w:val="clear" w:color="auto" w:fill="auto"/>
            <w:vAlign w:val="bottom"/>
            <w:hideMark/>
          </w:tcPr>
          <w:p w14:paraId="66AF1E22" w14:textId="6AD7E02F"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The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shall address these items and respond to each of the following topics.</w:t>
            </w:r>
          </w:p>
        </w:tc>
        <w:tc>
          <w:tcPr>
            <w:tcW w:w="3785" w:type="dxa"/>
            <w:tcBorders>
              <w:top w:val="nil"/>
              <w:left w:val="nil"/>
              <w:bottom w:val="single" w:sz="4" w:space="0" w:color="auto"/>
              <w:right w:val="single" w:sz="4" w:space="0" w:color="auto"/>
            </w:tcBorders>
            <w:shd w:val="clear" w:color="auto" w:fill="auto"/>
            <w:vAlign w:val="bottom"/>
            <w:hideMark/>
          </w:tcPr>
          <w:p w14:paraId="6723EA2C"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1EE6F9F9" w14:textId="77777777" w:rsidTr="000E4683">
        <w:trPr>
          <w:trHeight w:val="782"/>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B27BE1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3.1.1</w:t>
            </w:r>
          </w:p>
        </w:tc>
        <w:tc>
          <w:tcPr>
            <w:tcW w:w="2451" w:type="dxa"/>
            <w:tcBorders>
              <w:top w:val="nil"/>
              <w:left w:val="nil"/>
              <w:bottom w:val="single" w:sz="4" w:space="0" w:color="auto"/>
              <w:right w:val="single" w:sz="4" w:space="0" w:color="auto"/>
            </w:tcBorders>
            <w:shd w:val="clear" w:color="auto" w:fill="auto"/>
            <w:vAlign w:val="bottom"/>
            <w:hideMark/>
          </w:tcPr>
          <w:p w14:paraId="6EB4ED3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Support Services</w:t>
            </w:r>
          </w:p>
        </w:tc>
        <w:tc>
          <w:tcPr>
            <w:tcW w:w="7549" w:type="dxa"/>
            <w:tcBorders>
              <w:top w:val="nil"/>
              <w:left w:val="nil"/>
              <w:bottom w:val="single" w:sz="4" w:space="0" w:color="auto"/>
              <w:right w:val="single" w:sz="4" w:space="0" w:color="auto"/>
            </w:tcBorders>
            <w:shd w:val="clear" w:color="auto" w:fill="auto"/>
            <w:vAlign w:val="bottom"/>
            <w:hideMark/>
          </w:tcPr>
          <w:p w14:paraId="2DFD6E4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Submit an organizational chart depicting software and hardware support services.  Include the number of employees and the number of contractors for each role.  For contractors, either state that they are independent contractors or list the organization that they work for.  Include charts for the following types of support: </w:t>
            </w:r>
          </w:p>
        </w:tc>
        <w:tc>
          <w:tcPr>
            <w:tcW w:w="3785" w:type="dxa"/>
            <w:tcBorders>
              <w:top w:val="nil"/>
              <w:left w:val="nil"/>
              <w:bottom w:val="single" w:sz="4" w:space="0" w:color="auto"/>
              <w:right w:val="single" w:sz="4" w:space="0" w:color="auto"/>
            </w:tcBorders>
            <w:shd w:val="clear" w:color="auto" w:fill="auto"/>
            <w:vAlign w:val="bottom"/>
            <w:hideMark/>
          </w:tcPr>
          <w:p w14:paraId="6E7BCFFC"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has a CEO, CTO, Directors of Information Technology, Directors of Project Management, Directors of Support, and Directors of Quality Assurance. 15 People support the system for development, 10 Support for end-user issues, and 5 members are full time testers of the system. </w:t>
            </w:r>
          </w:p>
        </w:tc>
      </w:tr>
      <w:tr w:rsidR="000B5951" w:rsidRPr="00A06407" w14:paraId="43553057"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E10900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C7192A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C1459D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1.    Support services for a locally hosted solution </w:t>
            </w:r>
          </w:p>
        </w:tc>
        <w:tc>
          <w:tcPr>
            <w:tcW w:w="3785" w:type="dxa"/>
            <w:tcBorders>
              <w:top w:val="nil"/>
              <w:left w:val="nil"/>
              <w:bottom w:val="single" w:sz="4" w:space="0" w:color="auto"/>
              <w:right w:val="single" w:sz="4" w:space="0" w:color="auto"/>
            </w:tcBorders>
            <w:shd w:val="clear" w:color="auto" w:fill="auto"/>
            <w:vAlign w:val="bottom"/>
            <w:hideMark/>
          </w:tcPr>
          <w:p w14:paraId="23C7CECC"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recommends up to 3 local users to support the system and allowing FivePoint to have VPN access for local servers to apply system upgrades. </w:t>
            </w:r>
          </w:p>
        </w:tc>
      </w:tr>
      <w:tr w:rsidR="000B5951" w:rsidRPr="00A06407" w14:paraId="60030BF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62C575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E1F875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A98BDB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2.    Support services for  data centers hosting multiple counites </w:t>
            </w:r>
          </w:p>
        </w:tc>
        <w:tc>
          <w:tcPr>
            <w:tcW w:w="3785" w:type="dxa"/>
            <w:tcBorders>
              <w:top w:val="nil"/>
              <w:left w:val="nil"/>
              <w:bottom w:val="single" w:sz="4" w:space="0" w:color="auto"/>
              <w:right w:val="single" w:sz="4" w:space="0" w:color="auto"/>
            </w:tcBorders>
            <w:shd w:val="clear" w:color="auto" w:fill="auto"/>
            <w:vAlign w:val="bottom"/>
            <w:hideMark/>
          </w:tcPr>
          <w:p w14:paraId="50B2375F"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Microsoft handles supporting of data centers. </w:t>
            </w:r>
          </w:p>
        </w:tc>
      </w:tr>
      <w:tr w:rsidR="000B5951" w:rsidRPr="00A06407" w14:paraId="37A0B5F4"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FEE84A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C64D66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38253D6" w14:textId="76C05FBC"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3.    Support services for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-hosted solutions</w:t>
            </w:r>
          </w:p>
        </w:tc>
        <w:tc>
          <w:tcPr>
            <w:tcW w:w="3785" w:type="dxa"/>
            <w:tcBorders>
              <w:top w:val="nil"/>
              <w:left w:val="nil"/>
              <w:bottom w:val="single" w:sz="4" w:space="0" w:color="auto"/>
              <w:right w:val="single" w:sz="4" w:space="0" w:color="auto"/>
            </w:tcBorders>
            <w:shd w:val="clear" w:color="auto" w:fill="auto"/>
            <w:vAlign w:val="bottom"/>
            <w:hideMark/>
          </w:tcPr>
          <w:p w14:paraId="29D6FC7B"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uses the Microsoft Azure Governement Cloud for its data hosting. </w:t>
            </w:r>
          </w:p>
        </w:tc>
      </w:tr>
      <w:tr w:rsidR="000B5951" w:rsidRPr="00A06407" w14:paraId="0F6C7B3C"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B711F1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3.1.2</w:t>
            </w:r>
          </w:p>
        </w:tc>
        <w:tc>
          <w:tcPr>
            <w:tcW w:w="2451" w:type="dxa"/>
            <w:tcBorders>
              <w:top w:val="nil"/>
              <w:left w:val="nil"/>
              <w:bottom w:val="single" w:sz="4" w:space="0" w:color="auto"/>
              <w:right w:val="single" w:sz="4" w:space="0" w:color="auto"/>
            </w:tcBorders>
            <w:shd w:val="clear" w:color="auto" w:fill="auto"/>
            <w:vAlign w:val="bottom"/>
            <w:hideMark/>
          </w:tcPr>
          <w:p w14:paraId="2DC394B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Software Development Services</w:t>
            </w:r>
          </w:p>
        </w:tc>
        <w:tc>
          <w:tcPr>
            <w:tcW w:w="7549" w:type="dxa"/>
            <w:tcBorders>
              <w:top w:val="nil"/>
              <w:left w:val="nil"/>
              <w:bottom w:val="single" w:sz="4" w:space="0" w:color="auto"/>
              <w:right w:val="single" w:sz="4" w:space="0" w:color="auto"/>
            </w:tcBorders>
            <w:shd w:val="clear" w:color="auto" w:fill="auto"/>
            <w:vAlign w:val="bottom"/>
            <w:hideMark/>
          </w:tcPr>
          <w:p w14:paraId="432C3F7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Submit an organizational chart depicting software development and quality assurance.  Include the number of employees and the number of contractors for each role. If contractors are used either indicate that they are independent contractors or list the organization(s) that they work for. </w:t>
            </w:r>
          </w:p>
        </w:tc>
        <w:tc>
          <w:tcPr>
            <w:tcW w:w="3785" w:type="dxa"/>
            <w:tcBorders>
              <w:top w:val="nil"/>
              <w:left w:val="nil"/>
              <w:bottom w:val="single" w:sz="4" w:space="0" w:color="auto"/>
              <w:right w:val="single" w:sz="4" w:space="0" w:color="auto"/>
            </w:tcBorders>
            <w:shd w:val="clear" w:color="auto" w:fill="auto"/>
            <w:vAlign w:val="bottom"/>
            <w:hideMark/>
          </w:tcPr>
          <w:p w14:paraId="138C7B8D"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has a CEO, CTO, Directors of Information Technology, Directors of Project Management, Directors of Support, and Directors of Quality Assurance. 15 People support the system for development, 10 Support for end-user issues, and 5 members are full. FivePoint will not be using contractors for these projects. </w:t>
            </w:r>
          </w:p>
        </w:tc>
      </w:tr>
      <w:tr w:rsidR="000B5951" w:rsidRPr="00A06407" w14:paraId="570FCD4A"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FC06A50" w14:textId="4FE3754D"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3.2</w:t>
            </w:r>
          </w:p>
        </w:tc>
        <w:tc>
          <w:tcPr>
            <w:tcW w:w="2451" w:type="dxa"/>
            <w:tcBorders>
              <w:top w:val="nil"/>
              <w:left w:val="nil"/>
              <w:bottom w:val="single" w:sz="4" w:space="0" w:color="auto"/>
              <w:right w:val="single" w:sz="4" w:space="0" w:color="auto"/>
            </w:tcBorders>
            <w:shd w:val="clear" w:color="auto" w:fill="auto"/>
            <w:vAlign w:val="bottom"/>
            <w:hideMark/>
          </w:tcPr>
          <w:p w14:paraId="23BB5DC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Scope of Coverage</w:t>
            </w:r>
          </w:p>
        </w:tc>
        <w:tc>
          <w:tcPr>
            <w:tcW w:w="7549" w:type="dxa"/>
            <w:tcBorders>
              <w:top w:val="nil"/>
              <w:left w:val="nil"/>
              <w:bottom w:val="single" w:sz="4" w:space="0" w:color="auto"/>
              <w:right w:val="single" w:sz="4" w:space="0" w:color="auto"/>
            </w:tcBorders>
            <w:shd w:val="clear" w:color="auto" w:fill="auto"/>
            <w:vAlign w:val="bottom"/>
            <w:hideMark/>
          </w:tcPr>
          <w:p w14:paraId="66093F2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Which of the proposed solution’s internal and external components are covered by the support agreement?  Describe the scope of coverage for each of the following areas: </w:t>
            </w:r>
          </w:p>
        </w:tc>
        <w:tc>
          <w:tcPr>
            <w:tcW w:w="3785" w:type="dxa"/>
            <w:tcBorders>
              <w:top w:val="nil"/>
              <w:left w:val="nil"/>
              <w:bottom w:val="single" w:sz="4" w:space="0" w:color="auto"/>
              <w:right w:val="single" w:sz="4" w:space="0" w:color="auto"/>
            </w:tcBorders>
            <w:shd w:val="clear" w:color="auto" w:fill="auto"/>
            <w:vAlign w:val="bottom"/>
            <w:hideMark/>
          </w:tcPr>
          <w:p w14:paraId="0BC9C824"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0ACBAE4E"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443834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D0FE3C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5A230D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1.  Developer support</w:t>
            </w:r>
          </w:p>
        </w:tc>
        <w:tc>
          <w:tcPr>
            <w:tcW w:w="3785" w:type="dxa"/>
            <w:tcBorders>
              <w:top w:val="nil"/>
              <w:left w:val="nil"/>
              <w:bottom w:val="single" w:sz="4" w:space="0" w:color="auto"/>
              <w:right w:val="single" w:sz="4" w:space="0" w:color="auto"/>
            </w:tcBorders>
            <w:shd w:val="clear" w:color="auto" w:fill="auto"/>
            <w:vAlign w:val="bottom"/>
            <w:hideMark/>
          </w:tcPr>
          <w:p w14:paraId="1A38A982" w14:textId="180EB4BB"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considers each developer support separ</w:t>
            </w:r>
            <w:r w:rsidR="0015073E" w:rsidRPr="000E4683">
              <w:rPr>
                <w:rFonts w:ascii="Calibri" w:eastAsia="Times New Roman" w:hAnsi="Calibri" w:cs="Calibri"/>
              </w:rPr>
              <w:t>a</w:t>
            </w:r>
            <w:r w:rsidRPr="000E4683">
              <w:rPr>
                <w:rFonts w:ascii="Calibri" w:eastAsia="Times New Roman" w:hAnsi="Calibri" w:cs="Calibri"/>
              </w:rPr>
              <w:t xml:space="preserve">tely. Some issues may be system enhancement suggestions that will enhance the system for all users and will be placed in the enhancements category at no charge. Some development may be requested functionality customized to the court that would result in a change order for the system. </w:t>
            </w:r>
          </w:p>
        </w:tc>
      </w:tr>
      <w:tr w:rsidR="000B5951" w:rsidRPr="00A06407" w14:paraId="5A72AA6E"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2EAA42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EA8406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7BAF61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2.  Product enhancements</w:t>
            </w:r>
          </w:p>
        </w:tc>
        <w:tc>
          <w:tcPr>
            <w:tcW w:w="3785" w:type="dxa"/>
            <w:tcBorders>
              <w:top w:val="nil"/>
              <w:left w:val="nil"/>
              <w:bottom w:val="single" w:sz="4" w:space="0" w:color="auto"/>
              <w:right w:val="single" w:sz="4" w:space="0" w:color="auto"/>
            </w:tcBorders>
            <w:shd w:val="clear" w:color="auto" w:fill="auto"/>
            <w:vAlign w:val="bottom"/>
            <w:hideMark/>
          </w:tcPr>
          <w:p w14:paraId="3A7FF8A5"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Yes. The user license includes upgrades to the system and enhancements. </w:t>
            </w:r>
          </w:p>
        </w:tc>
      </w:tr>
      <w:tr w:rsidR="000B5951" w:rsidRPr="00A06407" w14:paraId="30B192E3"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C012BA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3F4A2D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B1932E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  Software upgrades</w:t>
            </w:r>
          </w:p>
        </w:tc>
        <w:tc>
          <w:tcPr>
            <w:tcW w:w="3785" w:type="dxa"/>
            <w:tcBorders>
              <w:top w:val="nil"/>
              <w:left w:val="nil"/>
              <w:bottom w:val="single" w:sz="4" w:space="0" w:color="auto"/>
              <w:right w:val="single" w:sz="4" w:space="0" w:color="auto"/>
            </w:tcBorders>
            <w:shd w:val="clear" w:color="auto" w:fill="auto"/>
            <w:vAlign w:val="bottom"/>
            <w:hideMark/>
          </w:tcPr>
          <w:p w14:paraId="40C3C035"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Yes. The user license includes upgrades to the system and enhancements. </w:t>
            </w:r>
          </w:p>
        </w:tc>
      </w:tr>
      <w:tr w:rsidR="000B5951" w:rsidRPr="00A06407" w14:paraId="5FBA887E"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75CDBF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06E7F5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A18482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4.  Technical assistance </w:t>
            </w:r>
          </w:p>
        </w:tc>
        <w:tc>
          <w:tcPr>
            <w:tcW w:w="3785" w:type="dxa"/>
            <w:tcBorders>
              <w:top w:val="nil"/>
              <w:left w:val="nil"/>
              <w:bottom w:val="single" w:sz="4" w:space="0" w:color="auto"/>
              <w:right w:val="single" w:sz="4" w:space="0" w:color="auto"/>
            </w:tcBorders>
            <w:shd w:val="clear" w:color="auto" w:fill="auto"/>
            <w:vAlign w:val="bottom"/>
            <w:hideMark/>
          </w:tcPr>
          <w:p w14:paraId="309503AB"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Yes. The user license includes upgrades to the system and enhancements. </w:t>
            </w:r>
          </w:p>
        </w:tc>
      </w:tr>
      <w:tr w:rsidR="000B5951" w:rsidRPr="00A06407" w14:paraId="07994853"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2132DA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4CB3E6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424D97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5.  Bug fixes</w:t>
            </w:r>
          </w:p>
        </w:tc>
        <w:tc>
          <w:tcPr>
            <w:tcW w:w="3785" w:type="dxa"/>
            <w:tcBorders>
              <w:top w:val="nil"/>
              <w:left w:val="nil"/>
              <w:bottom w:val="single" w:sz="4" w:space="0" w:color="auto"/>
              <w:right w:val="single" w:sz="4" w:space="0" w:color="auto"/>
            </w:tcBorders>
            <w:shd w:val="clear" w:color="auto" w:fill="auto"/>
            <w:vAlign w:val="bottom"/>
            <w:hideMark/>
          </w:tcPr>
          <w:p w14:paraId="14B890D7"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Yes. The user license includes upgrades to the system and enhancements. </w:t>
            </w:r>
          </w:p>
        </w:tc>
      </w:tr>
      <w:tr w:rsidR="000B5951" w:rsidRPr="00A06407" w14:paraId="5627F81D"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E783ED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60EA74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B340FF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6.  Security patches</w:t>
            </w:r>
          </w:p>
        </w:tc>
        <w:tc>
          <w:tcPr>
            <w:tcW w:w="3785" w:type="dxa"/>
            <w:tcBorders>
              <w:top w:val="nil"/>
              <w:left w:val="nil"/>
              <w:bottom w:val="single" w:sz="4" w:space="0" w:color="auto"/>
              <w:right w:val="single" w:sz="4" w:space="0" w:color="auto"/>
            </w:tcBorders>
            <w:shd w:val="clear" w:color="auto" w:fill="auto"/>
            <w:vAlign w:val="bottom"/>
            <w:hideMark/>
          </w:tcPr>
          <w:p w14:paraId="1755EB13"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Yes. The user license includes upgrades to the system and enhancements. </w:t>
            </w:r>
          </w:p>
        </w:tc>
      </w:tr>
      <w:tr w:rsidR="000B5951" w:rsidRPr="00A06407" w14:paraId="220287FA"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66663E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1144A7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278DEF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7.  Service requests</w:t>
            </w:r>
          </w:p>
        </w:tc>
        <w:tc>
          <w:tcPr>
            <w:tcW w:w="3785" w:type="dxa"/>
            <w:tcBorders>
              <w:top w:val="nil"/>
              <w:left w:val="nil"/>
              <w:bottom w:val="single" w:sz="4" w:space="0" w:color="auto"/>
              <w:right w:val="single" w:sz="4" w:space="0" w:color="auto"/>
            </w:tcBorders>
            <w:shd w:val="clear" w:color="auto" w:fill="auto"/>
            <w:vAlign w:val="bottom"/>
            <w:hideMark/>
          </w:tcPr>
          <w:p w14:paraId="220E849F" w14:textId="7A120FAA"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considers each developer support separ</w:t>
            </w:r>
            <w:r w:rsidR="00353474" w:rsidRPr="000E4683">
              <w:rPr>
                <w:rFonts w:ascii="Calibri" w:eastAsia="Times New Roman" w:hAnsi="Calibri" w:cs="Calibri"/>
              </w:rPr>
              <w:t>a</w:t>
            </w:r>
            <w:r w:rsidRPr="000E4683">
              <w:rPr>
                <w:rFonts w:ascii="Calibri" w:eastAsia="Times New Roman" w:hAnsi="Calibri" w:cs="Calibri"/>
              </w:rPr>
              <w:t xml:space="preserve">tely. Some issues may be system enhancement suggestions that will enhance the system for all users and will be placed in the enhancements category at no charge. Some development may be requested functionality customized to the court that would result in a change order for the system. </w:t>
            </w:r>
          </w:p>
        </w:tc>
      </w:tr>
      <w:tr w:rsidR="000B5951" w:rsidRPr="00A06407" w14:paraId="0087469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6274ED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D08AA2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0758E4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8.  Other types of support</w:t>
            </w:r>
          </w:p>
        </w:tc>
        <w:tc>
          <w:tcPr>
            <w:tcW w:w="3785" w:type="dxa"/>
            <w:tcBorders>
              <w:top w:val="nil"/>
              <w:left w:val="nil"/>
              <w:bottom w:val="single" w:sz="4" w:space="0" w:color="auto"/>
              <w:right w:val="single" w:sz="4" w:space="0" w:color="auto"/>
            </w:tcBorders>
            <w:shd w:val="clear" w:color="auto" w:fill="auto"/>
            <w:vAlign w:val="bottom"/>
            <w:hideMark/>
          </w:tcPr>
          <w:p w14:paraId="08DF7B3B"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6209222B"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0AB3B75" w14:textId="02B16E10"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3.3</w:t>
            </w:r>
          </w:p>
        </w:tc>
        <w:tc>
          <w:tcPr>
            <w:tcW w:w="2451" w:type="dxa"/>
            <w:tcBorders>
              <w:top w:val="nil"/>
              <w:left w:val="nil"/>
              <w:bottom w:val="single" w:sz="4" w:space="0" w:color="auto"/>
              <w:right w:val="single" w:sz="4" w:space="0" w:color="auto"/>
            </w:tcBorders>
            <w:shd w:val="clear" w:color="auto" w:fill="auto"/>
            <w:vAlign w:val="bottom"/>
            <w:hideMark/>
          </w:tcPr>
          <w:p w14:paraId="2414F15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Support Levels, Service Availability and Responsiveness</w:t>
            </w:r>
          </w:p>
        </w:tc>
        <w:tc>
          <w:tcPr>
            <w:tcW w:w="7549" w:type="dxa"/>
            <w:tcBorders>
              <w:top w:val="nil"/>
              <w:left w:val="nil"/>
              <w:bottom w:val="single" w:sz="4" w:space="0" w:color="auto"/>
              <w:right w:val="single" w:sz="4" w:space="0" w:color="auto"/>
            </w:tcBorders>
            <w:shd w:val="clear" w:color="auto" w:fill="auto"/>
            <w:vAlign w:val="bottom"/>
            <w:hideMark/>
          </w:tcPr>
          <w:p w14:paraId="527B62E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628D4E7E"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1EAE51AE"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370C921" w14:textId="1C9A047E"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3.3.1</w:t>
            </w:r>
          </w:p>
        </w:tc>
        <w:tc>
          <w:tcPr>
            <w:tcW w:w="2451" w:type="dxa"/>
            <w:tcBorders>
              <w:top w:val="nil"/>
              <w:left w:val="nil"/>
              <w:bottom w:val="single" w:sz="4" w:space="0" w:color="auto"/>
              <w:right w:val="single" w:sz="4" w:space="0" w:color="auto"/>
            </w:tcBorders>
            <w:shd w:val="clear" w:color="auto" w:fill="auto"/>
            <w:vAlign w:val="bottom"/>
            <w:hideMark/>
          </w:tcPr>
          <w:p w14:paraId="68E0B3F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Help Desk Services</w:t>
            </w:r>
          </w:p>
        </w:tc>
        <w:tc>
          <w:tcPr>
            <w:tcW w:w="7549" w:type="dxa"/>
            <w:tcBorders>
              <w:top w:val="nil"/>
              <w:left w:val="nil"/>
              <w:bottom w:val="single" w:sz="4" w:space="0" w:color="auto"/>
              <w:right w:val="single" w:sz="4" w:space="0" w:color="auto"/>
            </w:tcBorders>
            <w:shd w:val="clear" w:color="auto" w:fill="auto"/>
            <w:vAlign w:val="bottom"/>
            <w:hideMark/>
          </w:tcPr>
          <w:p w14:paraId="0F65787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Describe your help desk services, including toll-free access, manned coverage hours (PST), and on-call availability to technical support staff.  Identify available help desk option(s):</w:t>
            </w:r>
          </w:p>
        </w:tc>
        <w:tc>
          <w:tcPr>
            <w:tcW w:w="3785" w:type="dxa"/>
            <w:tcBorders>
              <w:top w:val="nil"/>
              <w:left w:val="nil"/>
              <w:bottom w:val="single" w:sz="4" w:space="0" w:color="auto"/>
              <w:right w:val="single" w:sz="4" w:space="0" w:color="auto"/>
            </w:tcBorders>
            <w:shd w:val="clear" w:color="auto" w:fill="auto"/>
            <w:vAlign w:val="bottom"/>
            <w:hideMark/>
          </w:tcPr>
          <w:p w14:paraId="42CBC76C"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359F6197"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08032B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1265A4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762B17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1.    On-site support </w:t>
            </w:r>
          </w:p>
        </w:tc>
        <w:tc>
          <w:tcPr>
            <w:tcW w:w="3785" w:type="dxa"/>
            <w:tcBorders>
              <w:top w:val="nil"/>
              <w:left w:val="nil"/>
              <w:bottom w:val="single" w:sz="4" w:space="0" w:color="auto"/>
              <w:right w:val="single" w:sz="4" w:space="0" w:color="auto"/>
            </w:tcBorders>
            <w:shd w:val="clear" w:color="auto" w:fill="auto"/>
            <w:vAlign w:val="bottom"/>
            <w:hideMark/>
          </w:tcPr>
          <w:p w14:paraId="503FAB67"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has proposed the option of onsite or offsite - Go Live Support</w:t>
            </w:r>
          </w:p>
        </w:tc>
      </w:tr>
      <w:tr w:rsidR="000B5951" w:rsidRPr="00A06407" w14:paraId="05CEAF7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E6FA92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CB9526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C9BF2D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2.    Telephone-based support </w:t>
            </w:r>
          </w:p>
        </w:tc>
        <w:tc>
          <w:tcPr>
            <w:tcW w:w="3785" w:type="dxa"/>
            <w:tcBorders>
              <w:top w:val="nil"/>
              <w:left w:val="nil"/>
              <w:bottom w:val="single" w:sz="4" w:space="0" w:color="auto"/>
              <w:right w:val="single" w:sz="4" w:space="0" w:color="auto"/>
            </w:tcBorders>
            <w:shd w:val="clear" w:color="auto" w:fill="auto"/>
            <w:vAlign w:val="bottom"/>
            <w:hideMark/>
          </w:tcPr>
          <w:p w14:paraId="15C01ABE"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has telephone support during business hours and after hours</w:t>
            </w:r>
          </w:p>
        </w:tc>
      </w:tr>
      <w:tr w:rsidR="000B5951" w:rsidRPr="00A06407" w14:paraId="1F51C270"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52D08F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BBCFAA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BE921E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3.    E-mail-based support </w:t>
            </w:r>
          </w:p>
        </w:tc>
        <w:tc>
          <w:tcPr>
            <w:tcW w:w="3785" w:type="dxa"/>
            <w:tcBorders>
              <w:top w:val="nil"/>
              <w:left w:val="nil"/>
              <w:bottom w:val="single" w:sz="4" w:space="0" w:color="auto"/>
              <w:right w:val="single" w:sz="4" w:space="0" w:color="auto"/>
            </w:tcBorders>
            <w:shd w:val="clear" w:color="auto" w:fill="auto"/>
            <w:vAlign w:val="bottom"/>
            <w:hideMark/>
          </w:tcPr>
          <w:p w14:paraId="69C75697"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has email support that will create tickets in JIRA for support tracking. </w:t>
            </w:r>
          </w:p>
        </w:tc>
      </w:tr>
      <w:tr w:rsidR="000B5951" w:rsidRPr="00A06407" w14:paraId="5E90A3A1"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E9D058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8E9C06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A87A17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4.    Online chat-base support</w:t>
            </w:r>
          </w:p>
        </w:tc>
        <w:tc>
          <w:tcPr>
            <w:tcW w:w="3785" w:type="dxa"/>
            <w:tcBorders>
              <w:top w:val="nil"/>
              <w:left w:val="nil"/>
              <w:bottom w:val="single" w:sz="4" w:space="0" w:color="auto"/>
              <w:right w:val="single" w:sz="4" w:space="0" w:color="auto"/>
            </w:tcBorders>
            <w:shd w:val="clear" w:color="auto" w:fill="auto"/>
            <w:vAlign w:val="bottom"/>
            <w:hideMark/>
          </w:tcPr>
          <w:p w14:paraId="104913FE"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has not implemented online chat based support at this time.</w:t>
            </w:r>
          </w:p>
        </w:tc>
      </w:tr>
      <w:tr w:rsidR="000B5951" w:rsidRPr="00A06407" w14:paraId="73C9086C"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DE245B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C99120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754CE3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5.    Web-based support</w:t>
            </w:r>
          </w:p>
        </w:tc>
        <w:tc>
          <w:tcPr>
            <w:tcW w:w="3785" w:type="dxa"/>
            <w:tcBorders>
              <w:top w:val="nil"/>
              <w:left w:val="nil"/>
              <w:bottom w:val="single" w:sz="4" w:space="0" w:color="auto"/>
              <w:right w:val="single" w:sz="4" w:space="0" w:color="auto"/>
            </w:tcBorders>
            <w:shd w:val="clear" w:color="auto" w:fill="auto"/>
            <w:vAlign w:val="bottom"/>
            <w:hideMark/>
          </w:tcPr>
          <w:p w14:paraId="4B78C922"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The solutions have interactive tutorial videos, user manuals, and release notes. </w:t>
            </w:r>
          </w:p>
        </w:tc>
      </w:tr>
      <w:tr w:rsidR="000B5951" w:rsidRPr="00A06407" w14:paraId="27915E26"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25506B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2EFF23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A2B663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6.    Other</w:t>
            </w:r>
          </w:p>
        </w:tc>
        <w:tc>
          <w:tcPr>
            <w:tcW w:w="3785" w:type="dxa"/>
            <w:tcBorders>
              <w:top w:val="nil"/>
              <w:left w:val="nil"/>
              <w:bottom w:val="single" w:sz="4" w:space="0" w:color="auto"/>
              <w:right w:val="single" w:sz="4" w:space="0" w:color="auto"/>
            </w:tcBorders>
            <w:shd w:val="clear" w:color="auto" w:fill="auto"/>
            <w:vAlign w:val="bottom"/>
            <w:hideMark/>
          </w:tcPr>
          <w:p w14:paraId="0DFC6A94"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3AD097C4"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ED59BFE" w14:textId="4B894FF8"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3.3.2</w:t>
            </w:r>
          </w:p>
        </w:tc>
        <w:tc>
          <w:tcPr>
            <w:tcW w:w="2451" w:type="dxa"/>
            <w:tcBorders>
              <w:top w:val="nil"/>
              <w:left w:val="nil"/>
              <w:bottom w:val="single" w:sz="4" w:space="0" w:color="auto"/>
              <w:right w:val="single" w:sz="4" w:space="0" w:color="auto"/>
            </w:tcBorders>
            <w:shd w:val="clear" w:color="auto" w:fill="auto"/>
            <w:vAlign w:val="bottom"/>
            <w:hideMark/>
          </w:tcPr>
          <w:p w14:paraId="33CE1DF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Single Point of Contact</w:t>
            </w:r>
          </w:p>
        </w:tc>
        <w:tc>
          <w:tcPr>
            <w:tcW w:w="7549" w:type="dxa"/>
            <w:tcBorders>
              <w:top w:val="nil"/>
              <w:left w:val="nil"/>
              <w:bottom w:val="single" w:sz="4" w:space="0" w:color="auto"/>
              <w:right w:val="single" w:sz="4" w:space="0" w:color="auto"/>
            </w:tcBorders>
            <w:shd w:val="clear" w:color="auto" w:fill="auto"/>
            <w:vAlign w:val="bottom"/>
            <w:hideMark/>
          </w:tcPr>
          <w:p w14:paraId="05614E07" w14:textId="4D25A875"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For solutions that involve multiple components or products from multiple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s it may be difficult for staff to determine in which system a problem occurs.  Thus, a single point of contact to coordinate the identification and resolution of the problem is essential.  Indicate whether or not the Help Desk will provide single point of contact services to the Court and list any constraints or limitations which may exist in order to facilitate this.</w:t>
            </w:r>
          </w:p>
        </w:tc>
        <w:tc>
          <w:tcPr>
            <w:tcW w:w="3785" w:type="dxa"/>
            <w:tcBorders>
              <w:top w:val="nil"/>
              <w:left w:val="nil"/>
              <w:bottom w:val="single" w:sz="4" w:space="0" w:color="auto"/>
              <w:right w:val="single" w:sz="4" w:space="0" w:color="auto"/>
            </w:tcBorders>
            <w:shd w:val="clear" w:color="auto" w:fill="auto"/>
            <w:vAlign w:val="bottom"/>
            <w:hideMark/>
          </w:tcPr>
          <w:p w14:paraId="00FB113A" w14:textId="38BC5F6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Client will have an account manager who works with the support team. Also</w:t>
            </w:r>
            <w:r w:rsidR="00EA7821" w:rsidRPr="000E4683">
              <w:rPr>
                <w:rFonts w:ascii="Calibri" w:eastAsia="Times New Roman" w:hAnsi="Calibri" w:cs="Calibri"/>
              </w:rPr>
              <w:t>,</w:t>
            </w:r>
            <w:r w:rsidRPr="000E4683">
              <w:rPr>
                <w:rFonts w:ascii="Calibri" w:eastAsia="Times New Roman" w:hAnsi="Calibri" w:cs="Calibri"/>
              </w:rPr>
              <w:t xml:space="preserve"> it is recomme</w:t>
            </w:r>
            <w:r w:rsidR="00BA12C5" w:rsidRPr="000E4683">
              <w:rPr>
                <w:rFonts w:ascii="Calibri" w:eastAsia="Times New Roman" w:hAnsi="Calibri" w:cs="Calibri"/>
              </w:rPr>
              <w:t>n</w:t>
            </w:r>
            <w:r w:rsidRPr="000E4683">
              <w:rPr>
                <w:rFonts w:ascii="Calibri" w:eastAsia="Times New Roman" w:hAnsi="Calibri" w:cs="Calibri"/>
              </w:rPr>
              <w:t xml:space="preserve">ded a single point of contact be established at the court level for FivePoint to process any request from end-users from before proceeding. </w:t>
            </w:r>
          </w:p>
        </w:tc>
      </w:tr>
      <w:tr w:rsidR="000B5951" w:rsidRPr="00A06407" w14:paraId="54878DC3"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F5B0EC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3.3.3</w:t>
            </w:r>
          </w:p>
        </w:tc>
        <w:tc>
          <w:tcPr>
            <w:tcW w:w="2451" w:type="dxa"/>
            <w:tcBorders>
              <w:top w:val="nil"/>
              <w:left w:val="nil"/>
              <w:bottom w:val="single" w:sz="4" w:space="0" w:color="auto"/>
              <w:right w:val="single" w:sz="4" w:space="0" w:color="auto"/>
            </w:tcBorders>
            <w:shd w:val="clear" w:color="auto" w:fill="auto"/>
            <w:vAlign w:val="bottom"/>
            <w:hideMark/>
          </w:tcPr>
          <w:p w14:paraId="1353903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Problem Resolution Responsiveness</w:t>
            </w:r>
          </w:p>
        </w:tc>
        <w:tc>
          <w:tcPr>
            <w:tcW w:w="7549" w:type="dxa"/>
            <w:tcBorders>
              <w:top w:val="nil"/>
              <w:left w:val="nil"/>
              <w:bottom w:val="single" w:sz="4" w:space="0" w:color="auto"/>
              <w:right w:val="single" w:sz="4" w:space="0" w:color="auto"/>
            </w:tcBorders>
            <w:shd w:val="clear" w:color="auto" w:fill="auto"/>
            <w:vAlign w:val="bottom"/>
            <w:hideMark/>
          </w:tcPr>
          <w:p w14:paraId="07CF407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Describe the approach for identifying the severity/priority level of reported incidents or service requests and the service level target or guaranteed response times for responding to and resolving reported problems and requests at each level.  Additionally, describe your escalation process to ensure that items which become more critical are resolved properly and timely.  </w:t>
            </w:r>
          </w:p>
        </w:tc>
        <w:tc>
          <w:tcPr>
            <w:tcW w:w="3785" w:type="dxa"/>
            <w:tcBorders>
              <w:top w:val="nil"/>
              <w:left w:val="nil"/>
              <w:bottom w:val="single" w:sz="4" w:space="0" w:color="auto"/>
              <w:right w:val="single" w:sz="4" w:space="0" w:color="auto"/>
            </w:tcBorders>
            <w:shd w:val="clear" w:color="auto" w:fill="auto"/>
            <w:vAlign w:val="bottom"/>
            <w:hideMark/>
          </w:tcPr>
          <w:p w14:paraId="34E872C4" w14:textId="2DA4D686" w:rsidR="00FB68FF" w:rsidRPr="000E4683" w:rsidRDefault="005B6C39" w:rsidP="00FB68FF">
            <w:pPr>
              <w:widowControl/>
              <w:spacing w:after="0" w:line="240" w:lineRule="auto"/>
              <w:rPr>
                <w:rFonts w:ascii="Calibri" w:eastAsia="Times New Roman" w:hAnsi="Calibri" w:cs="Calibri"/>
              </w:rPr>
            </w:pPr>
            <w:r w:rsidRPr="000E4683">
              <w:rPr>
                <w:rFonts w:ascii="Calibri" w:eastAsia="Times New Roman" w:hAnsi="Calibri" w:cs="Calibri"/>
              </w:rPr>
              <w:t>This is set forth in Exhibit 10 of the Agreement.</w:t>
            </w:r>
          </w:p>
        </w:tc>
      </w:tr>
      <w:tr w:rsidR="000B5951" w:rsidRPr="00A06407" w14:paraId="73F82AA6"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F56536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3.3.4</w:t>
            </w:r>
          </w:p>
        </w:tc>
        <w:tc>
          <w:tcPr>
            <w:tcW w:w="2451" w:type="dxa"/>
            <w:tcBorders>
              <w:top w:val="nil"/>
              <w:left w:val="nil"/>
              <w:bottom w:val="single" w:sz="4" w:space="0" w:color="auto"/>
              <w:right w:val="single" w:sz="4" w:space="0" w:color="auto"/>
            </w:tcBorders>
            <w:shd w:val="clear" w:color="auto" w:fill="auto"/>
            <w:vAlign w:val="bottom"/>
            <w:hideMark/>
          </w:tcPr>
          <w:p w14:paraId="5DCA369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Knowledge Base and “Self Service” Help Capabilities</w:t>
            </w:r>
          </w:p>
        </w:tc>
        <w:tc>
          <w:tcPr>
            <w:tcW w:w="7549" w:type="dxa"/>
            <w:tcBorders>
              <w:top w:val="nil"/>
              <w:left w:val="nil"/>
              <w:bottom w:val="single" w:sz="4" w:space="0" w:color="auto"/>
              <w:right w:val="single" w:sz="4" w:space="0" w:color="auto"/>
            </w:tcBorders>
            <w:shd w:val="clear" w:color="auto" w:fill="auto"/>
            <w:vAlign w:val="bottom"/>
            <w:hideMark/>
          </w:tcPr>
          <w:p w14:paraId="319C094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Describe the availability of an online knowledge base that can be accessed directly by users and technical staff to obtain answers to frequently asked questions (FAQs), research symptoms and identify resolutions to known issues.  Describe all “Self Service” help capabilities and interactive services, such as an online forum where the users could exchange information with other customers. </w:t>
            </w:r>
          </w:p>
        </w:tc>
        <w:tc>
          <w:tcPr>
            <w:tcW w:w="3785" w:type="dxa"/>
            <w:tcBorders>
              <w:top w:val="nil"/>
              <w:left w:val="nil"/>
              <w:bottom w:val="single" w:sz="4" w:space="0" w:color="auto"/>
              <w:right w:val="single" w:sz="4" w:space="0" w:color="auto"/>
            </w:tcBorders>
            <w:shd w:val="clear" w:color="auto" w:fill="auto"/>
            <w:vAlign w:val="bottom"/>
            <w:hideMark/>
          </w:tcPr>
          <w:p w14:paraId="4A1DCAC1"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educates end-users on common issues and IT Staff on these issues. FivePoint includes manuals and interactive training videos within its system. </w:t>
            </w:r>
          </w:p>
        </w:tc>
      </w:tr>
      <w:tr w:rsidR="000B5951" w:rsidRPr="00A06407" w14:paraId="48422AEF"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28908A9" w14:textId="265B6CF1"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3.4</w:t>
            </w:r>
          </w:p>
        </w:tc>
        <w:tc>
          <w:tcPr>
            <w:tcW w:w="2451" w:type="dxa"/>
            <w:tcBorders>
              <w:top w:val="nil"/>
              <w:left w:val="nil"/>
              <w:bottom w:val="single" w:sz="4" w:space="0" w:color="auto"/>
              <w:right w:val="single" w:sz="4" w:space="0" w:color="auto"/>
            </w:tcBorders>
            <w:shd w:val="clear" w:color="auto" w:fill="auto"/>
            <w:vAlign w:val="bottom"/>
            <w:hideMark/>
          </w:tcPr>
          <w:p w14:paraId="2E1DF3A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Software Updates &amp; Security Alerts</w:t>
            </w:r>
          </w:p>
        </w:tc>
        <w:tc>
          <w:tcPr>
            <w:tcW w:w="7549" w:type="dxa"/>
            <w:tcBorders>
              <w:top w:val="nil"/>
              <w:left w:val="nil"/>
              <w:bottom w:val="single" w:sz="4" w:space="0" w:color="auto"/>
              <w:right w:val="single" w:sz="4" w:space="0" w:color="auto"/>
            </w:tcBorders>
            <w:shd w:val="clear" w:color="auto" w:fill="auto"/>
            <w:vAlign w:val="bottom"/>
            <w:hideMark/>
          </w:tcPr>
          <w:p w14:paraId="4E19AA6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Describe how users are notified of security patches, bug fixes, new releases and product enhancements. Include frequency of releases, and length of time allowed on a past release for support services. </w:t>
            </w:r>
          </w:p>
        </w:tc>
        <w:tc>
          <w:tcPr>
            <w:tcW w:w="3785" w:type="dxa"/>
            <w:tcBorders>
              <w:top w:val="nil"/>
              <w:left w:val="nil"/>
              <w:bottom w:val="single" w:sz="4" w:space="0" w:color="auto"/>
              <w:right w:val="single" w:sz="4" w:space="0" w:color="auto"/>
            </w:tcBorders>
            <w:shd w:val="clear" w:color="auto" w:fill="auto"/>
            <w:vAlign w:val="bottom"/>
            <w:hideMark/>
          </w:tcPr>
          <w:p w14:paraId="49AB35F7" w14:textId="74D4DBEC"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coordinates with its client</w:t>
            </w:r>
            <w:r w:rsidR="00286EC3" w:rsidRPr="000E4683">
              <w:rPr>
                <w:rFonts w:ascii="Calibri" w:eastAsia="Times New Roman" w:hAnsi="Calibri" w:cs="Calibri"/>
              </w:rPr>
              <w:t>’</w:t>
            </w:r>
            <w:r w:rsidRPr="000E4683">
              <w:rPr>
                <w:rFonts w:ascii="Calibri" w:eastAsia="Times New Roman" w:hAnsi="Calibri" w:cs="Calibri"/>
              </w:rPr>
              <w:t xml:space="preserve">s system down time for software updates that include fixes. These fixes are documented in release notes that can be emailed and/or found in the system. </w:t>
            </w:r>
          </w:p>
        </w:tc>
      </w:tr>
      <w:tr w:rsidR="000B5951" w:rsidRPr="00A06407" w14:paraId="542A99BB"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D75E36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3.4.1</w:t>
            </w:r>
          </w:p>
        </w:tc>
        <w:tc>
          <w:tcPr>
            <w:tcW w:w="2451" w:type="dxa"/>
            <w:tcBorders>
              <w:top w:val="nil"/>
              <w:left w:val="nil"/>
              <w:bottom w:val="single" w:sz="4" w:space="0" w:color="auto"/>
              <w:right w:val="single" w:sz="4" w:space="0" w:color="auto"/>
            </w:tcBorders>
            <w:shd w:val="clear" w:color="auto" w:fill="auto"/>
            <w:vAlign w:val="bottom"/>
            <w:hideMark/>
          </w:tcPr>
          <w:p w14:paraId="1EA0977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Product Life Cycle</w:t>
            </w:r>
          </w:p>
        </w:tc>
        <w:tc>
          <w:tcPr>
            <w:tcW w:w="7549" w:type="dxa"/>
            <w:tcBorders>
              <w:top w:val="nil"/>
              <w:left w:val="nil"/>
              <w:bottom w:val="single" w:sz="4" w:space="0" w:color="auto"/>
              <w:right w:val="single" w:sz="4" w:space="0" w:color="auto"/>
            </w:tcBorders>
            <w:shd w:val="clear" w:color="auto" w:fill="auto"/>
            <w:vAlign w:val="bottom"/>
            <w:hideMark/>
          </w:tcPr>
          <w:p w14:paraId="11DF95E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Describe software lifecycle. (How long the product is supported after release, how long will it be in extended support, and end of support before a new version upgrade.)</w:t>
            </w:r>
          </w:p>
        </w:tc>
        <w:tc>
          <w:tcPr>
            <w:tcW w:w="3785" w:type="dxa"/>
            <w:tcBorders>
              <w:top w:val="nil"/>
              <w:left w:val="nil"/>
              <w:bottom w:val="single" w:sz="4" w:space="0" w:color="auto"/>
              <w:right w:val="single" w:sz="4" w:space="0" w:color="auto"/>
            </w:tcBorders>
            <w:shd w:val="clear" w:color="auto" w:fill="auto"/>
            <w:vAlign w:val="bottom"/>
            <w:hideMark/>
          </w:tcPr>
          <w:p w14:paraId="4986D1C7" w14:textId="6FE7EF14"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Product life cycle is evergreen and continues to be enhanced as a full</w:t>
            </w:r>
            <w:r w:rsidR="00C55A65" w:rsidRPr="000E4683">
              <w:rPr>
                <w:rFonts w:ascii="Calibri" w:eastAsia="Times New Roman" w:hAnsi="Calibri" w:cs="Calibri"/>
              </w:rPr>
              <w:t>-</w:t>
            </w:r>
            <w:r w:rsidRPr="000E4683">
              <w:rPr>
                <w:rFonts w:ascii="Calibri" w:eastAsia="Times New Roman" w:hAnsi="Calibri" w:cs="Calibri"/>
              </w:rPr>
              <w:t xml:space="preserve"> time solution offered by FivePoint Solutions. </w:t>
            </w:r>
          </w:p>
        </w:tc>
      </w:tr>
      <w:tr w:rsidR="000B5951" w:rsidRPr="00A06407" w14:paraId="0D4694F3"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1587DF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3.4.2 </w:t>
            </w:r>
          </w:p>
        </w:tc>
        <w:tc>
          <w:tcPr>
            <w:tcW w:w="2451" w:type="dxa"/>
            <w:tcBorders>
              <w:top w:val="nil"/>
              <w:left w:val="nil"/>
              <w:bottom w:val="single" w:sz="4" w:space="0" w:color="auto"/>
              <w:right w:val="single" w:sz="4" w:space="0" w:color="auto"/>
            </w:tcBorders>
            <w:shd w:val="clear" w:color="auto" w:fill="auto"/>
            <w:vAlign w:val="bottom"/>
            <w:hideMark/>
          </w:tcPr>
          <w:p w14:paraId="3AE631B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Product Development Life Cycle</w:t>
            </w:r>
          </w:p>
        </w:tc>
        <w:tc>
          <w:tcPr>
            <w:tcW w:w="7549" w:type="dxa"/>
            <w:tcBorders>
              <w:top w:val="nil"/>
              <w:left w:val="nil"/>
              <w:bottom w:val="single" w:sz="4" w:space="0" w:color="auto"/>
              <w:right w:val="single" w:sz="4" w:space="0" w:color="auto"/>
            </w:tcBorders>
            <w:shd w:val="clear" w:color="auto" w:fill="auto"/>
            <w:vAlign w:val="bottom"/>
            <w:hideMark/>
          </w:tcPr>
          <w:p w14:paraId="2C0D4AE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Describe the product management process for new features and defect fixes.  Also describe or provide examples of release managing and schedules.</w:t>
            </w:r>
          </w:p>
        </w:tc>
        <w:tc>
          <w:tcPr>
            <w:tcW w:w="3785" w:type="dxa"/>
            <w:tcBorders>
              <w:top w:val="nil"/>
              <w:left w:val="nil"/>
              <w:bottom w:val="single" w:sz="4" w:space="0" w:color="auto"/>
              <w:right w:val="single" w:sz="4" w:space="0" w:color="auto"/>
            </w:tcBorders>
            <w:shd w:val="clear" w:color="auto" w:fill="auto"/>
            <w:vAlign w:val="bottom"/>
            <w:hideMark/>
          </w:tcPr>
          <w:p w14:paraId="14FEC7E0" w14:textId="10D3672D"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coordinates with its client</w:t>
            </w:r>
            <w:r w:rsidR="00286EC3" w:rsidRPr="000E4683">
              <w:rPr>
                <w:rFonts w:ascii="Calibri" w:eastAsia="Times New Roman" w:hAnsi="Calibri" w:cs="Calibri"/>
              </w:rPr>
              <w:t>’</w:t>
            </w:r>
            <w:r w:rsidRPr="000E4683">
              <w:rPr>
                <w:rFonts w:ascii="Calibri" w:eastAsia="Times New Roman" w:hAnsi="Calibri" w:cs="Calibri"/>
              </w:rPr>
              <w:t xml:space="preserve">s system down time for software updates that include fixes. These fixes are documented in release notes that can be emailed and/or found in the system. </w:t>
            </w:r>
          </w:p>
        </w:tc>
      </w:tr>
      <w:tr w:rsidR="000B5951" w:rsidRPr="00A06407" w14:paraId="54A8FF76"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7CCE712" w14:textId="72522722"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3.5</w:t>
            </w:r>
          </w:p>
        </w:tc>
        <w:tc>
          <w:tcPr>
            <w:tcW w:w="2451" w:type="dxa"/>
            <w:tcBorders>
              <w:top w:val="nil"/>
              <w:left w:val="nil"/>
              <w:bottom w:val="single" w:sz="4" w:space="0" w:color="auto"/>
              <w:right w:val="single" w:sz="4" w:space="0" w:color="auto"/>
            </w:tcBorders>
            <w:shd w:val="clear" w:color="auto" w:fill="auto"/>
            <w:vAlign w:val="bottom"/>
            <w:hideMark/>
          </w:tcPr>
          <w:p w14:paraId="3AC9919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Warranty and Maintenance</w:t>
            </w:r>
          </w:p>
        </w:tc>
        <w:tc>
          <w:tcPr>
            <w:tcW w:w="7549" w:type="dxa"/>
            <w:tcBorders>
              <w:top w:val="nil"/>
              <w:left w:val="nil"/>
              <w:bottom w:val="single" w:sz="4" w:space="0" w:color="auto"/>
              <w:right w:val="single" w:sz="4" w:space="0" w:color="auto"/>
            </w:tcBorders>
            <w:shd w:val="clear" w:color="auto" w:fill="auto"/>
            <w:vAlign w:val="bottom"/>
            <w:hideMark/>
          </w:tcPr>
          <w:p w14:paraId="61E3A8A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75C9AAC3"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5C05400F"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25D3F2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3.5.1</w:t>
            </w:r>
          </w:p>
        </w:tc>
        <w:tc>
          <w:tcPr>
            <w:tcW w:w="2451" w:type="dxa"/>
            <w:tcBorders>
              <w:top w:val="nil"/>
              <w:left w:val="nil"/>
              <w:bottom w:val="single" w:sz="4" w:space="0" w:color="auto"/>
              <w:right w:val="single" w:sz="4" w:space="0" w:color="auto"/>
            </w:tcBorders>
            <w:shd w:val="clear" w:color="auto" w:fill="auto"/>
            <w:vAlign w:val="bottom"/>
            <w:hideMark/>
          </w:tcPr>
          <w:p w14:paraId="7E4DEEC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Warranty Services</w:t>
            </w:r>
          </w:p>
        </w:tc>
        <w:tc>
          <w:tcPr>
            <w:tcW w:w="7549" w:type="dxa"/>
            <w:tcBorders>
              <w:top w:val="nil"/>
              <w:left w:val="nil"/>
              <w:bottom w:val="single" w:sz="4" w:space="0" w:color="auto"/>
              <w:right w:val="single" w:sz="4" w:space="0" w:color="auto"/>
            </w:tcBorders>
            <w:shd w:val="clear" w:color="auto" w:fill="auto"/>
            <w:vAlign w:val="bottom"/>
            <w:hideMark/>
          </w:tcPr>
          <w:p w14:paraId="0ECF0AB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Describe the warranty coverage, terms and duration provided for the software and deliverables provided pursuant to this RFP.</w:t>
            </w:r>
          </w:p>
        </w:tc>
        <w:tc>
          <w:tcPr>
            <w:tcW w:w="3785" w:type="dxa"/>
            <w:tcBorders>
              <w:top w:val="nil"/>
              <w:left w:val="nil"/>
              <w:bottom w:val="single" w:sz="4" w:space="0" w:color="auto"/>
              <w:right w:val="single" w:sz="4" w:space="0" w:color="auto"/>
            </w:tcBorders>
            <w:shd w:val="clear" w:color="auto" w:fill="auto"/>
            <w:vAlign w:val="bottom"/>
            <w:hideMark/>
          </w:tcPr>
          <w:p w14:paraId="37DAB2AC" w14:textId="27C69FEF" w:rsidR="00FB68FF" w:rsidRPr="000E4683" w:rsidRDefault="00167646" w:rsidP="00FB68FF">
            <w:pPr>
              <w:widowControl/>
              <w:spacing w:after="0" w:line="240" w:lineRule="auto"/>
              <w:rPr>
                <w:rFonts w:ascii="Calibri" w:eastAsia="Times New Roman" w:hAnsi="Calibri" w:cs="Calibri"/>
              </w:rPr>
            </w:pPr>
            <w:r w:rsidRPr="000E4683">
              <w:rPr>
                <w:rFonts w:ascii="Calibri" w:eastAsia="Times New Roman" w:hAnsi="Calibri" w:cs="Calibri"/>
              </w:rPr>
              <w:t>Please refer to Exhibit 3</w:t>
            </w:r>
            <w:r w:rsidR="00100791" w:rsidRPr="000E4683">
              <w:rPr>
                <w:rFonts w:ascii="Calibri" w:eastAsia="Times New Roman" w:hAnsi="Calibri" w:cs="Calibri"/>
              </w:rPr>
              <w:t xml:space="preserve"> of the Agreement</w:t>
            </w:r>
          </w:p>
        </w:tc>
      </w:tr>
      <w:tr w:rsidR="000B5951" w:rsidRPr="00A06407" w14:paraId="4986E9A9"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077558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3.5.2</w:t>
            </w:r>
          </w:p>
        </w:tc>
        <w:tc>
          <w:tcPr>
            <w:tcW w:w="2451" w:type="dxa"/>
            <w:tcBorders>
              <w:top w:val="nil"/>
              <w:left w:val="nil"/>
              <w:bottom w:val="single" w:sz="4" w:space="0" w:color="auto"/>
              <w:right w:val="single" w:sz="4" w:space="0" w:color="auto"/>
            </w:tcBorders>
            <w:shd w:val="clear" w:color="auto" w:fill="auto"/>
            <w:vAlign w:val="bottom"/>
            <w:hideMark/>
          </w:tcPr>
          <w:p w14:paraId="0D19840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Maintenance Agreement</w:t>
            </w:r>
          </w:p>
        </w:tc>
        <w:tc>
          <w:tcPr>
            <w:tcW w:w="7549" w:type="dxa"/>
            <w:tcBorders>
              <w:top w:val="nil"/>
              <w:left w:val="nil"/>
              <w:bottom w:val="single" w:sz="4" w:space="0" w:color="auto"/>
              <w:right w:val="single" w:sz="4" w:space="0" w:color="auto"/>
            </w:tcBorders>
            <w:shd w:val="clear" w:color="auto" w:fill="auto"/>
            <w:vAlign w:val="bottom"/>
            <w:hideMark/>
          </w:tcPr>
          <w:p w14:paraId="26EA9B7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Describe the coverage, terms and duration of the maintenance and support agreement.  Note that cost information for the maintenance and support agreement is not to be provided in this Technical Proposal.</w:t>
            </w:r>
          </w:p>
        </w:tc>
        <w:tc>
          <w:tcPr>
            <w:tcW w:w="3785" w:type="dxa"/>
            <w:tcBorders>
              <w:top w:val="nil"/>
              <w:left w:val="nil"/>
              <w:bottom w:val="single" w:sz="4" w:space="0" w:color="auto"/>
              <w:right w:val="single" w:sz="4" w:space="0" w:color="auto"/>
            </w:tcBorders>
            <w:shd w:val="clear" w:color="auto" w:fill="auto"/>
            <w:vAlign w:val="bottom"/>
            <w:hideMark/>
          </w:tcPr>
          <w:p w14:paraId="115A1FE9" w14:textId="09F251B8" w:rsidR="00FB68FF" w:rsidRPr="000E4683" w:rsidRDefault="00DD5B5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Please refer to </w:t>
            </w:r>
            <w:r w:rsidR="00C852D2" w:rsidRPr="000E4683">
              <w:rPr>
                <w:rFonts w:ascii="Calibri" w:eastAsia="Times New Roman" w:hAnsi="Calibri" w:cs="Calibri"/>
              </w:rPr>
              <w:t>Exhibits 3 and 10 of the Agreement</w:t>
            </w:r>
            <w:r w:rsidR="00FB68FF" w:rsidRPr="000E4683">
              <w:rPr>
                <w:rFonts w:ascii="Calibri" w:eastAsia="Times New Roman" w:hAnsi="Calibri" w:cs="Calibri"/>
              </w:rPr>
              <w:t xml:space="preserve">. </w:t>
            </w:r>
          </w:p>
        </w:tc>
      </w:tr>
      <w:tr w:rsidR="000B5951" w:rsidRPr="00A06407" w14:paraId="1C28EE0A"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7BEE53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3.5.3</w:t>
            </w:r>
          </w:p>
        </w:tc>
        <w:tc>
          <w:tcPr>
            <w:tcW w:w="2451" w:type="dxa"/>
            <w:tcBorders>
              <w:top w:val="nil"/>
              <w:left w:val="nil"/>
              <w:bottom w:val="single" w:sz="4" w:space="0" w:color="auto"/>
              <w:right w:val="single" w:sz="4" w:space="0" w:color="auto"/>
            </w:tcBorders>
            <w:shd w:val="clear" w:color="auto" w:fill="auto"/>
            <w:vAlign w:val="bottom"/>
            <w:hideMark/>
          </w:tcPr>
          <w:p w14:paraId="516B58C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Corrective Maintenance</w:t>
            </w:r>
          </w:p>
        </w:tc>
        <w:tc>
          <w:tcPr>
            <w:tcW w:w="7549" w:type="dxa"/>
            <w:tcBorders>
              <w:top w:val="nil"/>
              <w:left w:val="nil"/>
              <w:bottom w:val="single" w:sz="4" w:space="0" w:color="auto"/>
              <w:right w:val="single" w:sz="4" w:space="0" w:color="auto"/>
            </w:tcBorders>
            <w:shd w:val="clear" w:color="auto" w:fill="auto"/>
            <w:vAlign w:val="bottom"/>
            <w:hideMark/>
          </w:tcPr>
          <w:p w14:paraId="1E38905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Corrective maintenance deals with the repair of faults or defects found. Describe the process for classifying and resolving software defects reported by the Courts after the warranty period.  How often will a Court be expected to implement a corrective maintenance release?  </w:t>
            </w:r>
          </w:p>
        </w:tc>
        <w:tc>
          <w:tcPr>
            <w:tcW w:w="3785" w:type="dxa"/>
            <w:tcBorders>
              <w:top w:val="nil"/>
              <w:left w:val="nil"/>
              <w:bottom w:val="single" w:sz="4" w:space="0" w:color="auto"/>
              <w:right w:val="single" w:sz="4" w:space="0" w:color="auto"/>
            </w:tcBorders>
            <w:shd w:val="clear" w:color="auto" w:fill="auto"/>
            <w:vAlign w:val="bottom"/>
            <w:hideMark/>
          </w:tcPr>
          <w:p w14:paraId="7B057A12" w14:textId="3035B4AB" w:rsidR="00FB68FF" w:rsidRPr="000E4683" w:rsidRDefault="004D5F14" w:rsidP="00FB68FF">
            <w:pPr>
              <w:widowControl/>
              <w:spacing w:after="0" w:line="240" w:lineRule="auto"/>
              <w:rPr>
                <w:rFonts w:ascii="Calibri" w:eastAsia="Times New Roman" w:hAnsi="Calibri" w:cs="Calibri"/>
              </w:rPr>
            </w:pPr>
            <w:r w:rsidRPr="000E4683">
              <w:rPr>
                <w:rFonts w:ascii="Calibri" w:eastAsia="Times New Roman" w:hAnsi="Calibri" w:cs="Calibri"/>
              </w:rPr>
              <w:t>Please refer to Exhibits 3 and 10 of the Agreement</w:t>
            </w:r>
            <w:r w:rsidR="00FB68FF" w:rsidRPr="000E4683">
              <w:rPr>
                <w:rFonts w:ascii="Calibri" w:eastAsia="Times New Roman" w:hAnsi="Calibri" w:cs="Calibri"/>
              </w:rPr>
              <w:t xml:space="preserve">. </w:t>
            </w:r>
          </w:p>
        </w:tc>
      </w:tr>
      <w:tr w:rsidR="000B5951" w:rsidRPr="00A06407" w14:paraId="54EE901F"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940C5E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3.5.4</w:t>
            </w:r>
          </w:p>
        </w:tc>
        <w:tc>
          <w:tcPr>
            <w:tcW w:w="2451" w:type="dxa"/>
            <w:tcBorders>
              <w:top w:val="nil"/>
              <w:left w:val="nil"/>
              <w:bottom w:val="single" w:sz="4" w:space="0" w:color="auto"/>
              <w:right w:val="single" w:sz="4" w:space="0" w:color="auto"/>
            </w:tcBorders>
            <w:shd w:val="clear" w:color="auto" w:fill="auto"/>
            <w:vAlign w:val="bottom"/>
            <w:hideMark/>
          </w:tcPr>
          <w:p w14:paraId="74F4372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Adaptive Maintenance</w:t>
            </w:r>
          </w:p>
        </w:tc>
        <w:tc>
          <w:tcPr>
            <w:tcW w:w="7549" w:type="dxa"/>
            <w:tcBorders>
              <w:top w:val="nil"/>
              <w:left w:val="nil"/>
              <w:bottom w:val="single" w:sz="4" w:space="0" w:color="auto"/>
              <w:right w:val="single" w:sz="4" w:space="0" w:color="auto"/>
            </w:tcBorders>
            <w:shd w:val="clear" w:color="auto" w:fill="auto"/>
            <w:vAlign w:val="bottom"/>
            <w:hideMark/>
          </w:tcPr>
          <w:p w14:paraId="57F5D5DF" w14:textId="1760E023"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Adaptive maintenance is required to adapt software to changes in the environment, such as from new releases of an operating system, or where changes to one integrated component affect another component. Describe the extent to which adaptive maintenance is included in the support model so that all core products continue to operate properly when any core product is modified due to an update issued by the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How often will a Court be expected to implement an adaptive maintenance release?  </w:t>
            </w:r>
          </w:p>
        </w:tc>
        <w:tc>
          <w:tcPr>
            <w:tcW w:w="3785" w:type="dxa"/>
            <w:tcBorders>
              <w:top w:val="nil"/>
              <w:left w:val="nil"/>
              <w:bottom w:val="single" w:sz="4" w:space="0" w:color="auto"/>
              <w:right w:val="single" w:sz="4" w:space="0" w:color="auto"/>
            </w:tcBorders>
            <w:shd w:val="clear" w:color="auto" w:fill="auto"/>
            <w:vAlign w:val="bottom"/>
            <w:hideMark/>
          </w:tcPr>
          <w:p w14:paraId="0D1AB716"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constantly updates its system to stay within industry standards of Operating Systems and technology changes. </w:t>
            </w:r>
          </w:p>
        </w:tc>
      </w:tr>
      <w:tr w:rsidR="000B5951" w:rsidRPr="00A06407" w14:paraId="1114FE10"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F1BD9E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3.5.5</w:t>
            </w:r>
          </w:p>
        </w:tc>
        <w:tc>
          <w:tcPr>
            <w:tcW w:w="2451" w:type="dxa"/>
            <w:tcBorders>
              <w:top w:val="nil"/>
              <w:left w:val="nil"/>
              <w:bottom w:val="single" w:sz="4" w:space="0" w:color="auto"/>
              <w:right w:val="single" w:sz="4" w:space="0" w:color="auto"/>
            </w:tcBorders>
            <w:shd w:val="clear" w:color="auto" w:fill="auto"/>
            <w:vAlign w:val="bottom"/>
            <w:hideMark/>
          </w:tcPr>
          <w:p w14:paraId="4A82D77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Support for Changes Caused by Legislative Mandates</w:t>
            </w:r>
          </w:p>
        </w:tc>
        <w:tc>
          <w:tcPr>
            <w:tcW w:w="7549" w:type="dxa"/>
            <w:tcBorders>
              <w:top w:val="nil"/>
              <w:left w:val="nil"/>
              <w:bottom w:val="single" w:sz="4" w:space="0" w:color="auto"/>
              <w:right w:val="single" w:sz="4" w:space="0" w:color="auto"/>
            </w:tcBorders>
            <w:shd w:val="clear" w:color="auto" w:fill="auto"/>
            <w:vAlign w:val="bottom"/>
            <w:hideMark/>
          </w:tcPr>
          <w:p w14:paraId="1891EA8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Updates and modifications to the software are periodically needed to meet legislative mandates and statutory requirements.  Describe the extent to which providing such updates is included in your support agreement or whether these are considered custom enhancements.  What is the estimated development to deployment timeframe for legislative mandates?</w:t>
            </w:r>
          </w:p>
        </w:tc>
        <w:tc>
          <w:tcPr>
            <w:tcW w:w="3785" w:type="dxa"/>
            <w:tcBorders>
              <w:top w:val="nil"/>
              <w:left w:val="nil"/>
              <w:bottom w:val="single" w:sz="4" w:space="0" w:color="auto"/>
              <w:right w:val="single" w:sz="4" w:space="0" w:color="auto"/>
            </w:tcBorders>
            <w:shd w:val="clear" w:color="auto" w:fill="auto"/>
            <w:vAlign w:val="bottom"/>
            <w:hideMark/>
          </w:tcPr>
          <w:p w14:paraId="30DFB44F"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FivePoint will negotiate legislative changes needed to the system by the court and will agree on a mutually allowable date to push new features needed for the Courts.</w:t>
            </w:r>
          </w:p>
        </w:tc>
      </w:tr>
      <w:tr w:rsidR="000B5951" w:rsidRPr="00A06407" w14:paraId="3F3152B9"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D636A9A" w14:textId="049B51EA"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4</w:t>
            </w:r>
          </w:p>
        </w:tc>
        <w:tc>
          <w:tcPr>
            <w:tcW w:w="2451" w:type="dxa"/>
            <w:tcBorders>
              <w:top w:val="nil"/>
              <w:left w:val="nil"/>
              <w:bottom w:val="single" w:sz="4" w:space="0" w:color="auto"/>
              <w:right w:val="single" w:sz="4" w:space="0" w:color="auto"/>
            </w:tcBorders>
            <w:shd w:val="clear" w:color="auto" w:fill="auto"/>
            <w:vAlign w:val="bottom"/>
            <w:hideMark/>
          </w:tcPr>
          <w:p w14:paraId="19FD7807" w14:textId="77777777"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BUSINESS CONTINUITY</w:t>
            </w:r>
          </w:p>
        </w:tc>
        <w:tc>
          <w:tcPr>
            <w:tcW w:w="7549" w:type="dxa"/>
            <w:tcBorders>
              <w:top w:val="nil"/>
              <w:left w:val="nil"/>
              <w:bottom w:val="single" w:sz="4" w:space="0" w:color="auto"/>
              <w:right w:val="single" w:sz="4" w:space="0" w:color="auto"/>
            </w:tcBorders>
            <w:shd w:val="clear" w:color="auto" w:fill="auto"/>
            <w:vAlign w:val="bottom"/>
            <w:hideMark/>
          </w:tcPr>
          <w:p w14:paraId="2BF2758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0F94168A"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139B1486"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23F4B9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4.1</w:t>
            </w:r>
          </w:p>
        </w:tc>
        <w:tc>
          <w:tcPr>
            <w:tcW w:w="2451" w:type="dxa"/>
            <w:tcBorders>
              <w:top w:val="nil"/>
              <w:left w:val="nil"/>
              <w:bottom w:val="single" w:sz="4" w:space="0" w:color="auto"/>
              <w:right w:val="single" w:sz="4" w:space="0" w:color="auto"/>
            </w:tcBorders>
            <w:shd w:val="clear" w:color="auto" w:fill="auto"/>
            <w:vAlign w:val="bottom"/>
            <w:hideMark/>
          </w:tcPr>
          <w:p w14:paraId="3143A52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Reliability and Availability</w:t>
            </w:r>
          </w:p>
        </w:tc>
        <w:tc>
          <w:tcPr>
            <w:tcW w:w="7549" w:type="dxa"/>
            <w:tcBorders>
              <w:top w:val="nil"/>
              <w:left w:val="nil"/>
              <w:bottom w:val="single" w:sz="4" w:space="0" w:color="auto"/>
              <w:right w:val="single" w:sz="4" w:space="0" w:color="auto"/>
            </w:tcBorders>
            <w:shd w:val="clear" w:color="auto" w:fill="auto"/>
            <w:vAlign w:val="bottom"/>
            <w:hideMark/>
          </w:tcPr>
          <w:p w14:paraId="0B2416C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The proposed system must be highly reliable and available for daily operations, including a fault-tolerant architecture to protect against catastrophic failures.  In the event of a system failure, the system should have the capability to recover quickly, minimize loss of data and limit impact on operations.</w:t>
            </w:r>
          </w:p>
        </w:tc>
        <w:tc>
          <w:tcPr>
            <w:tcW w:w="3785" w:type="dxa"/>
            <w:tcBorders>
              <w:top w:val="nil"/>
              <w:left w:val="nil"/>
              <w:bottom w:val="single" w:sz="4" w:space="0" w:color="auto"/>
              <w:right w:val="single" w:sz="4" w:space="0" w:color="auto"/>
            </w:tcBorders>
            <w:shd w:val="clear" w:color="auto" w:fill="auto"/>
            <w:vAlign w:val="bottom"/>
            <w:hideMark/>
          </w:tcPr>
          <w:p w14:paraId="028A6D98" w14:textId="7A835449"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FivePoint solution hosted in the Azure Government Cloud is highly reliable and available for daily operations.  Its hardware architecture includes a fault-tolerant architecture including load balancing of Firewall and VMs.  Additionally, the database and VMs have georedundancy.  The data centers are located across the United States from one another.</w:t>
            </w:r>
          </w:p>
        </w:tc>
      </w:tr>
      <w:tr w:rsidR="000B5951" w:rsidRPr="00A06407" w14:paraId="0C48F704" w14:textId="77777777" w:rsidTr="00026CB4">
        <w:trPr>
          <w:trHeight w:val="310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F6F03E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0F6116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B07989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Describe how the proposed solution is designed to meet the reliability and availability requirements and protect against failures.  Identify specific capabilities that will be in place to ensure that transactions such as data entry, or data exchanges are fault resistant and recoverable without loss of data.</w:t>
            </w:r>
          </w:p>
        </w:tc>
        <w:tc>
          <w:tcPr>
            <w:tcW w:w="3785" w:type="dxa"/>
            <w:tcBorders>
              <w:top w:val="nil"/>
              <w:left w:val="nil"/>
              <w:bottom w:val="single" w:sz="4" w:space="0" w:color="auto"/>
              <w:right w:val="single" w:sz="4" w:space="0" w:color="auto"/>
            </w:tcBorders>
            <w:shd w:val="clear" w:color="auto" w:fill="auto"/>
            <w:vAlign w:val="bottom"/>
            <w:hideMark/>
          </w:tcPr>
          <w:p w14:paraId="0D763E84" w14:textId="1B456FDB"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FivePoint solution hosted in the Azure Government Cloud is highly reliable and available for daily operations.  Its hardware architecture includes a fault-tolerant architecture including load balancing of Firewall and VMs.  Additionally, the database and VMs have georedundancy.  The data centers are located across the United States from one another.  Recoverability of data is handled by transfer</w:t>
            </w:r>
            <w:r w:rsidR="00EC1519" w:rsidRPr="000E4683">
              <w:rPr>
                <w:rFonts w:ascii="Calibri" w:eastAsia="Times New Roman" w:hAnsi="Calibri" w:cs="Calibri"/>
              </w:rPr>
              <w:t>r</w:t>
            </w:r>
            <w:r w:rsidRPr="000E4683">
              <w:rPr>
                <w:rFonts w:ascii="Calibri" w:eastAsia="Times New Roman" w:hAnsi="Calibri" w:cs="Calibri"/>
              </w:rPr>
              <w:t>ing data in real</w:t>
            </w:r>
            <w:r w:rsidR="00BD674C" w:rsidRPr="000E4683">
              <w:rPr>
                <w:rFonts w:ascii="Calibri" w:eastAsia="Times New Roman" w:hAnsi="Calibri" w:cs="Calibri"/>
              </w:rPr>
              <w:t xml:space="preserve"> </w:t>
            </w:r>
            <w:r w:rsidRPr="000E4683">
              <w:rPr>
                <w:rFonts w:ascii="Calibri" w:eastAsia="Times New Roman" w:hAnsi="Calibri" w:cs="Calibri"/>
              </w:rPr>
              <w:t>time to both data centers.  In the even</w:t>
            </w:r>
            <w:r w:rsidR="00BD674C" w:rsidRPr="000E4683">
              <w:rPr>
                <w:rFonts w:ascii="Calibri" w:eastAsia="Times New Roman" w:hAnsi="Calibri" w:cs="Calibri"/>
              </w:rPr>
              <w:t>t</w:t>
            </w:r>
            <w:r w:rsidRPr="000E4683">
              <w:rPr>
                <w:rFonts w:ascii="Calibri" w:eastAsia="Times New Roman" w:hAnsi="Calibri" w:cs="Calibri"/>
              </w:rPr>
              <w:t xml:space="preserve"> of an issue in one data center, the application will automatically switch to the other data center.  The redundant database will wait 60 seconds for any transactions to complete prior to coming online to the application.</w:t>
            </w:r>
          </w:p>
        </w:tc>
      </w:tr>
      <w:tr w:rsidR="000B5951" w:rsidRPr="00A06407" w14:paraId="713CBBD8"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6391C9B" w14:textId="1777A748"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4.2</w:t>
            </w:r>
          </w:p>
        </w:tc>
        <w:tc>
          <w:tcPr>
            <w:tcW w:w="2451" w:type="dxa"/>
            <w:tcBorders>
              <w:top w:val="nil"/>
              <w:left w:val="nil"/>
              <w:bottom w:val="single" w:sz="4" w:space="0" w:color="auto"/>
              <w:right w:val="single" w:sz="4" w:space="0" w:color="auto"/>
            </w:tcBorders>
            <w:shd w:val="clear" w:color="auto" w:fill="auto"/>
            <w:vAlign w:val="bottom"/>
            <w:hideMark/>
          </w:tcPr>
          <w:p w14:paraId="380B637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Business Continuity Architecture</w:t>
            </w:r>
          </w:p>
        </w:tc>
        <w:tc>
          <w:tcPr>
            <w:tcW w:w="7549" w:type="dxa"/>
            <w:tcBorders>
              <w:top w:val="nil"/>
              <w:left w:val="nil"/>
              <w:bottom w:val="single" w:sz="4" w:space="0" w:color="auto"/>
              <w:right w:val="single" w:sz="4" w:space="0" w:color="auto"/>
            </w:tcBorders>
            <w:shd w:val="clear" w:color="auto" w:fill="auto"/>
            <w:vAlign w:val="bottom"/>
            <w:hideMark/>
          </w:tcPr>
          <w:p w14:paraId="27F2A691" w14:textId="51E0D76F"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The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shall provide any additional information not already covered that relates to the following topics, including recovery time objectives; both from a system-wide perspective as an information technology professional and from the perspective of an end-user inside a high-volume county: </w:t>
            </w:r>
          </w:p>
        </w:tc>
        <w:tc>
          <w:tcPr>
            <w:tcW w:w="3785" w:type="dxa"/>
            <w:tcBorders>
              <w:top w:val="nil"/>
              <w:left w:val="nil"/>
              <w:bottom w:val="single" w:sz="4" w:space="0" w:color="auto"/>
              <w:right w:val="single" w:sz="4" w:space="0" w:color="auto"/>
            </w:tcBorders>
            <w:shd w:val="clear" w:color="auto" w:fill="auto"/>
            <w:vAlign w:val="bottom"/>
            <w:hideMark/>
          </w:tcPr>
          <w:p w14:paraId="22ECCB37"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6BFD573F"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1FF368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6DB594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7FC747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1.    Fault Tolerance </w:t>
            </w:r>
          </w:p>
        </w:tc>
        <w:tc>
          <w:tcPr>
            <w:tcW w:w="3785" w:type="dxa"/>
            <w:tcBorders>
              <w:top w:val="nil"/>
              <w:left w:val="nil"/>
              <w:bottom w:val="single" w:sz="4" w:space="0" w:color="auto"/>
              <w:right w:val="single" w:sz="4" w:space="0" w:color="auto"/>
            </w:tcBorders>
            <w:shd w:val="clear" w:color="auto" w:fill="auto"/>
            <w:vAlign w:val="bottom"/>
            <w:hideMark/>
          </w:tcPr>
          <w:p w14:paraId="0B0C253D"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Fault tolerance is done both in software code as try/catch blocks as well as physical infrastructure with load balancing and georedundancy.</w:t>
            </w:r>
          </w:p>
        </w:tc>
      </w:tr>
      <w:tr w:rsidR="000B5951" w:rsidRPr="00A06407" w14:paraId="317478A1"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108EDA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E92949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85BF64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2.    Fail-Over </w:t>
            </w:r>
          </w:p>
        </w:tc>
        <w:tc>
          <w:tcPr>
            <w:tcW w:w="3785" w:type="dxa"/>
            <w:tcBorders>
              <w:top w:val="nil"/>
              <w:left w:val="nil"/>
              <w:bottom w:val="single" w:sz="4" w:space="0" w:color="auto"/>
              <w:right w:val="single" w:sz="4" w:space="0" w:color="auto"/>
            </w:tcBorders>
            <w:shd w:val="clear" w:color="auto" w:fill="auto"/>
            <w:vAlign w:val="bottom"/>
            <w:hideMark/>
          </w:tcPr>
          <w:p w14:paraId="5B038790"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Fail-over is handled instantly through use of the Azure infrastructure and specially constructed connection strings and DNS.</w:t>
            </w:r>
          </w:p>
        </w:tc>
      </w:tr>
      <w:tr w:rsidR="000B5951" w:rsidRPr="00A06407" w14:paraId="73DEEDC3"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C447FB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AE5924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428DFF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3.    Hot Backups </w:t>
            </w:r>
          </w:p>
        </w:tc>
        <w:tc>
          <w:tcPr>
            <w:tcW w:w="3785" w:type="dxa"/>
            <w:tcBorders>
              <w:top w:val="nil"/>
              <w:left w:val="nil"/>
              <w:bottom w:val="single" w:sz="4" w:space="0" w:color="auto"/>
              <w:right w:val="single" w:sz="4" w:space="0" w:color="auto"/>
            </w:tcBorders>
            <w:shd w:val="clear" w:color="auto" w:fill="auto"/>
            <w:vAlign w:val="bottom"/>
            <w:hideMark/>
          </w:tcPr>
          <w:p w14:paraId="0F2404F5" w14:textId="6405FAA5"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Given georedundancy on the database and VMs the backups for systems are "hot."  In addition, backups are performed and vaulted in case systems need to be restored due to some faul</w:t>
            </w:r>
            <w:r w:rsidR="00BD674C" w:rsidRPr="000E4683">
              <w:rPr>
                <w:rFonts w:ascii="Calibri" w:eastAsia="Times New Roman" w:hAnsi="Calibri" w:cs="Calibri"/>
              </w:rPr>
              <w:t>t</w:t>
            </w:r>
            <w:r w:rsidRPr="000E4683">
              <w:rPr>
                <w:rFonts w:ascii="Calibri" w:eastAsia="Times New Roman" w:hAnsi="Calibri" w:cs="Calibri"/>
              </w:rPr>
              <w:t>y like malware or ransomware.  In these instances, restoration takes 15 minutes to a few hours.</w:t>
            </w:r>
          </w:p>
        </w:tc>
      </w:tr>
      <w:tr w:rsidR="000B5951" w:rsidRPr="00A06407" w14:paraId="78C23244"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A544BF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EF36C4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B8E551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4.    Disaster Recovery </w:t>
            </w:r>
          </w:p>
        </w:tc>
        <w:tc>
          <w:tcPr>
            <w:tcW w:w="3785" w:type="dxa"/>
            <w:tcBorders>
              <w:top w:val="nil"/>
              <w:left w:val="nil"/>
              <w:bottom w:val="single" w:sz="4" w:space="0" w:color="auto"/>
              <w:right w:val="single" w:sz="4" w:space="0" w:color="auto"/>
            </w:tcBorders>
            <w:shd w:val="clear" w:color="auto" w:fill="auto"/>
            <w:vAlign w:val="bottom"/>
            <w:hideMark/>
          </w:tcPr>
          <w:p w14:paraId="1E63E12D" w14:textId="546D7D9B"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Given georedundancy on the database and VMs the backups for systems are "hot."  In addition, backups are performed and vaulted in case systems need to be restored due to some faul</w:t>
            </w:r>
            <w:r w:rsidR="00BD674C" w:rsidRPr="000E4683">
              <w:rPr>
                <w:rFonts w:ascii="Calibri" w:eastAsia="Times New Roman" w:hAnsi="Calibri" w:cs="Calibri"/>
              </w:rPr>
              <w:t>t</w:t>
            </w:r>
            <w:r w:rsidRPr="000E4683">
              <w:rPr>
                <w:rFonts w:ascii="Calibri" w:eastAsia="Times New Roman" w:hAnsi="Calibri" w:cs="Calibri"/>
              </w:rPr>
              <w:t xml:space="preserve">y like malware or ransomware.  In these instances, restoration takes 15 minutes to a few hours.  Additionally, FivePoint currently has personnel in key roles that are located in different parts of the country.  </w:t>
            </w:r>
          </w:p>
        </w:tc>
      </w:tr>
      <w:tr w:rsidR="000B5951" w:rsidRPr="00A06407" w14:paraId="2C4E481E"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D0F606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1F11E8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A2C670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5.    Point-in-Time Recovery </w:t>
            </w:r>
          </w:p>
        </w:tc>
        <w:tc>
          <w:tcPr>
            <w:tcW w:w="3785" w:type="dxa"/>
            <w:tcBorders>
              <w:top w:val="nil"/>
              <w:left w:val="nil"/>
              <w:bottom w:val="single" w:sz="4" w:space="0" w:color="auto"/>
              <w:right w:val="single" w:sz="4" w:space="0" w:color="auto"/>
            </w:tcBorders>
            <w:shd w:val="clear" w:color="auto" w:fill="auto"/>
            <w:vAlign w:val="bottom"/>
            <w:hideMark/>
          </w:tcPr>
          <w:p w14:paraId="147A20F0"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Database is point in time recoverable to the minute for 30 days.  VMs are georedundant but they are also snapshotted twice a day.  Daily backups are kept for 7 days, weekly backups are kept for 4 weeks, monthly backups are kept for one month and yearly backups are kept for one year.</w:t>
            </w:r>
          </w:p>
        </w:tc>
      </w:tr>
      <w:tr w:rsidR="000B5951" w:rsidRPr="00A06407" w14:paraId="2CA309A5"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23171D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DE89E1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004DA0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6.    Version Rollback (i.e. when something goes wrong with an upgrade, update or a patch)</w:t>
            </w:r>
          </w:p>
        </w:tc>
        <w:tc>
          <w:tcPr>
            <w:tcW w:w="3785" w:type="dxa"/>
            <w:tcBorders>
              <w:top w:val="nil"/>
              <w:left w:val="nil"/>
              <w:bottom w:val="single" w:sz="4" w:space="0" w:color="auto"/>
              <w:right w:val="single" w:sz="4" w:space="0" w:color="auto"/>
            </w:tcBorders>
            <w:shd w:val="clear" w:color="auto" w:fill="auto"/>
            <w:vAlign w:val="bottom"/>
            <w:hideMark/>
          </w:tcPr>
          <w:p w14:paraId="052D0EF2" w14:textId="42ED2D71"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Deployments are mostly automated once a release is approved.  In that regard, versions can also be rolled back to prior versions either by our CI/CD pipeline or via backup/restore.  Clearly CI/CD is prefer</w:t>
            </w:r>
            <w:r w:rsidR="00FF2241" w:rsidRPr="000E4683">
              <w:rPr>
                <w:rFonts w:ascii="Calibri" w:eastAsia="Times New Roman" w:hAnsi="Calibri" w:cs="Calibri"/>
              </w:rPr>
              <w:t>r</w:t>
            </w:r>
            <w:r w:rsidRPr="000E4683">
              <w:rPr>
                <w:rFonts w:ascii="Calibri" w:eastAsia="Times New Roman" w:hAnsi="Calibri" w:cs="Calibri"/>
              </w:rPr>
              <w:t>ed.</w:t>
            </w:r>
          </w:p>
        </w:tc>
      </w:tr>
      <w:tr w:rsidR="000B5951" w:rsidRPr="00A06407" w14:paraId="4823B943"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5B5CD78" w14:textId="2FCCAFF7"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5</w:t>
            </w:r>
          </w:p>
        </w:tc>
        <w:tc>
          <w:tcPr>
            <w:tcW w:w="2451" w:type="dxa"/>
            <w:tcBorders>
              <w:top w:val="nil"/>
              <w:left w:val="nil"/>
              <w:bottom w:val="single" w:sz="4" w:space="0" w:color="auto"/>
              <w:right w:val="single" w:sz="4" w:space="0" w:color="auto"/>
            </w:tcBorders>
            <w:shd w:val="clear" w:color="auto" w:fill="auto"/>
            <w:vAlign w:val="bottom"/>
            <w:hideMark/>
          </w:tcPr>
          <w:p w14:paraId="2A9835DC" w14:textId="77777777"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PRODUCT MATURITY &amp; CUSTOMER SATISFACTION</w:t>
            </w:r>
          </w:p>
        </w:tc>
        <w:tc>
          <w:tcPr>
            <w:tcW w:w="7549" w:type="dxa"/>
            <w:tcBorders>
              <w:top w:val="nil"/>
              <w:left w:val="nil"/>
              <w:bottom w:val="single" w:sz="4" w:space="0" w:color="auto"/>
              <w:right w:val="single" w:sz="4" w:space="0" w:color="auto"/>
            </w:tcBorders>
            <w:shd w:val="clear" w:color="auto" w:fill="auto"/>
            <w:vAlign w:val="bottom"/>
            <w:hideMark/>
          </w:tcPr>
          <w:p w14:paraId="2C56F46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1EEB68E4"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3892528C" w14:textId="77777777" w:rsidTr="00026CB4">
        <w:trPr>
          <w:trHeight w:val="279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D870F4A" w14:textId="3831AA24"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5.1</w:t>
            </w:r>
          </w:p>
        </w:tc>
        <w:tc>
          <w:tcPr>
            <w:tcW w:w="2451" w:type="dxa"/>
            <w:tcBorders>
              <w:top w:val="nil"/>
              <w:left w:val="nil"/>
              <w:bottom w:val="single" w:sz="4" w:space="0" w:color="auto"/>
              <w:right w:val="single" w:sz="4" w:space="0" w:color="auto"/>
            </w:tcBorders>
            <w:shd w:val="clear" w:color="auto" w:fill="auto"/>
            <w:vAlign w:val="bottom"/>
            <w:hideMark/>
          </w:tcPr>
          <w:p w14:paraId="61625C7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Existing Deployments</w:t>
            </w:r>
          </w:p>
        </w:tc>
        <w:tc>
          <w:tcPr>
            <w:tcW w:w="7549" w:type="dxa"/>
            <w:tcBorders>
              <w:top w:val="nil"/>
              <w:left w:val="nil"/>
              <w:bottom w:val="single" w:sz="4" w:space="0" w:color="auto"/>
              <w:right w:val="single" w:sz="4" w:space="0" w:color="auto"/>
            </w:tcBorders>
            <w:shd w:val="clear" w:color="auto" w:fill="auto"/>
            <w:vAlign w:val="bottom"/>
            <w:hideMark/>
          </w:tcPr>
          <w:p w14:paraId="1581AE6D" w14:textId="39B5A3FA"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The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shall list of all agency names and locations that are currently using the proposed solution. Please separate list by California and non-California agencies. </w:t>
            </w:r>
          </w:p>
        </w:tc>
        <w:tc>
          <w:tcPr>
            <w:tcW w:w="3785" w:type="dxa"/>
            <w:tcBorders>
              <w:top w:val="nil"/>
              <w:left w:val="nil"/>
              <w:bottom w:val="single" w:sz="4" w:space="0" w:color="auto"/>
              <w:right w:val="single" w:sz="4" w:space="0" w:color="auto"/>
            </w:tcBorders>
            <w:shd w:val="clear" w:color="auto" w:fill="auto"/>
            <w:vAlign w:val="bottom"/>
            <w:hideMark/>
          </w:tcPr>
          <w:p w14:paraId="2B0D4EBC"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has implemented solutions in 25 States. A Sampling includes </w:t>
            </w:r>
            <w:r w:rsidRPr="000E4683">
              <w:rPr>
                <w:rFonts w:ascii="Calibri" w:eastAsia="Times New Roman" w:hAnsi="Calibri" w:cs="Calibri"/>
              </w:rPr>
              <w:br/>
              <w:t>California: Santa Clara County and Santa Clara Collaborative Court</w:t>
            </w:r>
            <w:r w:rsidRPr="000E4683">
              <w:rPr>
                <w:rFonts w:ascii="Calibri" w:eastAsia="Times New Roman" w:hAnsi="Calibri" w:cs="Calibri"/>
              </w:rPr>
              <w:br/>
              <w:t xml:space="preserve">USA: Georgia, Florida (OSCA [statewide], FLDOE [statewide], Bevard County), Emporia, KS, Indiana, Kentucky, Alabama, West Virginia (statewide), Oregon (statewide), Wyoming (statewide), Chicago, South Carolina, Nevada,   </w:t>
            </w:r>
            <w:r w:rsidRPr="000E4683">
              <w:rPr>
                <w:rFonts w:ascii="Calibri" w:eastAsia="Times New Roman" w:hAnsi="Calibri" w:cs="Calibri"/>
              </w:rPr>
              <w:br/>
            </w:r>
            <w:r w:rsidRPr="000E4683">
              <w:rPr>
                <w:rFonts w:ascii="Calibri" w:eastAsia="Times New Roman" w:hAnsi="Calibri" w:cs="Calibri"/>
              </w:rPr>
              <w:br/>
              <w:t xml:space="preserve">Due to contracts restraints and business confidentiality FivePoint will provide all contacts if requested for references. </w:t>
            </w:r>
          </w:p>
        </w:tc>
      </w:tr>
      <w:tr w:rsidR="000B5951" w:rsidRPr="00A06407" w14:paraId="082D8163"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0758CF0" w14:textId="17FD3139"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5.2</w:t>
            </w:r>
          </w:p>
        </w:tc>
        <w:tc>
          <w:tcPr>
            <w:tcW w:w="2451" w:type="dxa"/>
            <w:tcBorders>
              <w:top w:val="nil"/>
              <w:left w:val="nil"/>
              <w:bottom w:val="single" w:sz="4" w:space="0" w:color="auto"/>
              <w:right w:val="single" w:sz="4" w:space="0" w:color="auto"/>
            </w:tcBorders>
            <w:shd w:val="clear" w:color="auto" w:fill="auto"/>
            <w:vAlign w:val="bottom"/>
            <w:hideMark/>
          </w:tcPr>
          <w:p w14:paraId="18ACC95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Customer Retention Ratio</w:t>
            </w:r>
          </w:p>
        </w:tc>
        <w:tc>
          <w:tcPr>
            <w:tcW w:w="7549" w:type="dxa"/>
            <w:tcBorders>
              <w:top w:val="nil"/>
              <w:left w:val="nil"/>
              <w:bottom w:val="single" w:sz="4" w:space="0" w:color="auto"/>
              <w:right w:val="single" w:sz="4" w:space="0" w:color="auto"/>
            </w:tcBorders>
            <w:shd w:val="clear" w:color="auto" w:fill="auto"/>
            <w:vAlign w:val="bottom"/>
            <w:hideMark/>
          </w:tcPr>
          <w:p w14:paraId="37B54655" w14:textId="18699219"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The agencies shall score customer retention ratio based on the number of customer's planning to move off of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’s products vs. number that are remaining with or planning to transition to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’s products.  Please provide your customer recommendations or trade publications regarding their solution?  A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’s response to this item is optional. </w:t>
            </w:r>
          </w:p>
        </w:tc>
        <w:tc>
          <w:tcPr>
            <w:tcW w:w="3785" w:type="dxa"/>
            <w:tcBorders>
              <w:top w:val="nil"/>
              <w:left w:val="nil"/>
              <w:bottom w:val="single" w:sz="4" w:space="0" w:color="auto"/>
              <w:right w:val="single" w:sz="4" w:space="0" w:color="auto"/>
            </w:tcBorders>
            <w:shd w:val="clear" w:color="auto" w:fill="auto"/>
            <w:vAlign w:val="bottom"/>
            <w:hideMark/>
          </w:tcPr>
          <w:p w14:paraId="4057ED0A"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1E3BCD69"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4C963E4" w14:textId="05975AAD"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6</w:t>
            </w:r>
          </w:p>
        </w:tc>
        <w:tc>
          <w:tcPr>
            <w:tcW w:w="2451" w:type="dxa"/>
            <w:tcBorders>
              <w:top w:val="nil"/>
              <w:left w:val="nil"/>
              <w:bottom w:val="single" w:sz="4" w:space="0" w:color="auto"/>
              <w:right w:val="single" w:sz="4" w:space="0" w:color="auto"/>
            </w:tcBorders>
            <w:shd w:val="clear" w:color="auto" w:fill="auto"/>
            <w:vAlign w:val="bottom"/>
            <w:hideMark/>
          </w:tcPr>
          <w:p w14:paraId="4D0A131F" w14:textId="77777777"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USER INTERFACE EVALUATION</w:t>
            </w:r>
          </w:p>
        </w:tc>
        <w:tc>
          <w:tcPr>
            <w:tcW w:w="7549" w:type="dxa"/>
            <w:tcBorders>
              <w:top w:val="nil"/>
              <w:left w:val="nil"/>
              <w:bottom w:val="single" w:sz="4" w:space="0" w:color="auto"/>
              <w:right w:val="single" w:sz="4" w:space="0" w:color="auto"/>
            </w:tcBorders>
            <w:shd w:val="clear" w:color="auto" w:fill="auto"/>
            <w:vAlign w:val="bottom"/>
            <w:hideMark/>
          </w:tcPr>
          <w:p w14:paraId="168C5851" w14:textId="25167A29"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The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shall describe the user interface (UI) features that differentiate the proposed solution from competitive solutions.  The description should include, but not be limited to the following categories: </w:t>
            </w:r>
          </w:p>
        </w:tc>
        <w:tc>
          <w:tcPr>
            <w:tcW w:w="3785" w:type="dxa"/>
            <w:tcBorders>
              <w:top w:val="nil"/>
              <w:left w:val="nil"/>
              <w:bottom w:val="single" w:sz="4" w:space="0" w:color="auto"/>
              <w:right w:val="single" w:sz="4" w:space="0" w:color="auto"/>
            </w:tcBorders>
            <w:shd w:val="clear" w:color="auto" w:fill="auto"/>
            <w:vAlign w:val="bottom"/>
            <w:hideMark/>
          </w:tcPr>
          <w:p w14:paraId="2124DCEA"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38F8CA95"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743E4C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2AD540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E7D7C5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Data entry efficiency and customizable data entry screens</w:t>
            </w:r>
          </w:p>
        </w:tc>
        <w:tc>
          <w:tcPr>
            <w:tcW w:w="3785" w:type="dxa"/>
            <w:tcBorders>
              <w:top w:val="nil"/>
              <w:left w:val="nil"/>
              <w:bottom w:val="single" w:sz="4" w:space="0" w:color="auto"/>
              <w:right w:val="single" w:sz="4" w:space="0" w:color="auto"/>
            </w:tcBorders>
            <w:shd w:val="clear" w:color="auto" w:fill="auto"/>
            <w:vAlign w:val="bottom"/>
            <w:hideMark/>
          </w:tcPr>
          <w:p w14:paraId="3F18E43D"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CaseWorX UI is easy and consistent to use. Data entry is the same across all pieces of the system for users. </w:t>
            </w:r>
          </w:p>
        </w:tc>
      </w:tr>
      <w:tr w:rsidR="000B5951" w:rsidRPr="00A06407" w14:paraId="12627F45"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B80887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D007BB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696518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Efficiency of configuration screens </w:t>
            </w:r>
          </w:p>
        </w:tc>
        <w:tc>
          <w:tcPr>
            <w:tcW w:w="3785" w:type="dxa"/>
            <w:tcBorders>
              <w:top w:val="nil"/>
              <w:left w:val="nil"/>
              <w:bottom w:val="single" w:sz="4" w:space="0" w:color="auto"/>
              <w:right w:val="single" w:sz="4" w:space="0" w:color="auto"/>
            </w:tcBorders>
            <w:shd w:val="clear" w:color="auto" w:fill="auto"/>
            <w:vAlign w:val="bottom"/>
            <w:hideMark/>
          </w:tcPr>
          <w:p w14:paraId="6FC2772A"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Configuration of screens is easy and can be controlled by a admin user. Labeling and reordering of widgets is a simple drag and drop UX. </w:t>
            </w:r>
          </w:p>
        </w:tc>
      </w:tr>
      <w:tr w:rsidR="000B5951" w:rsidRPr="00A06407" w14:paraId="77CCD898"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7B93B0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81A67E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810625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Mobile optimization and responsiveness </w:t>
            </w:r>
          </w:p>
        </w:tc>
        <w:tc>
          <w:tcPr>
            <w:tcW w:w="3785" w:type="dxa"/>
            <w:tcBorders>
              <w:top w:val="nil"/>
              <w:left w:val="nil"/>
              <w:bottom w:val="single" w:sz="4" w:space="0" w:color="auto"/>
              <w:right w:val="single" w:sz="4" w:space="0" w:color="auto"/>
            </w:tcBorders>
            <w:shd w:val="clear" w:color="auto" w:fill="auto"/>
            <w:vAlign w:val="bottom"/>
            <w:hideMark/>
          </w:tcPr>
          <w:p w14:paraId="67991BD0"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CaseWorX is mobile optimized and responsive designed. </w:t>
            </w:r>
          </w:p>
        </w:tc>
      </w:tr>
      <w:tr w:rsidR="000B5951" w:rsidRPr="00A06407" w14:paraId="13F17F88"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89E3DD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9B786C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0BA24B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Efficiency of movement between screens &amp; functions </w:t>
            </w:r>
          </w:p>
        </w:tc>
        <w:tc>
          <w:tcPr>
            <w:tcW w:w="3785" w:type="dxa"/>
            <w:tcBorders>
              <w:top w:val="nil"/>
              <w:left w:val="nil"/>
              <w:bottom w:val="single" w:sz="4" w:space="0" w:color="auto"/>
              <w:right w:val="single" w:sz="4" w:space="0" w:color="auto"/>
            </w:tcBorders>
            <w:shd w:val="clear" w:color="auto" w:fill="auto"/>
            <w:vAlign w:val="bottom"/>
            <w:hideMark/>
          </w:tcPr>
          <w:p w14:paraId="101F183C"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Navigation is clear and easy in CaseWorX. The system shows which areas are under each section a user would navigate too. </w:t>
            </w:r>
          </w:p>
        </w:tc>
      </w:tr>
      <w:tr w:rsidR="000B5951" w:rsidRPr="00A06407" w14:paraId="6F617205"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2B62DB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203BC5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45E063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Search and look-up efficiency </w:t>
            </w:r>
          </w:p>
        </w:tc>
        <w:tc>
          <w:tcPr>
            <w:tcW w:w="3785" w:type="dxa"/>
            <w:tcBorders>
              <w:top w:val="nil"/>
              <w:left w:val="nil"/>
              <w:bottom w:val="single" w:sz="4" w:space="0" w:color="auto"/>
              <w:right w:val="single" w:sz="4" w:space="0" w:color="auto"/>
            </w:tcBorders>
            <w:shd w:val="clear" w:color="auto" w:fill="auto"/>
            <w:vAlign w:val="bottom"/>
            <w:hideMark/>
          </w:tcPr>
          <w:p w14:paraId="16204771"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Searching is easy and can be configured court by court on the data to search. Search bars filter as a user types to show relevant data. </w:t>
            </w:r>
          </w:p>
        </w:tc>
      </w:tr>
      <w:tr w:rsidR="000B5951" w:rsidRPr="00A06407" w14:paraId="3E4FCDC7"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8601DF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A6A087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0D3632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UI consistency across the suite of product components </w:t>
            </w:r>
          </w:p>
        </w:tc>
        <w:tc>
          <w:tcPr>
            <w:tcW w:w="3785" w:type="dxa"/>
            <w:tcBorders>
              <w:top w:val="nil"/>
              <w:left w:val="nil"/>
              <w:bottom w:val="single" w:sz="4" w:space="0" w:color="auto"/>
              <w:right w:val="single" w:sz="4" w:space="0" w:color="auto"/>
            </w:tcBorders>
            <w:shd w:val="clear" w:color="auto" w:fill="auto"/>
            <w:vAlign w:val="bottom"/>
            <w:hideMark/>
          </w:tcPr>
          <w:p w14:paraId="488F58D5"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669BBBA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6962DE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A6BABE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FAE33C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Unobtrusive alerting and notification mechanisms </w:t>
            </w:r>
          </w:p>
        </w:tc>
        <w:tc>
          <w:tcPr>
            <w:tcW w:w="3785" w:type="dxa"/>
            <w:tcBorders>
              <w:top w:val="nil"/>
              <w:left w:val="nil"/>
              <w:bottom w:val="single" w:sz="4" w:space="0" w:color="auto"/>
              <w:right w:val="single" w:sz="4" w:space="0" w:color="auto"/>
            </w:tcBorders>
            <w:shd w:val="clear" w:color="auto" w:fill="auto"/>
            <w:vAlign w:val="bottom"/>
            <w:hideMark/>
          </w:tcPr>
          <w:p w14:paraId="49052CFD"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1F7204B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F79E18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1CE1AA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AE0BF5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Intuitive screen, form and button layouts </w:t>
            </w:r>
          </w:p>
        </w:tc>
        <w:tc>
          <w:tcPr>
            <w:tcW w:w="3785" w:type="dxa"/>
            <w:tcBorders>
              <w:top w:val="nil"/>
              <w:left w:val="nil"/>
              <w:bottom w:val="single" w:sz="4" w:space="0" w:color="auto"/>
              <w:right w:val="single" w:sz="4" w:space="0" w:color="auto"/>
            </w:tcBorders>
            <w:shd w:val="clear" w:color="auto" w:fill="auto"/>
            <w:vAlign w:val="bottom"/>
            <w:hideMark/>
          </w:tcPr>
          <w:p w14:paraId="7B1994E5"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3CCE7B27"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42A923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037AC8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2E3B18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Ability to cut and paste from external applications, such as Microsoft Word and Adobe Acrobat Reader</w:t>
            </w:r>
          </w:p>
        </w:tc>
        <w:tc>
          <w:tcPr>
            <w:tcW w:w="3785" w:type="dxa"/>
            <w:tcBorders>
              <w:top w:val="nil"/>
              <w:left w:val="nil"/>
              <w:bottom w:val="single" w:sz="4" w:space="0" w:color="auto"/>
              <w:right w:val="single" w:sz="4" w:space="0" w:color="auto"/>
            </w:tcBorders>
            <w:shd w:val="clear" w:color="auto" w:fill="auto"/>
            <w:vAlign w:val="bottom"/>
            <w:hideMark/>
          </w:tcPr>
          <w:p w14:paraId="441D8D9C"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6419C1D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8576D1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D00269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9D4C9D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Quick access keys and look-ahead typing </w:t>
            </w:r>
          </w:p>
        </w:tc>
        <w:tc>
          <w:tcPr>
            <w:tcW w:w="3785" w:type="dxa"/>
            <w:tcBorders>
              <w:top w:val="nil"/>
              <w:left w:val="nil"/>
              <w:bottom w:val="single" w:sz="4" w:space="0" w:color="auto"/>
              <w:right w:val="single" w:sz="4" w:space="0" w:color="auto"/>
            </w:tcBorders>
            <w:shd w:val="clear" w:color="auto" w:fill="auto"/>
            <w:vAlign w:val="bottom"/>
            <w:hideMark/>
          </w:tcPr>
          <w:p w14:paraId="73502148"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6D3A9577"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B2D2FB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F8D441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9793B4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Minimal scrolling </w:t>
            </w:r>
          </w:p>
        </w:tc>
        <w:tc>
          <w:tcPr>
            <w:tcW w:w="3785" w:type="dxa"/>
            <w:tcBorders>
              <w:top w:val="nil"/>
              <w:left w:val="nil"/>
              <w:bottom w:val="single" w:sz="4" w:space="0" w:color="auto"/>
              <w:right w:val="single" w:sz="4" w:space="0" w:color="auto"/>
            </w:tcBorders>
            <w:shd w:val="clear" w:color="auto" w:fill="auto"/>
            <w:vAlign w:val="bottom"/>
            <w:hideMark/>
          </w:tcPr>
          <w:p w14:paraId="0AE423B5"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435CDF7C"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B84F7B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71FAFC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5A8053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Effectiveness of application help features </w:t>
            </w:r>
          </w:p>
        </w:tc>
        <w:tc>
          <w:tcPr>
            <w:tcW w:w="3785" w:type="dxa"/>
            <w:tcBorders>
              <w:top w:val="nil"/>
              <w:left w:val="nil"/>
              <w:bottom w:val="single" w:sz="4" w:space="0" w:color="auto"/>
              <w:right w:val="single" w:sz="4" w:space="0" w:color="auto"/>
            </w:tcBorders>
            <w:shd w:val="clear" w:color="auto" w:fill="auto"/>
            <w:vAlign w:val="bottom"/>
            <w:hideMark/>
          </w:tcPr>
          <w:p w14:paraId="29DDF716"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3E0F919F"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CF65F6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2B5E31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6D5641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         Screens designs inspired by users, not programmers </w:t>
            </w:r>
          </w:p>
        </w:tc>
        <w:tc>
          <w:tcPr>
            <w:tcW w:w="3785" w:type="dxa"/>
            <w:tcBorders>
              <w:top w:val="nil"/>
              <w:left w:val="nil"/>
              <w:bottom w:val="single" w:sz="4" w:space="0" w:color="auto"/>
              <w:right w:val="single" w:sz="4" w:space="0" w:color="auto"/>
            </w:tcBorders>
            <w:shd w:val="clear" w:color="auto" w:fill="auto"/>
            <w:vAlign w:val="bottom"/>
            <w:hideMark/>
          </w:tcPr>
          <w:p w14:paraId="036E6B1B"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1D2AEF8D"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6525E0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0EED1A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4EE68C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Screens uniquely designed for specific roles, such as intake, risk assessment and supervision officers</w:t>
            </w:r>
          </w:p>
        </w:tc>
        <w:tc>
          <w:tcPr>
            <w:tcW w:w="3785" w:type="dxa"/>
            <w:tcBorders>
              <w:top w:val="nil"/>
              <w:left w:val="nil"/>
              <w:bottom w:val="single" w:sz="4" w:space="0" w:color="auto"/>
              <w:right w:val="single" w:sz="4" w:space="0" w:color="auto"/>
            </w:tcBorders>
            <w:shd w:val="clear" w:color="auto" w:fill="auto"/>
            <w:vAlign w:val="bottom"/>
            <w:hideMark/>
          </w:tcPr>
          <w:p w14:paraId="7935B9EF"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052A1CED"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334B31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7C73C0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1573EC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UI responsiveness based on good architectural &amp; software design.</w:t>
            </w:r>
          </w:p>
        </w:tc>
        <w:tc>
          <w:tcPr>
            <w:tcW w:w="3785" w:type="dxa"/>
            <w:tcBorders>
              <w:top w:val="nil"/>
              <w:left w:val="nil"/>
              <w:bottom w:val="single" w:sz="4" w:space="0" w:color="auto"/>
              <w:right w:val="single" w:sz="4" w:space="0" w:color="auto"/>
            </w:tcBorders>
            <w:shd w:val="clear" w:color="auto" w:fill="auto"/>
            <w:vAlign w:val="bottom"/>
            <w:hideMark/>
          </w:tcPr>
          <w:p w14:paraId="6B10F8EA"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7979BEB5"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BA4639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C8CD01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117424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The use of mouse navigation, clicks and control keys.</w:t>
            </w:r>
          </w:p>
        </w:tc>
        <w:tc>
          <w:tcPr>
            <w:tcW w:w="3785" w:type="dxa"/>
            <w:tcBorders>
              <w:top w:val="nil"/>
              <w:left w:val="nil"/>
              <w:bottom w:val="single" w:sz="4" w:space="0" w:color="auto"/>
              <w:right w:val="single" w:sz="4" w:space="0" w:color="auto"/>
            </w:tcBorders>
            <w:shd w:val="clear" w:color="auto" w:fill="auto"/>
            <w:vAlign w:val="bottom"/>
            <w:hideMark/>
          </w:tcPr>
          <w:p w14:paraId="64570578"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meets the requirement. </w:t>
            </w:r>
          </w:p>
        </w:tc>
      </w:tr>
      <w:tr w:rsidR="000B5951" w:rsidRPr="00A06407" w14:paraId="1FB19B9A"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E961818" w14:textId="6074E0A4"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7</w:t>
            </w:r>
          </w:p>
        </w:tc>
        <w:tc>
          <w:tcPr>
            <w:tcW w:w="2451" w:type="dxa"/>
            <w:tcBorders>
              <w:top w:val="nil"/>
              <w:left w:val="nil"/>
              <w:bottom w:val="single" w:sz="4" w:space="0" w:color="auto"/>
              <w:right w:val="single" w:sz="4" w:space="0" w:color="auto"/>
            </w:tcBorders>
            <w:shd w:val="clear" w:color="auto" w:fill="auto"/>
            <w:vAlign w:val="bottom"/>
            <w:hideMark/>
          </w:tcPr>
          <w:p w14:paraId="6F2731C0" w14:textId="77777777"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REPORTS &amp; SYSTEM GENERATED DOCUMENT CAPABILITIES</w:t>
            </w:r>
          </w:p>
        </w:tc>
        <w:tc>
          <w:tcPr>
            <w:tcW w:w="7549" w:type="dxa"/>
            <w:tcBorders>
              <w:top w:val="nil"/>
              <w:left w:val="nil"/>
              <w:bottom w:val="single" w:sz="4" w:space="0" w:color="auto"/>
              <w:right w:val="single" w:sz="4" w:space="0" w:color="auto"/>
            </w:tcBorders>
            <w:shd w:val="clear" w:color="auto" w:fill="auto"/>
            <w:vAlign w:val="bottom"/>
            <w:hideMark/>
          </w:tcPr>
          <w:p w14:paraId="4DAC753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The agencies require that the application be capable of producing system documents and reports.  A system generated document receives data from the application and produces a document for final editing by the user.  </w:t>
            </w:r>
          </w:p>
        </w:tc>
        <w:tc>
          <w:tcPr>
            <w:tcW w:w="3785" w:type="dxa"/>
            <w:tcBorders>
              <w:top w:val="nil"/>
              <w:left w:val="nil"/>
              <w:bottom w:val="single" w:sz="4" w:space="0" w:color="auto"/>
              <w:right w:val="single" w:sz="4" w:space="0" w:color="auto"/>
            </w:tcBorders>
            <w:shd w:val="clear" w:color="auto" w:fill="auto"/>
            <w:vAlign w:val="bottom"/>
            <w:hideMark/>
          </w:tcPr>
          <w:p w14:paraId="6C193FCD"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011D3FBA"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BAB2DC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108D68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B1BF1B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Describe in detail how the proposed solution will meet this requirement.  List all existing or “canned” reports included in your solution.  Explain how local reports will be created.  Respond to the following: </w:t>
            </w:r>
          </w:p>
        </w:tc>
        <w:tc>
          <w:tcPr>
            <w:tcW w:w="3785" w:type="dxa"/>
            <w:tcBorders>
              <w:top w:val="nil"/>
              <w:left w:val="nil"/>
              <w:bottom w:val="single" w:sz="4" w:space="0" w:color="auto"/>
              <w:right w:val="single" w:sz="4" w:space="0" w:color="auto"/>
            </w:tcBorders>
            <w:shd w:val="clear" w:color="auto" w:fill="auto"/>
            <w:vAlign w:val="bottom"/>
            <w:hideMark/>
          </w:tcPr>
          <w:p w14:paraId="7A148AC9"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75D3D906"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A227C0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7FD71A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0FF3B0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1.    Is the proposed solution compatible with 3rd party reporting tools? </w:t>
            </w:r>
          </w:p>
        </w:tc>
        <w:tc>
          <w:tcPr>
            <w:tcW w:w="3785" w:type="dxa"/>
            <w:tcBorders>
              <w:top w:val="nil"/>
              <w:left w:val="nil"/>
              <w:bottom w:val="single" w:sz="4" w:space="0" w:color="auto"/>
              <w:right w:val="single" w:sz="4" w:space="0" w:color="auto"/>
            </w:tcBorders>
            <w:shd w:val="clear" w:color="auto" w:fill="auto"/>
            <w:vAlign w:val="bottom"/>
            <w:hideMark/>
          </w:tcPr>
          <w:p w14:paraId="6A87C66B"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proposed solution is compatible with third-party reporting tools as long as those tools are capable of connecting to an industry standard RDMS.</w:t>
            </w:r>
          </w:p>
        </w:tc>
      </w:tr>
      <w:tr w:rsidR="000B5951" w:rsidRPr="00A06407" w14:paraId="79112850"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B39B96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08BB3B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A7A258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2.    If so, can all database fields be accessed using external reporting tools? </w:t>
            </w:r>
          </w:p>
        </w:tc>
        <w:tc>
          <w:tcPr>
            <w:tcW w:w="3785" w:type="dxa"/>
            <w:tcBorders>
              <w:top w:val="nil"/>
              <w:left w:val="nil"/>
              <w:bottom w:val="single" w:sz="4" w:space="0" w:color="auto"/>
              <w:right w:val="single" w:sz="4" w:space="0" w:color="auto"/>
            </w:tcBorders>
            <w:shd w:val="clear" w:color="auto" w:fill="auto"/>
            <w:vAlign w:val="bottom"/>
            <w:hideMark/>
          </w:tcPr>
          <w:p w14:paraId="5AFEB922"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Yes.  Database fields can be accessed using external reporting tools as long as those tools are authorized to do so and are capable of connecting to and using an RDMS.</w:t>
            </w:r>
          </w:p>
        </w:tc>
      </w:tr>
      <w:tr w:rsidR="000B5951" w:rsidRPr="00A06407" w14:paraId="609D752A"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244728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6EAB3C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4FFDA7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3.    Describe how complex queries and/or large data set queries are optimized with the proposed solution. </w:t>
            </w:r>
          </w:p>
        </w:tc>
        <w:tc>
          <w:tcPr>
            <w:tcW w:w="3785" w:type="dxa"/>
            <w:tcBorders>
              <w:top w:val="nil"/>
              <w:left w:val="nil"/>
              <w:bottom w:val="single" w:sz="4" w:space="0" w:color="auto"/>
              <w:right w:val="single" w:sz="4" w:space="0" w:color="auto"/>
            </w:tcBorders>
            <w:shd w:val="clear" w:color="auto" w:fill="auto"/>
            <w:vAlign w:val="bottom"/>
            <w:hideMark/>
          </w:tcPr>
          <w:p w14:paraId="466D0D21"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Complex queries and/or large data set queries are optimized using industry standard techniques normal to a relation database.  For example, the solution uses stored procedures, indexes, views, etc.</w:t>
            </w:r>
          </w:p>
        </w:tc>
      </w:tr>
      <w:tr w:rsidR="000B5951" w:rsidRPr="00A06407" w14:paraId="7D56FDD3"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3A4C5B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341E82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274F95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4.    Describe the recommended method(s) for mining &amp; analyzing data with the proposed solution.</w:t>
            </w:r>
          </w:p>
        </w:tc>
        <w:tc>
          <w:tcPr>
            <w:tcW w:w="3785" w:type="dxa"/>
            <w:tcBorders>
              <w:top w:val="nil"/>
              <w:left w:val="nil"/>
              <w:bottom w:val="single" w:sz="4" w:space="0" w:color="auto"/>
              <w:right w:val="single" w:sz="4" w:space="0" w:color="auto"/>
            </w:tcBorders>
            <w:shd w:val="clear" w:color="auto" w:fill="auto"/>
            <w:vAlign w:val="bottom"/>
            <w:hideMark/>
          </w:tcPr>
          <w:p w14:paraId="5C8F37A8"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Recommended methods would be to analyze the use case for mining and establish a paradigm that fits the need.  A data warehouse would seem to be a proper architecture if the need is frequent and robust.  The solution can replicate to a second warehouse.  FivePoint will work with the agency to define the use case.</w:t>
            </w:r>
          </w:p>
        </w:tc>
      </w:tr>
      <w:tr w:rsidR="000B5951" w:rsidRPr="00A06407" w14:paraId="617CADBB"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D5477A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C7FCA3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D7E6E4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5.    Describe standard reporting categories and criteria available to the end user.</w:t>
            </w:r>
          </w:p>
        </w:tc>
        <w:tc>
          <w:tcPr>
            <w:tcW w:w="3785" w:type="dxa"/>
            <w:tcBorders>
              <w:top w:val="nil"/>
              <w:left w:val="nil"/>
              <w:bottom w:val="single" w:sz="4" w:space="0" w:color="auto"/>
              <w:right w:val="single" w:sz="4" w:space="0" w:color="auto"/>
            </w:tcBorders>
            <w:shd w:val="clear" w:color="auto" w:fill="auto"/>
            <w:vAlign w:val="bottom"/>
            <w:hideMark/>
          </w:tcPr>
          <w:p w14:paraId="065AB920"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FivePoint has ad-hoc reporting that users with permissions can run, canned reports, system generated template reports, and ad-hoc reports. Third party reporting tools can be added to the system. </w:t>
            </w:r>
          </w:p>
        </w:tc>
      </w:tr>
      <w:tr w:rsidR="000B5951" w:rsidRPr="00A06407" w14:paraId="2BC99207"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721C61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5B9FE9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B686EE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6.    Describe the application's ability to create ad hoc reporting and user defined report generation schedules.  </w:t>
            </w:r>
          </w:p>
        </w:tc>
        <w:tc>
          <w:tcPr>
            <w:tcW w:w="3785" w:type="dxa"/>
            <w:tcBorders>
              <w:top w:val="nil"/>
              <w:left w:val="nil"/>
              <w:bottom w:val="single" w:sz="4" w:space="0" w:color="auto"/>
              <w:right w:val="single" w:sz="4" w:space="0" w:color="auto"/>
            </w:tcBorders>
            <w:shd w:val="clear" w:color="auto" w:fill="auto"/>
            <w:vAlign w:val="bottom"/>
            <w:hideMark/>
          </w:tcPr>
          <w:p w14:paraId="30724B90"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ad-hoc reports can be found in the reporting tool and have a plethora of options available for the user to select data that should appear on the reports. The system is clear of the data being selected for data use. </w:t>
            </w:r>
          </w:p>
        </w:tc>
      </w:tr>
      <w:tr w:rsidR="000B5951" w:rsidRPr="00A06407" w14:paraId="2767B3DF"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EF3F1A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F8A8F1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19FAC0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7.    Describe PTRA's capabilities for generating reports based on statistical &amp; AI/ML models including descriptive, predictive &amp; preventative reports.</w:t>
            </w:r>
          </w:p>
        </w:tc>
        <w:tc>
          <w:tcPr>
            <w:tcW w:w="3785" w:type="dxa"/>
            <w:tcBorders>
              <w:top w:val="nil"/>
              <w:left w:val="nil"/>
              <w:bottom w:val="single" w:sz="4" w:space="0" w:color="auto"/>
              <w:right w:val="single" w:sz="4" w:space="0" w:color="auto"/>
            </w:tcBorders>
            <w:shd w:val="clear" w:color="auto" w:fill="auto"/>
            <w:vAlign w:val="bottom"/>
            <w:hideMark/>
          </w:tcPr>
          <w:p w14:paraId="0597B0D6"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CaseWorX includes all the PTRA required by the Court and FivePoint will develop the data metrics needed to be sent via FocalPoint to the State's data warehouses. </w:t>
            </w:r>
          </w:p>
        </w:tc>
      </w:tr>
      <w:tr w:rsidR="000B5951" w:rsidRPr="00A06407" w14:paraId="4E532588"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06C3958" w14:textId="06F455A0"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8</w:t>
            </w:r>
          </w:p>
        </w:tc>
        <w:tc>
          <w:tcPr>
            <w:tcW w:w="2451" w:type="dxa"/>
            <w:tcBorders>
              <w:top w:val="nil"/>
              <w:left w:val="nil"/>
              <w:bottom w:val="single" w:sz="4" w:space="0" w:color="auto"/>
              <w:right w:val="single" w:sz="4" w:space="0" w:color="auto"/>
            </w:tcBorders>
            <w:shd w:val="clear" w:color="auto" w:fill="auto"/>
            <w:vAlign w:val="bottom"/>
            <w:hideMark/>
          </w:tcPr>
          <w:p w14:paraId="62E0BBCF" w14:textId="77777777"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FORM GENERATION &amp; PROCESSING</w:t>
            </w:r>
          </w:p>
        </w:tc>
        <w:tc>
          <w:tcPr>
            <w:tcW w:w="7549" w:type="dxa"/>
            <w:tcBorders>
              <w:top w:val="nil"/>
              <w:left w:val="nil"/>
              <w:bottom w:val="single" w:sz="4" w:space="0" w:color="auto"/>
              <w:right w:val="single" w:sz="4" w:space="0" w:color="auto"/>
            </w:tcBorders>
            <w:shd w:val="clear" w:color="auto" w:fill="auto"/>
            <w:vAlign w:val="bottom"/>
            <w:hideMark/>
          </w:tcPr>
          <w:p w14:paraId="6291E20B" w14:textId="6A594FC2"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The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shall describe the proposed solution’s form generation and processing capabilities. List any internal tools that are used and describe the level of integration and support for 3rd party forms and/or form tools.</w:t>
            </w:r>
          </w:p>
        </w:tc>
        <w:tc>
          <w:tcPr>
            <w:tcW w:w="3785" w:type="dxa"/>
            <w:tcBorders>
              <w:top w:val="nil"/>
              <w:left w:val="nil"/>
              <w:bottom w:val="single" w:sz="4" w:space="0" w:color="auto"/>
              <w:right w:val="single" w:sz="4" w:space="0" w:color="auto"/>
            </w:tcBorders>
            <w:shd w:val="clear" w:color="auto" w:fill="auto"/>
            <w:vAlign w:val="bottom"/>
            <w:hideMark/>
          </w:tcPr>
          <w:p w14:paraId="1199A4C7"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56D484B2"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6D3B7EF" w14:textId="0454DE4F"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9</w:t>
            </w:r>
          </w:p>
        </w:tc>
        <w:tc>
          <w:tcPr>
            <w:tcW w:w="2451" w:type="dxa"/>
            <w:tcBorders>
              <w:top w:val="nil"/>
              <w:left w:val="nil"/>
              <w:bottom w:val="single" w:sz="4" w:space="0" w:color="auto"/>
              <w:right w:val="single" w:sz="4" w:space="0" w:color="auto"/>
            </w:tcBorders>
            <w:shd w:val="clear" w:color="auto" w:fill="auto"/>
            <w:vAlign w:val="bottom"/>
            <w:hideMark/>
          </w:tcPr>
          <w:p w14:paraId="63442A62" w14:textId="77777777" w:rsidR="00FB68FF" w:rsidRPr="000E4683" w:rsidRDefault="00FB68FF" w:rsidP="00FB68FF">
            <w:pPr>
              <w:widowControl/>
              <w:spacing w:after="0" w:line="240" w:lineRule="auto"/>
              <w:rPr>
                <w:rFonts w:ascii="Calibri" w:eastAsia="Times New Roman" w:hAnsi="Calibri" w:cs="Calibri"/>
                <w:b/>
                <w:bCs/>
                <w:color w:val="000000"/>
              </w:rPr>
            </w:pPr>
            <w:r w:rsidRPr="000E4683">
              <w:rPr>
                <w:rFonts w:ascii="Calibri" w:eastAsia="Times New Roman" w:hAnsi="Calibri" w:cs="Calibri"/>
                <w:b/>
                <w:bCs/>
                <w:color w:val="000000"/>
              </w:rPr>
              <w:t>SYSTEM ARCHITECTURE</w:t>
            </w:r>
          </w:p>
        </w:tc>
        <w:tc>
          <w:tcPr>
            <w:tcW w:w="7549" w:type="dxa"/>
            <w:tcBorders>
              <w:top w:val="nil"/>
              <w:left w:val="nil"/>
              <w:bottom w:val="single" w:sz="4" w:space="0" w:color="auto"/>
              <w:right w:val="single" w:sz="4" w:space="0" w:color="auto"/>
            </w:tcBorders>
            <w:shd w:val="clear" w:color="auto" w:fill="auto"/>
            <w:vAlign w:val="bottom"/>
            <w:hideMark/>
          </w:tcPr>
          <w:p w14:paraId="491AD44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Product must have minimal impact on external client workstation applications that are run concurrently. Please describe any dependencies or limitations while running the application concurrently on a workstation with other applications. Please note that all answers should include a physical/local solution and a cloud solution, such as AWS or MS Azure.</w:t>
            </w:r>
          </w:p>
        </w:tc>
        <w:tc>
          <w:tcPr>
            <w:tcW w:w="3785" w:type="dxa"/>
            <w:tcBorders>
              <w:top w:val="nil"/>
              <w:left w:val="nil"/>
              <w:bottom w:val="single" w:sz="4" w:space="0" w:color="auto"/>
              <w:right w:val="single" w:sz="4" w:space="0" w:color="auto"/>
            </w:tcBorders>
            <w:shd w:val="clear" w:color="auto" w:fill="auto"/>
            <w:vAlign w:val="bottom"/>
            <w:hideMark/>
          </w:tcPr>
          <w:p w14:paraId="254EB077"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solution is a web-based solution capable of being implemented on-premise or in the Azure Government Cloud.  In that instance, most workload is performed between the database and web server and not on the external client's workstation.</w:t>
            </w:r>
          </w:p>
        </w:tc>
      </w:tr>
      <w:tr w:rsidR="000B5951" w:rsidRPr="00A06407" w14:paraId="08A4719B"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1F374B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3D2227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F821F9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Product should not alter the behavior of the underlying operating system on the client. Please describe if there is any impact to the underlying operating system upon installation of the system.</w:t>
            </w:r>
          </w:p>
        </w:tc>
        <w:tc>
          <w:tcPr>
            <w:tcW w:w="3785" w:type="dxa"/>
            <w:tcBorders>
              <w:top w:val="nil"/>
              <w:left w:val="nil"/>
              <w:bottom w:val="single" w:sz="4" w:space="0" w:color="auto"/>
              <w:right w:val="single" w:sz="4" w:space="0" w:color="auto"/>
            </w:tcBorders>
            <w:shd w:val="clear" w:color="auto" w:fill="auto"/>
            <w:vAlign w:val="bottom"/>
            <w:hideMark/>
          </w:tcPr>
          <w:p w14:paraId="0E024883"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xml:space="preserve">The solution is a web-based solution so as long as the underlying operating system of the workstation includes access to a current web browser.  </w:t>
            </w:r>
          </w:p>
        </w:tc>
      </w:tr>
      <w:tr w:rsidR="000B5951" w:rsidRPr="00A06407" w14:paraId="36EC3D35" w14:textId="77777777" w:rsidTr="00026CB4">
        <w:trPr>
          <w:trHeight w:val="248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7A6FAA3" w14:textId="36C2B8E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9.1</w:t>
            </w:r>
          </w:p>
        </w:tc>
        <w:tc>
          <w:tcPr>
            <w:tcW w:w="2451" w:type="dxa"/>
            <w:tcBorders>
              <w:top w:val="nil"/>
              <w:left w:val="nil"/>
              <w:bottom w:val="single" w:sz="4" w:space="0" w:color="auto"/>
              <w:right w:val="single" w:sz="4" w:space="0" w:color="auto"/>
            </w:tcBorders>
            <w:shd w:val="clear" w:color="auto" w:fill="auto"/>
            <w:vAlign w:val="bottom"/>
            <w:hideMark/>
          </w:tcPr>
          <w:p w14:paraId="4BEA02F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Diagrams &amp; Documentation</w:t>
            </w:r>
          </w:p>
        </w:tc>
        <w:tc>
          <w:tcPr>
            <w:tcW w:w="7549" w:type="dxa"/>
            <w:tcBorders>
              <w:top w:val="nil"/>
              <w:left w:val="nil"/>
              <w:bottom w:val="single" w:sz="4" w:space="0" w:color="auto"/>
              <w:right w:val="single" w:sz="4" w:space="0" w:color="auto"/>
            </w:tcBorders>
            <w:shd w:val="clear" w:color="auto" w:fill="auto"/>
            <w:vAlign w:val="bottom"/>
            <w:hideMark/>
          </w:tcPr>
          <w:p w14:paraId="6B8005E8" w14:textId="7F55AFA5"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Describe the overall system architecture and topology for your proposed solution. Include information on the underlying platforms and software on which the core components, such as case management, content management and risk assessment are built and supported.  Please provide recommended topology, service environment and installation model.  Describe the benefits of this architecture for the agencies as well as any constraints or risks that will need to be addressed to ensure the success of the architectural approach.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shall provide draft architecture documents and diagrams as needed to illustrate the system’s architecture for the following environments:   </w:t>
            </w:r>
          </w:p>
        </w:tc>
        <w:tc>
          <w:tcPr>
            <w:tcW w:w="3785" w:type="dxa"/>
            <w:tcBorders>
              <w:top w:val="nil"/>
              <w:left w:val="nil"/>
              <w:bottom w:val="single" w:sz="4" w:space="0" w:color="auto"/>
              <w:right w:val="single" w:sz="4" w:space="0" w:color="auto"/>
            </w:tcBorders>
            <w:shd w:val="clear" w:color="auto" w:fill="auto"/>
            <w:vAlign w:val="bottom"/>
            <w:hideMark/>
          </w:tcPr>
          <w:p w14:paraId="296F891F"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For the purpose of all environments below it is expected to match the redundancy and load balancing that is provided in the minimal environment in the FivePoint Azure Government Cloud.  This would include at least two firewalls capable of handling the number of needed connections, a Microsoft SQL server (2017+) with georedundancy, at least one VM (Windows Server 2016+) with replication to a second using georedundancy and virtual networks with access to reach any external sources but with protection from the rest of the agency's network.</w:t>
            </w:r>
          </w:p>
        </w:tc>
      </w:tr>
      <w:tr w:rsidR="000B5951" w:rsidRPr="00A06407" w14:paraId="17060DAF"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FF4F70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3B5295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8000D75"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1.    Production environment for with less than 250 users  </w:t>
            </w:r>
          </w:p>
        </w:tc>
        <w:tc>
          <w:tcPr>
            <w:tcW w:w="3785" w:type="dxa"/>
            <w:tcBorders>
              <w:top w:val="nil"/>
              <w:left w:val="nil"/>
              <w:bottom w:val="single" w:sz="4" w:space="0" w:color="auto"/>
              <w:right w:val="single" w:sz="4" w:space="0" w:color="auto"/>
            </w:tcBorders>
            <w:shd w:val="clear" w:color="auto" w:fill="auto"/>
            <w:vAlign w:val="bottom"/>
            <w:hideMark/>
          </w:tcPr>
          <w:p w14:paraId="2510F7FB" w14:textId="15405BE8"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In this size environment, it is expected a min</w:t>
            </w:r>
            <w:r w:rsidR="008772AD" w:rsidRPr="000E4683">
              <w:rPr>
                <w:rFonts w:ascii="Calibri" w:eastAsia="Times New Roman" w:hAnsi="Calibri" w:cs="Calibri"/>
              </w:rPr>
              <w:t>i</w:t>
            </w:r>
            <w:r w:rsidRPr="000E4683">
              <w:rPr>
                <w:rFonts w:ascii="Calibri" w:eastAsia="Times New Roman" w:hAnsi="Calibri" w:cs="Calibri"/>
              </w:rPr>
              <w:t>mum of three web servers (one for georedundancy) would be needed and a Microsoft SQL Server.  The SQL Server can be one already in place, it would just need to have space for data growth.</w:t>
            </w:r>
          </w:p>
        </w:tc>
      </w:tr>
      <w:tr w:rsidR="000B5951" w:rsidRPr="00A06407" w14:paraId="172C01F1"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E47C09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1B3A49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3BEF36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2.    Production environment for  250 to 500 users</w:t>
            </w:r>
          </w:p>
        </w:tc>
        <w:tc>
          <w:tcPr>
            <w:tcW w:w="3785" w:type="dxa"/>
            <w:tcBorders>
              <w:top w:val="nil"/>
              <w:left w:val="nil"/>
              <w:bottom w:val="single" w:sz="4" w:space="0" w:color="auto"/>
              <w:right w:val="single" w:sz="4" w:space="0" w:color="auto"/>
            </w:tcBorders>
            <w:shd w:val="clear" w:color="auto" w:fill="auto"/>
            <w:vAlign w:val="bottom"/>
            <w:hideMark/>
          </w:tcPr>
          <w:p w14:paraId="2F8B89A3" w14:textId="61129CA2"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In this size environment, it is expected a min</w:t>
            </w:r>
            <w:r w:rsidR="008772AD" w:rsidRPr="000E4683">
              <w:rPr>
                <w:rFonts w:ascii="Calibri" w:eastAsia="Times New Roman" w:hAnsi="Calibri" w:cs="Calibri"/>
              </w:rPr>
              <w:t>i</w:t>
            </w:r>
            <w:r w:rsidRPr="000E4683">
              <w:rPr>
                <w:rFonts w:ascii="Calibri" w:eastAsia="Times New Roman" w:hAnsi="Calibri" w:cs="Calibri"/>
              </w:rPr>
              <w:t>mum of three web servers (one for georedundancy) would be needed and a Microsoft SQL Server.  The SQL Server can be one already in place, it would just need to have space for data growth.</w:t>
            </w:r>
          </w:p>
        </w:tc>
      </w:tr>
      <w:tr w:rsidR="000B5951" w:rsidRPr="00A06407" w14:paraId="3B941D99"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E53383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9A082A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DC01C8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3.    Production environment for  500+ users</w:t>
            </w:r>
          </w:p>
        </w:tc>
        <w:tc>
          <w:tcPr>
            <w:tcW w:w="3785" w:type="dxa"/>
            <w:tcBorders>
              <w:top w:val="nil"/>
              <w:left w:val="nil"/>
              <w:bottom w:val="single" w:sz="4" w:space="0" w:color="auto"/>
              <w:right w:val="single" w:sz="4" w:space="0" w:color="auto"/>
            </w:tcBorders>
            <w:shd w:val="clear" w:color="auto" w:fill="auto"/>
            <w:vAlign w:val="bottom"/>
            <w:hideMark/>
          </w:tcPr>
          <w:p w14:paraId="1E123551" w14:textId="220FEC63"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In this size environment, it is expected a min</w:t>
            </w:r>
            <w:r w:rsidR="008772AD" w:rsidRPr="000E4683">
              <w:rPr>
                <w:rFonts w:ascii="Calibri" w:eastAsia="Times New Roman" w:hAnsi="Calibri" w:cs="Calibri"/>
              </w:rPr>
              <w:t>i</w:t>
            </w:r>
            <w:r w:rsidRPr="000E4683">
              <w:rPr>
                <w:rFonts w:ascii="Calibri" w:eastAsia="Times New Roman" w:hAnsi="Calibri" w:cs="Calibri"/>
              </w:rPr>
              <w:t>mum of four web servers (one for georedundancy) would be needed and a Microsoft SQL Server.  The SQL Server can be one already in place, it would just need to have space for data growth.</w:t>
            </w:r>
          </w:p>
        </w:tc>
      </w:tr>
      <w:tr w:rsidR="000B5951" w:rsidRPr="00A06407" w14:paraId="2B6196C0"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C4040C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8014BF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4CAFA8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4.    Data center hosting over 2500 users from multiple agencies</w:t>
            </w:r>
          </w:p>
        </w:tc>
        <w:tc>
          <w:tcPr>
            <w:tcW w:w="3785" w:type="dxa"/>
            <w:tcBorders>
              <w:top w:val="nil"/>
              <w:left w:val="nil"/>
              <w:bottom w:val="single" w:sz="4" w:space="0" w:color="auto"/>
              <w:right w:val="single" w:sz="4" w:space="0" w:color="auto"/>
            </w:tcBorders>
            <w:shd w:val="clear" w:color="auto" w:fill="auto"/>
            <w:vAlign w:val="bottom"/>
            <w:hideMark/>
          </w:tcPr>
          <w:p w14:paraId="69F9B354" w14:textId="57EC5D44"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In this size environment, it is expected a min</w:t>
            </w:r>
            <w:r w:rsidR="008772AD" w:rsidRPr="000E4683">
              <w:rPr>
                <w:rFonts w:ascii="Calibri" w:eastAsia="Times New Roman" w:hAnsi="Calibri" w:cs="Calibri"/>
              </w:rPr>
              <w:t>i</w:t>
            </w:r>
            <w:r w:rsidRPr="000E4683">
              <w:rPr>
                <w:rFonts w:ascii="Calibri" w:eastAsia="Times New Roman" w:hAnsi="Calibri" w:cs="Calibri"/>
              </w:rPr>
              <w:t>mum of five web servers (one for georedundancy) would be needed and a Microsoft SQL Server.  The SQL Server can be one already in place, it would just need to have space for data growth.</w:t>
            </w:r>
          </w:p>
        </w:tc>
      </w:tr>
      <w:tr w:rsidR="000B5951" w:rsidRPr="00A06407" w14:paraId="5477CA0C"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9E1198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B9DC28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E3BED56" w14:textId="21C2E899"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5.    </w:t>
            </w:r>
            <w:r w:rsidR="000846A4" w:rsidRPr="000E4683">
              <w:rPr>
                <w:rFonts w:ascii="Calibri" w:eastAsia="Times New Roman" w:hAnsi="Calibri" w:cs="Calibri"/>
                <w:color w:val="000000"/>
              </w:rPr>
              <w:t>Contractor</w:t>
            </w:r>
            <w:r w:rsidRPr="000E4683">
              <w:rPr>
                <w:rFonts w:ascii="Calibri" w:eastAsia="Times New Roman" w:hAnsi="Calibri" w:cs="Calibri"/>
                <w:color w:val="000000"/>
              </w:rPr>
              <w:t xml:space="preserve"> hosted infrastructure </w:t>
            </w:r>
          </w:p>
        </w:tc>
        <w:tc>
          <w:tcPr>
            <w:tcW w:w="3785" w:type="dxa"/>
            <w:tcBorders>
              <w:top w:val="nil"/>
              <w:left w:val="nil"/>
              <w:bottom w:val="single" w:sz="4" w:space="0" w:color="auto"/>
              <w:right w:val="single" w:sz="4" w:space="0" w:color="auto"/>
            </w:tcBorders>
            <w:shd w:val="clear" w:color="auto" w:fill="auto"/>
            <w:vAlign w:val="bottom"/>
            <w:hideMark/>
          </w:tcPr>
          <w:p w14:paraId="3C0CDC9A"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FocalPoint multitenant environment would include 8 virtual machines and a sql server with one database.  The CaseWorx multitenant environment would include 3 virtual machines and a database.  Two, redundant instances capable of 100,000 concurrent connections and load balancing will also be included.</w:t>
            </w:r>
          </w:p>
        </w:tc>
      </w:tr>
      <w:tr w:rsidR="000B5951" w:rsidRPr="00A06407" w14:paraId="3FFB4DBC"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28F20D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7EC13A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6BAB9F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6.    Disaster recovery environment </w:t>
            </w:r>
          </w:p>
        </w:tc>
        <w:tc>
          <w:tcPr>
            <w:tcW w:w="3785" w:type="dxa"/>
            <w:tcBorders>
              <w:top w:val="nil"/>
              <w:left w:val="nil"/>
              <w:bottom w:val="single" w:sz="4" w:space="0" w:color="auto"/>
              <w:right w:val="single" w:sz="4" w:space="0" w:color="auto"/>
            </w:tcBorders>
            <w:shd w:val="clear" w:color="auto" w:fill="auto"/>
            <w:vAlign w:val="bottom"/>
            <w:hideMark/>
          </w:tcPr>
          <w:p w14:paraId="547C4F4E"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disaster recovery environment will include five virtual machines and a sql server and databases.  It will be located across the United States from the primary datacenter.</w:t>
            </w:r>
          </w:p>
        </w:tc>
      </w:tr>
      <w:tr w:rsidR="000B5951" w:rsidRPr="00A06407" w14:paraId="1BBE65FE"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6E1FC7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69E380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ED8D24A"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7.    Development &amp; testing environment </w:t>
            </w:r>
          </w:p>
        </w:tc>
        <w:tc>
          <w:tcPr>
            <w:tcW w:w="3785" w:type="dxa"/>
            <w:tcBorders>
              <w:top w:val="nil"/>
              <w:left w:val="nil"/>
              <w:bottom w:val="single" w:sz="4" w:space="0" w:color="auto"/>
              <w:right w:val="single" w:sz="4" w:space="0" w:color="auto"/>
            </w:tcBorders>
            <w:shd w:val="clear" w:color="auto" w:fill="auto"/>
            <w:vAlign w:val="bottom"/>
            <w:hideMark/>
          </w:tcPr>
          <w:p w14:paraId="1F0847FD"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Development environment will include two virtual machines and a sql server and database.  The Testing environment will include four virtual machines in order to utilize load balancing.  A second database will be added.</w:t>
            </w:r>
          </w:p>
        </w:tc>
      </w:tr>
      <w:tr w:rsidR="000B5951" w:rsidRPr="00A06407" w14:paraId="5913598A"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25B73C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9755D1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681971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8.    Training environment </w:t>
            </w:r>
          </w:p>
        </w:tc>
        <w:tc>
          <w:tcPr>
            <w:tcW w:w="3785" w:type="dxa"/>
            <w:tcBorders>
              <w:top w:val="nil"/>
              <w:left w:val="nil"/>
              <w:bottom w:val="single" w:sz="4" w:space="0" w:color="auto"/>
              <w:right w:val="single" w:sz="4" w:space="0" w:color="auto"/>
            </w:tcBorders>
            <w:shd w:val="clear" w:color="auto" w:fill="auto"/>
            <w:vAlign w:val="bottom"/>
            <w:hideMark/>
          </w:tcPr>
          <w:p w14:paraId="148F5096"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A Training environment would include three virtual machines and a database.</w:t>
            </w:r>
          </w:p>
        </w:tc>
      </w:tr>
      <w:tr w:rsidR="000B5951" w:rsidRPr="00A06407" w14:paraId="1F3EA12C"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65EF52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3F0845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D127C1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9.    Reporting environment </w:t>
            </w:r>
          </w:p>
        </w:tc>
        <w:tc>
          <w:tcPr>
            <w:tcW w:w="3785" w:type="dxa"/>
            <w:tcBorders>
              <w:top w:val="nil"/>
              <w:left w:val="nil"/>
              <w:bottom w:val="single" w:sz="4" w:space="0" w:color="auto"/>
              <w:right w:val="single" w:sz="4" w:space="0" w:color="auto"/>
            </w:tcBorders>
            <w:shd w:val="clear" w:color="auto" w:fill="auto"/>
            <w:vAlign w:val="bottom"/>
            <w:hideMark/>
          </w:tcPr>
          <w:p w14:paraId="192E45F6" w14:textId="62FF2691"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A Reporting environment will include two servers and data</w:t>
            </w:r>
            <w:r w:rsidR="00E61B8F" w:rsidRPr="000E4683">
              <w:rPr>
                <w:rFonts w:ascii="Calibri" w:eastAsia="Times New Roman" w:hAnsi="Calibri" w:cs="Calibri"/>
              </w:rPr>
              <w:t xml:space="preserve"> </w:t>
            </w:r>
            <w:r w:rsidRPr="000E4683">
              <w:rPr>
                <w:rFonts w:ascii="Calibri" w:eastAsia="Times New Roman" w:hAnsi="Calibri" w:cs="Calibri"/>
              </w:rPr>
              <w:t>warehouse SQL Server.</w:t>
            </w:r>
          </w:p>
        </w:tc>
      </w:tr>
      <w:tr w:rsidR="000B5951" w:rsidRPr="00A06407" w14:paraId="166A0FD1"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0B9CE4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32C5E7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83052F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10.  Other recommended environments</w:t>
            </w:r>
          </w:p>
        </w:tc>
        <w:tc>
          <w:tcPr>
            <w:tcW w:w="3785" w:type="dxa"/>
            <w:tcBorders>
              <w:top w:val="nil"/>
              <w:left w:val="nil"/>
              <w:bottom w:val="single" w:sz="4" w:space="0" w:color="auto"/>
              <w:right w:val="single" w:sz="4" w:space="0" w:color="auto"/>
            </w:tcBorders>
            <w:shd w:val="clear" w:color="auto" w:fill="auto"/>
            <w:vAlign w:val="bottom"/>
            <w:hideMark/>
          </w:tcPr>
          <w:p w14:paraId="00ECC5BA"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2011497D"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DED94F2" w14:textId="1373268F"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9.2</w:t>
            </w:r>
          </w:p>
        </w:tc>
        <w:tc>
          <w:tcPr>
            <w:tcW w:w="2451" w:type="dxa"/>
            <w:tcBorders>
              <w:top w:val="nil"/>
              <w:left w:val="nil"/>
              <w:bottom w:val="single" w:sz="4" w:space="0" w:color="auto"/>
              <w:right w:val="single" w:sz="4" w:space="0" w:color="auto"/>
            </w:tcBorders>
            <w:shd w:val="clear" w:color="auto" w:fill="auto"/>
            <w:vAlign w:val="bottom"/>
            <w:hideMark/>
          </w:tcPr>
          <w:p w14:paraId="1E78135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Components</w:t>
            </w:r>
          </w:p>
        </w:tc>
        <w:tc>
          <w:tcPr>
            <w:tcW w:w="7549" w:type="dxa"/>
            <w:tcBorders>
              <w:top w:val="nil"/>
              <w:left w:val="nil"/>
              <w:bottom w:val="single" w:sz="4" w:space="0" w:color="auto"/>
              <w:right w:val="single" w:sz="4" w:space="0" w:color="auto"/>
            </w:tcBorders>
            <w:shd w:val="clear" w:color="auto" w:fill="auto"/>
            <w:vAlign w:val="bottom"/>
            <w:hideMark/>
          </w:tcPr>
          <w:p w14:paraId="7F89F55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Provide a list of the proposed solution’s mandatory and optional internal and external components. Respond to the following for each component: </w:t>
            </w:r>
          </w:p>
        </w:tc>
        <w:tc>
          <w:tcPr>
            <w:tcW w:w="3785" w:type="dxa"/>
            <w:tcBorders>
              <w:top w:val="nil"/>
              <w:left w:val="nil"/>
              <w:bottom w:val="single" w:sz="4" w:space="0" w:color="auto"/>
              <w:right w:val="single" w:sz="4" w:space="0" w:color="auto"/>
            </w:tcBorders>
            <w:shd w:val="clear" w:color="auto" w:fill="auto"/>
            <w:vAlign w:val="bottom"/>
            <w:hideMark/>
          </w:tcPr>
          <w:p w14:paraId="6A9638E3" w14:textId="77777777"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 </w:t>
            </w:r>
          </w:p>
        </w:tc>
      </w:tr>
      <w:tr w:rsidR="000B5951" w:rsidRPr="00A06407" w14:paraId="4E736B44"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23CFEE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90BAA21"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F8A6F0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1.    Is the component required for core  functionality? (Y/N)</w:t>
            </w:r>
          </w:p>
        </w:tc>
        <w:tc>
          <w:tcPr>
            <w:tcW w:w="3785" w:type="dxa"/>
            <w:tcBorders>
              <w:top w:val="nil"/>
              <w:left w:val="nil"/>
              <w:bottom w:val="single" w:sz="4" w:space="0" w:color="auto"/>
              <w:right w:val="single" w:sz="4" w:space="0" w:color="auto"/>
            </w:tcBorders>
            <w:shd w:val="clear" w:color="auto" w:fill="auto"/>
            <w:vAlign w:val="bottom"/>
            <w:hideMark/>
          </w:tcPr>
          <w:p w14:paraId="1CD264D8" w14:textId="44F97F49"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w:t>
            </w:r>
            <w:r w:rsidR="0021353B" w:rsidRPr="000E4683">
              <w:rPr>
                <w:rFonts w:ascii="Calibri" w:eastAsia="Times New Roman" w:hAnsi="Calibri" w:cs="Calibri"/>
              </w:rPr>
              <w:t>ur</w:t>
            </w:r>
            <w:r w:rsidRPr="000E4683">
              <w:rPr>
                <w:rFonts w:ascii="Calibri" w:eastAsia="Times New Roman" w:hAnsi="Calibri" w:cs="Calibri"/>
              </w:rPr>
              <w:t>al designs in RFPs. FivePoint will provide a disentanglement plan if awarded that will describe system design. The system needs no outside compone</w:t>
            </w:r>
            <w:r w:rsidR="0021353B"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0DEA7C46"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CE6DD6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FC8A01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EB387B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2.    Provide a functional description of the component. </w:t>
            </w:r>
          </w:p>
        </w:tc>
        <w:tc>
          <w:tcPr>
            <w:tcW w:w="3785" w:type="dxa"/>
            <w:tcBorders>
              <w:top w:val="nil"/>
              <w:left w:val="nil"/>
              <w:bottom w:val="single" w:sz="4" w:space="0" w:color="auto"/>
              <w:right w:val="single" w:sz="4" w:space="0" w:color="auto"/>
            </w:tcBorders>
            <w:shd w:val="clear" w:color="auto" w:fill="auto"/>
            <w:vAlign w:val="bottom"/>
            <w:hideMark/>
          </w:tcPr>
          <w:p w14:paraId="586AA28A" w14:textId="18EC56DE"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w:t>
            </w:r>
            <w:r w:rsidR="00035C3D" w:rsidRPr="000E4683">
              <w:rPr>
                <w:rFonts w:ascii="Calibri" w:eastAsia="Times New Roman" w:hAnsi="Calibri" w:cs="Calibri"/>
              </w:rPr>
              <w:t>ur</w:t>
            </w:r>
            <w:r w:rsidRPr="000E4683">
              <w:rPr>
                <w:rFonts w:ascii="Calibri" w:eastAsia="Times New Roman" w:hAnsi="Calibri" w:cs="Calibri"/>
              </w:rPr>
              <w:t>al designs in RFPs. FivePoint will provide a disentanglement plan if awarded that will describe system design. The system needs no outside compone</w:t>
            </w:r>
            <w:r w:rsidR="00035C3D"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73C2208D"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7AE51BB"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5827DFF"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A28A4A3"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3.    If the component does not work on all of the previously mentioned platforms, identify its limitations. </w:t>
            </w:r>
          </w:p>
        </w:tc>
        <w:tc>
          <w:tcPr>
            <w:tcW w:w="3785" w:type="dxa"/>
            <w:tcBorders>
              <w:top w:val="nil"/>
              <w:left w:val="nil"/>
              <w:bottom w:val="single" w:sz="4" w:space="0" w:color="auto"/>
              <w:right w:val="single" w:sz="4" w:space="0" w:color="auto"/>
            </w:tcBorders>
            <w:shd w:val="clear" w:color="auto" w:fill="auto"/>
            <w:vAlign w:val="bottom"/>
            <w:hideMark/>
          </w:tcPr>
          <w:p w14:paraId="7440C493" w14:textId="08B88C3A"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w:t>
            </w:r>
            <w:r w:rsidR="00035C3D" w:rsidRPr="000E4683">
              <w:rPr>
                <w:rFonts w:ascii="Calibri" w:eastAsia="Times New Roman" w:hAnsi="Calibri" w:cs="Calibri"/>
              </w:rPr>
              <w:t>ur</w:t>
            </w:r>
            <w:r w:rsidRPr="000E4683">
              <w:rPr>
                <w:rFonts w:ascii="Calibri" w:eastAsia="Times New Roman" w:hAnsi="Calibri" w:cs="Calibri"/>
              </w:rPr>
              <w:t>al designs in RFPs. FivePoint will provide a disentanglement plan if awarded that will describe system design. The system needs no outside compone</w:t>
            </w:r>
            <w:r w:rsidR="00035C3D"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70ED0741"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967C9D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DB635D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23D182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4.    Describe and/or diagram how the component is coupled to other components. </w:t>
            </w:r>
          </w:p>
        </w:tc>
        <w:tc>
          <w:tcPr>
            <w:tcW w:w="3785" w:type="dxa"/>
            <w:tcBorders>
              <w:top w:val="nil"/>
              <w:left w:val="nil"/>
              <w:bottom w:val="single" w:sz="4" w:space="0" w:color="auto"/>
              <w:right w:val="single" w:sz="4" w:space="0" w:color="auto"/>
            </w:tcBorders>
            <w:shd w:val="clear" w:color="auto" w:fill="auto"/>
            <w:vAlign w:val="bottom"/>
            <w:hideMark/>
          </w:tcPr>
          <w:p w14:paraId="2CD48B34" w14:textId="2AE83C34"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architectial designs in RFPs. FivePoint will provide a disentanglement plan if awarded that will describe system design. The system needs no outside compone</w:t>
            </w:r>
            <w:r w:rsidR="00E1761D"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620AAD15"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03C3FC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2667B66"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098B8F2"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5.    List communication protocols and/or standards used by this component. </w:t>
            </w:r>
          </w:p>
        </w:tc>
        <w:tc>
          <w:tcPr>
            <w:tcW w:w="3785" w:type="dxa"/>
            <w:tcBorders>
              <w:top w:val="nil"/>
              <w:left w:val="nil"/>
              <w:bottom w:val="single" w:sz="4" w:space="0" w:color="auto"/>
              <w:right w:val="single" w:sz="4" w:space="0" w:color="auto"/>
            </w:tcBorders>
            <w:shd w:val="clear" w:color="auto" w:fill="auto"/>
            <w:vAlign w:val="bottom"/>
            <w:hideMark/>
          </w:tcPr>
          <w:p w14:paraId="1DFBDAEE" w14:textId="66569923"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w:t>
            </w:r>
            <w:r w:rsidR="00E1761D" w:rsidRPr="000E4683">
              <w:rPr>
                <w:rFonts w:ascii="Calibri" w:eastAsia="Times New Roman" w:hAnsi="Calibri" w:cs="Calibri"/>
              </w:rPr>
              <w:t>ur</w:t>
            </w:r>
            <w:r w:rsidRPr="000E4683">
              <w:rPr>
                <w:rFonts w:ascii="Calibri" w:eastAsia="Times New Roman" w:hAnsi="Calibri" w:cs="Calibri"/>
              </w:rPr>
              <w:t>al designs in RFPs. FivePoint will provide a disentanglement plan if awarded that will describe system design. The system needs no outside compone</w:t>
            </w:r>
            <w:r w:rsidR="00E1761D"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2B5B20CD"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E9EE98D"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172A7C8"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69B6A29"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xml:space="preserve">6.    List any dependencies this component has on other internal or external components. </w:t>
            </w:r>
          </w:p>
        </w:tc>
        <w:tc>
          <w:tcPr>
            <w:tcW w:w="3785" w:type="dxa"/>
            <w:tcBorders>
              <w:top w:val="nil"/>
              <w:left w:val="nil"/>
              <w:bottom w:val="single" w:sz="4" w:space="0" w:color="auto"/>
              <w:right w:val="single" w:sz="4" w:space="0" w:color="auto"/>
            </w:tcBorders>
            <w:shd w:val="clear" w:color="auto" w:fill="auto"/>
            <w:vAlign w:val="bottom"/>
            <w:hideMark/>
          </w:tcPr>
          <w:p w14:paraId="7344A42C" w14:textId="10F88999"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w:t>
            </w:r>
            <w:r w:rsidR="00E1761D" w:rsidRPr="000E4683">
              <w:rPr>
                <w:rFonts w:ascii="Calibri" w:eastAsia="Times New Roman" w:hAnsi="Calibri" w:cs="Calibri"/>
              </w:rPr>
              <w:t>ur</w:t>
            </w:r>
            <w:r w:rsidRPr="000E4683">
              <w:rPr>
                <w:rFonts w:ascii="Calibri" w:eastAsia="Times New Roman" w:hAnsi="Calibri" w:cs="Calibri"/>
              </w:rPr>
              <w:t>al designs in RFPs. FivePoint will provide a disentanglement plan if awarded that will describe system design. The system needs no outside compone</w:t>
            </w:r>
            <w:r w:rsidR="00E1761D"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37C03B08"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20612D7"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E0DAF0E"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E01639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7.    Identify the support model under which this component is covered.</w:t>
            </w:r>
          </w:p>
        </w:tc>
        <w:tc>
          <w:tcPr>
            <w:tcW w:w="3785" w:type="dxa"/>
            <w:tcBorders>
              <w:top w:val="nil"/>
              <w:left w:val="nil"/>
              <w:bottom w:val="single" w:sz="4" w:space="0" w:color="auto"/>
              <w:right w:val="single" w:sz="4" w:space="0" w:color="auto"/>
            </w:tcBorders>
            <w:shd w:val="clear" w:color="auto" w:fill="auto"/>
            <w:vAlign w:val="bottom"/>
            <w:hideMark/>
          </w:tcPr>
          <w:p w14:paraId="66572200" w14:textId="46FB8CF5"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w:t>
            </w:r>
            <w:r w:rsidR="00176D6F" w:rsidRPr="000E4683">
              <w:rPr>
                <w:rFonts w:ascii="Calibri" w:eastAsia="Times New Roman" w:hAnsi="Calibri" w:cs="Calibri"/>
              </w:rPr>
              <w:t>ur</w:t>
            </w:r>
            <w:r w:rsidRPr="000E4683">
              <w:rPr>
                <w:rFonts w:ascii="Calibri" w:eastAsia="Times New Roman" w:hAnsi="Calibri" w:cs="Calibri"/>
              </w:rPr>
              <w:t>al designs in RFPs. FivePoint will provide a disentanglement plan if awarded that will describe system design. The system needs no outside compone</w:t>
            </w:r>
            <w:r w:rsidR="00176D6F"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19D8EE12"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4A5845C"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CD3B130"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0414A44" w14:textId="77777777" w:rsidR="00FB68FF" w:rsidRPr="000E4683" w:rsidRDefault="00FB68FF" w:rsidP="00FB68FF">
            <w:pPr>
              <w:widowControl/>
              <w:spacing w:after="0" w:line="240" w:lineRule="auto"/>
              <w:rPr>
                <w:rFonts w:ascii="Calibri" w:eastAsia="Times New Roman" w:hAnsi="Calibri" w:cs="Calibri"/>
                <w:color w:val="000000"/>
              </w:rPr>
            </w:pPr>
            <w:r w:rsidRPr="000E4683">
              <w:rPr>
                <w:rFonts w:ascii="Calibri" w:eastAsia="Times New Roman" w:hAnsi="Calibri" w:cs="Calibri"/>
                <w:color w:val="000000"/>
              </w:rPr>
              <w:t>8.    Can the component be leveraged in a cloud environment or is it required to be installed locally or on a physical device.</w:t>
            </w:r>
          </w:p>
        </w:tc>
        <w:tc>
          <w:tcPr>
            <w:tcW w:w="3785" w:type="dxa"/>
            <w:tcBorders>
              <w:top w:val="nil"/>
              <w:left w:val="nil"/>
              <w:bottom w:val="single" w:sz="4" w:space="0" w:color="auto"/>
              <w:right w:val="single" w:sz="4" w:space="0" w:color="auto"/>
            </w:tcBorders>
            <w:shd w:val="clear" w:color="auto" w:fill="auto"/>
            <w:vAlign w:val="bottom"/>
            <w:hideMark/>
          </w:tcPr>
          <w:p w14:paraId="03CAE5A7" w14:textId="40316C33" w:rsidR="00FB68FF" w:rsidRPr="000E4683" w:rsidRDefault="00FB68FF" w:rsidP="00FB68FF">
            <w:pPr>
              <w:widowControl/>
              <w:spacing w:after="0" w:line="240" w:lineRule="auto"/>
              <w:rPr>
                <w:rFonts w:ascii="Calibri" w:eastAsia="Times New Roman" w:hAnsi="Calibri" w:cs="Calibri"/>
              </w:rPr>
            </w:pPr>
            <w:r w:rsidRPr="000E4683">
              <w:rPr>
                <w:rFonts w:ascii="Calibri" w:eastAsia="Times New Roman" w:hAnsi="Calibri" w:cs="Calibri"/>
              </w:rPr>
              <w:t>The system is a web based system. FivePoint does not disclose its architect</w:t>
            </w:r>
            <w:r w:rsidR="00176D6F" w:rsidRPr="000E4683">
              <w:rPr>
                <w:rFonts w:ascii="Calibri" w:eastAsia="Times New Roman" w:hAnsi="Calibri" w:cs="Calibri"/>
              </w:rPr>
              <w:t>ur</w:t>
            </w:r>
            <w:r w:rsidRPr="000E4683">
              <w:rPr>
                <w:rFonts w:ascii="Calibri" w:eastAsia="Times New Roman" w:hAnsi="Calibri" w:cs="Calibri"/>
              </w:rPr>
              <w:t>al designs in RFPs. FivePoint will provide a disentanglement plan if awarded that will describe system design. The system needs no outside compone</w:t>
            </w:r>
            <w:r w:rsidR="00176D6F" w:rsidRPr="000E4683">
              <w:rPr>
                <w:rFonts w:ascii="Calibri" w:eastAsia="Times New Roman" w:hAnsi="Calibri" w:cs="Calibri"/>
              </w:rPr>
              <w:t>n</w:t>
            </w:r>
            <w:r w:rsidRPr="000E4683">
              <w:rPr>
                <w:rFonts w:ascii="Calibri" w:eastAsia="Times New Roman" w:hAnsi="Calibri" w:cs="Calibri"/>
              </w:rPr>
              <w:t xml:space="preserve">ts to run. </w:t>
            </w:r>
          </w:p>
        </w:tc>
      </w:tr>
      <w:tr w:rsidR="000B5951" w:rsidRPr="00A06407" w14:paraId="5797039C"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231D71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9.2.1 </w:t>
            </w:r>
          </w:p>
        </w:tc>
        <w:tc>
          <w:tcPr>
            <w:tcW w:w="2451" w:type="dxa"/>
            <w:tcBorders>
              <w:top w:val="nil"/>
              <w:left w:val="nil"/>
              <w:bottom w:val="single" w:sz="4" w:space="0" w:color="auto"/>
              <w:right w:val="single" w:sz="4" w:space="0" w:color="auto"/>
            </w:tcBorders>
            <w:shd w:val="clear" w:color="auto" w:fill="auto"/>
            <w:vAlign w:val="bottom"/>
            <w:hideMark/>
          </w:tcPr>
          <w:p w14:paraId="3D149FA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Web Servers</w:t>
            </w:r>
          </w:p>
        </w:tc>
        <w:tc>
          <w:tcPr>
            <w:tcW w:w="7549" w:type="dxa"/>
            <w:tcBorders>
              <w:top w:val="nil"/>
              <w:left w:val="nil"/>
              <w:bottom w:val="single" w:sz="4" w:space="0" w:color="auto"/>
              <w:right w:val="single" w:sz="4" w:space="0" w:color="auto"/>
            </w:tcBorders>
            <w:shd w:val="clear" w:color="auto" w:fill="auto"/>
            <w:vAlign w:val="bottom"/>
            <w:hideMark/>
          </w:tcPr>
          <w:p w14:paraId="5B3DF33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 Describe the supported Web Servers and their versions.</w:t>
            </w:r>
          </w:p>
        </w:tc>
        <w:tc>
          <w:tcPr>
            <w:tcW w:w="3785" w:type="dxa"/>
            <w:tcBorders>
              <w:top w:val="nil"/>
              <w:left w:val="nil"/>
              <w:bottom w:val="single" w:sz="4" w:space="0" w:color="auto"/>
              <w:right w:val="single" w:sz="4" w:space="0" w:color="auto"/>
            </w:tcBorders>
            <w:shd w:val="clear" w:color="auto" w:fill="auto"/>
            <w:vAlign w:val="bottom"/>
            <w:hideMark/>
          </w:tcPr>
          <w:p w14:paraId="72A8FA4B"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Microsoft Server 2016+</w:t>
            </w:r>
          </w:p>
        </w:tc>
      </w:tr>
      <w:tr w:rsidR="000B5951" w:rsidRPr="00A06407" w14:paraId="6E3B429E"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77254F5"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9.2.2 </w:t>
            </w:r>
          </w:p>
        </w:tc>
        <w:tc>
          <w:tcPr>
            <w:tcW w:w="2451" w:type="dxa"/>
            <w:tcBorders>
              <w:top w:val="nil"/>
              <w:left w:val="nil"/>
              <w:bottom w:val="single" w:sz="4" w:space="0" w:color="auto"/>
              <w:right w:val="single" w:sz="4" w:space="0" w:color="auto"/>
            </w:tcBorders>
            <w:shd w:val="clear" w:color="auto" w:fill="auto"/>
            <w:vAlign w:val="bottom"/>
            <w:hideMark/>
          </w:tcPr>
          <w:p w14:paraId="58321A50"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Oracle Products </w:t>
            </w:r>
          </w:p>
        </w:tc>
        <w:tc>
          <w:tcPr>
            <w:tcW w:w="7549" w:type="dxa"/>
            <w:tcBorders>
              <w:top w:val="nil"/>
              <w:left w:val="nil"/>
              <w:bottom w:val="single" w:sz="4" w:space="0" w:color="auto"/>
              <w:right w:val="single" w:sz="4" w:space="0" w:color="auto"/>
            </w:tcBorders>
            <w:shd w:val="clear" w:color="auto" w:fill="auto"/>
            <w:vAlign w:val="bottom"/>
            <w:hideMark/>
          </w:tcPr>
          <w:p w14:paraId="15284AB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If proposed solution is based on Java technologies, describe support for Oracle WebLogic application server and the supported versions.</w:t>
            </w:r>
          </w:p>
        </w:tc>
        <w:tc>
          <w:tcPr>
            <w:tcW w:w="3785" w:type="dxa"/>
            <w:tcBorders>
              <w:top w:val="nil"/>
              <w:left w:val="nil"/>
              <w:bottom w:val="single" w:sz="4" w:space="0" w:color="auto"/>
              <w:right w:val="single" w:sz="4" w:space="0" w:color="auto"/>
            </w:tcBorders>
            <w:shd w:val="clear" w:color="auto" w:fill="auto"/>
            <w:vAlign w:val="bottom"/>
            <w:hideMark/>
          </w:tcPr>
          <w:p w14:paraId="45C6947C"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proposed solution does not use Java technologies, WebLogic or Oracle.</w:t>
            </w:r>
          </w:p>
        </w:tc>
      </w:tr>
      <w:tr w:rsidR="000B5951" w:rsidRPr="00A06407" w14:paraId="6EFEF145"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277A4FA" w14:textId="792C1DB4"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9.3</w:t>
            </w:r>
          </w:p>
        </w:tc>
        <w:tc>
          <w:tcPr>
            <w:tcW w:w="2451" w:type="dxa"/>
            <w:tcBorders>
              <w:top w:val="nil"/>
              <w:left w:val="nil"/>
              <w:bottom w:val="single" w:sz="4" w:space="0" w:color="auto"/>
              <w:right w:val="single" w:sz="4" w:space="0" w:color="auto"/>
            </w:tcBorders>
            <w:shd w:val="clear" w:color="auto" w:fill="auto"/>
            <w:vAlign w:val="bottom"/>
            <w:hideMark/>
          </w:tcPr>
          <w:p w14:paraId="7300F52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Computing Environment</w:t>
            </w:r>
          </w:p>
        </w:tc>
        <w:tc>
          <w:tcPr>
            <w:tcW w:w="7549" w:type="dxa"/>
            <w:tcBorders>
              <w:top w:val="nil"/>
              <w:left w:val="nil"/>
              <w:bottom w:val="single" w:sz="4" w:space="0" w:color="auto"/>
              <w:right w:val="single" w:sz="4" w:space="0" w:color="auto"/>
            </w:tcBorders>
            <w:shd w:val="clear" w:color="auto" w:fill="auto"/>
            <w:vAlign w:val="bottom"/>
            <w:hideMark/>
          </w:tcPr>
          <w:p w14:paraId="06C95CB2" w14:textId="4310A576"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List the names of all supported computing environments in the following section.  Identify the version and </w:t>
            </w:r>
            <w:r w:rsidR="000846A4" w:rsidRPr="00956707">
              <w:rPr>
                <w:rFonts w:ascii="Calibri" w:eastAsia="Times New Roman" w:hAnsi="Calibri" w:cs="Calibri"/>
                <w:color w:val="000000"/>
              </w:rPr>
              <w:t>Contractor</w:t>
            </w:r>
            <w:r w:rsidRPr="00956707">
              <w:rPr>
                <w:rFonts w:ascii="Calibri" w:eastAsia="Times New Roman" w:hAnsi="Calibri" w:cs="Calibri"/>
                <w:color w:val="000000"/>
              </w:rPr>
              <w:t xml:space="preserve">’s level of support for each. </w:t>
            </w:r>
          </w:p>
        </w:tc>
        <w:tc>
          <w:tcPr>
            <w:tcW w:w="3785" w:type="dxa"/>
            <w:tcBorders>
              <w:top w:val="nil"/>
              <w:left w:val="nil"/>
              <w:bottom w:val="single" w:sz="4" w:space="0" w:color="auto"/>
              <w:right w:val="single" w:sz="4" w:space="0" w:color="auto"/>
            </w:tcBorders>
            <w:shd w:val="clear" w:color="auto" w:fill="auto"/>
            <w:vAlign w:val="bottom"/>
            <w:hideMark/>
          </w:tcPr>
          <w:p w14:paraId="75F5BA74"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Windows 8 and Up. Mac OS</w:t>
            </w:r>
          </w:p>
        </w:tc>
      </w:tr>
      <w:tr w:rsidR="000B5951" w:rsidRPr="00A06407" w14:paraId="3ED21240"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57ACB1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9.3.1</w:t>
            </w:r>
          </w:p>
        </w:tc>
        <w:tc>
          <w:tcPr>
            <w:tcW w:w="2451" w:type="dxa"/>
            <w:tcBorders>
              <w:top w:val="nil"/>
              <w:left w:val="nil"/>
              <w:bottom w:val="single" w:sz="4" w:space="0" w:color="auto"/>
              <w:right w:val="single" w:sz="4" w:space="0" w:color="auto"/>
            </w:tcBorders>
            <w:shd w:val="clear" w:color="auto" w:fill="auto"/>
            <w:vAlign w:val="bottom"/>
            <w:hideMark/>
          </w:tcPr>
          <w:p w14:paraId="12CE2845"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Hardware Environment:</w:t>
            </w:r>
          </w:p>
        </w:tc>
        <w:tc>
          <w:tcPr>
            <w:tcW w:w="7549" w:type="dxa"/>
            <w:tcBorders>
              <w:top w:val="nil"/>
              <w:left w:val="nil"/>
              <w:bottom w:val="single" w:sz="4" w:space="0" w:color="auto"/>
              <w:right w:val="single" w:sz="4" w:space="0" w:color="auto"/>
            </w:tcBorders>
            <w:shd w:val="clear" w:color="auto" w:fill="auto"/>
            <w:vAlign w:val="bottom"/>
            <w:hideMark/>
          </w:tcPr>
          <w:p w14:paraId="09EB9CA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Describe the hardware environment required to utilize the proposed software in a local data center and a cloud hosted datacenter.  In the event there is more than one suitable hardware platform, list the best options indicating the relative strengths and drawbacks (if any) of each. Detail the necessary hardware for each of the following environments:</w:t>
            </w:r>
          </w:p>
        </w:tc>
        <w:tc>
          <w:tcPr>
            <w:tcW w:w="3785" w:type="dxa"/>
            <w:tcBorders>
              <w:top w:val="nil"/>
              <w:left w:val="nil"/>
              <w:bottom w:val="single" w:sz="4" w:space="0" w:color="auto"/>
              <w:right w:val="single" w:sz="4" w:space="0" w:color="auto"/>
            </w:tcBorders>
            <w:shd w:val="clear" w:color="auto" w:fill="auto"/>
            <w:vAlign w:val="bottom"/>
            <w:hideMark/>
          </w:tcPr>
          <w:p w14:paraId="2EE5BEB6"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In each situation below, FivePoint makes use of 4CPU, 16GB RAM machines.  Premium SSD disks are also used.  Based on our load testing, scaling horizontally has the most beneficial impact.  In this regard.</w:t>
            </w:r>
          </w:p>
        </w:tc>
      </w:tr>
      <w:tr w:rsidR="000B5951" w:rsidRPr="00A06407" w14:paraId="7A40486D"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C12FBB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F4E71F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F77FC0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1.    Production environment for less than 250 users</w:t>
            </w:r>
          </w:p>
        </w:tc>
        <w:tc>
          <w:tcPr>
            <w:tcW w:w="3785" w:type="dxa"/>
            <w:tcBorders>
              <w:top w:val="nil"/>
              <w:left w:val="nil"/>
              <w:bottom w:val="single" w:sz="4" w:space="0" w:color="auto"/>
              <w:right w:val="single" w:sz="4" w:space="0" w:color="auto"/>
            </w:tcBorders>
            <w:shd w:val="clear" w:color="auto" w:fill="auto"/>
            <w:vAlign w:val="bottom"/>
            <w:hideMark/>
          </w:tcPr>
          <w:p w14:paraId="590D9CAC"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Please see above for number of servers.</w:t>
            </w:r>
          </w:p>
        </w:tc>
      </w:tr>
      <w:tr w:rsidR="000B5951" w:rsidRPr="00A06407" w14:paraId="08325ADC"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F27648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5493EE0"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5FE066C"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2.    Production environment for  250 to 500 users</w:t>
            </w:r>
          </w:p>
        </w:tc>
        <w:tc>
          <w:tcPr>
            <w:tcW w:w="3785" w:type="dxa"/>
            <w:tcBorders>
              <w:top w:val="nil"/>
              <w:left w:val="nil"/>
              <w:bottom w:val="single" w:sz="4" w:space="0" w:color="auto"/>
              <w:right w:val="single" w:sz="4" w:space="0" w:color="auto"/>
            </w:tcBorders>
            <w:shd w:val="clear" w:color="auto" w:fill="auto"/>
            <w:vAlign w:val="bottom"/>
            <w:hideMark/>
          </w:tcPr>
          <w:p w14:paraId="4D491834"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Please see above for number of servers.</w:t>
            </w:r>
          </w:p>
        </w:tc>
      </w:tr>
      <w:tr w:rsidR="000B5951" w:rsidRPr="00A06407" w14:paraId="60329977"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ED466D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57A136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7484E2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3.    Production environment for  500+ users</w:t>
            </w:r>
          </w:p>
        </w:tc>
        <w:tc>
          <w:tcPr>
            <w:tcW w:w="3785" w:type="dxa"/>
            <w:tcBorders>
              <w:top w:val="nil"/>
              <w:left w:val="nil"/>
              <w:bottom w:val="single" w:sz="4" w:space="0" w:color="auto"/>
              <w:right w:val="single" w:sz="4" w:space="0" w:color="auto"/>
            </w:tcBorders>
            <w:shd w:val="clear" w:color="auto" w:fill="auto"/>
            <w:vAlign w:val="bottom"/>
            <w:hideMark/>
          </w:tcPr>
          <w:p w14:paraId="6BEC3823"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Please see above for number of servers.</w:t>
            </w:r>
          </w:p>
        </w:tc>
      </w:tr>
      <w:tr w:rsidR="000B5951" w:rsidRPr="00A06407" w14:paraId="75F5FAC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03642B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CAA7A8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32BD6F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4.    Data center hosting over 2500 users from multiple courts/counties</w:t>
            </w:r>
          </w:p>
        </w:tc>
        <w:tc>
          <w:tcPr>
            <w:tcW w:w="3785" w:type="dxa"/>
            <w:tcBorders>
              <w:top w:val="nil"/>
              <w:left w:val="nil"/>
              <w:bottom w:val="single" w:sz="4" w:space="0" w:color="auto"/>
              <w:right w:val="single" w:sz="4" w:space="0" w:color="auto"/>
            </w:tcBorders>
            <w:shd w:val="clear" w:color="auto" w:fill="auto"/>
            <w:vAlign w:val="bottom"/>
            <w:hideMark/>
          </w:tcPr>
          <w:p w14:paraId="43E2FC4D"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Please see above for number of servers.</w:t>
            </w:r>
          </w:p>
        </w:tc>
      </w:tr>
      <w:tr w:rsidR="000B5951" w:rsidRPr="00A06407" w14:paraId="2C4EE149"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8A1945A"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9.3.2</w:t>
            </w:r>
          </w:p>
        </w:tc>
        <w:tc>
          <w:tcPr>
            <w:tcW w:w="2451" w:type="dxa"/>
            <w:tcBorders>
              <w:top w:val="nil"/>
              <w:left w:val="nil"/>
              <w:bottom w:val="single" w:sz="4" w:space="0" w:color="auto"/>
              <w:right w:val="single" w:sz="4" w:space="0" w:color="auto"/>
            </w:tcBorders>
            <w:shd w:val="clear" w:color="auto" w:fill="auto"/>
            <w:vAlign w:val="bottom"/>
            <w:hideMark/>
          </w:tcPr>
          <w:p w14:paraId="69C5439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Network Environment:</w:t>
            </w:r>
          </w:p>
        </w:tc>
        <w:tc>
          <w:tcPr>
            <w:tcW w:w="7549" w:type="dxa"/>
            <w:tcBorders>
              <w:top w:val="nil"/>
              <w:left w:val="nil"/>
              <w:bottom w:val="single" w:sz="4" w:space="0" w:color="auto"/>
              <w:right w:val="single" w:sz="4" w:space="0" w:color="auto"/>
            </w:tcBorders>
            <w:shd w:val="clear" w:color="auto" w:fill="auto"/>
            <w:vAlign w:val="bottom"/>
            <w:hideMark/>
          </w:tcPr>
          <w:p w14:paraId="4FBF04A5"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Describe the network environment required to utilize the proposed software for a local data center and a cloud hosted data center.  In the event that there is more than one suitable network configuration, list options indicating any relative strengths and drawbacks of each.  Detail the necessary network infrastructure for each of the following environments:</w:t>
            </w:r>
          </w:p>
        </w:tc>
        <w:tc>
          <w:tcPr>
            <w:tcW w:w="3785" w:type="dxa"/>
            <w:tcBorders>
              <w:top w:val="nil"/>
              <w:left w:val="nil"/>
              <w:bottom w:val="single" w:sz="4" w:space="0" w:color="auto"/>
              <w:right w:val="single" w:sz="4" w:space="0" w:color="auto"/>
            </w:tcBorders>
            <w:shd w:val="clear" w:color="auto" w:fill="auto"/>
            <w:vAlign w:val="bottom"/>
            <w:hideMark/>
          </w:tcPr>
          <w:p w14:paraId="6E221364"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w:t>
            </w:r>
          </w:p>
        </w:tc>
      </w:tr>
      <w:tr w:rsidR="000B5951" w:rsidRPr="00A06407" w14:paraId="0A917A17"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9256E0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BFB11C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9E6F110"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1.    Production environment for  less than 250 users. </w:t>
            </w:r>
          </w:p>
        </w:tc>
        <w:tc>
          <w:tcPr>
            <w:tcW w:w="3785" w:type="dxa"/>
            <w:tcBorders>
              <w:top w:val="nil"/>
              <w:left w:val="nil"/>
              <w:bottom w:val="single" w:sz="4" w:space="0" w:color="auto"/>
              <w:right w:val="single" w:sz="4" w:space="0" w:color="auto"/>
            </w:tcBorders>
            <w:shd w:val="clear" w:color="auto" w:fill="auto"/>
            <w:vAlign w:val="bottom"/>
            <w:hideMark/>
          </w:tcPr>
          <w:p w14:paraId="3BBADBDD" w14:textId="70A87DE6"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FivePoint uses the Microsoft Azure Governement Cloud and has clients with over 250-2500 active users daily accessing its systems. FivePoint has never had system outage for usage. </w:t>
            </w:r>
          </w:p>
        </w:tc>
      </w:tr>
      <w:tr w:rsidR="000B5951" w:rsidRPr="00A06407" w14:paraId="479013E9"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A057EC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FDE4C0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E175BF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2.    Production environment for 250 to 500 users. </w:t>
            </w:r>
          </w:p>
        </w:tc>
        <w:tc>
          <w:tcPr>
            <w:tcW w:w="3785" w:type="dxa"/>
            <w:tcBorders>
              <w:top w:val="nil"/>
              <w:left w:val="nil"/>
              <w:bottom w:val="single" w:sz="4" w:space="0" w:color="auto"/>
              <w:right w:val="single" w:sz="4" w:space="0" w:color="auto"/>
            </w:tcBorders>
            <w:shd w:val="clear" w:color="auto" w:fill="auto"/>
            <w:vAlign w:val="bottom"/>
            <w:hideMark/>
          </w:tcPr>
          <w:p w14:paraId="412F1D9E" w14:textId="2268E704"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FivePoint uses the Microsoft Azure Government Cloud and has clients with over 250-2500 active users daily accessing its systems. FivePoint has never had system outage for usage. </w:t>
            </w:r>
          </w:p>
        </w:tc>
      </w:tr>
      <w:tr w:rsidR="000B5951" w:rsidRPr="00A06407" w14:paraId="283D6BAD"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D589F7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BEB9A6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88F8EE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3.    Production environment for 500+ users. </w:t>
            </w:r>
          </w:p>
        </w:tc>
        <w:tc>
          <w:tcPr>
            <w:tcW w:w="3785" w:type="dxa"/>
            <w:tcBorders>
              <w:top w:val="nil"/>
              <w:left w:val="nil"/>
              <w:bottom w:val="single" w:sz="4" w:space="0" w:color="auto"/>
              <w:right w:val="single" w:sz="4" w:space="0" w:color="auto"/>
            </w:tcBorders>
            <w:shd w:val="clear" w:color="auto" w:fill="auto"/>
            <w:vAlign w:val="bottom"/>
            <w:hideMark/>
          </w:tcPr>
          <w:p w14:paraId="26691453" w14:textId="3BB36EEA"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FivePoint uses the Microsoft Azure Government Cloud and has clients with over 250-2500 active users daily accessing its systems. FivePoint has never had system outage for usage. </w:t>
            </w:r>
          </w:p>
        </w:tc>
      </w:tr>
      <w:tr w:rsidR="000B5951" w:rsidRPr="00A06407" w14:paraId="4C54FDBF"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758962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C861D60"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021F4B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4.    At a center hosting over 2500 users from multiple courts </w:t>
            </w:r>
          </w:p>
        </w:tc>
        <w:tc>
          <w:tcPr>
            <w:tcW w:w="3785" w:type="dxa"/>
            <w:tcBorders>
              <w:top w:val="nil"/>
              <w:left w:val="nil"/>
              <w:bottom w:val="single" w:sz="4" w:space="0" w:color="auto"/>
              <w:right w:val="single" w:sz="4" w:space="0" w:color="auto"/>
            </w:tcBorders>
            <w:shd w:val="clear" w:color="auto" w:fill="auto"/>
            <w:vAlign w:val="bottom"/>
            <w:hideMark/>
          </w:tcPr>
          <w:p w14:paraId="71B51E36" w14:textId="7FFEB24E"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FivePoint uses the Microsoft Azure Government Cloud and has clients with over 250-2500 active users daily accessing its systems. FivePoint has never had system outage for usage. </w:t>
            </w:r>
          </w:p>
        </w:tc>
      </w:tr>
      <w:tr w:rsidR="000B5951" w:rsidRPr="00A06407" w14:paraId="6A956808"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397533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9.3.3</w:t>
            </w:r>
          </w:p>
        </w:tc>
        <w:tc>
          <w:tcPr>
            <w:tcW w:w="2451" w:type="dxa"/>
            <w:tcBorders>
              <w:top w:val="nil"/>
              <w:left w:val="nil"/>
              <w:bottom w:val="single" w:sz="4" w:space="0" w:color="auto"/>
              <w:right w:val="single" w:sz="4" w:space="0" w:color="auto"/>
            </w:tcBorders>
            <w:shd w:val="clear" w:color="auto" w:fill="auto"/>
            <w:vAlign w:val="bottom"/>
            <w:hideMark/>
          </w:tcPr>
          <w:p w14:paraId="0F61369C"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Operating System(s):</w:t>
            </w:r>
          </w:p>
        </w:tc>
        <w:tc>
          <w:tcPr>
            <w:tcW w:w="7549" w:type="dxa"/>
            <w:tcBorders>
              <w:top w:val="nil"/>
              <w:left w:val="nil"/>
              <w:bottom w:val="single" w:sz="4" w:space="0" w:color="auto"/>
              <w:right w:val="single" w:sz="4" w:space="0" w:color="auto"/>
            </w:tcBorders>
            <w:shd w:val="clear" w:color="auto" w:fill="auto"/>
            <w:vAlign w:val="bottom"/>
            <w:hideMark/>
          </w:tcPr>
          <w:p w14:paraId="1F78C46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Identify the operating system(s) required by the proposed application software and other architectural components.  In the event there is more than one suitable operating system, list all options indicating any relative strengths and drawbacks of each.</w:t>
            </w:r>
          </w:p>
        </w:tc>
        <w:tc>
          <w:tcPr>
            <w:tcW w:w="3785" w:type="dxa"/>
            <w:tcBorders>
              <w:top w:val="nil"/>
              <w:left w:val="nil"/>
              <w:bottom w:val="single" w:sz="4" w:space="0" w:color="auto"/>
              <w:right w:val="single" w:sz="4" w:space="0" w:color="auto"/>
            </w:tcBorders>
            <w:shd w:val="clear" w:color="auto" w:fill="auto"/>
            <w:vAlign w:val="bottom"/>
            <w:hideMark/>
          </w:tcPr>
          <w:p w14:paraId="77148DEB"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SQL Server 2016+, Microsoft Server 2016+.  It is recommended Firewalls and load balancers are also deployed; however, brand isn't important.</w:t>
            </w:r>
          </w:p>
        </w:tc>
      </w:tr>
      <w:tr w:rsidR="000B5951" w:rsidRPr="00A06407" w14:paraId="6A1B693D" w14:textId="77777777" w:rsidTr="00026CB4">
        <w:trPr>
          <w:trHeight w:val="217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0C4D7E5"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9.3.4</w:t>
            </w:r>
          </w:p>
        </w:tc>
        <w:tc>
          <w:tcPr>
            <w:tcW w:w="2451" w:type="dxa"/>
            <w:tcBorders>
              <w:top w:val="nil"/>
              <w:left w:val="nil"/>
              <w:bottom w:val="single" w:sz="4" w:space="0" w:color="auto"/>
              <w:right w:val="single" w:sz="4" w:space="0" w:color="auto"/>
            </w:tcBorders>
            <w:shd w:val="clear" w:color="auto" w:fill="auto"/>
            <w:vAlign w:val="bottom"/>
            <w:hideMark/>
          </w:tcPr>
          <w:p w14:paraId="1A9B2FA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Desktop Requirements:</w:t>
            </w:r>
          </w:p>
        </w:tc>
        <w:tc>
          <w:tcPr>
            <w:tcW w:w="7549" w:type="dxa"/>
            <w:tcBorders>
              <w:top w:val="nil"/>
              <w:left w:val="nil"/>
              <w:bottom w:val="single" w:sz="4" w:space="0" w:color="auto"/>
              <w:right w:val="single" w:sz="4" w:space="0" w:color="auto"/>
            </w:tcBorders>
            <w:shd w:val="clear" w:color="auto" w:fill="auto"/>
            <w:vAlign w:val="bottom"/>
            <w:hideMark/>
          </w:tcPr>
          <w:p w14:paraId="4E7EF93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Identify the desktop computer hardware and software specifications that are required by the  solution.  Include typical requirements for a “power user,” occasional/casual user, report viewer, system administrator and work requester.  Also, note if local administrative access is required on desktops and in what situations that would be required. Detail the necessary desktops for each of the following environments:</w:t>
            </w:r>
          </w:p>
        </w:tc>
        <w:tc>
          <w:tcPr>
            <w:tcW w:w="3785" w:type="dxa"/>
            <w:tcBorders>
              <w:top w:val="nil"/>
              <w:left w:val="nil"/>
              <w:bottom w:val="single" w:sz="4" w:space="0" w:color="auto"/>
              <w:right w:val="single" w:sz="4" w:space="0" w:color="auto"/>
            </w:tcBorders>
            <w:shd w:val="clear" w:color="auto" w:fill="auto"/>
            <w:vAlign w:val="bottom"/>
            <w:hideMark/>
          </w:tcPr>
          <w:p w14:paraId="782CCF58"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Regardless of user an up to date Windows or MacOS laptop or desktop.  An up to date iOS or Android mobile device can also be used because the solution has a responsive design.  The solution is web-based, so end users merely need a current browser such as Edge, Chrome or Firefox to use the system.  Depending on the level of user, if the machine is suitable for other job functions, it is expected it will be suitable for use of the FivePoint solution.</w:t>
            </w:r>
          </w:p>
        </w:tc>
      </w:tr>
      <w:tr w:rsidR="000B5951" w:rsidRPr="00A06407" w14:paraId="31CE4029"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8A1362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BA8679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699EBE3"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1.    Production environment with less than 250 users</w:t>
            </w:r>
          </w:p>
        </w:tc>
        <w:tc>
          <w:tcPr>
            <w:tcW w:w="3785" w:type="dxa"/>
            <w:tcBorders>
              <w:top w:val="nil"/>
              <w:left w:val="nil"/>
              <w:bottom w:val="single" w:sz="4" w:space="0" w:color="auto"/>
              <w:right w:val="single" w:sz="4" w:space="0" w:color="auto"/>
            </w:tcBorders>
            <w:shd w:val="clear" w:color="auto" w:fill="auto"/>
            <w:vAlign w:val="bottom"/>
            <w:hideMark/>
          </w:tcPr>
          <w:p w14:paraId="79FB1E81"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2501BCC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080442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3C27AA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6E8629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2.    Production environment for  250 to 500 users</w:t>
            </w:r>
          </w:p>
        </w:tc>
        <w:tc>
          <w:tcPr>
            <w:tcW w:w="3785" w:type="dxa"/>
            <w:tcBorders>
              <w:top w:val="nil"/>
              <w:left w:val="nil"/>
              <w:bottom w:val="single" w:sz="4" w:space="0" w:color="auto"/>
              <w:right w:val="single" w:sz="4" w:space="0" w:color="auto"/>
            </w:tcBorders>
            <w:shd w:val="clear" w:color="auto" w:fill="auto"/>
            <w:vAlign w:val="bottom"/>
            <w:hideMark/>
          </w:tcPr>
          <w:p w14:paraId="0C1BE3E0"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52E218B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EB2EA5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0D3F3BA"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E39F94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3.    Production environment for  500+ users </w:t>
            </w:r>
          </w:p>
        </w:tc>
        <w:tc>
          <w:tcPr>
            <w:tcW w:w="3785" w:type="dxa"/>
            <w:tcBorders>
              <w:top w:val="nil"/>
              <w:left w:val="nil"/>
              <w:bottom w:val="single" w:sz="4" w:space="0" w:color="auto"/>
              <w:right w:val="single" w:sz="4" w:space="0" w:color="auto"/>
            </w:tcBorders>
            <w:shd w:val="clear" w:color="auto" w:fill="auto"/>
            <w:vAlign w:val="bottom"/>
            <w:hideMark/>
          </w:tcPr>
          <w:p w14:paraId="311D7A1B"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65817153"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6DA8263"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7C8F75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3C69E1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4.    Data center hosting over 2500 users from multiple agencies. </w:t>
            </w:r>
          </w:p>
        </w:tc>
        <w:tc>
          <w:tcPr>
            <w:tcW w:w="3785" w:type="dxa"/>
            <w:tcBorders>
              <w:top w:val="nil"/>
              <w:left w:val="nil"/>
              <w:bottom w:val="single" w:sz="4" w:space="0" w:color="auto"/>
              <w:right w:val="single" w:sz="4" w:space="0" w:color="auto"/>
            </w:tcBorders>
            <w:shd w:val="clear" w:color="auto" w:fill="auto"/>
            <w:vAlign w:val="bottom"/>
            <w:hideMark/>
          </w:tcPr>
          <w:p w14:paraId="75AC13D3"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1398EFC2"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1E557BE" w14:textId="133A1952"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9.4</w:t>
            </w:r>
          </w:p>
        </w:tc>
        <w:tc>
          <w:tcPr>
            <w:tcW w:w="2451" w:type="dxa"/>
            <w:tcBorders>
              <w:top w:val="nil"/>
              <w:left w:val="nil"/>
              <w:bottom w:val="single" w:sz="4" w:space="0" w:color="auto"/>
              <w:right w:val="single" w:sz="4" w:space="0" w:color="auto"/>
            </w:tcBorders>
            <w:shd w:val="clear" w:color="auto" w:fill="auto"/>
            <w:vAlign w:val="bottom"/>
            <w:hideMark/>
          </w:tcPr>
          <w:p w14:paraId="4663DEA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Client Web Browser Requirements</w:t>
            </w:r>
          </w:p>
        </w:tc>
        <w:tc>
          <w:tcPr>
            <w:tcW w:w="7549" w:type="dxa"/>
            <w:tcBorders>
              <w:top w:val="nil"/>
              <w:left w:val="nil"/>
              <w:bottom w:val="single" w:sz="4" w:space="0" w:color="auto"/>
              <w:right w:val="single" w:sz="4" w:space="0" w:color="auto"/>
            </w:tcBorders>
            <w:shd w:val="clear" w:color="auto" w:fill="auto"/>
            <w:vAlign w:val="bottom"/>
            <w:hideMark/>
          </w:tcPr>
          <w:p w14:paraId="0061833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If the application is web-based, list the supported web browsers.  Include version and level of support. Describe the browser plug-ins or ActiveX controls required for the solution. </w:t>
            </w:r>
          </w:p>
        </w:tc>
        <w:tc>
          <w:tcPr>
            <w:tcW w:w="3785" w:type="dxa"/>
            <w:tcBorders>
              <w:top w:val="nil"/>
              <w:left w:val="nil"/>
              <w:bottom w:val="single" w:sz="4" w:space="0" w:color="auto"/>
              <w:right w:val="single" w:sz="4" w:space="0" w:color="auto"/>
            </w:tcBorders>
            <w:shd w:val="clear" w:color="auto" w:fill="auto"/>
            <w:vAlign w:val="bottom"/>
            <w:hideMark/>
          </w:tcPr>
          <w:p w14:paraId="37F38097"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application is web based and it can be used on the most current version of industry standard browsers such as Edge, Chrome and Firefox.</w:t>
            </w:r>
          </w:p>
        </w:tc>
      </w:tr>
      <w:tr w:rsidR="000B5951" w:rsidRPr="00A06407" w14:paraId="0DA88C32"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D32B19A" w14:textId="2FF0C991"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9.5</w:t>
            </w:r>
          </w:p>
        </w:tc>
        <w:tc>
          <w:tcPr>
            <w:tcW w:w="2451" w:type="dxa"/>
            <w:tcBorders>
              <w:top w:val="nil"/>
              <w:left w:val="nil"/>
              <w:bottom w:val="single" w:sz="4" w:space="0" w:color="auto"/>
              <w:right w:val="single" w:sz="4" w:space="0" w:color="auto"/>
            </w:tcBorders>
            <w:shd w:val="clear" w:color="auto" w:fill="auto"/>
            <w:vAlign w:val="bottom"/>
            <w:hideMark/>
          </w:tcPr>
          <w:p w14:paraId="4CD44FC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Virtualization</w:t>
            </w:r>
          </w:p>
        </w:tc>
        <w:tc>
          <w:tcPr>
            <w:tcW w:w="7549" w:type="dxa"/>
            <w:tcBorders>
              <w:top w:val="nil"/>
              <w:left w:val="nil"/>
              <w:bottom w:val="single" w:sz="4" w:space="0" w:color="auto"/>
              <w:right w:val="single" w:sz="4" w:space="0" w:color="auto"/>
            </w:tcBorders>
            <w:shd w:val="clear" w:color="auto" w:fill="auto"/>
            <w:vAlign w:val="bottom"/>
            <w:hideMark/>
          </w:tcPr>
          <w:p w14:paraId="0804DE8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Include the version and level of support when responding to the following questions: </w:t>
            </w:r>
          </w:p>
        </w:tc>
        <w:tc>
          <w:tcPr>
            <w:tcW w:w="3785" w:type="dxa"/>
            <w:tcBorders>
              <w:top w:val="nil"/>
              <w:left w:val="nil"/>
              <w:bottom w:val="single" w:sz="4" w:space="0" w:color="auto"/>
              <w:right w:val="single" w:sz="4" w:space="0" w:color="auto"/>
            </w:tcBorders>
            <w:shd w:val="clear" w:color="auto" w:fill="auto"/>
            <w:vAlign w:val="bottom"/>
            <w:hideMark/>
          </w:tcPr>
          <w:p w14:paraId="3DDACAF2"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w:t>
            </w:r>
          </w:p>
        </w:tc>
      </w:tr>
      <w:tr w:rsidR="000B5951" w:rsidRPr="00A06407" w14:paraId="08A95927"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6170B5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9.5.1</w:t>
            </w:r>
          </w:p>
        </w:tc>
        <w:tc>
          <w:tcPr>
            <w:tcW w:w="2451" w:type="dxa"/>
            <w:tcBorders>
              <w:top w:val="nil"/>
              <w:left w:val="nil"/>
              <w:bottom w:val="single" w:sz="4" w:space="0" w:color="auto"/>
              <w:right w:val="single" w:sz="4" w:space="0" w:color="auto"/>
            </w:tcBorders>
            <w:shd w:val="clear" w:color="auto" w:fill="auto"/>
            <w:vAlign w:val="bottom"/>
            <w:hideMark/>
          </w:tcPr>
          <w:p w14:paraId="0D1A0243"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Server Virtualization</w:t>
            </w:r>
          </w:p>
        </w:tc>
        <w:tc>
          <w:tcPr>
            <w:tcW w:w="7549" w:type="dxa"/>
            <w:tcBorders>
              <w:top w:val="nil"/>
              <w:left w:val="nil"/>
              <w:bottom w:val="single" w:sz="4" w:space="0" w:color="auto"/>
              <w:right w:val="single" w:sz="4" w:space="0" w:color="auto"/>
            </w:tcBorders>
            <w:shd w:val="clear" w:color="auto" w:fill="auto"/>
            <w:vAlign w:val="bottom"/>
            <w:hideMark/>
          </w:tcPr>
          <w:p w14:paraId="39D5840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List the names of the proposed solution’s supported server virtualization platforms or cloud services (IAAS)</w:t>
            </w:r>
          </w:p>
        </w:tc>
        <w:tc>
          <w:tcPr>
            <w:tcW w:w="3785" w:type="dxa"/>
            <w:tcBorders>
              <w:top w:val="nil"/>
              <w:left w:val="nil"/>
              <w:bottom w:val="single" w:sz="4" w:space="0" w:color="auto"/>
              <w:right w:val="single" w:sz="4" w:space="0" w:color="auto"/>
            </w:tcBorders>
            <w:shd w:val="clear" w:color="auto" w:fill="auto"/>
            <w:vAlign w:val="bottom"/>
            <w:hideMark/>
          </w:tcPr>
          <w:p w14:paraId="4F36E984"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solution is deployed both on-premise and in the Azure Government Cloud.  In Azure it us deployed as IAAS and uses the Microsoft Azure default; however, other virtualization environments that are capable of running current versions of Microsoft Servers are expected to be perfectly fine.</w:t>
            </w:r>
          </w:p>
        </w:tc>
      </w:tr>
      <w:tr w:rsidR="000B5951" w:rsidRPr="00A06407" w14:paraId="24EA7AE4"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3CDEBB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9.5.2</w:t>
            </w:r>
          </w:p>
        </w:tc>
        <w:tc>
          <w:tcPr>
            <w:tcW w:w="2451" w:type="dxa"/>
            <w:tcBorders>
              <w:top w:val="nil"/>
              <w:left w:val="nil"/>
              <w:bottom w:val="single" w:sz="4" w:space="0" w:color="auto"/>
              <w:right w:val="single" w:sz="4" w:space="0" w:color="auto"/>
            </w:tcBorders>
            <w:shd w:val="clear" w:color="auto" w:fill="auto"/>
            <w:vAlign w:val="bottom"/>
            <w:hideMark/>
          </w:tcPr>
          <w:p w14:paraId="6DD9587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Desktop Virtualization</w:t>
            </w:r>
          </w:p>
        </w:tc>
        <w:tc>
          <w:tcPr>
            <w:tcW w:w="7549" w:type="dxa"/>
            <w:tcBorders>
              <w:top w:val="nil"/>
              <w:left w:val="nil"/>
              <w:bottom w:val="single" w:sz="4" w:space="0" w:color="auto"/>
              <w:right w:val="single" w:sz="4" w:space="0" w:color="auto"/>
            </w:tcBorders>
            <w:shd w:val="clear" w:color="auto" w:fill="auto"/>
            <w:vAlign w:val="bottom"/>
            <w:hideMark/>
          </w:tcPr>
          <w:p w14:paraId="4623F73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List the names of the proposed solution’s supported desktop virtualization, thin-clients and/or zero clients. Does your solution allow for other hardware within the virtual desktop environment, such as tablets or smartphones?</w:t>
            </w:r>
          </w:p>
        </w:tc>
        <w:tc>
          <w:tcPr>
            <w:tcW w:w="3785" w:type="dxa"/>
            <w:tcBorders>
              <w:top w:val="nil"/>
              <w:left w:val="nil"/>
              <w:bottom w:val="single" w:sz="4" w:space="0" w:color="auto"/>
              <w:right w:val="single" w:sz="4" w:space="0" w:color="auto"/>
            </w:tcBorders>
            <w:shd w:val="clear" w:color="auto" w:fill="auto"/>
            <w:vAlign w:val="bottom"/>
            <w:hideMark/>
          </w:tcPr>
          <w:p w14:paraId="6CD0E4E8"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Desktop virtualization is satisfactory as long as the desktop environment can run a supported web browser and has access to the web application.  Tablets and smartphones should also be supported due to the application's responsive design.</w:t>
            </w:r>
          </w:p>
        </w:tc>
      </w:tr>
      <w:tr w:rsidR="000B5951" w:rsidRPr="00A06407" w14:paraId="3D04F3C2"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27931CD" w14:textId="6C927122"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9.6</w:t>
            </w:r>
          </w:p>
        </w:tc>
        <w:tc>
          <w:tcPr>
            <w:tcW w:w="2451" w:type="dxa"/>
            <w:tcBorders>
              <w:top w:val="nil"/>
              <w:left w:val="nil"/>
              <w:bottom w:val="single" w:sz="4" w:space="0" w:color="auto"/>
              <w:right w:val="single" w:sz="4" w:space="0" w:color="auto"/>
            </w:tcBorders>
            <w:shd w:val="clear" w:color="auto" w:fill="auto"/>
            <w:vAlign w:val="bottom"/>
            <w:hideMark/>
          </w:tcPr>
          <w:p w14:paraId="0E786F6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Data Management</w:t>
            </w:r>
          </w:p>
        </w:tc>
        <w:tc>
          <w:tcPr>
            <w:tcW w:w="7549" w:type="dxa"/>
            <w:tcBorders>
              <w:top w:val="nil"/>
              <w:left w:val="nil"/>
              <w:bottom w:val="single" w:sz="4" w:space="0" w:color="auto"/>
              <w:right w:val="single" w:sz="4" w:space="0" w:color="auto"/>
            </w:tcBorders>
            <w:shd w:val="clear" w:color="auto" w:fill="auto"/>
            <w:vAlign w:val="bottom"/>
            <w:hideMark/>
          </w:tcPr>
          <w:p w14:paraId="3D5755E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5A88612D"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w:t>
            </w:r>
          </w:p>
        </w:tc>
      </w:tr>
      <w:tr w:rsidR="000B5951" w:rsidRPr="00A06407" w14:paraId="6471AC91"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2082F5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9.6.1</w:t>
            </w:r>
          </w:p>
        </w:tc>
        <w:tc>
          <w:tcPr>
            <w:tcW w:w="2451" w:type="dxa"/>
            <w:tcBorders>
              <w:top w:val="nil"/>
              <w:left w:val="nil"/>
              <w:bottom w:val="single" w:sz="4" w:space="0" w:color="auto"/>
              <w:right w:val="single" w:sz="4" w:space="0" w:color="auto"/>
            </w:tcBorders>
            <w:shd w:val="clear" w:color="auto" w:fill="auto"/>
            <w:vAlign w:val="bottom"/>
            <w:hideMark/>
          </w:tcPr>
          <w:p w14:paraId="0F0D22F5"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Database Platform(s):</w:t>
            </w:r>
          </w:p>
        </w:tc>
        <w:tc>
          <w:tcPr>
            <w:tcW w:w="7549" w:type="dxa"/>
            <w:tcBorders>
              <w:top w:val="nil"/>
              <w:left w:val="nil"/>
              <w:bottom w:val="single" w:sz="4" w:space="0" w:color="auto"/>
              <w:right w:val="single" w:sz="4" w:space="0" w:color="auto"/>
            </w:tcBorders>
            <w:shd w:val="clear" w:color="auto" w:fill="auto"/>
            <w:vAlign w:val="bottom"/>
            <w:hideMark/>
          </w:tcPr>
          <w:p w14:paraId="0602B846" w14:textId="690B5DD5"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The </w:t>
            </w:r>
            <w:r w:rsidR="000846A4" w:rsidRPr="00956707">
              <w:rPr>
                <w:rFonts w:ascii="Calibri" w:eastAsia="Times New Roman" w:hAnsi="Calibri" w:cs="Calibri"/>
                <w:color w:val="000000"/>
              </w:rPr>
              <w:t>Contractor</w:t>
            </w:r>
            <w:r w:rsidRPr="00956707">
              <w:rPr>
                <w:rFonts w:ascii="Calibri" w:eastAsia="Times New Roman" w:hAnsi="Calibri" w:cs="Calibri"/>
                <w:color w:val="000000"/>
              </w:rPr>
              <w:t xml:space="preserve"> should identify the ideal database platform for the proposed software.  In the event there is more than one suitable database platform, list all options indicating any relative strengths and drawbacks of each.  Detail the database architecture for each of the following environments:</w:t>
            </w:r>
          </w:p>
        </w:tc>
        <w:tc>
          <w:tcPr>
            <w:tcW w:w="3785" w:type="dxa"/>
            <w:tcBorders>
              <w:top w:val="nil"/>
              <w:left w:val="nil"/>
              <w:bottom w:val="single" w:sz="4" w:space="0" w:color="auto"/>
              <w:right w:val="single" w:sz="4" w:space="0" w:color="auto"/>
            </w:tcBorders>
            <w:shd w:val="clear" w:color="auto" w:fill="auto"/>
            <w:vAlign w:val="bottom"/>
            <w:hideMark/>
          </w:tcPr>
          <w:p w14:paraId="31640071" w14:textId="6145638C"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sup</w:t>
            </w:r>
            <w:r w:rsidR="004127A0" w:rsidRPr="00956707">
              <w:rPr>
                <w:rFonts w:ascii="Calibri" w:eastAsia="Times New Roman" w:hAnsi="Calibri" w:cs="Calibri"/>
              </w:rPr>
              <w:t>p</w:t>
            </w:r>
            <w:r w:rsidRPr="00956707">
              <w:rPr>
                <w:rFonts w:ascii="Calibri" w:eastAsia="Times New Roman" w:hAnsi="Calibri" w:cs="Calibri"/>
              </w:rPr>
              <w:t>orted database platform is SQL Server 2016+.  The database platform is the same for each user size.</w:t>
            </w:r>
          </w:p>
        </w:tc>
      </w:tr>
      <w:tr w:rsidR="000B5951" w:rsidRPr="00A06407" w14:paraId="6079FF56"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7F6156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69F413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695DB7C"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1.    Production environment  with less than 250 users</w:t>
            </w:r>
          </w:p>
        </w:tc>
        <w:tc>
          <w:tcPr>
            <w:tcW w:w="3785" w:type="dxa"/>
            <w:tcBorders>
              <w:top w:val="nil"/>
              <w:left w:val="nil"/>
              <w:bottom w:val="single" w:sz="4" w:space="0" w:color="auto"/>
              <w:right w:val="single" w:sz="4" w:space="0" w:color="auto"/>
            </w:tcBorders>
            <w:shd w:val="clear" w:color="auto" w:fill="auto"/>
            <w:vAlign w:val="bottom"/>
            <w:hideMark/>
          </w:tcPr>
          <w:p w14:paraId="0E11EB3B"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3D9D5CF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3457C5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BBF868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D996F2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2.    Production environment  with 250 to 500 users</w:t>
            </w:r>
          </w:p>
        </w:tc>
        <w:tc>
          <w:tcPr>
            <w:tcW w:w="3785" w:type="dxa"/>
            <w:tcBorders>
              <w:top w:val="nil"/>
              <w:left w:val="nil"/>
              <w:bottom w:val="single" w:sz="4" w:space="0" w:color="auto"/>
              <w:right w:val="single" w:sz="4" w:space="0" w:color="auto"/>
            </w:tcBorders>
            <w:shd w:val="clear" w:color="auto" w:fill="auto"/>
            <w:vAlign w:val="bottom"/>
            <w:hideMark/>
          </w:tcPr>
          <w:p w14:paraId="6249A074"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6461D628"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903DC2C"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422748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8DD322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3.    Production environment  with 500+ users</w:t>
            </w:r>
          </w:p>
        </w:tc>
        <w:tc>
          <w:tcPr>
            <w:tcW w:w="3785" w:type="dxa"/>
            <w:tcBorders>
              <w:top w:val="nil"/>
              <w:left w:val="nil"/>
              <w:bottom w:val="single" w:sz="4" w:space="0" w:color="auto"/>
              <w:right w:val="single" w:sz="4" w:space="0" w:color="auto"/>
            </w:tcBorders>
            <w:shd w:val="clear" w:color="auto" w:fill="auto"/>
            <w:vAlign w:val="bottom"/>
            <w:hideMark/>
          </w:tcPr>
          <w:p w14:paraId="18D9536A"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0820CADF"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861B5C5"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786F5F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F9810A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4.    Data center hosting over 2500 users from multiple courts/counties</w:t>
            </w:r>
          </w:p>
        </w:tc>
        <w:tc>
          <w:tcPr>
            <w:tcW w:w="3785" w:type="dxa"/>
            <w:tcBorders>
              <w:top w:val="nil"/>
              <w:left w:val="nil"/>
              <w:bottom w:val="single" w:sz="4" w:space="0" w:color="auto"/>
              <w:right w:val="single" w:sz="4" w:space="0" w:color="auto"/>
            </w:tcBorders>
            <w:shd w:val="clear" w:color="auto" w:fill="auto"/>
            <w:vAlign w:val="bottom"/>
            <w:hideMark/>
          </w:tcPr>
          <w:p w14:paraId="57C3A86A"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please see above.  </w:t>
            </w:r>
          </w:p>
        </w:tc>
      </w:tr>
      <w:tr w:rsidR="000B5951" w:rsidRPr="00A06407" w14:paraId="1C21D443"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D1370C0"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9.6.2</w:t>
            </w:r>
          </w:p>
        </w:tc>
        <w:tc>
          <w:tcPr>
            <w:tcW w:w="2451" w:type="dxa"/>
            <w:tcBorders>
              <w:top w:val="nil"/>
              <w:left w:val="nil"/>
              <w:bottom w:val="single" w:sz="4" w:space="0" w:color="auto"/>
              <w:right w:val="single" w:sz="4" w:space="0" w:color="auto"/>
            </w:tcBorders>
            <w:shd w:val="clear" w:color="auto" w:fill="auto"/>
            <w:vAlign w:val="bottom"/>
            <w:hideMark/>
          </w:tcPr>
          <w:p w14:paraId="1DD9683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Supported Databases</w:t>
            </w:r>
          </w:p>
        </w:tc>
        <w:tc>
          <w:tcPr>
            <w:tcW w:w="7549" w:type="dxa"/>
            <w:tcBorders>
              <w:top w:val="nil"/>
              <w:left w:val="nil"/>
              <w:bottom w:val="single" w:sz="4" w:space="0" w:color="auto"/>
              <w:right w:val="single" w:sz="4" w:space="0" w:color="auto"/>
            </w:tcBorders>
            <w:shd w:val="clear" w:color="auto" w:fill="auto"/>
            <w:vAlign w:val="bottom"/>
            <w:hideMark/>
          </w:tcPr>
          <w:p w14:paraId="3880DAF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List supported databases, including the version and level(s) of support. </w:t>
            </w:r>
          </w:p>
        </w:tc>
        <w:tc>
          <w:tcPr>
            <w:tcW w:w="3785" w:type="dxa"/>
            <w:tcBorders>
              <w:top w:val="nil"/>
              <w:left w:val="nil"/>
              <w:bottom w:val="single" w:sz="4" w:space="0" w:color="auto"/>
              <w:right w:val="single" w:sz="4" w:space="0" w:color="auto"/>
            </w:tcBorders>
            <w:shd w:val="clear" w:color="auto" w:fill="auto"/>
            <w:vAlign w:val="bottom"/>
            <w:hideMark/>
          </w:tcPr>
          <w:p w14:paraId="425D9B76"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Microsoft Server 2016+</w:t>
            </w:r>
          </w:p>
        </w:tc>
      </w:tr>
      <w:tr w:rsidR="000B5951" w:rsidRPr="00A06407" w14:paraId="52BF8DE0"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8D8D260"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9.6.3</w:t>
            </w:r>
          </w:p>
        </w:tc>
        <w:tc>
          <w:tcPr>
            <w:tcW w:w="2451" w:type="dxa"/>
            <w:tcBorders>
              <w:top w:val="nil"/>
              <w:left w:val="nil"/>
              <w:bottom w:val="single" w:sz="4" w:space="0" w:color="auto"/>
              <w:right w:val="single" w:sz="4" w:space="0" w:color="auto"/>
            </w:tcBorders>
            <w:shd w:val="clear" w:color="auto" w:fill="auto"/>
            <w:vAlign w:val="bottom"/>
            <w:hideMark/>
          </w:tcPr>
          <w:p w14:paraId="110B8405"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Data Consistency</w:t>
            </w:r>
          </w:p>
        </w:tc>
        <w:tc>
          <w:tcPr>
            <w:tcW w:w="7549" w:type="dxa"/>
            <w:tcBorders>
              <w:top w:val="nil"/>
              <w:left w:val="nil"/>
              <w:bottom w:val="single" w:sz="4" w:space="0" w:color="auto"/>
              <w:right w:val="single" w:sz="4" w:space="0" w:color="auto"/>
            </w:tcBorders>
            <w:shd w:val="clear" w:color="auto" w:fill="auto"/>
            <w:vAlign w:val="bottom"/>
            <w:hideMark/>
          </w:tcPr>
          <w:p w14:paraId="01D470D0"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Describe how data consistency is handled within the proposed solution.</w:t>
            </w:r>
          </w:p>
        </w:tc>
        <w:tc>
          <w:tcPr>
            <w:tcW w:w="3785" w:type="dxa"/>
            <w:tcBorders>
              <w:top w:val="nil"/>
              <w:left w:val="nil"/>
              <w:bottom w:val="single" w:sz="4" w:space="0" w:color="auto"/>
              <w:right w:val="single" w:sz="4" w:space="0" w:color="auto"/>
            </w:tcBorders>
            <w:shd w:val="clear" w:color="auto" w:fill="auto"/>
            <w:vAlign w:val="bottom"/>
            <w:hideMark/>
          </w:tcPr>
          <w:p w14:paraId="4DF8897E"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Data consistency is handed through the use of referential integrity within the database.  The use of this includes primary keys and foreign keys in a database that has a high normal form.</w:t>
            </w:r>
          </w:p>
        </w:tc>
      </w:tr>
      <w:tr w:rsidR="000B5951" w:rsidRPr="00A06407" w14:paraId="6465DB26"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9B2B8D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9.6.4</w:t>
            </w:r>
          </w:p>
        </w:tc>
        <w:tc>
          <w:tcPr>
            <w:tcW w:w="2451" w:type="dxa"/>
            <w:tcBorders>
              <w:top w:val="nil"/>
              <w:left w:val="nil"/>
              <w:bottom w:val="single" w:sz="4" w:space="0" w:color="auto"/>
              <w:right w:val="single" w:sz="4" w:space="0" w:color="auto"/>
            </w:tcBorders>
            <w:shd w:val="clear" w:color="auto" w:fill="auto"/>
            <w:vAlign w:val="bottom"/>
            <w:hideMark/>
          </w:tcPr>
          <w:p w14:paraId="78692016"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Database Environments</w:t>
            </w:r>
          </w:p>
        </w:tc>
        <w:tc>
          <w:tcPr>
            <w:tcW w:w="7549" w:type="dxa"/>
            <w:tcBorders>
              <w:top w:val="nil"/>
              <w:left w:val="nil"/>
              <w:bottom w:val="single" w:sz="4" w:space="0" w:color="auto"/>
              <w:right w:val="single" w:sz="4" w:space="0" w:color="auto"/>
            </w:tcBorders>
            <w:shd w:val="clear" w:color="auto" w:fill="auto"/>
            <w:vAlign w:val="bottom"/>
            <w:hideMark/>
          </w:tcPr>
          <w:p w14:paraId="7400D6F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Does the solution allow for multiple environments for data, such as test, development or high availability? </w:t>
            </w:r>
          </w:p>
        </w:tc>
        <w:tc>
          <w:tcPr>
            <w:tcW w:w="3785" w:type="dxa"/>
            <w:tcBorders>
              <w:top w:val="nil"/>
              <w:left w:val="nil"/>
              <w:bottom w:val="single" w:sz="4" w:space="0" w:color="auto"/>
              <w:right w:val="single" w:sz="4" w:space="0" w:color="auto"/>
            </w:tcBorders>
            <w:shd w:val="clear" w:color="auto" w:fill="auto"/>
            <w:vAlign w:val="bottom"/>
            <w:hideMark/>
          </w:tcPr>
          <w:p w14:paraId="5F44906F" w14:textId="741BAC30"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Yes.  The solution allows for multiple environments for data, such as test, deve</w:t>
            </w:r>
            <w:r w:rsidR="00792BEC" w:rsidRPr="00956707">
              <w:rPr>
                <w:rFonts w:ascii="Calibri" w:eastAsia="Times New Roman" w:hAnsi="Calibri" w:cs="Calibri"/>
              </w:rPr>
              <w:t>l</w:t>
            </w:r>
            <w:r w:rsidRPr="00956707">
              <w:rPr>
                <w:rFonts w:ascii="Calibri" w:eastAsia="Times New Roman" w:hAnsi="Calibri" w:cs="Calibri"/>
              </w:rPr>
              <w:t>opment and also industry standard techniques for high availability.</w:t>
            </w:r>
          </w:p>
        </w:tc>
      </w:tr>
      <w:tr w:rsidR="000B5951" w:rsidRPr="00A06407" w14:paraId="0FF9152E"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2951F1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9.6.5</w:t>
            </w:r>
          </w:p>
        </w:tc>
        <w:tc>
          <w:tcPr>
            <w:tcW w:w="2451" w:type="dxa"/>
            <w:tcBorders>
              <w:top w:val="nil"/>
              <w:left w:val="nil"/>
              <w:bottom w:val="single" w:sz="4" w:space="0" w:color="auto"/>
              <w:right w:val="single" w:sz="4" w:space="0" w:color="auto"/>
            </w:tcBorders>
            <w:shd w:val="clear" w:color="auto" w:fill="auto"/>
            <w:vAlign w:val="bottom"/>
            <w:hideMark/>
          </w:tcPr>
          <w:p w14:paraId="1DD595FC"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Stored Procedures &amp; Views</w:t>
            </w:r>
          </w:p>
        </w:tc>
        <w:tc>
          <w:tcPr>
            <w:tcW w:w="7549" w:type="dxa"/>
            <w:tcBorders>
              <w:top w:val="nil"/>
              <w:left w:val="nil"/>
              <w:bottom w:val="single" w:sz="4" w:space="0" w:color="auto"/>
              <w:right w:val="single" w:sz="4" w:space="0" w:color="auto"/>
            </w:tcBorders>
            <w:shd w:val="clear" w:color="auto" w:fill="auto"/>
            <w:vAlign w:val="bottom"/>
            <w:hideMark/>
          </w:tcPr>
          <w:p w14:paraId="25E7B0FA"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Describe how stored procedures and views are used within the proposed solution. </w:t>
            </w:r>
          </w:p>
        </w:tc>
        <w:tc>
          <w:tcPr>
            <w:tcW w:w="3785" w:type="dxa"/>
            <w:tcBorders>
              <w:top w:val="nil"/>
              <w:left w:val="nil"/>
              <w:bottom w:val="single" w:sz="4" w:space="0" w:color="auto"/>
              <w:right w:val="single" w:sz="4" w:space="0" w:color="auto"/>
            </w:tcBorders>
            <w:shd w:val="clear" w:color="auto" w:fill="auto"/>
            <w:vAlign w:val="bottom"/>
            <w:hideMark/>
          </w:tcPr>
          <w:p w14:paraId="447D24C9" w14:textId="64A99849"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Param</w:t>
            </w:r>
            <w:r w:rsidR="00750A15" w:rsidRPr="00956707">
              <w:rPr>
                <w:rFonts w:ascii="Calibri" w:eastAsia="Times New Roman" w:hAnsi="Calibri" w:cs="Calibri"/>
              </w:rPr>
              <w:t>e</w:t>
            </w:r>
            <w:r w:rsidRPr="00956707">
              <w:rPr>
                <w:rFonts w:ascii="Calibri" w:eastAsia="Times New Roman" w:hAnsi="Calibri" w:cs="Calibri"/>
              </w:rPr>
              <w:t>terized stored procedures and views are used by the applicat</w:t>
            </w:r>
            <w:r w:rsidR="00792BEC" w:rsidRPr="00956707">
              <w:rPr>
                <w:rFonts w:ascii="Calibri" w:eastAsia="Times New Roman" w:hAnsi="Calibri" w:cs="Calibri"/>
              </w:rPr>
              <w:t>i</w:t>
            </w:r>
            <w:r w:rsidRPr="00956707">
              <w:rPr>
                <w:rFonts w:ascii="Calibri" w:eastAsia="Times New Roman" w:hAnsi="Calibri" w:cs="Calibri"/>
              </w:rPr>
              <w:t>on by calling those items from objects within the software.</w:t>
            </w:r>
          </w:p>
        </w:tc>
      </w:tr>
      <w:tr w:rsidR="000B5951" w:rsidRPr="00A06407" w14:paraId="0A404F2A"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1AE373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9.6.6  </w:t>
            </w:r>
          </w:p>
        </w:tc>
        <w:tc>
          <w:tcPr>
            <w:tcW w:w="2451" w:type="dxa"/>
            <w:tcBorders>
              <w:top w:val="nil"/>
              <w:left w:val="nil"/>
              <w:bottom w:val="single" w:sz="4" w:space="0" w:color="auto"/>
              <w:right w:val="single" w:sz="4" w:space="0" w:color="auto"/>
            </w:tcBorders>
            <w:shd w:val="clear" w:color="auto" w:fill="auto"/>
            <w:vAlign w:val="bottom"/>
            <w:hideMark/>
          </w:tcPr>
          <w:p w14:paraId="7389FB7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 Database Components</w:t>
            </w:r>
          </w:p>
        </w:tc>
        <w:tc>
          <w:tcPr>
            <w:tcW w:w="7549" w:type="dxa"/>
            <w:tcBorders>
              <w:top w:val="nil"/>
              <w:left w:val="nil"/>
              <w:bottom w:val="single" w:sz="4" w:space="0" w:color="auto"/>
              <w:right w:val="single" w:sz="4" w:space="0" w:color="auto"/>
            </w:tcBorders>
            <w:shd w:val="clear" w:color="auto" w:fill="auto"/>
            <w:vAlign w:val="bottom"/>
            <w:hideMark/>
          </w:tcPr>
          <w:p w14:paraId="0F81226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In addition to the database server describe any software components that are required to run on Database Server.</w:t>
            </w:r>
          </w:p>
        </w:tc>
        <w:tc>
          <w:tcPr>
            <w:tcW w:w="3785" w:type="dxa"/>
            <w:tcBorders>
              <w:top w:val="nil"/>
              <w:left w:val="nil"/>
              <w:bottom w:val="single" w:sz="4" w:space="0" w:color="auto"/>
              <w:right w:val="single" w:sz="4" w:space="0" w:color="auto"/>
            </w:tcBorders>
            <w:shd w:val="clear" w:color="auto" w:fill="auto"/>
            <w:vAlign w:val="bottom"/>
            <w:hideMark/>
          </w:tcPr>
          <w:p w14:paraId="6811B457" w14:textId="5E360272"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By default</w:t>
            </w:r>
            <w:r w:rsidR="001B3008" w:rsidRPr="00956707">
              <w:rPr>
                <w:rFonts w:ascii="Calibri" w:eastAsia="Times New Roman" w:hAnsi="Calibri" w:cs="Calibri"/>
              </w:rPr>
              <w:t>,</w:t>
            </w:r>
            <w:r w:rsidRPr="00956707">
              <w:rPr>
                <w:rFonts w:ascii="Calibri" w:eastAsia="Times New Roman" w:hAnsi="Calibri" w:cs="Calibri"/>
              </w:rPr>
              <w:t xml:space="preserve"> no special software requirements are necessary to run on the database server other than proper, and normal, licensing.</w:t>
            </w:r>
          </w:p>
        </w:tc>
      </w:tr>
      <w:tr w:rsidR="000B5951" w:rsidRPr="00A06407" w14:paraId="31F6BCE9"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029C4C4" w14:textId="19DD26D3"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9.7</w:t>
            </w:r>
          </w:p>
        </w:tc>
        <w:tc>
          <w:tcPr>
            <w:tcW w:w="2451" w:type="dxa"/>
            <w:tcBorders>
              <w:top w:val="nil"/>
              <w:left w:val="nil"/>
              <w:bottom w:val="single" w:sz="4" w:space="0" w:color="auto"/>
              <w:right w:val="single" w:sz="4" w:space="0" w:color="auto"/>
            </w:tcBorders>
            <w:shd w:val="clear" w:color="auto" w:fill="auto"/>
            <w:vAlign w:val="bottom"/>
            <w:hideMark/>
          </w:tcPr>
          <w:p w14:paraId="3D6E6A1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Software</w:t>
            </w:r>
          </w:p>
        </w:tc>
        <w:tc>
          <w:tcPr>
            <w:tcW w:w="7549" w:type="dxa"/>
            <w:tcBorders>
              <w:top w:val="nil"/>
              <w:left w:val="nil"/>
              <w:bottom w:val="single" w:sz="4" w:space="0" w:color="auto"/>
              <w:right w:val="single" w:sz="4" w:space="0" w:color="auto"/>
            </w:tcBorders>
            <w:shd w:val="clear" w:color="auto" w:fill="auto"/>
            <w:vAlign w:val="bottom"/>
            <w:hideMark/>
          </w:tcPr>
          <w:p w14:paraId="4FE9F5B6"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5D8427C6"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w:t>
            </w:r>
          </w:p>
        </w:tc>
      </w:tr>
      <w:tr w:rsidR="000B5951" w:rsidRPr="00A06407" w14:paraId="442A9E3A"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1B9F24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9.7.1</w:t>
            </w:r>
          </w:p>
        </w:tc>
        <w:tc>
          <w:tcPr>
            <w:tcW w:w="2451" w:type="dxa"/>
            <w:tcBorders>
              <w:top w:val="nil"/>
              <w:left w:val="nil"/>
              <w:bottom w:val="single" w:sz="4" w:space="0" w:color="auto"/>
              <w:right w:val="single" w:sz="4" w:space="0" w:color="auto"/>
            </w:tcBorders>
            <w:shd w:val="clear" w:color="auto" w:fill="auto"/>
            <w:vAlign w:val="bottom"/>
            <w:hideMark/>
          </w:tcPr>
          <w:p w14:paraId="3590CAD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Licensing &amp; Ownership</w:t>
            </w:r>
          </w:p>
        </w:tc>
        <w:tc>
          <w:tcPr>
            <w:tcW w:w="7549" w:type="dxa"/>
            <w:tcBorders>
              <w:top w:val="nil"/>
              <w:left w:val="nil"/>
              <w:bottom w:val="single" w:sz="4" w:space="0" w:color="auto"/>
              <w:right w:val="single" w:sz="4" w:space="0" w:color="auto"/>
            </w:tcBorders>
            <w:shd w:val="clear" w:color="auto" w:fill="auto"/>
            <w:vAlign w:val="bottom"/>
            <w:hideMark/>
          </w:tcPr>
          <w:p w14:paraId="0EC2584D" w14:textId="59440342"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Specify the customer’s ownership and licensing rights with regard to the proposed software.  Describe for both internal and external components. If the solution proposed uses open source software, the </w:t>
            </w:r>
            <w:r w:rsidR="000846A4" w:rsidRPr="00956707">
              <w:rPr>
                <w:rFonts w:ascii="Calibri" w:eastAsia="Times New Roman" w:hAnsi="Calibri" w:cs="Calibri"/>
                <w:color w:val="000000"/>
              </w:rPr>
              <w:t>Contractor</w:t>
            </w:r>
            <w:r w:rsidRPr="00956707">
              <w:rPr>
                <w:rFonts w:ascii="Calibri" w:eastAsia="Times New Roman" w:hAnsi="Calibri" w:cs="Calibri"/>
                <w:color w:val="000000"/>
              </w:rPr>
              <w:t xml:space="preserve"> should provide indemnity. Also, describe how enhancements paid for by one California agency will be made available to other agencies without duplicating payment for the development effort.  </w:t>
            </w:r>
          </w:p>
        </w:tc>
        <w:tc>
          <w:tcPr>
            <w:tcW w:w="3785" w:type="dxa"/>
            <w:tcBorders>
              <w:top w:val="nil"/>
              <w:left w:val="nil"/>
              <w:bottom w:val="single" w:sz="4" w:space="0" w:color="auto"/>
              <w:right w:val="single" w:sz="4" w:space="0" w:color="auto"/>
            </w:tcBorders>
            <w:shd w:val="clear" w:color="auto" w:fill="auto"/>
            <w:vAlign w:val="bottom"/>
            <w:hideMark/>
          </w:tcPr>
          <w:p w14:paraId="50C22C4E" w14:textId="213DD38B"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Enhancements by all clients can be made available to any FivePoint Client. This would apply for California agencies as well. FivePoint's CaseWorX is propretary and not open-sources, however, if the system were to not be supported by FivePoint anymore, if the company dissolved, or was acquired, FivePoint would escrow the source code for California to utilize. </w:t>
            </w:r>
          </w:p>
        </w:tc>
      </w:tr>
      <w:tr w:rsidR="000B5951" w:rsidRPr="00A06407" w14:paraId="1B1334A3"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204F48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9.7.2</w:t>
            </w:r>
          </w:p>
        </w:tc>
        <w:tc>
          <w:tcPr>
            <w:tcW w:w="2451" w:type="dxa"/>
            <w:tcBorders>
              <w:top w:val="nil"/>
              <w:left w:val="nil"/>
              <w:bottom w:val="single" w:sz="4" w:space="0" w:color="auto"/>
              <w:right w:val="single" w:sz="4" w:space="0" w:color="auto"/>
            </w:tcBorders>
            <w:shd w:val="clear" w:color="auto" w:fill="auto"/>
            <w:vAlign w:val="bottom"/>
            <w:hideMark/>
          </w:tcPr>
          <w:p w14:paraId="0324E61D"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Code Transparency</w:t>
            </w:r>
          </w:p>
        </w:tc>
        <w:tc>
          <w:tcPr>
            <w:tcW w:w="7549" w:type="dxa"/>
            <w:tcBorders>
              <w:top w:val="nil"/>
              <w:left w:val="nil"/>
              <w:bottom w:val="single" w:sz="4" w:space="0" w:color="auto"/>
              <w:right w:val="single" w:sz="4" w:space="0" w:color="auto"/>
            </w:tcBorders>
            <w:shd w:val="clear" w:color="auto" w:fill="auto"/>
            <w:vAlign w:val="bottom"/>
            <w:hideMark/>
          </w:tcPr>
          <w:p w14:paraId="399C939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1.    Specify whether source code is viewable by agency. </w:t>
            </w:r>
          </w:p>
        </w:tc>
        <w:tc>
          <w:tcPr>
            <w:tcW w:w="3785" w:type="dxa"/>
            <w:tcBorders>
              <w:top w:val="nil"/>
              <w:left w:val="nil"/>
              <w:bottom w:val="single" w:sz="4" w:space="0" w:color="auto"/>
              <w:right w:val="single" w:sz="4" w:space="0" w:color="auto"/>
            </w:tcBorders>
            <w:shd w:val="clear" w:color="auto" w:fill="auto"/>
            <w:vAlign w:val="bottom"/>
            <w:hideMark/>
          </w:tcPr>
          <w:p w14:paraId="46D601E3"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code is not viewable.</w:t>
            </w:r>
          </w:p>
        </w:tc>
      </w:tr>
      <w:tr w:rsidR="000B5951" w:rsidRPr="00A06407" w14:paraId="7F2DE18A"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AD71C8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96DE2D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7A4721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2.    Will agency have access to version control repository?</w:t>
            </w:r>
          </w:p>
        </w:tc>
        <w:tc>
          <w:tcPr>
            <w:tcW w:w="3785" w:type="dxa"/>
            <w:tcBorders>
              <w:top w:val="nil"/>
              <w:left w:val="nil"/>
              <w:bottom w:val="single" w:sz="4" w:space="0" w:color="auto"/>
              <w:right w:val="single" w:sz="4" w:space="0" w:color="auto"/>
            </w:tcBorders>
            <w:shd w:val="clear" w:color="auto" w:fill="auto"/>
            <w:vAlign w:val="bottom"/>
            <w:hideMark/>
          </w:tcPr>
          <w:p w14:paraId="0AB93B8A"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FivePoint will seek permission before releasing new versions. </w:t>
            </w:r>
          </w:p>
        </w:tc>
      </w:tr>
      <w:tr w:rsidR="000B5951" w:rsidRPr="00A06407" w14:paraId="1047B649"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E32651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9.7.3</w:t>
            </w:r>
          </w:p>
        </w:tc>
        <w:tc>
          <w:tcPr>
            <w:tcW w:w="2451" w:type="dxa"/>
            <w:tcBorders>
              <w:top w:val="nil"/>
              <w:left w:val="nil"/>
              <w:bottom w:val="single" w:sz="4" w:space="0" w:color="auto"/>
              <w:right w:val="single" w:sz="4" w:space="0" w:color="auto"/>
            </w:tcBorders>
            <w:shd w:val="clear" w:color="auto" w:fill="auto"/>
            <w:vAlign w:val="bottom"/>
            <w:hideMark/>
          </w:tcPr>
          <w:p w14:paraId="0E5DFEA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Languages</w:t>
            </w:r>
          </w:p>
        </w:tc>
        <w:tc>
          <w:tcPr>
            <w:tcW w:w="7549" w:type="dxa"/>
            <w:tcBorders>
              <w:top w:val="nil"/>
              <w:left w:val="nil"/>
              <w:bottom w:val="single" w:sz="4" w:space="0" w:color="auto"/>
              <w:right w:val="single" w:sz="4" w:space="0" w:color="auto"/>
            </w:tcBorders>
            <w:shd w:val="clear" w:color="auto" w:fill="auto"/>
            <w:vAlign w:val="bottom"/>
            <w:hideMark/>
          </w:tcPr>
          <w:p w14:paraId="46FEFC7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Specify software language(s) used for the following components: </w:t>
            </w:r>
          </w:p>
        </w:tc>
        <w:tc>
          <w:tcPr>
            <w:tcW w:w="3785" w:type="dxa"/>
            <w:tcBorders>
              <w:top w:val="nil"/>
              <w:left w:val="nil"/>
              <w:bottom w:val="single" w:sz="4" w:space="0" w:color="auto"/>
              <w:right w:val="single" w:sz="4" w:space="0" w:color="auto"/>
            </w:tcBorders>
            <w:shd w:val="clear" w:color="auto" w:fill="auto"/>
            <w:vAlign w:val="bottom"/>
            <w:hideMark/>
          </w:tcPr>
          <w:p w14:paraId="3F288373"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w:t>
            </w:r>
          </w:p>
        </w:tc>
      </w:tr>
      <w:tr w:rsidR="000B5951" w:rsidRPr="00A06407" w14:paraId="7F696227"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A28CA6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9E916D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E1D74D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1.    Core Components </w:t>
            </w:r>
          </w:p>
        </w:tc>
        <w:tc>
          <w:tcPr>
            <w:tcW w:w="3785" w:type="dxa"/>
            <w:tcBorders>
              <w:top w:val="nil"/>
              <w:left w:val="nil"/>
              <w:bottom w:val="single" w:sz="4" w:space="0" w:color="auto"/>
              <w:right w:val="single" w:sz="4" w:space="0" w:color="auto"/>
            </w:tcBorders>
            <w:shd w:val="clear" w:color="auto" w:fill="auto"/>
            <w:vAlign w:val="bottom"/>
            <w:hideMark/>
          </w:tcPr>
          <w:p w14:paraId="4B18545D"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N/A</w:t>
            </w:r>
          </w:p>
        </w:tc>
      </w:tr>
      <w:tr w:rsidR="000B5951" w:rsidRPr="00A06407" w14:paraId="070DEE8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8E7615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F8EF58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A6E974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2.    Add-on Components </w:t>
            </w:r>
          </w:p>
        </w:tc>
        <w:tc>
          <w:tcPr>
            <w:tcW w:w="3785" w:type="dxa"/>
            <w:tcBorders>
              <w:top w:val="nil"/>
              <w:left w:val="nil"/>
              <w:bottom w:val="single" w:sz="4" w:space="0" w:color="auto"/>
              <w:right w:val="single" w:sz="4" w:space="0" w:color="auto"/>
            </w:tcBorders>
            <w:shd w:val="clear" w:color="auto" w:fill="auto"/>
            <w:vAlign w:val="bottom"/>
            <w:hideMark/>
          </w:tcPr>
          <w:p w14:paraId="1FAE916E"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N/A</w:t>
            </w:r>
          </w:p>
        </w:tc>
      </w:tr>
      <w:tr w:rsidR="000B5951" w:rsidRPr="00A06407" w14:paraId="7F78452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C83473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34F007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58D18AA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3.    Scripting/Automation </w:t>
            </w:r>
          </w:p>
        </w:tc>
        <w:tc>
          <w:tcPr>
            <w:tcW w:w="3785" w:type="dxa"/>
            <w:tcBorders>
              <w:top w:val="nil"/>
              <w:left w:val="nil"/>
              <w:bottom w:val="single" w:sz="4" w:space="0" w:color="auto"/>
              <w:right w:val="single" w:sz="4" w:space="0" w:color="auto"/>
            </w:tcBorders>
            <w:shd w:val="clear" w:color="auto" w:fill="auto"/>
            <w:vAlign w:val="bottom"/>
            <w:hideMark/>
          </w:tcPr>
          <w:p w14:paraId="79C1160F"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N/A</w:t>
            </w:r>
          </w:p>
        </w:tc>
      </w:tr>
      <w:tr w:rsidR="000B5951" w:rsidRPr="00A06407" w14:paraId="4D54F6D3"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401747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6DE7D03"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06E85E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4.    Database Manipulation and Queries</w:t>
            </w:r>
          </w:p>
        </w:tc>
        <w:tc>
          <w:tcPr>
            <w:tcW w:w="3785" w:type="dxa"/>
            <w:tcBorders>
              <w:top w:val="nil"/>
              <w:left w:val="nil"/>
              <w:bottom w:val="single" w:sz="4" w:space="0" w:color="auto"/>
              <w:right w:val="single" w:sz="4" w:space="0" w:color="auto"/>
            </w:tcBorders>
            <w:shd w:val="clear" w:color="auto" w:fill="auto"/>
            <w:vAlign w:val="bottom"/>
            <w:hideMark/>
          </w:tcPr>
          <w:p w14:paraId="4B13B008"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 xml:space="preserve">FivePoint can provide a copy of the database for users to manipulate and query for data research. </w:t>
            </w:r>
          </w:p>
        </w:tc>
      </w:tr>
      <w:tr w:rsidR="000B5951" w:rsidRPr="00A06407" w14:paraId="4FE99038"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F8DE746"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9.7.4</w:t>
            </w:r>
          </w:p>
        </w:tc>
        <w:tc>
          <w:tcPr>
            <w:tcW w:w="2451" w:type="dxa"/>
            <w:tcBorders>
              <w:top w:val="nil"/>
              <w:left w:val="nil"/>
              <w:bottom w:val="single" w:sz="4" w:space="0" w:color="auto"/>
              <w:right w:val="single" w:sz="4" w:space="0" w:color="auto"/>
            </w:tcBorders>
            <w:shd w:val="clear" w:color="auto" w:fill="auto"/>
            <w:vAlign w:val="bottom"/>
            <w:hideMark/>
          </w:tcPr>
          <w:p w14:paraId="11EE547B"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Portability &amp; Extensibility</w:t>
            </w:r>
          </w:p>
        </w:tc>
        <w:tc>
          <w:tcPr>
            <w:tcW w:w="7549" w:type="dxa"/>
            <w:tcBorders>
              <w:top w:val="nil"/>
              <w:left w:val="nil"/>
              <w:bottom w:val="single" w:sz="4" w:space="0" w:color="auto"/>
              <w:right w:val="single" w:sz="4" w:space="0" w:color="auto"/>
            </w:tcBorders>
            <w:shd w:val="clear" w:color="auto" w:fill="auto"/>
            <w:vAlign w:val="bottom"/>
            <w:hideMark/>
          </w:tcPr>
          <w:p w14:paraId="7F2BA34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1.    Will agency have the ability to compile the code in-house? </w:t>
            </w:r>
          </w:p>
        </w:tc>
        <w:tc>
          <w:tcPr>
            <w:tcW w:w="3785" w:type="dxa"/>
            <w:tcBorders>
              <w:top w:val="nil"/>
              <w:left w:val="nil"/>
              <w:bottom w:val="single" w:sz="4" w:space="0" w:color="auto"/>
              <w:right w:val="single" w:sz="4" w:space="0" w:color="auto"/>
            </w:tcBorders>
            <w:shd w:val="clear" w:color="auto" w:fill="auto"/>
            <w:vAlign w:val="bottom"/>
            <w:hideMark/>
          </w:tcPr>
          <w:p w14:paraId="4825097B"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No.</w:t>
            </w:r>
          </w:p>
        </w:tc>
      </w:tr>
      <w:tr w:rsidR="000B5951" w:rsidRPr="00A06407" w14:paraId="41F7CAB1"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E4E9AB2"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8917D26"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07AF68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2.    What tools or packages are recommended for development? </w:t>
            </w:r>
          </w:p>
        </w:tc>
        <w:tc>
          <w:tcPr>
            <w:tcW w:w="3785" w:type="dxa"/>
            <w:tcBorders>
              <w:top w:val="nil"/>
              <w:left w:val="nil"/>
              <w:bottom w:val="single" w:sz="4" w:space="0" w:color="auto"/>
              <w:right w:val="single" w:sz="4" w:space="0" w:color="auto"/>
            </w:tcBorders>
            <w:shd w:val="clear" w:color="auto" w:fill="auto"/>
            <w:vAlign w:val="bottom"/>
            <w:hideMark/>
          </w:tcPr>
          <w:p w14:paraId="48500C61"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N/A</w:t>
            </w:r>
          </w:p>
        </w:tc>
      </w:tr>
      <w:tr w:rsidR="000B5951" w:rsidRPr="00A06407" w14:paraId="298D0D05"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A27BFE4"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1F974A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9FC266C"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3.    Are the recommended tools included with the proposed solution?</w:t>
            </w:r>
          </w:p>
        </w:tc>
        <w:tc>
          <w:tcPr>
            <w:tcW w:w="3785" w:type="dxa"/>
            <w:tcBorders>
              <w:top w:val="nil"/>
              <w:left w:val="nil"/>
              <w:bottom w:val="single" w:sz="4" w:space="0" w:color="auto"/>
              <w:right w:val="single" w:sz="4" w:space="0" w:color="auto"/>
            </w:tcBorders>
            <w:shd w:val="clear" w:color="auto" w:fill="auto"/>
            <w:vAlign w:val="bottom"/>
            <w:hideMark/>
          </w:tcPr>
          <w:p w14:paraId="795AC038"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N/A</w:t>
            </w:r>
          </w:p>
        </w:tc>
      </w:tr>
      <w:tr w:rsidR="000B5951" w:rsidRPr="00A06407" w14:paraId="18386183"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3394937" w14:textId="73F7F16D"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9.8</w:t>
            </w:r>
          </w:p>
        </w:tc>
        <w:tc>
          <w:tcPr>
            <w:tcW w:w="2451" w:type="dxa"/>
            <w:tcBorders>
              <w:top w:val="nil"/>
              <w:left w:val="nil"/>
              <w:bottom w:val="single" w:sz="4" w:space="0" w:color="auto"/>
              <w:right w:val="single" w:sz="4" w:space="0" w:color="auto"/>
            </w:tcBorders>
            <w:shd w:val="clear" w:color="auto" w:fill="auto"/>
            <w:vAlign w:val="bottom"/>
            <w:hideMark/>
          </w:tcPr>
          <w:p w14:paraId="67BA98F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Security</w:t>
            </w:r>
          </w:p>
        </w:tc>
        <w:tc>
          <w:tcPr>
            <w:tcW w:w="7549" w:type="dxa"/>
            <w:tcBorders>
              <w:top w:val="nil"/>
              <w:left w:val="nil"/>
              <w:bottom w:val="single" w:sz="4" w:space="0" w:color="auto"/>
              <w:right w:val="single" w:sz="4" w:space="0" w:color="auto"/>
            </w:tcBorders>
            <w:shd w:val="clear" w:color="auto" w:fill="auto"/>
            <w:vAlign w:val="bottom"/>
            <w:hideMark/>
          </w:tcPr>
          <w:p w14:paraId="7C8C5C8E"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The proposed solution shall include access controls over functions as well as ensuring the confidentiality of sensitive and private information.  Describe the overall security features of the system.  Explain how software and hardware security controls are used to enable or restrict access to documents, functions and data.  Identify integrity features which would enable multiple user groups such as courts and justice partners to share the system and have access to the same data while maintaining data integrity. </w:t>
            </w:r>
          </w:p>
        </w:tc>
        <w:tc>
          <w:tcPr>
            <w:tcW w:w="3785" w:type="dxa"/>
            <w:tcBorders>
              <w:top w:val="nil"/>
              <w:left w:val="nil"/>
              <w:bottom w:val="single" w:sz="4" w:space="0" w:color="auto"/>
              <w:right w:val="single" w:sz="4" w:space="0" w:color="auto"/>
            </w:tcBorders>
            <w:shd w:val="clear" w:color="auto" w:fill="auto"/>
            <w:vAlign w:val="bottom"/>
            <w:hideMark/>
          </w:tcPr>
          <w:p w14:paraId="2FC79F56"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FivePoint solution uses role based security to limit data access to only those users required by job function.  Additionally, FIPS 140-2 data encryption at rest is used, column-level masking is used, auditing and limited administrative rights to the server itself.  Traffic to and from servers is required to use HTTPS.</w:t>
            </w:r>
          </w:p>
        </w:tc>
      </w:tr>
      <w:tr w:rsidR="000B5951" w:rsidRPr="00A06407" w14:paraId="4805529E"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601AC1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9.8.1</w:t>
            </w:r>
          </w:p>
        </w:tc>
        <w:tc>
          <w:tcPr>
            <w:tcW w:w="2451" w:type="dxa"/>
            <w:tcBorders>
              <w:top w:val="nil"/>
              <w:left w:val="nil"/>
              <w:bottom w:val="single" w:sz="4" w:space="0" w:color="auto"/>
              <w:right w:val="single" w:sz="4" w:space="0" w:color="auto"/>
            </w:tcBorders>
            <w:shd w:val="clear" w:color="auto" w:fill="auto"/>
            <w:vAlign w:val="bottom"/>
            <w:hideMark/>
          </w:tcPr>
          <w:p w14:paraId="4932DAF9"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Authentication</w:t>
            </w:r>
          </w:p>
        </w:tc>
        <w:tc>
          <w:tcPr>
            <w:tcW w:w="7549" w:type="dxa"/>
            <w:tcBorders>
              <w:top w:val="nil"/>
              <w:left w:val="nil"/>
              <w:bottom w:val="single" w:sz="4" w:space="0" w:color="auto"/>
              <w:right w:val="single" w:sz="4" w:space="0" w:color="auto"/>
            </w:tcBorders>
            <w:shd w:val="clear" w:color="auto" w:fill="auto"/>
            <w:vAlign w:val="bottom"/>
            <w:hideMark/>
          </w:tcPr>
          <w:p w14:paraId="3F07514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xml:space="preserve">List the supported methods of authentication.  Describe the degree to which the authentication method is supported (full or limited support) and if applicable, specify the protocol and version number. </w:t>
            </w:r>
          </w:p>
        </w:tc>
        <w:tc>
          <w:tcPr>
            <w:tcW w:w="3785" w:type="dxa"/>
            <w:tcBorders>
              <w:top w:val="nil"/>
              <w:left w:val="nil"/>
              <w:bottom w:val="single" w:sz="4" w:space="0" w:color="auto"/>
              <w:right w:val="single" w:sz="4" w:space="0" w:color="auto"/>
            </w:tcBorders>
            <w:shd w:val="clear" w:color="auto" w:fill="auto"/>
            <w:vAlign w:val="bottom"/>
            <w:hideMark/>
          </w:tcPr>
          <w:p w14:paraId="16C6144C"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solution can make use of SSO, Active Directory and also username and password combination.  Password complexity is configurable.</w:t>
            </w:r>
          </w:p>
        </w:tc>
      </w:tr>
      <w:tr w:rsidR="000B5951" w:rsidRPr="00A06407" w14:paraId="0305E7F3"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F3F5B48"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C9D918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3E3CC1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9.8.1.1 Describe authentication integration with solutions like Computer Associates SiteMinder, Microsoft Active Directory, Office 365 and protocols such as OAuth.</w:t>
            </w:r>
          </w:p>
        </w:tc>
        <w:tc>
          <w:tcPr>
            <w:tcW w:w="3785" w:type="dxa"/>
            <w:tcBorders>
              <w:top w:val="nil"/>
              <w:left w:val="nil"/>
              <w:bottom w:val="single" w:sz="4" w:space="0" w:color="auto"/>
              <w:right w:val="single" w:sz="4" w:space="0" w:color="auto"/>
            </w:tcBorders>
            <w:shd w:val="clear" w:color="auto" w:fill="auto"/>
            <w:vAlign w:val="bottom"/>
            <w:hideMark/>
          </w:tcPr>
          <w:p w14:paraId="251A74F7"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Microsoft Active Directory, OATH and SSO can be configured.  FivePoint will work the agency to configure the solution to their need.</w:t>
            </w:r>
          </w:p>
        </w:tc>
      </w:tr>
      <w:tr w:rsidR="000B5951" w:rsidRPr="00A06407" w14:paraId="3C223B9A"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49FFBF1"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9.8.2</w:t>
            </w:r>
          </w:p>
        </w:tc>
        <w:tc>
          <w:tcPr>
            <w:tcW w:w="2451" w:type="dxa"/>
            <w:tcBorders>
              <w:top w:val="nil"/>
              <w:left w:val="nil"/>
              <w:bottom w:val="single" w:sz="4" w:space="0" w:color="auto"/>
              <w:right w:val="single" w:sz="4" w:space="0" w:color="auto"/>
            </w:tcBorders>
            <w:shd w:val="clear" w:color="auto" w:fill="auto"/>
            <w:vAlign w:val="bottom"/>
            <w:hideMark/>
          </w:tcPr>
          <w:p w14:paraId="58911BE7"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Access Control</w:t>
            </w:r>
          </w:p>
        </w:tc>
        <w:tc>
          <w:tcPr>
            <w:tcW w:w="7549" w:type="dxa"/>
            <w:tcBorders>
              <w:top w:val="nil"/>
              <w:left w:val="nil"/>
              <w:bottom w:val="single" w:sz="4" w:space="0" w:color="auto"/>
              <w:right w:val="single" w:sz="4" w:space="0" w:color="auto"/>
            </w:tcBorders>
            <w:shd w:val="clear" w:color="auto" w:fill="auto"/>
            <w:vAlign w:val="bottom"/>
            <w:hideMark/>
          </w:tcPr>
          <w:p w14:paraId="51E8451C"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Describe how access control is managed within the core application, database and across internal and external components.</w:t>
            </w:r>
          </w:p>
        </w:tc>
        <w:tc>
          <w:tcPr>
            <w:tcW w:w="3785" w:type="dxa"/>
            <w:tcBorders>
              <w:top w:val="nil"/>
              <w:left w:val="nil"/>
              <w:bottom w:val="single" w:sz="4" w:space="0" w:color="auto"/>
              <w:right w:val="single" w:sz="4" w:space="0" w:color="auto"/>
            </w:tcBorders>
            <w:shd w:val="clear" w:color="auto" w:fill="auto"/>
            <w:vAlign w:val="bottom"/>
            <w:hideMark/>
          </w:tcPr>
          <w:p w14:paraId="56B014FE"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Administrative access is controlled via active directory role.  Additionally, console access is managed by just in time access and IP whitelisting.  Database access can be configured to use Active Directory and password switching such that access is only known to the administrators and no software developers.</w:t>
            </w:r>
          </w:p>
        </w:tc>
      </w:tr>
      <w:tr w:rsidR="000B5951" w:rsidRPr="00A06407" w14:paraId="3F7AFD03" w14:textId="77777777" w:rsidTr="00026CB4">
        <w:trPr>
          <w:trHeight w:val="248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85548EF"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9.8.3</w:t>
            </w:r>
          </w:p>
        </w:tc>
        <w:tc>
          <w:tcPr>
            <w:tcW w:w="2451" w:type="dxa"/>
            <w:tcBorders>
              <w:top w:val="nil"/>
              <w:left w:val="nil"/>
              <w:bottom w:val="single" w:sz="4" w:space="0" w:color="auto"/>
              <w:right w:val="single" w:sz="4" w:space="0" w:color="auto"/>
            </w:tcBorders>
            <w:shd w:val="clear" w:color="auto" w:fill="auto"/>
            <w:vAlign w:val="bottom"/>
            <w:hideMark/>
          </w:tcPr>
          <w:p w14:paraId="4ADB9EF6"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Justice Partner, Public &amp; Remote or Internet-Based Access</w:t>
            </w:r>
          </w:p>
        </w:tc>
        <w:tc>
          <w:tcPr>
            <w:tcW w:w="7549" w:type="dxa"/>
            <w:tcBorders>
              <w:top w:val="nil"/>
              <w:left w:val="nil"/>
              <w:bottom w:val="single" w:sz="4" w:space="0" w:color="auto"/>
              <w:right w:val="single" w:sz="4" w:space="0" w:color="auto"/>
            </w:tcBorders>
            <w:shd w:val="clear" w:color="auto" w:fill="auto"/>
            <w:vAlign w:val="bottom"/>
            <w:hideMark/>
          </w:tcPr>
          <w:p w14:paraId="666E2EAA" w14:textId="77777777" w:rsidR="00FB68FF" w:rsidRPr="00956707" w:rsidRDefault="00FB68FF" w:rsidP="00FB68FF">
            <w:pPr>
              <w:widowControl/>
              <w:spacing w:after="0" w:line="240" w:lineRule="auto"/>
              <w:rPr>
                <w:rFonts w:ascii="Calibri" w:eastAsia="Times New Roman" w:hAnsi="Calibri" w:cs="Calibri"/>
                <w:color w:val="000000"/>
              </w:rPr>
            </w:pPr>
            <w:r w:rsidRPr="00956707">
              <w:rPr>
                <w:rFonts w:ascii="Calibri" w:eastAsia="Times New Roman" w:hAnsi="Calibri" w:cs="Calibri"/>
                <w:color w:val="000000"/>
              </w:rPr>
              <w:t>Describe security for remote access into the system for end-users and justice partners.  Include but do not limit to encryption methods for data protection both in transit and at rest, browser requirements and authentication methods.</w:t>
            </w:r>
          </w:p>
        </w:tc>
        <w:tc>
          <w:tcPr>
            <w:tcW w:w="3785" w:type="dxa"/>
            <w:tcBorders>
              <w:top w:val="nil"/>
              <w:left w:val="nil"/>
              <w:bottom w:val="single" w:sz="4" w:space="0" w:color="auto"/>
              <w:right w:val="single" w:sz="4" w:space="0" w:color="auto"/>
            </w:tcBorders>
            <w:shd w:val="clear" w:color="auto" w:fill="auto"/>
            <w:vAlign w:val="bottom"/>
            <w:hideMark/>
          </w:tcPr>
          <w:p w14:paraId="2C010DCB" w14:textId="77777777" w:rsidR="00FB68FF" w:rsidRPr="00956707" w:rsidRDefault="00FB68FF" w:rsidP="00FB68FF">
            <w:pPr>
              <w:widowControl/>
              <w:spacing w:after="0" w:line="240" w:lineRule="auto"/>
              <w:rPr>
                <w:rFonts w:ascii="Calibri" w:eastAsia="Times New Roman" w:hAnsi="Calibri" w:cs="Calibri"/>
              </w:rPr>
            </w:pPr>
            <w:r w:rsidRPr="00956707">
              <w:rPr>
                <w:rFonts w:ascii="Calibri" w:eastAsia="Times New Roman" w:hAnsi="Calibri" w:cs="Calibri"/>
              </w:rPr>
              <w:t>The system is a web based system.  Access to end-users can be limited to any of the aforementioned authentication methods.  Active Directory, SSO, OATH or Username and Passwords.  Data in motion is protected using HTTPS encryption.  Data at rest is protected using FIPS 140-2 compliant encryption.  Data at rest is further protected using column level masking on columns containing PII.  In the FocalPoint Hub system all client data is encrypted using a client specific encryption key.  This further protects the data at rest and in motion.</w:t>
            </w:r>
          </w:p>
        </w:tc>
      </w:tr>
      <w:tr w:rsidR="000B5951" w:rsidRPr="00A06407" w14:paraId="24C050D7"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C4934E1"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9.8.4</w:t>
            </w:r>
          </w:p>
        </w:tc>
        <w:tc>
          <w:tcPr>
            <w:tcW w:w="2451" w:type="dxa"/>
            <w:tcBorders>
              <w:top w:val="nil"/>
              <w:left w:val="nil"/>
              <w:bottom w:val="single" w:sz="4" w:space="0" w:color="auto"/>
              <w:right w:val="single" w:sz="4" w:space="0" w:color="auto"/>
            </w:tcBorders>
            <w:shd w:val="clear" w:color="auto" w:fill="auto"/>
            <w:vAlign w:val="bottom"/>
            <w:hideMark/>
          </w:tcPr>
          <w:p w14:paraId="4F7E7EF1"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Security Logging</w:t>
            </w:r>
          </w:p>
        </w:tc>
        <w:tc>
          <w:tcPr>
            <w:tcW w:w="7549" w:type="dxa"/>
            <w:tcBorders>
              <w:top w:val="nil"/>
              <w:left w:val="nil"/>
              <w:bottom w:val="single" w:sz="4" w:space="0" w:color="auto"/>
              <w:right w:val="single" w:sz="4" w:space="0" w:color="auto"/>
            </w:tcBorders>
            <w:shd w:val="clear" w:color="auto" w:fill="auto"/>
            <w:vAlign w:val="bottom"/>
            <w:hideMark/>
          </w:tcPr>
          <w:p w14:paraId="42D8D046"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Describe the methods for logging access to the end user applications, data and user configuration/maintenance screens.  Identify event types captured, how access to the log is made and how security of the log is provided.</w:t>
            </w:r>
          </w:p>
        </w:tc>
        <w:tc>
          <w:tcPr>
            <w:tcW w:w="3785" w:type="dxa"/>
            <w:tcBorders>
              <w:top w:val="nil"/>
              <w:left w:val="nil"/>
              <w:bottom w:val="single" w:sz="4" w:space="0" w:color="auto"/>
              <w:right w:val="single" w:sz="4" w:space="0" w:color="auto"/>
            </w:tcBorders>
            <w:shd w:val="clear" w:color="auto" w:fill="auto"/>
            <w:vAlign w:val="bottom"/>
            <w:hideMark/>
          </w:tcPr>
          <w:p w14:paraId="12BAD66A"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 xml:space="preserve">Application user-level logging is used to be able to audit user activity.  Administrative access is controlled using just in time access as well as IP whitelisting and active directory roles.  </w:t>
            </w:r>
          </w:p>
        </w:tc>
      </w:tr>
      <w:tr w:rsidR="000B5951" w:rsidRPr="00A06407" w14:paraId="5351076B"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0EA01A8"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9.8.5</w:t>
            </w:r>
          </w:p>
        </w:tc>
        <w:tc>
          <w:tcPr>
            <w:tcW w:w="2451" w:type="dxa"/>
            <w:tcBorders>
              <w:top w:val="nil"/>
              <w:left w:val="nil"/>
              <w:bottom w:val="single" w:sz="4" w:space="0" w:color="auto"/>
              <w:right w:val="single" w:sz="4" w:space="0" w:color="auto"/>
            </w:tcBorders>
            <w:shd w:val="clear" w:color="auto" w:fill="auto"/>
            <w:vAlign w:val="bottom"/>
            <w:hideMark/>
          </w:tcPr>
          <w:p w14:paraId="2C4E2A54"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Encryption</w:t>
            </w:r>
          </w:p>
        </w:tc>
        <w:tc>
          <w:tcPr>
            <w:tcW w:w="7549" w:type="dxa"/>
            <w:tcBorders>
              <w:top w:val="nil"/>
              <w:left w:val="nil"/>
              <w:bottom w:val="single" w:sz="4" w:space="0" w:color="auto"/>
              <w:right w:val="single" w:sz="4" w:space="0" w:color="auto"/>
            </w:tcBorders>
            <w:shd w:val="clear" w:color="auto" w:fill="auto"/>
            <w:vAlign w:val="bottom"/>
            <w:hideMark/>
          </w:tcPr>
          <w:p w14:paraId="4DBA9702"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0A3FF971"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 </w:t>
            </w:r>
          </w:p>
        </w:tc>
      </w:tr>
      <w:tr w:rsidR="000B5951" w:rsidRPr="00A06407" w14:paraId="0395B01B"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6966385"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9.8.5.1</w:t>
            </w:r>
          </w:p>
        </w:tc>
        <w:tc>
          <w:tcPr>
            <w:tcW w:w="2451" w:type="dxa"/>
            <w:tcBorders>
              <w:top w:val="nil"/>
              <w:left w:val="nil"/>
              <w:bottom w:val="single" w:sz="4" w:space="0" w:color="auto"/>
              <w:right w:val="single" w:sz="4" w:space="0" w:color="auto"/>
            </w:tcBorders>
            <w:shd w:val="clear" w:color="auto" w:fill="auto"/>
            <w:vAlign w:val="bottom"/>
            <w:hideMark/>
          </w:tcPr>
          <w:p w14:paraId="3274C261"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Protocols &amp; Standards</w:t>
            </w:r>
          </w:p>
        </w:tc>
        <w:tc>
          <w:tcPr>
            <w:tcW w:w="7549" w:type="dxa"/>
            <w:tcBorders>
              <w:top w:val="nil"/>
              <w:left w:val="nil"/>
              <w:bottom w:val="single" w:sz="4" w:space="0" w:color="auto"/>
              <w:right w:val="single" w:sz="4" w:space="0" w:color="auto"/>
            </w:tcBorders>
            <w:shd w:val="clear" w:color="auto" w:fill="auto"/>
            <w:vAlign w:val="bottom"/>
            <w:hideMark/>
          </w:tcPr>
          <w:p w14:paraId="4451CDA4"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List encryption protocols and standards used by the proposed system.  Include version numbers when applicable. </w:t>
            </w:r>
          </w:p>
        </w:tc>
        <w:tc>
          <w:tcPr>
            <w:tcW w:w="3785" w:type="dxa"/>
            <w:tcBorders>
              <w:top w:val="nil"/>
              <w:left w:val="nil"/>
              <w:bottom w:val="single" w:sz="4" w:space="0" w:color="auto"/>
              <w:right w:val="single" w:sz="4" w:space="0" w:color="auto"/>
            </w:tcBorders>
            <w:shd w:val="clear" w:color="auto" w:fill="auto"/>
            <w:vAlign w:val="bottom"/>
            <w:hideMark/>
          </w:tcPr>
          <w:p w14:paraId="114AF495" w14:textId="5BE949CB"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FIPS 140-2 compliant encryption at rest is used.  Proprietary client-level encryption is used.  HTTPS 256-bit is used to secure traffic in transit.  VM disk encryption is also used in the Azure Government Cloud envi</w:t>
            </w:r>
            <w:r w:rsidR="00750A15" w:rsidRPr="00074043">
              <w:rPr>
                <w:rFonts w:ascii="Calibri" w:eastAsia="Times New Roman" w:hAnsi="Calibri" w:cs="Calibri"/>
              </w:rPr>
              <w:t>r</w:t>
            </w:r>
            <w:r w:rsidRPr="00074043">
              <w:rPr>
                <w:rFonts w:ascii="Calibri" w:eastAsia="Times New Roman" w:hAnsi="Calibri" w:cs="Calibri"/>
              </w:rPr>
              <w:t>onment.</w:t>
            </w:r>
          </w:p>
        </w:tc>
      </w:tr>
      <w:tr w:rsidR="000B5951" w:rsidRPr="00A06407" w14:paraId="0F4355E4"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091A339"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9.8.5.2</w:t>
            </w:r>
          </w:p>
        </w:tc>
        <w:tc>
          <w:tcPr>
            <w:tcW w:w="2451" w:type="dxa"/>
            <w:tcBorders>
              <w:top w:val="nil"/>
              <w:left w:val="nil"/>
              <w:bottom w:val="single" w:sz="4" w:space="0" w:color="auto"/>
              <w:right w:val="single" w:sz="4" w:space="0" w:color="auto"/>
            </w:tcBorders>
            <w:shd w:val="clear" w:color="auto" w:fill="auto"/>
            <w:vAlign w:val="bottom"/>
            <w:hideMark/>
          </w:tcPr>
          <w:p w14:paraId="0E2F8A04"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Encrypted Communications</w:t>
            </w:r>
          </w:p>
        </w:tc>
        <w:tc>
          <w:tcPr>
            <w:tcW w:w="7549" w:type="dxa"/>
            <w:tcBorders>
              <w:top w:val="nil"/>
              <w:left w:val="nil"/>
              <w:bottom w:val="single" w:sz="4" w:space="0" w:color="auto"/>
              <w:right w:val="single" w:sz="4" w:space="0" w:color="auto"/>
            </w:tcBorders>
            <w:shd w:val="clear" w:color="auto" w:fill="auto"/>
            <w:vAlign w:val="bottom"/>
            <w:hideMark/>
          </w:tcPr>
          <w:p w14:paraId="50CE79CB"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Specify encryption methods used for communications between client, server, data replication and any external components. </w:t>
            </w:r>
          </w:p>
        </w:tc>
        <w:tc>
          <w:tcPr>
            <w:tcW w:w="3785" w:type="dxa"/>
            <w:tcBorders>
              <w:top w:val="nil"/>
              <w:left w:val="nil"/>
              <w:bottom w:val="single" w:sz="4" w:space="0" w:color="auto"/>
              <w:right w:val="single" w:sz="4" w:space="0" w:color="auto"/>
            </w:tcBorders>
            <w:shd w:val="clear" w:color="auto" w:fill="auto"/>
            <w:vAlign w:val="bottom"/>
            <w:hideMark/>
          </w:tcPr>
          <w:p w14:paraId="1C233F62"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 </w:t>
            </w:r>
          </w:p>
        </w:tc>
      </w:tr>
      <w:tr w:rsidR="000B5951" w:rsidRPr="00A06407" w14:paraId="47FBAAC7"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542C3A7"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9.8.5.3</w:t>
            </w:r>
          </w:p>
        </w:tc>
        <w:tc>
          <w:tcPr>
            <w:tcW w:w="2451" w:type="dxa"/>
            <w:tcBorders>
              <w:top w:val="nil"/>
              <w:left w:val="nil"/>
              <w:bottom w:val="single" w:sz="4" w:space="0" w:color="auto"/>
              <w:right w:val="single" w:sz="4" w:space="0" w:color="auto"/>
            </w:tcBorders>
            <w:shd w:val="clear" w:color="auto" w:fill="auto"/>
            <w:vAlign w:val="bottom"/>
            <w:hideMark/>
          </w:tcPr>
          <w:p w14:paraId="0D589D83"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Encryption of Sensitive Data</w:t>
            </w:r>
          </w:p>
        </w:tc>
        <w:tc>
          <w:tcPr>
            <w:tcW w:w="7549" w:type="dxa"/>
            <w:tcBorders>
              <w:top w:val="nil"/>
              <w:left w:val="nil"/>
              <w:bottom w:val="single" w:sz="4" w:space="0" w:color="auto"/>
              <w:right w:val="single" w:sz="4" w:space="0" w:color="auto"/>
            </w:tcBorders>
            <w:shd w:val="clear" w:color="auto" w:fill="auto"/>
            <w:vAlign w:val="bottom"/>
            <w:hideMark/>
          </w:tcPr>
          <w:p w14:paraId="1B9F54C7"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What methods does the proposed solution use to protect sensitive data like social security numbers? </w:t>
            </w:r>
          </w:p>
        </w:tc>
        <w:tc>
          <w:tcPr>
            <w:tcW w:w="3785" w:type="dxa"/>
            <w:tcBorders>
              <w:top w:val="nil"/>
              <w:left w:val="nil"/>
              <w:bottom w:val="single" w:sz="4" w:space="0" w:color="auto"/>
              <w:right w:val="single" w:sz="4" w:space="0" w:color="auto"/>
            </w:tcBorders>
            <w:shd w:val="clear" w:color="auto" w:fill="auto"/>
            <w:vAlign w:val="bottom"/>
            <w:hideMark/>
          </w:tcPr>
          <w:p w14:paraId="4A8413E2"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Sensitive data is protected using FIPS 140-2 compliant encryption at rest, column-level masking, HTTPS encryption as well as a client specific encryption key.</w:t>
            </w:r>
          </w:p>
        </w:tc>
      </w:tr>
      <w:tr w:rsidR="000B5951" w:rsidRPr="00A06407" w14:paraId="31F82114"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CD380CB"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9009FD1"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8001E59"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1.       Describe what data elements are currently configured to be sensitive data.</w:t>
            </w:r>
          </w:p>
        </w:tc>
        <w:tc>
          <w:tcPr>
            <w:tcW w:w="3785" w:type="dxa"/>
            <w:tcBorders>
              <w:top w:val="nil"/>
              <w:left w:val="nil"/>
              <w:bottom w:val="single" w:sz="4" w:space="0" w:color="auto"/>
              <w:right w:val="single" w:sz="4" w:space="0" w:color="auto"/>
            </w:tcBorders>
            <w:shd w:val="clear" w:color="auto" w:fill="auto"/>
            <w:vAlign w:val="bottom"/>
            <w:hideMark/>
          </w:tcPr>
          <w:p w14:paraId="2798F4E8" w14:textId="1FC0E9D5"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All traffic is encrypted at rest and in transit.  Column-level masking is used for columns nee</w:t>
            </w:r>
            <w:r w:rsidR="000167B8" w:rsidRPr="00074043">
              <w:rPr>
                <w:rFonts w:ascii="Calibri" w:eastAsia="Times New Roman" w:hAnsi="Calibri" w:cs="Calibri"/>
              </w:rPr>
              <w:t>d</w:t>
            </w:r>
            <w:r w:rsidRPr="00074043">
              <w:rPr>
                <w:rFonts w:ascii="Calibri" w:eastAsia="Times New Roman" w:hAnsi="Calibri" w:cs="Calibri"/>
              </w:rPr>
              <w:t>ed to be PII.  These included: name, email, address, password, telephone, etc.</w:t>
            </w:r>
          </w:p>
        </w:tc>
      </w:tr>
      <w:tr w:rsidR="000B5951" w:rsidRPr="00A06407" w14:paraId="08A8ADF8"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719C9F8"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365F06E"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8C594CA"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2.       Is there a configuration option or mechanism to define what data elements are sensitive data and subject to encryption.</w:t>
            </w:r>
          </w:p>
        </w:tc>
        <w:tc>
          <w:tcPr>
            <w:tcW w:w="3785" w:type="dxa"/>
            <w:tcBorders>
              <w:top w:val="nil"/>
              <w:left w:val="nil"/>
              <w:bottom w:val="single" w:sz="4" w:space="0" w:color="auto"/>
              <w:right w:val="single" w:sz="4" w:space="0" w:color="auto"/>
            </w:tcBorders>
            <w:shd w:val="clear" w:color="auto" w:fill="auto"/>
            <w:vAlign w:val="bottom"/>
            <w:hideMark/>
          </w:tcPr>
          <w:p w14:paraId="1EE9C148"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Data masked is configurable per client and FivePoint will work with the agency to define columns wishing to be masked.</w:t>
            </w:r>
          </w:p>
        </w:tc>
      </w:tr>
      <w:tr w:rsidR="000B5951" w:rsidRPr="00A06407" w14:paraId="662D82D7"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A26A928"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9.8.5.4</w:t>
            </w:r>
          </w:p>
        </w:tc>
        <w:tc>
          <w:tcPr>
            <w:tcW w:w="2451" w:type="dxa"/>
            <w:tcBorders>
              <w:top w:val="nil"/>
              <w:left w:val="nil"/>
              <w:bottom w:val="single" w:sz="4" w:space="0" w:color="auto"/>
              <w:right w:val="single" w:sz="4" w:space="0" w:color="auto"/>
            </w:tcBorders>
            <w:shd w:val="clear" w:color="auto" w:fill="auto"/>
            <w:vAlign w:val="bottom"/>
            <w:hideMark/>
          </w:tcPr>
          <w:p w14:paraId="483447DC"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Other Encryption</w:t>
            </w:r>
          </w:p>
        </w:tc>
        <w:tc>
          <w:tcPr>
            <w:tcW w:w="7549" w:type="dxa"/>
            <w:tcBorders>
              <w:top w:val="nil"/>
              <w:left w:val="nil"/>
              <w:bottom w:val="single" w:sz="4" w:space="0" w:color="auto"/>
              <w:right w:val="single" w:sz="4" w:space="0" w:color="auto"/>
            </w:tcBorders>
            <w:shd w:val="clear" w:color="auto" w:fill="auto"/>
            <w:vAlign w:val="bottom"/>
            <w:hideMark/>
          </w:tcPr>
          <w:p w14:paraId="18B5A515"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List any other encryption used by the proposed solution, include local and cloud installation. </w:t>
            </w:r>
          </w:p>
        </w:tc>
        <w:tc>
          <w:tcPr>
            <w:tcW w:w="3785" w:type="dxa"/>
            <w:tcBorders>
              <w:top w:val="nil"/>
              <w:left w:val="nil"/>
              <w:bottom w:val="single" w:sz="4" w:space="0" w:color="auto"/>
              <w:right w:val="single" w:sz="4" w:space="0" w:color="auto"/>
            </w:tcBorders>
            <w:shd w:val="clear" w:color="auto" w:fill="auto"/>
            <w:vAlign w:val="bottom"/>
            <w:hideMark/>
          </w:tcPr>
          <w:p w14:paraId="0B8AC829" w14:textId="46D7583C"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Encry</w:t>
            </w:r>
            <w:r w:rsidR="000167B8" w:rsidRPr="00074043">
              <w:rPr>
                <w:rFonts w:ascii="Calibri" w:eastAsia="Times New Roman" w:hAnsi="Calibri" w:cs="Calibri"/>
              </w:rPr>
              <w:t>p</w:t>
            </w:r>
            <w:r w:rsidRPr="00074043">
              <w:rPr>
                <w:rFonts w:ascii="Calibri" w:eastAsia="Times New Roman" w:hAnsi="Calibri" w:cs="Calibri"/>
              </w:rPr>
              <w:t>tion methodologies are described above.</w:t>
            </w:r>
          </w:p>
        </w:tc>
      </w:tr>
      <w:tr w:rsidR="000B5951" w:rsidRPr="00A06407" w14:paraId="710F1303"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B0169EA"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9.8.6 </w:t>
            </w:r>
          </w:p>
        </w:tc>
        <w:tc>
          <w:tcPr>
            <w:tcW w:w="2451" w:type="dxa"/>
            <w:tcBorders>
              <w:top w:val="nil"/>
              <w:left w:val="nil"/>
              <w:bottom w:val="single" w:sz="4" w:space="0" w:color="auto"/>
              <w:right w:val="single" w:sz="4" w:space="0" w:color="auto"/>
            </w:tcBorders>
            <w:shd w:val="clear" w:color="auto" w:fill="auto"/>
            <w:vAlign w:val="bottom"/>
            <w:hideMark/>
          </w:tcPr>
          <w:p w14:paraId="004920DC"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Security Zones</w:t>
            </w:r>
          </w:p>
        </w:tc>
        <w:tc>
          <w:tcPr>
            <w:tcW w:w="7549" w:type="dxa"/>
            <w:tcBorders>
              <w:top w:val="nil"/>
              <w:left w:val="nil"/>
              <w:bottom w:val="single" w:sz="4" w:space="0" w:color="auto"/>
              <w:right w:val="single" w:sz="4" w:space="0" w:color="auto"/>
            </w:tcBorders>
            <w:shd w:val="clear" w:color="auto" w:fill="auto"/>
            <w:vAlign w:val="bottom"/>
            <w:hideMark/>
          </w:tcPr>
          <w:p w14:paraId="107E4C4D"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Describe security design features preventing malicious input into the system</w:t>
            </w:r>
          </w:p>
        </w:tc>
        <w:tc>
          <w:tcPr>
            <w:tcW w:w="3785" w:type="dxa"/>
            <w:tcBorders>
              <w:top w:val="nil"/>
              <w:left w:val="nil"/>
              <w:bottom w:val="single" w:sz="4" w:space="0" w:color="auto"/>
              <w:right w:val="single" w:sz="4" w:space="0" w:color="auto"/>
            </w:tcBorders>
            <w:shd w:val="clear" w:color="auto" w:fill="auto"/>
            <w:vAlign w:val="bottom"/>
            <w:hideMark/>
          </w:tcPr>
          <w:p w14:paraId="5841D82D" w14:textId="4E60D70E"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All traffic to and from the application goes through a firewall that looks for markers related to the OWASP CRS 3.0.  If malicious input is used it is blocked.  Add</w:t>
            </w:r>
            <w:r w:rsidR="000167B8" w:rsidRPr="00074043">
              <w:rPr>
                <w:rFonts w:ascii="Calibri" w:eastAsia="Times New Roman" w:hAnsi="Calibri" w:cs="Calibri"/>
              </w:rPr>
              <w:t>i</w:t>
            </w:r>
            <w:r w:rsidRPr="00074043">
              <w:rPr>
                <w:rFonts w:ascii="Calibri" w:eastAsia="Times New Roman" w:hAnsi="Calibri" w:cs="Calibri"/>
              </w:rPr>
              <w:t>tionally</w:t>
            </w:r>
            <w:r w:rsidR="0054125D" w:rsidRPr="00074043">
              <w:rPr>
                <w:rFonts w:ascii="Calibri" w:eastAsia="Times New Roman" w:hAnsi="Calibri" w:cs="Calibri"/>
              </w:rPr>
              <w:t>,</w:t>
            </w:r>
            <w:r w:rsidRPr="00074043">
              <w:rPr>
                <w:rFonts w:ascii="Calibri" w:eastAsia="Times New Roman" w:hAnsi="Calibri" w:cs="Calibri"/>
              </w:rPr>
              <w:t xml:space="preserve"> techniques such as param</w:t>
            </w:r>
            <w:r w:rsidR="000167B8" w:rsidRPr="00074043">
              <w:rPr>
                <w:rFonts w:ascii="Calibri" w:eastAsia="Times New Roman" w:hAnsi="Calibri" w:cs="Calibri"/>
              </w:rPr>
              <w:t>e</w:t>
            </w:r>
            <w:r w:rsidRPr="00074043">
              <w:rPr>
                <w:rFonts w:ascii="Calibri" w:eastAsia="Times New Roman" w:hAnsi="Calibri" w:cs="Calibri"/>
              </w:rPr>
              <w:t>terized and encoded input are used.  Finally, solutions are scanned for vulnerabilities using a third party tool once a quarter.</w:t>
            </w:r>
          </w:p>
        </w:tc>
      </w:tr>
      <w:tr w:rsidR="000B5951" w:rsidRPr="00A06407" w14:paraId="7ADA2397"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A59563E"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9.8.6.1    </w:t>
            </w:r>
          </w:p>
        </w:tc>
        <w:tc>
          <w:tcPr>
            <w:tcW w:w="2451" w:type="dxa"/>
            <w:tcBorders>
              <w:top w:val="nil"/>
              <w:left w:val="nil"/>
              <w:bottom w:val="single" w:sz="4" w:space="0" w:color="auto"/>
              <w:right w:val="single" w:sz="4" w:space="0" w:color="auto"/>
            </w:tcBorders>
            <w:shd w:val="clear" w:color="auto" w:fill="auto"/>
            <w:vAlign w:val="bottom"/>
            <w:hideMark/>
          </w:tcPr>
          <w:p w14:paraId="004E87FB"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  N-Tier architecture design supporting security zones </w:t>
            </w:r>
          </w:p>
        </w:tc>
        <w:tc>
          <w:tcPr>
            <w:tcW w:w="7549" w:type="dxa"/>
            <w:tcBorders>
              <w:top w:val="nil"/>
              <w:left w:val="nil"/>
              <w:bottom w:val="single" w:sz="4" w:space="0" w:color="auto"/>
              <w:right w:val="single" w:sz="4" w:space="0" w:color="auto"/>
            </w:tcBorders>
            <w:shd w:val="clear" w:color="auto" w:fill="auto"/>
            <w:vAlign w:val="bottom"/>
            <w:hideMark/>
          </w:tcPr>
          <w:p w14:paraId="5FC35A89"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Describe if the proposed solution can be deployed in an n-tiered environment protected by security zones.</w:t>
            </w:r>
          </w:p>
        </w:tc>
        <w:tc>
          <w:tcPr>
            <w:tcW w:w="3785" w:type="dxa"/>
            <w:tcBorders>
              <w:top w:val="nil"/>
              <w:left w:val="nil"/>
              <w:bottom w:val="single" w:sz="4" w:space="0" w:color="auto"/>
              <w:right w:val="single" w:sz="4" w:space="0" w:color="auto"/>
            </w:tcBorders>
            <w:shd w:val="clear" w:color="auto" w:fill="auto"/>
            <w:vAlign w:val="bottom"/>
            <w:hideMark/>
          </w:tcPr>
          <w:p w14:paraId="64751601"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The proposed solution can be deployed in an n-tier environment and network rules can be used to whitelist ports and IPs for use.</w:t>
            </w:r>
          </w:p>
        </w:tc>
      </w:tr>
      <w:tr w:rsidR="000B5951" w:rsidRPr="00A06407" w14:paraId="4DD335BD"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D944208"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9.8.6.2</w:t>
            </w:r>
          </w:p>
        </w:tc>
        <w:tc>
          <w:tcPr>
            <w:tcW w:w="2451" w:type="dxa"/>
            <w:tcBorders>
              <w:top w:val="nil"/>
              <w:left w:val="nil"/>
              <w:bottom w:val="single" w:sz="4" w:space="0" w:color="auto"/>
              <w:right w:val="single" w:sz="4" w:space="0" w:color="auto"/>
            </w:tcBorders>
            <w:shd w:val="clear" w:color="auto" w:fill="auto"/>
            <w:vAlign w:val="bottom"/>
            <w:hideMark/>
          </w:tcPr>
          <w:p w14:paraId="5BB5EF37"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 xml:space="preserve"> Security Requirements</w:t>
            </w:r>
          </w:p>
        </w:tc>
        <w:tc>
          <w:tcPr>
            <w:tcW w:w="7549" w:type="dxa"/>
            <w:tcBorders>
              <w:top w:val="nil"/>
              <w:left w:val="nil"/>
              <w:bottom w:val="single" w:sz="4" w:space="0" w:color="auto"/>
              <w:right w:val="single" w:sz="4" w:space="0" w:color="auto"/>
            </w:tcBorders>
            <w:shd w:val="clear" w:color="auto" w:fill="auto"/>
            <w:vAlign w:val="bottom"/>
            <w:hideMark/>
          </w:tcPr>
          <w:p w14:paraId="6DA707AA"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Provide the proposed products application documentation for security processes, network protocols and ports.</w:t>
            </w:r>
          </w:p>
        </w:tc>
        <w:tc>
          <w:tcPr>
            <w:tcW w:w="3785" w:type="dxa"/>
            <w:tcBorders>
              <w:top w:val="nil"/>
              <w:left w:val="nil"/>
              <w:bottom w:val="single" w:sz="4" w:space="0" w:color="auto"/>
              <w:right w:val="single" w:sz="4" w:space="0" w:color="auto"/>
            </w:tcBorders>
            <w:shd w:val="clear" w:color="auto" w:fill="auto"/>
            <w:vAlign w:val="bottom"/>
            <w:hideMark/>
          </w:tcPr>
          <w:p w14:paraId="3BDDFA2C"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Security processes, network protocols and ports are industry standard ones solely for the use of administration and web traffic.  At times, secured FTP ports are used.  Other than normal, nothing special in that regard is needed.</w:t>
            </w:r>
          </w:p>
        </w:tc>
      </w:tr>
      <w:tr w:rsidR="000B5951" w:rsidRPr="00A06407" w14:paraId="111190F0"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AC15FA3"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9.8.7</w:t>
            </w:r>
          </w:p>
        </w:tc>
        <w:tc>
          <w:tcPr>
            <w:tcW w:w="2451" w:type="dxa"/>
            <w:tcBorders>
              <w:top w:val="nil"/>
              <w:left w:val="nil"/>
              <w:bottom w:val="single" w:sz="4" w:space="0" w:color="auto"/>
              <w:right w:val="single" w:sz="4" w:space="0" w:color="auto"/>
            </w:tcBorders>
            <w:shd w:val="clear" w:color="auto" w:fill="auto"/>
            <w:vAlign w:val="bottom"/>
            <w:hideMark/>
          </w:tcPr>
          <w:p w14:paraId="277ED119"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Proxy Support</w:t>
            </w:r>
          </w:p>
        </w:tc>
        <w:tc>
          <w:tcPr>
            <w:tcW w:w="7549" w:type="dxa"/>
            <w:tcBorders>
              <w:top w:val="nil"/>
              <w:left w:val="nil"/>
              <w:bottom w:val="single" w:sz="4" w:space="0" w:color="auto"/>
              <w:right w:val="single" w:sz="4" w:space="0" w:color="auto"/>
            </w:tcBorders>
            <w:shd w:val="clear" w:color="auto" w:fill="auto"/>
            <w:vAlign w:val="bottom"/>
            <w:hideMark/>
          </w:tcPr>
          <w:p w14:paraId="4728809A"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Describe the proposed products use with proxy services, devices and/or applications that have been used with the proposed system.</w:t>
            </w:r>
          </w:p>
        </w:tc>
        <w:tc>
          <w:tcPr>
            <w:tcW w:w="3785" w:type="dxa"/>
            <w:tcBorders>
              <w:top w:val="nil"/>
              <w:left w:val="nil"/>
              <w:bottom w:val="single" w:sz="4" w:space="0" w:color="auto"/>
              <w:right w:val="single" w:sz="4" w:space="0" w:color="auto"/>
            </w:tcBorders>
            <w:shd w:val="clear" w:color="auto" w:fill="auto"/>
            <w:vAlign w:val="bottom"/>
            <w:hideMark/>
          </w:tcPr>
          <w:p w14:paraId="77DA6996"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No special proxies, devices or applications are needed other than which is normal for a Microsoft web-based application that uses a Microsoft SQL Server.</w:t>
            </w:r>
          </w:p>
        </w:tc>
      </w:tr>
      <w:tr w:rsidR="000B5951" w:rsidRPr="00A06407" w14:paraId="2F7FCDF8"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9F1FAF6"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9.8.8</w:t>
            </w:r>
          </w:p>
        </w:tc>
        <w:tc>
          <w:tcPr>
            <w:tcW w:w="2451" w:type="dxa"/>
            <w:tcBorders>
              <w:top w:val="nil"/>
              <w:left w:val="nil"/>
              <w:bottom w:val="single" w:sz="4" w:space="0" w:color="auto"/>
              <w:right w:val="single" w:sz="4" w:space="0" w:color="auto"/>
            </w:tcBorders>
            <w:shd w:val="clear" w:color="auto" w:fill="auto"/>
            <w:vAlign w:val="bottom"/>
            <w:hideMark/>
          </w:tcPr>
          <w:p w14:paraId="03359CEB"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Integration with Existing Identity Management Systems</w:t>
            </w:r>
          </w:p>
        </w:tc>
        <w:tc>
          <w:tcPr>
            <w:tcW w:w="7549" w:type="dxa"/>
            <w:tcBorders>
              <w:top w:val="nil"/>
              <w:left w:val="nil"/>
              <w:bottom w:val="single" w:sz="4" w:space="0" w:color="auto"/>
              <w:right w:val="single" w:sz="4" w:space="0" w:color="auto"/>
            </w:tcBorders>
            <w:shd w:val="clear" w:color="auto" w:fill="auto"/>
            <w:vAlign w:val="bottom"/>
            <w:hideMark/>
          </w:tcPr>
          <w:p w14:paraId="3AD185EA" w14:textId="77777777" w:rsidR="00FB68FF" w:rsidRPr="00074043" w:rsidRDefault="00FB68FF" w:rsidP="00FB68FF">
            <w:pPr>
              <w:widowControl/>
              <w:spacing w:after="0" w:line="240" w:lineRule="auto"/>
              <w:rPr>
                <w:rFonts w:ascii="Calibri" w:eastAsia="Times New Roman" w:hAnsi="Calibri" w:cs="Calibri"/>
                <w:color w:val="000000"/>
              </w:rPr>
            </w:pPr>
            <w:r w:rsidRPr="00074043">
              <w:rPr>
                <w:rFonts w:ascii="Calibri" w:eastAsia="Times New Roman" w:hAnsi="Calibri" w:cs="Calibri"/>
                <w:color w:val="000000"/>
              </w:rPr>
              <w:t>List and describe which Identity Management Systems are currently supported and how it’s integrated.</w:t>
            </w:r>
          </w:p>
        </w:tc>
        <w:tc>
          <w:tcPr>
            <w:tcW w:w="3785" w:type="dxa"/>
            <w:tcBorders>
              <w:top w:val="nil"/>
              <w:left w:val="nil"/>
              <w:bottom w:val="single" w:sz="4" w:space="0" w:color="auto"/>
              <w:right w:val="single" w:sz="4" w:space="0" w:color="auto"/>
            </w:tcBorders>
            <w:shd w:val="clear" w:color="auto" w:fill="auto"/>
            <w:vAlign w:val="bottom"/>
            <w:hideMark/>
          </w:tcPr>
          <w:p w14:paraId="130B31BD" w14:textId="77777777" w:rsidR="00FB68FF" w:rsidRPr="00074043" w:rsidRDefault="00FB68FF" w:rsidP="00FB68FF">
            <w:pPr>
              <w:widowControl/>
              <w:spacing w:after="0" w:line="240" w:lineRule="auto"/>
              <w:rPr>
                <w:rFonts w:ascii="Calibri" w:eastAsia="Times New Roman" w:hAnsi="Calibri" w:cs="Calibri"/>
              </w:rPr>
            </w:pPr>
            <w:r w:rsidRPr="00074043">
              <w:rPr>
                <w:rFonts w:ascii="Calibri" w:eastAsia="Times New Roman" w:hAnsi="Calibri" w:cs="Calibri"/>
              </w:rPr>
              <w:t>The FivePoint solution uses industry standard integration to SSO, Active Directory and OATH for authentication and authorization.</w:t>
            </w:r>
          </w:p>
        </w:tc>
      </w:tr>
      <w:tr w:rsidR="000B5951" w:rsidRPr="00A06407" w14:paraId="16FCF7BC"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50D604F" w14:textId="58CCD37C"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10</w:t>
            </w:r>
          </w:p>
        </w:tc>
        <w:tc>
          <w:tcPr>
            <w:tcW w:w="2451" w:type="dxa"/>
            <w:tcBorders>
              <w:top w:val="nil"/>
              <w:left w:val="nil"/>
              <w:bottom w:val="single" w:sz="4" w:space="0" w:color="auto"/>
              <w:right w:val="single" w:sz="4" w:space="0" w:color="auto"/>
            </w:tcBorders>
            <w:shd w:val="clear" w:color="auto" w:fill="auto"/>
            <w:vAlign w:val="bottom"/>
            <w:hideMark/>
          </w:tcPr>
          <w:p w14:paraId="7D349FE5" w14:textId="77777777"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CONFIGURATION CONSTRAINTS</w:t>
            </w:r>
          </w:p>
        </w:tc>
        <w:tc>
          <w:tcPr>
            <w:tcW w:w="7549" w:type="dxa"/>
            <w:tcBorders>
              <w:top w:val="nil"/>
              <w:left w:val="nil"/>
              <w:bottom w:val="single" w:sz="4" w:space="0" w:color="auto"/>
              <w:right w:val="single" w:sz="4" w:space="0" w:color="auto"/>
            </w:tcBorders>
            <w:shd w:val="clear" w:color="auto" w:fill="auto"/>
            <w:vAlign w:val="bottom"/>
            <w:hideMark/>
          </w:tcPr>
          <w:p w14:paraId="66E7154A" w14:textId="17FADE08"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proposed solution should be highly configurable and allow the majority of changes to reference tables, screens, reports, forms, documents, help screens, business rules and work-flow to be made with configuration tools rather than custom code.  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describe the overall level and manner of system configurability with regards to these items.  Does the proposed solution allow approved copying of existing live  configuration for common configuration items (conditions of release, reporting instructions, other)?</w:t>
            </w:r>
          </w:p>
        </w:tc>
        <w:tc>
          <w:tcPr>
            <w:tcW w:w="3785" w:type="dxa"/>
            <w:tcBorders>
              <w:top w:val="nil"/>
              <w:left w:val="nil"/>
              <w:bottom w:val="single" w:sz="4" w:space="0" w:color="auto"/>
              <w:right w:val="single" w:sz="4" w:space="0" w:color="auto"/>
            </w:tcBorders>
            <w:shd w:val="clear" w:color="auto" w:fill="auto"/>
            <w:vAlign w:val="bottom"/>
            <w:hideMark/>
          </w:tcPr>
          <w:p w14:paraId="4A28B6E3"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xml:space="preserve">FivePoint has described this in detail in Exhibit 4 and in the Functional Requirements of the proposal. The system meets the requirement as stated and allows user to control code values, security, design layout all from the front end with the correct permissions. </w:t>
            </w:r>
          </w:p>
        </w:tc>
      </w:tr>
      <w:tr w:rsidR="000B5951" w:rsidRPr="00A06407" w14:paraId="7CF35837"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1B8B5E7"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10.1</w:t>
            </w:r>
          </w:p>
        </w:tc>
        <w:tc>
          <w:tcPr>
            <w:tcW w:w="2451" w:type="dxa"/>
            <w:tcBorders>
              <w:top w:val="nil"/>
              <w:left w:val="nil"/>
              <w:bottom w:val="single" w:sz="4" w:space="0" w:color="auto"/>
              <w:right w:val="single" w:sz="4" w:space="0" w:color="auto"/>
            </w:tcBorders>
            <w:shd w:val="clear" w:color="auto" w:fill="auto"/>
            <w:vAlign w:val="bottom"/>
            <w:hideMark/>
          </w:tcPr>
          <w:p w14:paraId="262700CA"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Responsiveness to Required Changes</w:t>
            </w:r>
          </w:p>
        </w:tc>
        <w:tc>
          <w:tcPr>
            <w:tcW w:w="7549" w:type="dxa"/>
            <w:tcBorders>
              <w:top w:val="nil"/>
              <w:left w:val="nil"/>
              <w:bottom w:val="single" w:sz="4" w:space="0" w:color="auto"/>
              <w:right w:val="single" w:sz="4" w:space="0" w:color="auto"/>
            </w:tcBorders>
            <w:shd w:val="clear" w:color="auto" w:fill="auto"/>
            <w:vAlign w:val="bottom"/>
            <w:hideMark/>
          </w:tcPr>
          <w:p w14:paraId="4155FCC2"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The proposed solution must be designed to enable the user to respond in a timely manner to legislative mandates and changes in regulations without the need for significant involvement by IT personnel.  However, the system must also have the option to secure configurable options from user manipulation.  This includes the use of table-driven parameters and menu capabilities that enable system administrators to tailor the system to meet their operational needs.  Describe how the system is designed to meet this requirement.</w:t>
            </w:r>
          </w:p>
        </w:tc>
        <w:tc>
          <w:tcPr>
            <w:tcW w:w="3785" w:type="dxa"/>
            <w:tcBorders>
              <w:top w:val="nil"/>
              <w:left w:val="nil"/>
              <w:bottom w:val="single" w:sz="4" w:space="0" w:color="auto"/>
              <w:right w:val="single" w:sz="4" w:space="0" w:color="auto"/>
            </w:tcBorders>
            <w:shd w:val="clear" w:color="auto" w:fill="auto"/>
            <w:vAlign w:val="bottom"/>
            <w:hideMark/>
          </w:tcPr>
          <w:p w14:paraId="1ACE71E0"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xml:space="preserve">The solution meets this need. FivePoint will work a plan to develop any legislative changes need for the system to be developed well before they are required. FivePoint has also been implementing the ability for system admins to control code values and set future "start dates" for those values to be enabled when legislative action may require it. </w:t>
            </w:r>
          </w:p>
        </w:tc>
      </w:tr>
      <w:tr w:rsidR="000B5951" w:rsidRPr="00A06407" w14:paraId="44275B13"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E8C3EE0"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10.2</w:t>
            </w:r>
          </w:p>
        </w:tc>
        <w:tc>
          <w:tcPr>
            <w:tcW w:w="2451" w:type="dxa"/>
            <w:tcBorders>
              <w:top w:val="nil"/>
              <w:left w:val="nil"/>
              <w:bottom w:val="single" w:sz="4" w:space="0" w:color="auto"/>
              <w:right w:val="single" w:sz="4" w:space="0" w:color="auto"/>
            </w:tcBorders>
            <w:shd w:val="clear" w:color="auto" w:fill="auto"/>
            <w:vAlign w:val="bottom"/>
            <w:hideMark/>
          </w:tcPr>
          <w:p w14:paraId="0554EBD3"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Role-Based Preference</w:t>
            </w:r>
          </w:p>
        </w:tc>
        <w:tc>
          <w:tcPr>
            <w:tcW w:w="7549" w:type="dxa"/>
            <w:tcBorders>
              <w:top w:val="nil"/>
              <w:left w:val="nil"/>
              <w:bottom w:val="single" w:sz="4" w:space="0" w:color="auto"/>
              <w:right w:val="single" w:sz="4" w:space="0" w:color="auto"/>
            </w:tcBorders>
            <w:shd w:val="clear" w:color="auto" w:fill="auto"/>
            <w:vAlign w:val="bottom"/>
            <w:hideMark/>
          </w:tcPr>
          <w:p w14:paraId="25E7A5F7"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The proposed solution should ideally have the capability to configure role-based preferences that enable users to interact with the system more efficiently.  Identify and describe the proposed solution’s support for role-based preferences.</w:t>
            </w:r>
          </w:p>
        </w:tc>
        <w:tc>
          <w:tcPr>
            <w:tcW w:w="3785" w:type="dxa"/>
            <w:tcBorders>
              <w:top w:val="nil"/>
              <w:left w:val="nil"/>
              <w:bottom w:val="single" w:sz="4" w:space="0" w:color="auto"/>
              <w:right w:val="single" w:sz="4" w:space="0" w:color="auto"/>
            </w:tcBorders>
            <w:shd w:val="clear" w:color="auto" w:fill="auto"/>
            <w:vAlign w:val="bottom"/>
            <w:hideMark/>
          </w:tcPr>
          <w:p w14:paraId="42D6C3EE"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xml:space="preserve">CaseWorX uses role-based security but also allows for an admin user to override a particular user to give them more or less user permissions than their assigned user group. </w:t>
            </w:r>
          </w:p>
        </w:tc>
      </w:tr>
      <w:tr w:rsidR="000B5951" w:rsidRPr="00A06407" w14:paraId="1EFB3E93"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4DDCB09" w14:textId="72DC0385"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11</w:t>
            </w:r>
          </w:p>
        </w:tc>
        <w:tc>
          <w:tcPr>
            <w:tcW w:w="2451" w:type="dxa"/>
            <w:tcBorders>
              <w:top w:val="nil"/>
              <w:left w:val="nil"/>
              <w:bottom w:val="single" w:sz="4" w:space="0" w:color="auto"/>
              <w:right w:val="single" w:sz="4" w:space="0" w:color="auto"/>
            </w:tcBorders>
            <w:shd w:val="clear" w:color="auto" w:fill="auto"/>
            <w:vAlign w:val="bottom"/>
            <w:hideMark/>
          </w:tcPr>
          <w:p w14:paraId="3BC2D7A9" w14:textId="77777777"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INSTALLATION, ADMINISTRATION &amp; MAINTENANCE</w:t>
            </w:r>
          </w:p>
        </w:tc>
        <w:tc>
          <w:tcPr>
            <w:tcW w:w="7549" w:type="dxa"/>
            <w:tcBorders>
              <w:top w:val="nil"/>
              <w:left w:val="nil"/>
              <w:bottom w:val="single" w:sz="4" w:space="0" w:color="auto"/>
              <w:right w:val="single" w:sz="4" w:space="0" w:color="auto"/>
            </w:tcBorders>
            <w:shd w:val="clear" w:color="auto" w:fill="auto"/>
            <w:vAlign w:val="bottom"/>
            <w:hideMark/>
          </w:tcPr>
          <w:p w14:paraId="3CD83B7F"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4E6F4D74"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778FC966"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79C424E" w14:textId="0625F8C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11.1</w:t>
            </w:r>
          </w:p>
        </w:tc>
        <w:tc>
          <w:tcPr>
            <w:tcW w:w="2451" w:type="dxa"/>
            <w:tcBorders>
              <w:top w:val="nil"/>
              <w:left w:val="nil"/>
              <w:bottom w:val="single" w:sz="4" w:space="0" w:color="auto"/>
              <w:right w:val="single" w:sz="4" w:space="0" w:color="auto"/>
            </w:tcBorders>
            <w:shd w:val="clear" w:color="auto" w:fill="auto"/>
            <w:vAlign w:val="bottom"/>
            <w:hideMark/>
          </w:tcPr>
          <w:p w14:paraId="30A866F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Tools</w:t>
            </w:r>
          </w:p>
        </w:tc>
        <w:tc>
          <w:tcPr>
            <w:tcW w:w="7549" w:type="dxa"/>
            <w:tcBorders>
              <w:top w:val="nil"/>
              <w:left w:val="nil"/>
              <w:bottom w:val="single" w:sz="4" w:space="0" w:color="auto"/>
              <w:right w:val="single" w:sz="4" w:space="0" w:color="auto"/>
            </w:tcBorders>
            <w:shd w:val="clear" w:color="auto" w:fill="auto"/>
            <w:vAlign w:val="bottom"/>
            <w:hideMark/>
          </w:tcPr>
          <w:p w14:paraId="47827675" w14:textId="0E24A5DC"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list the recommended tools for administration and maintenance of the proposed solution, including the core application, the database and all internal and external components.  If the tools are not included in the base offering then identify them as such. </w:t>
            </w:r>
          </w:p>
        </w:tc>
        <w:tc>
          <w:tcPr>
            <w:tcW w:w="3785" w:type="dxa"/>
            <w:tcBorders>
              <w:top w:val="nil"/>
              <w:left w:val="nil"/>
              <w:bottom w:val="single" w:sz="4" w:space="0" w:color="auto"/>
              <w:right w:val="single" w:sz="4" w:space="0" w:color="auto"/>
            </w:tcBorders>
            <w:shd w:val="clear" w:color="auto" w:fill="auto"/>
            <w:vAlign w:val="bottom"/>
            <w:hideMark/>
          </w:tcPr>
          <w:p w14:paraId="73073BD8"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The proposed solution is Microsoft based.  It runs on a Microsoft Server with IIS installed.  It uses a Microsoft SQL Server RDMS.  Since the solution is web-based, it can be used on desktops, laptops and even smartphone devices and tablets.  Administration is done through industry standard SSMS as well as RDP to a VM console.  Azure allows for use of its portal for most administrative functions.</w:t>
            </w:r>
          </w:p>
        </w:tc>
      </w:tr>
      <w:tr w:rsidR="000B5951" w:rsidRPr="00A06407" w14:paraId="1138C684"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22E38AD" w14:textId="58EC1F1E"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11.2</w:t>
            </w:r>
          </w:p>
        </w:tc>
        <w:tc>
          <w:tcPr>
            <w:tcW w:w="2451" w:type="dxa"/>
            <w:tcBorders>
              <w:top w:val="nil"/>
              <w:left w:val="nil"/>
              <w:bottom w:val="single" w:sz="4" w:space="0" w:color="auto"/>
              <w:right w:val="single" w:sz="4" w:space="0" w:color="auto"/>
            </w:tcBorders>
            <w:shd w:val="clear" w:color="auto" w:fill="auto"/>
            <w:vAlign w:val="bottom"/>
            <w:hideMark/>
          </w:tcPr>
          <w:p w14:paraId="224130F9"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Administration</w:t>
            </w:r>
          </w:p>
        </w:tc>
        <w:tc>
          <w:tcPr>
            <w:tcW w:w="7549" w:type="dxa"/>
            <w:tcBorders>
              <w:top w:val="nil"/>
              <w:left w:val="nil"/>
              <w:bottom w:val="single" w:sz="4" w:space="0" w:color="auto"/>
              <w:right w:val="single" w:sz="4" w:space="0" w:color="auto"/>
            </w:tcBorders>
            <w:shd w:val="clear" w:color="auto" w:fill="auto"/>
            <w:vAlign w:val="bottom"/>
            <w:hideMark/>
          </w:tcPr>
          <w:p w14:paraId="3A00780E" w14:textId="2EFBB14E"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should describe administration tools/features that differentiate the proposed solution from competitor solutions. </w:t>
            </w:r>
          </w:p>
        </w:tc>
        <w:tc>
          <w:tcPr>
            <w:tcW w:w="3785" w:type="dxa"/>
            <w:tcBorders>
              <w:top w:val="nil"/>
              <w:left w:val="nil"/>
              <w:bottom w:val="single" w:sz="4" w:space="0" w:color="auto"/>
              <w:right w:val="single" w:sz="4" w:space="0" w:color="auto"/>
            </w:tcBorders>
            <w:shd w:val="clear" w:color="auto" w:fill="auto"/>
            <w:vAlign w:val="bottom"/>
            <w:hideMark/>
          </w:tcPr>
          <w:p w14:paraId="3F0A8262" w14:textId="58B10E74"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Administration of the system from the software-level is performed by users who are within an admini</w:t>
            </w:r>
            <w:r w:rsidR="0054125D" w:rsidRPr="00735C85">
              <w:rPr>
                <w:rFonts w:ascii="Calibri" w:eastAsia="Times New Roman" w:hAnsi="Calibri" w:cs="Calibri"/>
              </w:rPr>
              <w:t>s</w:t>
            </w:r>
            <w:r w:rsidRPr="00735C85">
              <w:rPr>
                <w:rFonts w:ascii="Calibri" w:eastAsia="Times New Roman" w:hAnsi="Calibri" w:cs="Calibri"/>
              </w:rPr>
              <w:t>trative role.  Those features are simply accessed through the same application that normal use is through.</w:t>
            </w:r>
          </w:p>
        </w:tc>
      </w:tr>
      <w:tr w:rsidR="000B5951" w:rsidRPr="00A06407" w14:paraId="1EA177BB"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A24726C" w14:textId="1EE4209E"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11.3</w:t>
            </w:r>
          </w:p>
        </w:tc>
        <w:tc>
          <w:tcPr>
            <w:tcW w:w="2451" w:type="dxa"/>
            <w:tcBorders>
              <w:top w:val="nil"/>
              <w:left w:val="nil"/>
              <w:bottom w:val="single" w:sz="4" w:space="0" w:color="auto"/>
              <w:right w:val="single" w:sz="4" w:space="0" w:color="auto"/>
            </w:tcBorders>
            <w:shd w:val="clear" w:color="auto" w:fill="auto"/>
            <w:vAlign w:val="bottom"/>
            <w:hideMark/>
          </w:tcPr>
          <w:p w14:paraId="7346631C"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Client Installation</w:t>
            </w:r>
          </w:p>
        </w:tc>
        <w:tc>
          <w:tcPr>
            <w:tcW w:w="7549" w:type="dxa"/>
            <w:tcBorders>
              <w:top w:val="nil"/>
              <w:left w:val="nil"/>
              <w:bottom w:val="single" w:sz="4" w:space="0" w:color="auto"/>
              <w:right w:val="single" w:sz="4" w:space="0" w:color="auto"/>
            </w:tcBorders>
            <w:shd w:val="clear" w:color="auto" w:fill="auto"/>
            <w:vAlign w:val="bottom"/>
            <w:hideMark/>
          </w:tcPr>
          <w:p w14:paraId="6E552D1E" w14:textId="1B84622B"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provide an overview of the client installation process, including any related external components.  Indicate what post-installation steps are required, such as types of configuration parameters that need to be modified.</w:t>
            </w:r>
          </w:p>
        </w:tc>
        <w:tc>
          <w:tcPr>
            <w:tcW w:w="3785" w:type="dxa"/>
            <w:tcBorders>
              <w:top w:val="nil"/>
              <w:left w:val="nil"/>
              <w:bottom w:val="single" w:sz="4" w:space="0" w:color="auto"/>
              <w:right w:val="single" w:sz="4" w:space="0" w:color="auto"/>
            </w:tcBorders>
            <w:shd w:val="clear" w:color="auto" w:fill="auto"/>
            <w:vAlign w:val="bottom"/>
            <w:hideMark/>
          </w:tcPr>
          <w:p w14:paraId="54B0D328"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A client machine simply must be configured with a browser that has access to the web server hosting the application.</w:t>
            </w:r>
          </w:p>
        </w:tc>
      </w:tr>
      <w:tr w:rsidR="000B5951" w:rsidRPr="00A06407" w14:paraId="2B3BFB80"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37AFE60"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07D809F"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9BBFBC6"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Proposed solution must be able to run on the client while logged into the OS with standard user permissions. </w:t>
            </w:r>
          </w:p>
        </w:tc>
        <w:tc>
          <w:tcPr>
            <w:tcW w:w="3785" w:type="dxa"/>
            <w:tcBorders>
              <w:top w:val="nil"/>
              <w:left w:val="nil"/>
              <w:bottom w:val="single" w:sz="4" w:space="0" w:color="auto"/>
              <w:right w:val="single" w:sz="4" w:space="0" w:color="auto"/>
            </w:tcBorders>
            <w:shd w:val="clear" w:color="auto" w:fill="auto"/>
            <w:vAlign w:val="bottom"/>
            <w:hideMark/>
          </w:tcPr>
          <w:p w14:paraId="7BB6B49E" w14:textId="40B6BFEC"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The proposed solution does not require administrative access and can be used by a client logged into the OS with standard user permissions.</w:t>
            </w:r>
          </w:p>
        </w:tc>
      </w:tr>
      <w:tr w:rsidR="000B5951" w:rsidRPr="00A06407" w14:paraId="23BA3F2D"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72C18C5"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1BF0B0B"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91777CC"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 The client should not require post-installation changes to system security settings. </w:t>
            </w:r>
          </w:p>
        </w:tc>
        <w:tc>
          <w:tcPr>
            <w:tcW w:w="3785" w:type="dxa"/>
            <w:tcBorders>
              <w:top w:val="nil"/>
              <w:left w:val="nil"/>
              <w:bottom w:val="single" w:sz="4" w:space="0" w:color="auto"/>
              <w:right w:val="single" w:sz="4" w:space="0" w:color="auto"/>
            </w:tcBorders>
            <w:shd w:val="clear" w:color="auto" w:fill="auto"/>
            <w:vAlign w:val="bottom"/>
            <w:hideMark/>
          </w:tcPr>
          <w:p w14:paraId="645B7592"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The client does not require post-installation changes to system security settings.</w:t>
            </w:r>
          </w:p>
        </w:tc>
      </w:tr>
      <w:tr w:rsidR="000B5951" w:rsidRPr="00A06407" w14:paraId="7A402043"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B1672B8" w14:textId="0F5B262C"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11.4</w:t>
            </w:r>
          </w:p>
        </w:tc>
        <w:tc>
          <w:tcPr>
            <w:tcW w:w="2451" w:type="dxa"/>
            <w:tcBorders>
              <w:top w:val="nil"/>
              <w:left w:val="nil"/>
              <w:bottom w:val="single" w:sz="4" w:space="0" w:color="auto"/>
              <w:right w:val="single" w:sz="4" w:space="0" w:color="auto"/>
            </w:tcBorders>
            <w:shd w:val="clear" w:color="auto" w:fill="auto"/>
            <w:vAlign w:val="bottom"/>
            <w:hideMark/>
          </w:tcPr>
          <w:p w14:paraId="673BE0B9"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Server Installation</w:t>
            </w:r>
          </w:p>
        </w:tc>
        <w:tc>
          <w:tcPr>
            <w:tcW w:w="7549" w:type="dxa"/>
            <w:tcBorders>
              <w:top w:val="nil"/>
              <w:left w:val="nil"/>
              <w:bottom w:val="single" w:sz="4" w:space="0" w:color="auto"/>
              <w:right w:val="single" w:sz="4" w:space="0" w:color="auto"/>
            </w:tcBorders>
            <w:shd w:val="clear" w:color="auto" w:fill="auto"/>
            <w:vAlign w:val="bottom"/>
            <w:hideMark/>
          </w:tcPr>
          <w:p w14:paraId="7F28F7EA" w14:textId="3DED9255"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provide an overview of the server installation process, including any related external components.  Indicate any post-installation steps that are required. </w:t>
            </w:r>
          </w:p>
        </w:tc>
        <w:tc>
          <w:tcPr>
            <w:tcW w:w="3785" w:type="dxa"/>
            <w:tcBorders>
              <w:top w:val="nil"/>
              <w:left w:val="nil"/>
              <w:bottom w:val="single" w:sz="4" w:space="0" w:color="auto"/>
              <w:right w:val="single" w:sz="4" w:space="0" w:color="auto"/>
            </w:tcBorders>
            <w:shd w:val="clear" w:color="auto" w:fill="auto"/>
            <w:vAlign w:val="bottom"/>
            <w:hideMark/>
          </w:tcPr>
          <w:p w14:paraId="61BBBCA0"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No setup will be needed for a hosted solution, and FivePoint will provide an overview and assist with the server installation process.</w:t>
            </w:r>
          </w:p>
        </w:tc>
      </w:tr>
      <w:tr w:rsidR="000B5951" w:rsidRPr="00A06407" w14:paraId="3B469CB4"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92297E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11.5</w:t>
            </w:r>
          </w:p>
        </w:tc>
        <w:tc>
          <w:tcPr>
            <w:tcW w:w="2451" w:type="dxa"/>
            <w:tcBorders>
              <w:top w:val="nil"/>
              <w:left w:val="nil"/>
              <w:bottom w:val="single" w:sz="4" w:space="0" w:color="auto"/>
              <w:right w:val="single" w:sz="4" w:space="0" w:color="auto"/>
            </w:tcBorders>
            <w:shd w:val="clear" w:color="auto" w:fill="auto"/>
            <w:vAlign w:val="bottom"/>
            <w:hideMark/>
          </w:tcPr>
          <w:p w14:paraId="0F29A886"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Patch/Upgrade Installation</w:t>
            </w:r>
          </w:p>
        </w:tc>
        <w:tc>
          <w:tcPr>
            <w:tcW w:w="7549" w:type="dxa"/>
            <w:tcBorders>
              <w:top w:val="nil"/>
              <w:left w:val="nil"/>
              <w:bottom w:val="single" w:sz="4" w:space="0" w:color="auto"/>
              <w:right w:val="single" w:sz="4" w:space="0" w:color="auto"/>
            </w:tcBorders>
            <w:shd w:val="clear" w:color="auto" w:fill="auto"/>
            <w:vAlign w:val="bottom"/>
            <w:hideMark/>
          </w:tcPr>
          <w:p w14:paraId="4C32D3FA" w14:textId="5E13994C"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provide an overview of the patch/upgrade installation process.  Discuss the standard release update process for the core  application and all internal and external components. </w:t>
            </w:r>
          </w:p>
        </w:tc>
        <w:tc>
          <w:tcPr>
            <w:tcW w:w="3785" w:type="dxa"/>
            <w:tcBorders>
              <w:top w:val="nil"/>
              <w:left w:val="nil"/>
              <w:bottom w:val="single" w:sz="4" w:space="0" w:color="auto"/>
              <w:right w:val="single" w:sz="4" w:space="0" w:color="auto"/>
            </w:tcBorders>
            <w:shd w:val="clear" w:color="auto" w:fill="auto"/>
            <w:vAlign w:val="bottom"/>
            <w:hideMark/>
          </w:tcPr>
          <w:p w14:paraId="54FAF99B" w14:textId="30ECF152"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FivePoint will pro</w:t>
            </w:r>
            <w:r w:rsidR="0054125D" w:rsidRPr="00735C85">
              <w:rPr>
                <w:rFonts w:ascii="Calibri" w:eastAsia="Times New Roman" w:hAnsi="Calibri" w:cs="Calibri"/>
              </w:rPr>
              <w:t>v</w:t>
            </w:r>
            <w:r w:rsidRPr="00735C85">
              <w:rPr>
                <w:rFonts w:ascii="Calibri" w:eastAsia="Times New Roman" w:hAnsi="Calibri" w:cs="Calibri"/>
              </w:rPr>
              <w:t>ide an overview of the patch/upgrade installation process.  At a high-level, software is pushed only after approved by QA and during off hours.  In the hosted environment, patches to the OS are pushed on the third Sunday of every month at 0100.</w:t>
            </w:r>
          </w:p>
        </w:tc>
      </w:tr>
      <w:tr w:rsidR="000B5951" w:rsidRPr="00A06407" w14:paraId="3879EBA3"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EF686BA" w14:textId="4C6D34B1"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12</w:t>
            </w:r>
          </w:p>
        </w:tc>
        <w:tc>
          <w:tcPr>
            <w:tcW w:w="2451" w:type="dxa"/>
            <w:tcBorders>
              <w:top w:val="nil"/>
              <w:left w:val="nil"/>
              <w:bottom w:val="single" w:sz="4" w:space="0" w:color="auto"/>
              <w:right w:val="single" w:sz="4" w:space="0" w:color="auto"/>
            </w:tcBorders>
            <w:shd w:val="clear" w:color="auto" w:fill="auto"/>
            <w:vAlign w:val="bottom"/>
            <w:hideMark/>
          </w:tcPr>
          <w:p w14:paraId="729B3F2C" w14:textId="20B32154" w:rsidR="00FB68FF" w:rsidRPr="00735C85" w:rsidRDefault="00C55A65"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 xml:space="preserve">DIAGNOSTICS </w:t>
            </w:r>
            <w:r w:rsidR="00FB68FF" w:rsidRPr="00735C85">
              <w:rPr>
                <w:rFonts w:ascii="Calibri" w:eastAsia="Times New Roman" w:hAnsi="Calibri" w:cs="Calibri"/>
                <w:b/>
                <w:bCs/>
                <w:color w:val="000000"/>
              </w:rPr>
              <w:t xml:space="preserve">&amp; </w:t>
            </w:r>
            <w:r w:rsidRPr="00735C85">
              <w:rPr>
                <w:rFonts w:ascii="Calibri" w:eastAsia="Times New Roman" w:hAnsi="Calibri" w:cs="Calibri"/>
                <w:b/>
                <w:bCs/>
                <w:color w:val="000000"/>
              </w:rPr>
              <w:t>PERFORMANCE OPTIMIZATION</w:t>
            </w:r>
          </w:p>
        </w:tc>
        <w:tc>
          <w:tcPr>
            <w:tcW w:w="7549" w:type="dxa"/>
            <w:tcBorders>
              <w:top w:val="nil"/>
              <w:left w:val="nil"/>
              <w:bottom w:val="single" w:sz="4" w:space="0" w:color="auto"/>
              <w:right w:val="single" w:sz="4" w:space="0" w:color="auto"/>
            </w:tcBorders>
            <w:shd w:val="clear" w:color="auto" w:fill="auto"/>
            <w:vAlign w:val="bottom"/>
            <w:hideMark/>
          </w:tcPr>
          <w:p w14:paraId="48D35E4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6FD4241A"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2BBF1C2E"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8519F29" w14:textId="7EA5312B"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12.1</w:t>
            </w:r>
          </w:p>
        </w:tc>
        <w:tc>
          <w:tcPr>
            <w:tcW w:w="2451" w:type="dxa"/>
            <w:tcBorders>
              <w:top w:val="nil"/>
              <w:left w:val="nil"/>
              <w:bottom w:val="single" w:sz="4" w:space="0" w:color="auto"/>
              <w:right w:val="single" w:sz="4" w:space="0" w:color="auto"/>
            </w:tcBorders>
            <w:shd w:val="clear" w:color="auto" w:fill="auto"/>
            <w:vAlign w:val="bottom"/>
            <w:hideMark/>
          </w:tcPr>
          <w:p w14:paraId="2E53C4A8"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Recommended Diagnostic Tools</w:t>
            </w:r>
          </w:p>
        </w:tc>
        <w:tc>
          <w:tcPr>
            <w:tcW w:w="7549" w:type="dxa"/>
            <w:tcBorders>
              <w:top w:val="nil"/>
              <w:left w:val="nil"/>
              <w:bottom w:val="single" w:sz="4" w:space="0" w:color="auto"/>
              <w:right w:val="single" w:sz="4" w:space="0" w:color="auto"/>
            </w:tcBorders>
            <w:shd w:val="clear" w:color="auto" w:fill="auto"/>
            <w:vAlign w:val="bottom"/>
            <w:hideMark/>
          </w:tcPr>
          <w:p w14:paraId="5EAC35EC" w14:textId="0CF2A22C"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list recommended tools and best practices for diagnosing and managing optimal performance with proposed solution. Indicate whether the tools are included as part of the proposed solution. </w:t>
            </w:r>
          </w:p>
        </w:tc>
        <w:tc>
          <w:tcPr>
            <w:tcW w:w="3785" w:type="dxa"/>
            <w:tcBorders>
              <w:top w:val="nil"/>
              <w:left w:val="nil"/>
              <w:bottom w:val="single" w:sz="4" w:space="0" w:color="auto"/>
              <w:right w:val="single" w:sz="4" w:space="0" w:color="auto"/>
            </w:tcBorders>
            <w:shd w:val="clear" w:color="auto" w:fill="auto"/>
            <w:vAlign w:val="bottom"/>
            <w:hideMark/>
          </w:tcPr>
          <w:p w14:paraId="0F9D9739"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In the hosted solution, performance monitoring and alerting is accomplished via Microsoft Application Insights as well as the industry-standard Dashboards within the Azure Government Portal.</w:t>
            </w:r>
          </w:p>
        </w:tc>
      </w:tr>
      <w:tr w:rsidR="000B5951" w:rsidRPr="00A06407" w14:paraId="10B13DDA"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DA8EC92" w14:textId="0325AAD5"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12.2</w:t>
            </w:r>
          </w:p>
        </w:tc>
        <w:tc>
          <w:tcPr>
            <w:tcW w:w="2451" w:type="dxa"/>
            <w:tcBorders>
              <w:top w:val="nil"/>
              <w:left w:val="nil"/>
              <w:bottom w:val="single" w:sz="4" w:space="0" w:color="auto"/>
              <w:right w:val="single" w:sz="4" w:space="0" w:color="auto"/>
            </w:tcBorders>
            <w:shd w:val="clear" w:color="auto" w:fill="auto"/>
            <w:vAlign w:val="bottom"/>
            <w:hideMark/>
          </w:tcPr>
          <w:p w14:paraId="34889167"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Support for Performance Optimization</w:t>
            </w:r>
          </w:p>
        </w:tc>
        <w:tc>
          <w:tcPr>
            <w:tcW w:w="7549" w:type="dxa"/>
            <w:tcBorders>
              <w:top w:val="nil"/>
              <w:left w:val="nil"/>
              <w:bottom w:val="single" w:sz="4" w:space="0" w:color="auto"/>
              <w:right w:val="single" w:sz="4" w:space="0" w:color="auto"/>
            </w:tcBorders>
            <w:shd w:val="clear" w:color="auto" w:fill="auto"/>
            <w:vAlign w:val="bottom"/>
            <w:hideMark/>
          </w:tcPr>
          <w:p w14:paraId="763EF9A0" w14:textId="53441B1F"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specify the degree to which performance optimization for the proposed solution is covered under the support agreements. Be specific if the level of support is not consistent across all components. Does the solution have defined procedures and methodologies documented and available for performance and application optimization?</w:t>
            </w:r>
          </w:p>
        </w:tc>
        <w:tc>
          <w:tcPr>
            <w:tcW w:w="3785" w:type="dxa"/>
            <w:tcBorders>
              <w:top w:val="nil"/>
              <w:left w:val="nil"/>
              <w:bottom w:val="single" w:sz="4" w:space="0" w:color="auto"/>
              <w:right w:val="single" w:sz="4" w:space="0" w:color="auto"/>
            </w:tcBorders>
            <w:shd w:val="clear" w:color="auto" w:fill="auto"/>
            <w:vAlign w:val="bottom"/>
            <w:hideMark/>
          </w:tcPr>
          <w:p w14:paraId="68FB6DD4"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FivePoint performance is reviewed via the Azure Portal as well as Microsoft Application Insight.  In general, for VMs and SQL Server performance recommendations are followed and FivePoint watches CPU, Disk Utilization and Network throughput and expect nothing to be more than a max report of 70% capacity.  If that capacity is regularly reached, servers are scaled either horizontally or vertically.</w:t>
            </w:r>
          </w:p>
        </w:tc>
      </w:tr>
      <w:tr w:rsidR="000B5951" w:rsidRPr="00A06407" w14:paraId="1686D129"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A9E93E2" w14:textId="42785E50"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13</w:t>
            </w:r>
          </w:p>
        </w:tc>
        <w:tc>
          <w:tcPr>
            <w:tcW w:w="2451" w:type="dxa"/>
            <w:tcBorders>
              <w:top w:val="nil"/>
              <w:left w:val="nil"/>
              <w:bottom w:val="single" w:sz="4" w:space="0" w:color="auto"/>
              <w:right w:val="single" w:sz="4" w:space="0" w:color="auto"/>
            </w:tcBorders>
            <w:shd w:val="clear" w:color="auto" w:fill="auto"/>
            <w:vAlign w:val="bottom"/>
            <w:hideMark/>
          </w:tcPr>
          <w:p w14:paraId="309C2E14" w14:textId="77777777"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AUDITING &amp; MONITORING</w:t>
            </w:r>
          </w:p>
        </w:tc>
        <w:tc>
          <w:tcPr>
            <w:tcW w:w="7549" w:type="dxa"/>
            <w:tcBorders>
              <w:top w:val="nil"/>
              <w:left w:val="nil"/>
              <w:bottom w:val="single" w:sz="4" w:space="0" w:color="auto"/>
              <w:right w:val="single" w:sz="4" w:space="0" w:color="auto"/>
            </w:tcBorders>
            <w:shd w:val="clear" w:color="auto" w:fill="auto"/>
            <w:vAlign w:val="bottom"/>
            <w:hideMark/>
          </w:tcPr>
          <w:p w14:paraId="72A07B2C" w14:textId="76D14362" w:rsidR="00FB68FF" w:rsidRPr="00735C85" w:rsidRDefault="000846A4"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Contractor</w:t>
            </w:r>
            <w:r w:rsidR="00FB68FF" w:rsidRPr="00735C85">
              <w:rPr>
                <w:rFonts w:ascii="Calibri" w:eastAsia="Times New Roman" w:hAnsi="Calibri" w:cs="Calibri"/>
                <w:color w:val="000000"/>
              </w:rPr>
              <w:t xml:space="preserve"> shall describe the following for the base application, database(s) and any internal and external components. </w:t>
            </w:r>
          </w:p>
        </w:tc>
        <w:tc>
          <w:tcPr>
            <w:tcW w:w="3785" w:type="dxa"/>
            <w:tcBorders>
              <w:top w:val="nil"/>
              <w:left w:val="nil"/>
              <w:bottom w:val="single" w:sz="4" w:space="0" w:color="auto"/>
              <w:right w:val="single" w:sz="4" w:space="0" w:color="auto"/>
            </w:tcBorders>
            <w:shd w:val="clear" w:color="auto" w:fill="auto"/>
            <w:vAlign w:val="bottom"/>
            <w:hideMark/>
          </w:tcPr>
          <w:p w14:paraId="11A232E2"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2F7B9214"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D12C931" w14:textId="11A7227E"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13.1</w:t>
            </w:r>
          </w:p>
        </w:tc>
        <w:tc>
          <w:tcPr>
            <w:tcW w:w="2451" w:type="dxa"/>
            <w:tcBorders>
              <w:top w:val="nil"/>
              <w:left w:val="nil"/>
              <w:bottom w:val="single" w:sz="4" w:space="0" w:color="auto"/>
              <w:right w:val="single" w:sz="4" w:space="0" w:color="auto"/>
            </w:tcBorders>
            <w:shd w:val="clear" w:color="auto" w:fill="auto"/>
            <w:vAlign w:val="bottom"/>
            <w:hideMark/>
          </w:tcPr>
          <w:p w14:paraId="64BD3896"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Auditing</w:t>
            </w:r>
          </w:p>
        </w:tc>
        <w:tc>
          <w:tcPr>
            <w:tcW w:w="7549" w:type="dxa"/>
            <w:tcBorders>
              <w:top w:val="nil"/>
              <w:left w:val="nil"/>
              <w:bottom w:val="single" w:sz="4" w:space="0" w:color="auto"/>
              <w:right w:val="single" w:sz="4" w:space="0" w:color="auto"/>
            </w:tcBorders>
            <w:shd w:val="clear" w:color="auto" w:fill="auto"/>
            <w:vAlign w:val="bottom"/>
            <w:hideMark/>
          </w:tcPr>
          <w:p w14:paraId="4A30BFE3"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Describe the proposed solution’s auditing features not already covered in 9.8.4 (Security Logging), including but not limited to: Database transaction auditing, authentication audits and security violation options. </w:t>
            </w:r>
          </w:p>
        </w:tc>
        <w:tc>
          <w:tcPr>
            <w:tcW w:w="3785" w:type="dxa"/>
            <w:tcBorders>
              <w:top w:val="nil"/>
              <w:left w:val="nil"/>
              <w:bottom w:val="single" w:sz="4" w:space="0" w:color="auto"/>
              <w:right w:val="single" w:sz="4" w:space="0" w:color="auto"/>
            </w:tcBorders>
            <w:shd w:val="clear" w:color="auto" w:fill="auto"/>
            <w:vAlign w:val="bottom"/>
            <w:hideMark/>
          </w:tcPr>
          <w:p w14:paraId="4B3E48CC"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4397D84F"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29FC62F" w14:textId="6250CDF8"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13.2</w:t>
            </w:r>
          </w:p>
        </w:tc>
        <w:tc>
          <w:tcPr>
            <w:tcW w:w="2451" w:type="dxa"/>
            <w:tcBorders>
              <w:top w:val="nil"/>
              <w:left w:val="nil"/>
              <w:bottom w:val="single" w:sz="4" w:space="0" w:color="auto"/>
              <w:right w:val="single" w:sz="4" w:space="0" w:color="auto"/>
            </w:tcBorders>
            <w:shd w:val="clear" w:color="auto" w:fill="auto"/>
            <w:vAlign w:val="bottom"/>
            <w:hideMark/>
          </w:tcPr>
          <w:p w14:paraId="3682C667"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Monitoring</w:t>
            </w:r>
          </w:p>
        </w:tc>
        <w:tc>
          <w:tcPr>
            <w:tcW w:w="7549" w:type="dxa"/>
            <w:tcBorders>
              <w:top w:val="nil"/>
              <w:left w:val="nil"/>
              <w:bottom w:val="single" w:sz="4" w:space="0" w:color="auto"/>
              <w:right w:val="single" w:sz="4" w:space="0" w:color="auto"/>
            </w:tcBorders>
            <w:shd w:val="clear" w:color="auto" w:fill="auto"/>
            <w:vAlign w:val="bottom"/>
            <w:hideMark/>
          </w:tcPr>
          <w:p w14:paraId="52022247"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1.        Provide a description of the recommended monitoring architecture for the proposed solution. </w:t>
            </w:r>
          </w:p>
        </w:tc>
        <w:tc>
          <w:tcPr>
            <w:tcW w:w="3785" w:type="dxa"/>
            <w:tcBorders>
              <w:top w:val="nil"/>
              <w:left w:val="nil"/>
              <w:bottom w:val="single" w:sz="4" w:space="0" w:color="auto"/>
              <w:right w:val="single" w:sz="4" w:space="0" w:color="auto"/>
            </w:tcBorders>
            <w:shd w:val="clear" w:color="auto" w:fill="auto"/>
            <w:vAlign w:val="bottom"/>
            <w:hideMark/>
          </w:tcPr>
          <w:p w14:paraId="36E9D4DC"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Monitoring for the hosted solution is performed via Mirosoft Application Insight or the Azure Government Portal.  Alerts are sent do distribution groups to our Technical Operations.</w:t>
            </w:r>
          </w:p>
        </w:tc>
      </w:tr>
      <w:tr w:rsidR="000B5951" w:rsidRPr="00A06407" w14:paraId="5D0CB117"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352271E"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1B36A42"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B00674E"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2.        Identify which of the following monitoring tools are included as part of the base offering and the support model under which they are covered. </w:t>
            </w:r>
          </w:p>
        </w:tc>
        <w:tc>
          <w:tcPr>
            <w:tcW w:w="3785" w:type="dxa"/>
            <w:tcBorders>
              <w:top w:val="nil"/>
              <w:left w:val="nil"/>
              <w:bottom w:val="single" w:sz="4" w:space="0" w:color="auto"/>
              <w:right w:val="single" w:sz="4" w:space="0" w:color="auto"/>
            </w:tcBorders>
            <w:shd w:val="clear" w:color="auto" w:fill="auto"/>
            <w:vAlign w:val="bottom"/>
            <w:hideMark/>
          </w:tcPr>
          <w:p w14:paraId="2987E298"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For the hosted environment:</w:t>
            </w:r>
          </w:p>
        </w:tc>
      </w:tr>
      <w:tr w:rsidR="000B5951" w:rsidRPr="00A06407" w14:paraId="31956356"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AF2B152"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B897B31"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447EFED"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a.    Health Monitoring </w:t>
            </w:r>
          </w:p>
        </w:tc>
        <w:tc>
          <w:tcPr>
            <w:tcW w:w="3785" w:type="dxa"/>
            <w:tcBorders>
              <w:top w:val="nil"/>
              <w:left w:val="nil"/>
              <w:bottom w:val="single" w:sz="4" w:space="0" w:color="auto"/>
              <w:right w:val="single" w:sz="4" w:space="0" w:color="auto"/>
            </w:tcBorders>
            <w:shd w:val="clear" w:color="auto" w:fill="auto"/>
            <w:vAlign w:val="bottom"/>
            <w:hideMark/>
          </w:tcPr>
          <w:p w14:paraId="16CC2ADF"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Yes</w:t>
            </w:r>
          </w:p>
        </w:tc>
      </w:tr>
      <w:tr w:rsidR="000B5951" w:rsidRPr="00A06407" w14:paraId="08A6032D"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B10A82B"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9104FDD"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1D4ADBF"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b.    Application Monitoring </w:t>
            </w:r>
          </w:p>
        </w:tc>
        <w:tc>
          <w:tcPr>
            <w:tcW w:w="3785" w:type="dxa"/>
            <w:tcBorders>
              <w:top w:val="nil"/>
              <w:left w:val="nil"/>
              <w:bottom w:val="single" w:sz="4" w:space="0" w:color="auto"/>
              <w:right w:val="single" w:sz="4" w:space="0" w:color="auto"/>
            </w:tcBorders>
            <w:shd w:val="clear" w:color="auto" w:fill="auto"/>
            <w:vAlign w:val="bottom"/>
            <w:hideMark/>
          </w:tcPr>
          <w:p w14:paraId="371A57C5"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Yes</w:t>
            </w:r>
          </w:p>
        </w:tc>
      </w:tr>
      <w:tr w:rsidR="000B5951" w:rsidRPr="00A06407" w14:paraId="74589B48"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3D48A52"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BCB55BC"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2A5075A"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c.     Database Monitoring </w:t>
            </w:r>
          </w:p>
        </w:tc>
        <w:tc>
          <w:tcPr>
            <w:tcW w:w="3785" w:type="dxa"/>
            <w:tcBorders>
              <w:top w:val="nil"/>
              <w:left w:val="nil"/>
              <w:bottom w:val="single" w:sz="4" w:space="0" w:color="auto"/>
              <w:right w:val="single" w:sz="4" w:space="0" w:color="auto"/>
            </w:tcBorders>
            <w:shd w:val="clear" w:color="auto" w:fill="auto"/>
            <w:vAlign w:val="bottom"/>
            <w:hideMark/>
          </w:tcPr>
          <w:p w14:paraId="401803DA"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Yes</w:t>
            </w:r>
          </w:p>
        </w:tc>
      </w:tr>
      <w:tr w:rsidR="000B5951" w:rsidRPr="00A06407" w14:paraId="291A6846"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64A183D"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3909208"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C3F2DC0"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d.    Performance Monitoring</w:t>
            </w:r>
          </w:p>
        </w:tc>
        <w:tc>
          <w:tcPr>
            <w:tcW w:w="3785" w:type="dxa"/>
            <w:tcBorders>
              <w:top w:val="nil"/>
              <w:left w:val="nil"/>
              <w:bottom w:val="single" w:sz="4" w:space="0" w:color="auto"/>
              <w:right w:val="single" w:sz="4" w:space="0" w:color="auto"/>
            </w:tcBorders>
            <w:shd w:val="clear" w:color="auto" w:fill="auto"/>
            <w:vAlign w:val="bottom"/>
            <w:hideMark/>
          </w:tcPr>
          <w:p w14:paraId="5ECAE75B"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Yes</w:t>
            </w:r>
          </w:p>
        </w:tc>
      </w:tr>
      <w:tr w:rsidR="000B5951" w:rsidRPr="00A06407" w14:paraId="19FB2F40"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51F139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43EFFEA"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FEC8442"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e.    Work-flow Monitoring </w:t>
            </w:r>
          </w:p>
        </w:tc>
        <w:tc>
          <w:tcPr>
            <w:tcW w:w="3785" w:type="dxa"/>
            <w:tcBorders>
              <w:top w:val="nil"/>
              <w:left w:val="nil"/>
              <w:bottom w:val="single" w:sz="4" w:space="0" w:color="auto"/>
              <w:right w:val="single" w:sz="4" w:space="0" w:color="auto"/>
            </w:tcBorders>
            <w:shd w:val="clear" w:color="auto" w:fill="auto"/>
            <w:vAlign w:val="bottom"/>
            <w:hideMark/>
          </w:tcPr>
          <w:p w14:paraId="6F9AA00E"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Yes</w:t>
            </w:r>
          </w:p>
        </w:tc>
      </w:tr>
      <w:tr w:rsidR="000B5951" w:rsidRPr="00A06407" w14:paraId="4468286B"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4506EF5"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CBD9C80"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12998C5"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f.      Data Exchange Monitoring</w:t>
            </w:r>
          </w:p>
        </w:tc>
        <w:tc>
          <w:tcPr>
            <w:tcW w:w="3785" w:type="dxa"/>
            <w:tcBorders>
              <w:top w:val="nil"/>
              <w:left w:val="nil"/>
              <w:bottom w:val="single" w:sz="4" w:space="0" w:color="auto"/>
              <w:right w:val="single" w:sz="4" w:space="0" w:color="auto"/>
            </w:tcBorders>
            <w:shd w:val="clear" w:color="auto" w:fill="auto"/>
            <w:vAlign w:val="bottom"/>
            <w:hideMark/>
          </w:tcPr>
          <w:p w14:paraId="33D66EDF"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Yes</w:t>
            </w:r>
          </w:p>
        </w:tc>
      </w:tr>
      <w:tr w:rsidR="000B5951" w:rsidRPr="00A06407" w14:paraId="19520CAA"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AE37A2E" w14:textId="42E58B33"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13.3</w:t>
            </w:r>
          </w:p>
        </w:tc>
        <w:tc>
          <w:tcPr>
            <w:tcW w:w="2451" w:type="dxa"/>
            <w:tcBorders>
              <w:top w:val="nil"/>
              <w:left w:val="nil"/>
              <w:bottom w:val="single" w:sz="4" w:space="0" w:color="auto"/>
              <w:right w:val="single" w:sz="4" w:space="0" w:color="auto"/>
            </w:tcBorders>
            <w:shd w:val="clear" w:color="auto" w:fill="auto"/>
            <w:vAlign w:val="bottom"/>
            <w:hideMark/>
          </w:tcPr>
          <w:p w14:paraId="33D32F0C"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Logging </w:t>
            </w:r>
          </w:p>
        </w:tc>
        <w:tc>
          <w:tcPr>
            <w:tcW w:w="7549" w:type="dxa"/>
            <w:tcBorders>
              <w:top w:val="nil"/>
              <w:left w:val="nil"/>
              <w:bottom w:val="single" w:sz="4" w:space="0" w:color="auto"/>
              <w:right w:val="single" w:sz="4" w:space="0" w:color="auto"/>
            </w:tcBorders>
            <w:shd w:val="clear" w:color="auto" w:fill="auto"/>
            <w:vAlign w:val="bottom"/>
            <w:hideMark/>
          </w:tcPr>
          <w:p w14:paraId="47C0AE69" w14:textId="5512FF9C"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provide an overall description of the recommended logging architecture for the proposed solution and respond to the following items. </w:t>
            </w:r>
          </w:p>
        </w:tc>
        <w:tc>
          <w:tcPr>
            <w:tcW w:w="3785" w:type="dxa"/>
            <w:tcBorders>
              <w:top w:val="nil"/>
              <w:left w:val="nil"/>
              <w:bottom w:val="single" w:sz="4" w:space="0" w:color="auto"/>
              <w:right w:val="single" w:sz="4" w:space="0" w:color="auto"/>
            </w:tcBorders>
            <w:shd w:val="clear" w:color="auto" w:fill="auto"/>
            <w:vAlign w:val="bottom"/>
            <w:hideMark/>
          </w:tcPr>
          <w:p w14:paraId="45EFBDD2" w14:textId="08E57422"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Syslog structures are not currently supported; however, using FocalPoint Hub, data can be transformed to meet the logging structure required by the agency.  FivePoint would work with each agency to define the app</w:t>
            </w:r>
            <w:r w:rsidR="008D72E8" w:rsidRPr="00735C85">
              <w:rPr>
                <w:rFonts w:ascii="Calibri" w:eastAsia="Times New Roman" w:hAnsi="Calibri" w:cs="Calibri"/>
              </w:rPr>
              <w:t>r</w:t>
            </w:r>
            <w:r w:rsidRPr="00735C85">
              <w:rPr>
                <w:rFonts w:ascii="Calibri" w:eastAsia="Times New Roman" w:hAnsi="Calibri" w:cs="Calibri"/>
              </w:rPr>
              <w:t>opriate structure.</w:t>
            </w:r>
          </w:p>
        </w:tc>
      </w:tr>
      <w:tr w:rsidR="000B5951" w:rsidRPr="00A06407" w14:paraId="2FDB40B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BBC9465"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C95E13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CED3AC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1.        Describe the solution’s support for Syslog </w:t>
            </w:r>
          </w:p>
        </w:tc>
        <w:tc>
          <w:tcPr>
            <w:tcW w:w="3785" w:type="dxa"/>
            <w:tcBorders>
              <w:top w:val="nil"/>
              <w:left w:val="nil"/>
              <w:bottom w:val="single" w:sz="4" w:space="0" w:color="auto"/>
              <w:right w:val="single" w:sz="4" w:space="0" w:color="auto"/>
            </w:tcBorders>
            <w:shd w:val="clear" w:color="auto" w:fill="auto"/>
            <w:vAlign w:val="bottom"/>
            <w:hideMark/>
          </w:tcPr>
          <w:p w14:paraId="63F457DA"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74072C8B"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94E128F"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32AB146"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7DF7C2E"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2.        Describe the types and/or categories of information logged </w:t>
            </w:r>
          </w:p>
        </w:tc>
        <w:tc>
          <w:tcPr>
            <w:tcW w:w="3785" w:type="dxa"/>
            <w:tcBorders>
              <w:top w:val="nil"/>
              <w:left w:val="nil"/>
              <w:bottom w:val="single" w:sz="4" w:space="0" w:color="auto"/>
              <w:right w:val="single" w:sz="4" w:space="0" w:color="auto"/>
            </w:tcBorders>
            <w:shd w:val="clear" w:color="auto" w:fill="auto"/>
            <w:vAlign w:val="bottom"/>
            <w:hideMark/>
          </w:tcPr>
          <w:p w14:paraId="03ABE1EE"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3803E069"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244BC78"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1FF17B1"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23CC1D0"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3.        Describe the solution’s ability to set logging levels</w:t>
            </w:r>
          </w:p>
        </w:tc>
        <w:tc>
          <w:tcPr>
            <w:tcW w:w="3785" w:type="dxa"/>
            <w:tcBorders>
              <w:top w:val="nil"/>
              <w:left w:val="nil"/>
              <w:bottom w:val="single" w:sz="4" w:space="0" w:color="auto"/>
              <w:right w:val="single" w:sz="4" w:space="0" w:color="auto"/>
            </w:tcBorders>
            <w:shd w:val="clear" w:color="auto" w:fill="auto"/>
            <w:vAlign w:val="bottom"/>
            <w:hideMark/>
          </w:tcPr>
          <w:p w14:paraId="0FE3FA3E"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551EC184"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7C4E55A"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79F72EE"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2B08E802"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4.        Describe the solution’s ability to limit log size </w:t>
            </w:r>
          </w:p>
        </w:tc>
        <w:tc>
          <w:tcPr>
            <w:tcW w:w="3785" w:type="dxa"/>
            <w:tcBorders>
              <w:top w:val="nil"/>
              <w:left w:val="nil"/>
              <w:bottom w:val="single" w:sz="4" w:space="0" w:color="auto"/>
              <w:right w:val="single" w:sz="4" w:space="0" w:color="auto"/>
            </w:tcBorders>
            <w:shd w:val="clear" w:color="auto" w:fill="auto"/>
            <w:vAlign w:val="bottom"/>
            <w:hideMark/>
          </w:tcPr>
          <w:p w14:paraId="0FB95C83"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7D90BF2E" w14:textId="77777777" w:rsidTr="00026CB4">
        <w:trPr>
          <w:trHeight w:val="31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17F2BA13"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5D92B91"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7692A27"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5.        Describe the solution’s ability to archive and roll logs</w:t>
            </w:r>
          </w:p>
        </w:tc>
        <w:tc>
          <w:tcPr>
            <w:tcW w:w="3785" w:type="dxa"/>
            <w:tcBorders>
              <w:top w:val="nil"/>
              <w:left w:val="nil"/>
              <w:bottom w:val="single" w:sz="4" w:space="0" w:color="auto"/>
              <w:right w:val="single" w:sz="4" w:space="0" w:color="auto"/>
            </w:tcBorders>
            <w:shd w:val="clear" w:color="auto" w:fill="auto"/>
            <w:vAlign w:val="bottom"/>
            <w:hideMark/>
          </w:tcPr>
          <w:p w14:paraId="6882D0CA"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2F1C040D"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50333D5" w14:textId="55519EFD"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14</w:t>
            </w:r>
          </w:p>
        </w:tc>
        <w:tc>
          <w:tcPr>
            <w:tcW w:w="2451" w:type="dxa"/>
            <w:tcBorders>
              <w:top w:val="nil"/>
              <w:left w:val="nil"/>
              <w:bottom w:val="single" w:sz="4" w:space="0" w:color="auto"/>
              <w:right w:val="single" w:sz="4" w:space="0" w:color="auto"/>
            </w:tcBorders>
            <w:shd w:val="clear" w:color="auto" w:fill="auto"/>
            <w:vAlign w:val="bottom"/>
            <w:hideMark/>
          </w:tcPr>
          <w:p w14:paraId="56E8506A" w14:textId="77777777" w:rsidR="00FB68FF" w:rsidRPr="00735C85" w:rsidRDefault="00FB68FF" w:rsidP="00FB68FF">
            <w:pPr>
              <w:widowControl/>
              <w:spacing w:after="0" w:line="240" w:lineRule="auto"/>
              <w:rPr>
                <w:rFonts w:ascii="Calibri" w:eastAsia="Times New Roman" w:hAnsi="Calibri" w:cs="Calibri"/>
                <w:b/>
                <w:bCs/>
                <w:color w:val="000000"/>
              </w:rPr>
            </w:pPr>
            <w:r w:rsidRPr="00735C85">
              <w:rPr>
                <w:rFonts w:ascii="Calibri" w:eastAsia="Times New Roman" w:hAnsi="Calibri" w:cs="Calibri"/>
                <w:b/>
                <w:bCs/>
                <w:color w:val="000000"/>
              </w:rPr>
              <w:t>DOCUMENTATION &amp; TRAINING</w:t>
            </w:r>
          </w:p>
        </w:tc>
        <w:tc>
          <w:tcPr>
            <w:tcW w:w="7549" w:type="dxa"/>
            <w:tcBorders>
              <w:top w:val="nil"/>
              <w:left w:val="nil"/>
              <w:bottom w:val="single" w:sz="4" w:space="0" w:color="auto"/>
              <w:right w:val="single" w:sz="4" w:space="0" w:color="auto"/>
            </w:tcBorders>
            <w:shd w:val="clear" w:color="auto" w:fill="auto"/>
            <w:vAlign w:val="bottom"/>
            <w:hideMark/>
          </w:tcPr>
          <w:p w14:paraId="2961CAC6" w14:textId="524FA40C"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The agencies require a comprehensive documentation and training program developed by 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in cooperation with the Court and delivered “just-in-time”.  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provide in-person training to end-users, technical staff and Court trainers.  The training should go beyond simply navigating the system and should include training tailored to the role-based day-to-day operational system based activities of court stakeholders.   </w:t>
            </w:r>
          </w:p>
        </w:tc>
        <w:tc>
          <w:tcPr>
            <w:tcW w:w="3785" w:type="dxa"/>
            <w:tcBorders>
              <w:top w:val="nil"/>
              <w:left w:val="nil"/>
              <w:bottom w:val="single" w:sz="4" w:space="0" w:color="auto"/>
              <w:right w:val="single" w:sz="4" w:space="0" w:color="auto"/>
            </w:tcBorders>
            <w:shd w:val="clear" w:color="auto" w:fill="auto"/>
            <w:vAlign w:val="bottom"/>
            <w:hideMark/>
          </w:tcPr>
          <w:p w14:paraId="27ACE6B9" w14:textId="77777777"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w:t>
            </w:r>
          </w:p>
        </w:tc>
      </w:tr>
      <w:tr w:rsidR="000B5951" w:rsidRPr="00A06407" w14:paraId="323C3853"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0D42D1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6D2479C"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C12025E" w14:textId="54554BBB"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Training deliverables must include an effective combination of written material coupled with classroom sessions and hands-on practice.  If computer-based modules or other delivery means are also available then please include them in your description when addressing the items below.  All training materials shall be effectively cataloged, reusable, and modifiable by the Court/county.  The </w:t>
            </w:r>
            <w:r w:rsidR="000846A4" w:rsidRPr="00735C85">
              <w:rPr>
                <w:rFonts w:ascii="Calibri" w:eastAsia="Times New Roman" w:hAnsi="Calibri" w:cs="Calibri"/>
                <w:color w:val="000000"/>
              </w:rPr>
              <w:t>Contractor</w:t>
            </w:r>
            <w:r w:rsidRPr="00735C85">
              <w:rPr>
                <w:rFonts w:ascii="Calibri" w:eastAsia="Times New Roman" w:hAnsi="Calibri" w:cs="Calibri"/>
                <w:color w:val="000000"/>
              </w:rPr>
              <w:t xml:space="preserve"> shall describe what differentiates the documentation and training included with the proposed solution from documentation and training provided by competitive solutions. The description shall address each of the following areas: </w:t>
            </w:r>
          </w:p>
        </w:tc>
        <w:tc>
          <w:tcPr>
            <w:tcW w:w="3785" w:type="dxa"/>
            <w:tcBorders>
              <w:top w:val="nil"/>
              <w:left w:val="nil"/>
              <w:bottom w:val="single" w:sz="4" w:space="0" w:color="auto"/>
              <w:right w:val="single" w:sz="4" w:space="0" w:color="auto"/>
            </w:tcBorders>
            <w:shd w:val="clear" w:color="auto" w:fill="auto"/>
            <w:vAlign w:val="bottom"/>
            <w:hideMark/>
          </w:tcPr>
          <w:p w14:paraId="29F189B2" w14:textId="674729EF"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xml:space="preserve">FivePoint has provided in detail a sample of courses in Exhibit 4 </w:t>
            </w:r>
            <w:r w:rsidR="000846A4" w:rsidRPr="00735C85">
              <w:rPr>
                <w:rFonts w:ascii="Calibri" w:eastAsia="Times New Roman" w:hAnsi="Calibri" w:cs="Calibri"/>
              </w:rPr>
              <w:t>Contractor</w:t>
            </w:r>
            <w:r w:rsidRPr="00735C85">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530BAF61"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B4986A4"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EBF2E26"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75A4936"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1.        Training Program Overview</w:t>
            </w:r>
          </w:p>
        </w:tc>
        <w:tc>
          <w:tcPr>
            <w:tcW w:w="3785" w:type="dxa"/>
            <w:tcBorders>
              <w:top w:val="nil"/>
              <w:left w:val="nil"/>
              <w:bottom w:val="single" w:sz="4" w:space="0" w:color="auto"/>
              <w:right w:val="single" w:sz="4" w:space="0" w:color="auto"/>
            </w:tcBorders>
            <w:shd w:val="clear" w:color="auto" w:fill="auto"/>
            <w:vAlign w:val="bottom"/>
            <w:hideMark/>
          </w:tcPr>
          <w:p w14:paraId="0DB77B8E" w14:textId="3020B055"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xml:space="preserve">FivePoint has provided in detail a sample of courses in Exhibit 4 </w:t>
            </w:r>
            <w:r w:rsidR="000846A4" w:rsidRPr="00735C85">
              <w:rPr>
                <w:rFonts w:ascii="Calibri" w:eastAsia="Times New Roman" w:hAnsi="Calibri" w:cs="Calibri"/>
              </w:rPr>
              <w:t>Contractor</w:t>
            </w:r>
            <w:r w:rsidRPr="00735C85">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0EBB2C7A"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254104E"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E0241AC"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79E4C4F"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2.        End User Documentation &amp; Training </w:t>
            </w:r>
          </w:p>
        </w:tc>
        <w:tc>
          <w:tcPr>
            <w:tcW w:w="3785" w:type="dxa"/>
            <w:tcBorders>
              <w:top w:val="nil"/>
              <w:left w:val="nil"/>
              <w:bottom w:val="single" w:sz="4" w:space="0" w:color="auto"/>
              <w:right w:val="single" w:sz="4" w:space="0" w:color="auto"/>
            </w:tcBorders>
            <w:shd w:val="clear" w:color="auto" w:fill="auto"/>
            <w:vAlign w:val="bottom"/>
            <w:hideMark/>
          </w:tcPr>
          <w:p w14:paraId="3EE267F6" w14:textId="7119860A"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xml:space="preserve">FivePoint has provided in detail a sample of courses in Exhibit 4 </w:t>
            </w:r>
            <w:r w:rsidR="000846A4" w:rsidRPr="00735C85">
              <w:rPr>
                <w:rFonts w:ascii="Calibri" w:eastAsia="Times New Roman" w:hAnsi="Calibri" w:cs="Calibri"/>
              </w:rPr>
              <w:t>Contractor</w:t>
            </w:r>
            <w:r w:rsidRPr="00735C85">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61795A40"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DA5EB35"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213D3483"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4143A6A" w14:textId="77777777" w:rsidR="00FB68FF" w:rsidRPr="00735C85" w:rsidRDefault="00FB68FF" w:rsidP="00FB68FF">
            <w:pPr>
              <w:widowControl/>
              <w:spacing w:after="0" w:line="240" w:lineRule="auto"/>
              <w:rPr>
                <w:rFonts w:ascii="Calibri" w:eastAsia="Times New Roman" w:hAnsi="Calibri" w:cs="Calibri"/>
                <w:color w:val="000000"/>
              </w:rPr>
            </w:pPr>
            <w:r w:rsidRPr="00735C85">
              <w:rPr>
                <w:rFonts w:ascii="Calibri" w:eastAsia="Times New Roman" w:hAnsi="Calibri" w:cs="Calibri"/>
                <w:color w:val="000000"/>
              </w:rPr>
              <w:t xml:space="preserve">3.        Technical Documentation &amp; Training </w:t>
            </w:r>
          </w:p>
        </w:tc>
        <w:tc>
          <w:tcPr>
            <w:tcW w:w="3785" w:type="dxa"/>
            <w:tcBorders>
              <w:top w:val="nil"/>
              <w:left w:val="nil"/>
              <w:bottom w:val="single" w:sz="4" w:space="0" w:color="auto"/>
              <w:right w:val="single" w:sz="4" w:space="0" w:color="auto"/>
            </w:tcBorders>
            <w:shd w:val="clear" w:color="auto" w:fill="auto"/>
            <w:vAlign w:val="bottom"/>
            <w:hideMark/>
          </w:tcPr>
          <w:p w14:paraId="5711D085" w14:textId="7B3833AD" w:rsidR="00FB68FF" w:rsidRPr="00735C85" w:rsidRDefault="00FB68FF" w:rsidP="00FB68FF">
            <w:pPr>
              <w:widowControl/>
              <w:spacing w:after="0" w:line="240" w:lineRule="auto"/>
              <w:rPr>
                <w:rFonts w:ascii="Calibri" w:eastAsia="Times New Roman" w:hAnsi="Calibri" w:cs="Calibri"/>
              </w:rPr>
            </w:pPr>
            <w:r w:rsidRPr="00735C85">
              <w:rPr>
                <w:rFonts w:ascii="Calibri" w:eastAsia="Times New Roman" w:hAnsi="Calibri" w:cs="Calibri"/>
              </w:rPr>
              <w:t xml:space="preserve">FivePoint has provided in detail a sample of courses in Exhibit 4 </w:t>
            </w:r>
            <w:r w:rsidR="000846A4" w:rsidRPr="00735C85">
              <w:rPr>
                <w:rFonts w:ascii="Calibri" w:eastAsia="Times New Roman" w:hAnsi="Calibri" w:cs="Calibri"/>
              </w:rPr>
              <w:t>Contractor</w:t>
            </w:r>
            <w:r w:rsidRPr="00735C85">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35CF437E"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7884496"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11BBE139"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FBBFA0E"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4.        Installation/Configuration Documentation &amp; Training </w:t>
            </w:r>
          </w:p>
        </w:tc>
        <w:tc>
          <w:tcPr>
            <w:tcW w:w="3785" w:type="dxa"/>
            <w:tcBorders>
              <w:top w:val="nil"/>
              <w:left w:val="nil"/>
              <w:bottom w:val="single" w:sz="4" w:space="0" w:color="auto"/>
              <w:right w:val="single" w:sz="4" w:space="0" w:color="auto"/>
            </w:tcBorders>
            <w:shd w:val="clear" w:color="auto" w:fill="auto"/>
            <w:vAlign w:val="bottom"/>
            <w:hideMark/>
          </w:tcPr>
          <w:p w14:paraId="1974EDB0" w14:textId="3623726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xml:space="preserve">FivePoint has provided in detail a sample of courses in Exhibit 4 </w:t>
            </w:r>
            <w:r w:rsidR="000846A4" w:rsidRPr="00291A8C">
              <w:rPr>
                <w:rFonts w:ascii="Calibri" w:eastAsia="Times New Roman" w:hAnsi="Calibri" w:cs="Calibri"/>
              </w:rPr>
              <w:t>Contractor</w:t>
            </w:r>
            <w:r w:rsidRPr="00291A8C">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7623B414"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B5D0858"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B16146C"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491A6832"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5.        System Administrator Documentation &amp; Training </w:t>
            </w:r>
          </w:p>
        </w:tc>
        <w:tc>
          <w:tcPr>
            <w:tcW w:w="3785" w:type="dxa"/>
            <w:tcBorders>
              <w:top w:val="nil"/>
              <w:left w:val="nil"/>
              <w:bottom w:val="single" w:sz="4" w:space="0" w:color="auto"/>
              <w:right w:val="single" w:sz="4" w:space="0" w:color="auto"/>
            </w:tcBorders>
            <w:shd w:val="clear" w:color="auto" w:fill="auto"/>
            <w:vAlign w:val="bottom"/>
            <w:hideMark/>
          </w:tcPr>
          <w:p w14:paraId="151C34D6" w14:textId="08E8AB51"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xml:space="preserve">FivePoint has provided in detail a sample of courses in Exhibit 4 </w:t>
            </w:r>
            <w:r w:rsidR="000846A4" w:rsidRPr="00291A8C">
              <w:rPr>
                <w:rFonts w:ascii="Calibri" w:eastAsia="Times New Roman" w:hAnsi="Calibri" w:cs="Calibri"/>
              </w:rPr>
              <w:t>Contractor</w:t>
            </w:r>
            <w:r w:rsidRPr="00291A8C">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2DECF390"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2C06843"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3A6CBC10"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787796F6"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6.        Troubleshooting/Maintenance Documentation &amp; Training </w:t>
            </w:r>
          </w:p>
        </w:tc>
        <w:tc>
          <w:tcPr>
            <w:tcW w:w="3785" w:type="dxa"/>
            <w:tcBorders>
              <w:top w:val="nil"/>
              <w:left w:val="nil"/>
              <w:bottom w:val="single" w:sz="4" w:space="0" w:color="auto"/>
              <w:right w:val="single" w:sz="4" w:space="0" w:color="auto"/>
            </w:tcBorders>
            <w:shd w:val="clear" w:color="auto" w:fill="auto"/>
            <w:vAlign w:val="bottom"/>
            <w:hideMark/>
          </w:tcPr>
          <w:p w14:paraId="1EE763D0" w14:textId="61010A5B"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xml:space="preserve">FivePoint has provided in detail a sample of courses in Exhibit 4 </w:t>
            </w:r>
            <w:r w:rsidR="000846A4" w:rsidRPr="00291A8C">
              <w:rPr>
                <w:rFonts w:ascii="Calibri" w:eastAsia="Times New Roman" w:hAnsi="Calibri" w:cs="Calibri"/>
              </w:rPr>
              <w:t>Contractor</w:t>
            </w:r>
            <w:r w:rsidRPr="00291A8C">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2F42D74B"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6489C59"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AA2F5A5"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8B6A9C3"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7.        Interface Developer Documentation &amp; Training</w:t>
            </w:r>
          </w:p>
        </w:tc>
        <w:tc>
          <w:tcPr>
            <w:tcW w:w="3785" w:type="dxa"/>
            <w:tcBorders>
              <w:top w:val="nil"/>
              <w:left w:val="nil"/>
              <w:bottom w:val="single" w:sz="4" w:space="0" w:color="auto"/>
              <w:right w:val="single" w:sz="4" w:space="0" w:color="auto"/>
            </w:tcBorders>
            <w:shd w:val="clear" w:color="auto" w:fill="auto"/>
            <w:vAlign w:val="bottom"/>
            <w:hideMark/>
          </w:tcPr>
          <w:p w14:paraId="529B6A1E" w14:textId="7FF72D48"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xml:space="preserve">FivePoint has provided in detail a sample of courses in Exhibit 4 </w:t>
            </w:r>
            <w:r w:rsidR="000846A4" w:rsidRPr="00291A8C">
              <w:rPr>
                <w:rFonts w:ascii="Calibri" w:eastAsia="Times New Roman" w:hAnsi="Calibri" w:cs="Calibri"/>
              </w:rPr>
              <w:t>Contractor</w:t>
            </w:r>
            <w:r w:rsidRPr="00291A8C">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5DF93C48"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24A1C48"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602BCD4C"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0B6FBFF8"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8.        Train-the-Trainer Documentation &amp; Training</w:t>
            </w:r>
          </w:p>
        </w:tc>
        <w:tc>
          <w:tcPr>
            <w:tcW w:w="3785" w:type="dxa"/>
            <w:tcBorders>
              <w:top w:val="nil"/>
              <w:left w:val="nil"/>
              <w:bottom w:val="single" w:sz="4" w:space="0" w:color="auto"/>
              <w:right w:val="single" w:sz="4" w:space="0" w:color="auto"/>
            </w:tcBorders>
            <w:shd w:val="clear" w:color="auto" w:fill="auto"/>
            <w:vAlign w:val="bottom"/>
            <w:hideMark/>
          </w:tcPr>
          <w:p w14:paraId="59243B06" w14:textId="48911665"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xml:space="preserve">FivePoint has provided in detail a sample of courses in Exhibit 4 </w:t>
            </w:r>
            <w:r w:rsidR="000846A4" w:rsidRPr="00291A8C">
              <w:rPr>
                <w:rFonts w:ascii="Calibri" w:eastAsia="Times New Roman" w:hAnsi="Calibri" w:cs="Calibri"/>
              </w:rPr>
              <w:t>Contractor</w:t>
            </w:r>
            <w:r w:rsidRPr="00291A8C">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24AE8214"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D8A6D99"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029B5F73"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DA98297"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9.        Self Service Documentation &amp; Training</w:t>
            </w:r>
          </w:p>
        </w:tc>
        <w:tc>
          <w:tcPr>
            <w:tcW w:w="3785" w:type="dxa"/>
            <w:tcBorders>
              <w:top w:val="nil"/>
              <w:left w:val="nil"/>
              <w:bottom w:val="single" w:sz="4" w:space="0" w:color="auto"/>
              <w:right w:val="single" w:sz="4" w:space="0" w:color="auto"/>
            </w:tcBorders>
            <w:shd w:val="clear" w:color="auto" w:fill="auto"/>
            <w:vAlign w:val="bottom"/>
            <w:hideMark/>
          </w:tcPr>
          <w:p w14:paraId="0B039D19" w14:textId="0115089F"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xml:space="preserve">FivePoint has provided in detail a sample of courses in Exhibit 4 </w:t>
            </w:r>
            <w:r w:rsidR="000846A4" w:rsidRPr="00291A8C">
              <w:rPr>
                <w:rFonts w:ascii="Calibri" w:eastAsia="Times New Roman" w:hAnsi="Calibri" w:cs="Calibri"/>
              </w:rPr>
              <w:t>Contractor</w:t>
            </w:r>
            <w:r w:rsidRPr="00291A8C">
              <w:rPr>
                <w:rFonts w:ascii="Calibri" w:eastAsia="Times New Roman" w:hAnsi="Calibri" w:cs="Calibri"/>
              </w:rPr>
              <w:t xml:space="preserve">'s Response. This includes in person classes, online training, user manuals, and solution embedded interactive training videos. </w:t>
            </w:r>
          </w:p>
        </w:tc>
      </w:tr>
      <w:tr w:rsidR="000B5951" w:rsidRPr="00A06407" w14:paraId="5A941940"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5C1035E" w14:textId="724D319F" w:rsidR="00FB68FF" w:rsidRPr="00291A8C" w:rsidRDefault="00FB68FF" w:rsidP="00FB68FF">
            <w:pPr>
              <w:widowControl/>
              <w:spacing w:after="0" w:line="240" w:lineRule="auto"/>
              <w:rPr>
                <w:rFonts w:ascii="Calibri" w:eastAsia="Times New Roman" w:hAnsi="Calibri" w:cs="Calibri"/>
                <w:b/>
                <w:bCs/>
                <w:color w:val="000000"/>
              </w:rPr>
            </w:pPr>
            <w:r w:rsidRPr="00291A8C">
              <w:rPr>
                <w:rFonts w:ascii="Calibri" w:eastAsia="Times New Roman" w:hAnsi="Calibri" w:cs="Calibri"/>
                <w:b/>
                <w:bCs/>
                <w:color w:val="000000"/>
              </w:rPr>
              <w:t>15</w:t>
            </w:r>
          </w:p>
        </w:tc>
        <w:tc>
          <w:tcPr>
            <w:tcW w:w="2451" w:type="dxa"/>
            <w:tcBorders>
              <w:top w:val="nil"/>
              <w:left w:val="nil"/>
              <w:bottom w:val="single" w:sz="4" w:space="0" w:color="auto"/>
              <w:right w:val="single" w:sz="4" w:space="0" w:color="auto"/>
            </w:tcBorders>
            <w:shd w:val="clear" w:color="auto" w:fill="auto"/>
            <w:vAlign w:val="bottom"/>
            <w:hideMark/>
          </w:tcPr>
          <w:p w14:paraId="68AB1FA3" w14:textId="77777777" w:rsidR="00FB68FF" w:rsidRPr="00291A8C" w:rsidRDefault="00FB68FF" w:rsidP="00FB68FF">
            <w:pPr>
              <w:widowControl/>
              <w:spacing w:after="0" w:line="240" w:lineRule="auto"/>
              <w:rPr>
                <w:rFonts w:ascii="Calibri" w:eastAsia="Times New Roman" w:hAnsi="Calibri" w:cs="Calibri"/>
                <w:b/>
                <w:bCs/>
                <w:color w:val="000000"/>
              </w:rPr>
            </w:pPr>
            <w:r w:rsidRPr="00291A8C">
              <w:rPr>
                <w:rFonts w:ascii="Calibri" w:eastAsia="Times New Roman" w:hAnsi="Calibri" w:cs="Calibri"/>
                <w:b/>
                <w:bCs/>
                <w:color w:val="000000"/>
              </w:rPr>
              <w:t>DATA MIGRATION</w:t>
            </w:r>
          </w:p>
        </w:tc>
        <w:tc>
          <w:tcPr>
            <w:tcW w:w="7549" w:type="dxa"/>
            <w:tcBorders>
              <w:top w:val="nil"/>
              <w:left w:val="nil"/>
              <w:bottom w:val="single" w:sz="4" w:space="0" w:color="auto"/>
              <w:right w:val="single" w:sz="4" w:space="0" w:color="auto"/>
            </w:tcBorders>
            <w:shd w:val="clear" w:color="auto" w:fill="auto"/>
            <w:vAlign w:val="bottom"/>
            <w:hideMark/>
          </w:tcPr>
          <w:p w14:paraId="07E99F0A" w14:textId="3B716D1A"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Requires that 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have a defined approach for conducting data migration and experience with migrating data from the technologies currently in use by the Courts.  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must perform an in-depth analysis of provided data structures and values, develop a plan for translating data, and develop procedures for migrating and validating data.  </w:t>
            </w:r>
          </w:p>
        </w:tc>
        <w:tc>
          <w:tcPr>
            <w:tcW w:w="3785" w:type="dxa"/>
            <w:tcBorders>
              <w:top w:val="nil"/>
              <w:left w:val="nil"/>
              <w:bottom w:val="single" w:sz="4" w:space="0" w:color="auto"/>
              <w:right w:val="single" w:sz="4" w:space="0" w:color="auto"/>
            </w:tcBorders>
            <w:shd w:val="clear" w:color="auto" w:fill="auto"/>
            <w:vAlign w:val="bottom"/>
            <w:hideMark/>
          </w:tcPr>
          <w:p w14:paraId="2886E88C"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A core competency of FivePoint Solutions is data exchange and migration.  FivePoint has experience with data conversion from statewide legacy platforms into the new, FivePoint solution.</w:t>
            </w:r>
          </w:p>
        </w:tc>
      </w:tr>
      <w:tr w:rsidR="000B5951" w:rsidRPr="00A06407" w14:paraId="5E1E5EEA"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E9996A5" w14:textId="6104D40C"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15.1</w:t>
            </w:r>
          </w:p>
        </w:tc>
        <w:tc>
          <w:tcPr>
            <w:tcW w:w="2451" w:type="dxa"/>
            <w:tcBorders>
              <w:top w:val="nil"/>
              <w:left w:val="nil"/>
              <w:bottom w:val="single" w:sz="4" w:space="0" w:color="auto"/>
              <w:right w:val="single" w:sz="4" w:space="0" w:color="auto"/>
            </w:tcBorders>
            <w:shd w:val="clear" w:color="auto" w:fill="auto"/>
            <w:vAlign w:val="bottom"/>
            <w:hideMark/>
          </w:tcPr>
          <w:p w14:paraId="65353572"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Data Conversion Philosophy, Approach &amp; Methodology</w:t>
            </w:r>
          </w:p>
        </w:tc>
        <w:tc>
          <w:tcPr>
            <w:tcW w:w="7549" w:type="dxa"/>
            <w:tcBorders>
              <w:top w:val="nil"/>
              <w:left w:val="nil"/>
              <w:bottom w:val="single" w:sz="4" w:space="0" w:color="auto"/>
              <w:right w:val="single" w:sz="4" w:space="0" w:color="auto"/>
            </w:tcBorders>
            <w:shd w:val="clear" w:color="auto" w:fill="auto"/>
            <w:vAlign w:val="bottom"/>
            <w:hideMark/>
          </w:tcPr>
          <w:p w14:paraId="455039D8" w14:textId="097351E2"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shall describe their strategy for conducting data conversion for the  project, including the philosophy, approach, methodology, tools and procedures to be used in developing conversion specifications and the identification of any potential issues.  Describe the constraints and risks associated with data conversion for this project and how you will address these to ensure successful data conversion.  </w:t>
            </w:r>
          </w:p>
        </w:tc>
        <w:tc>
          <w:tcPr>
            <w:tcW w:w="3785" w:type="dxa"/>
            <w:tcBorders>
              <w:top w:val="nil"/>
              <w:left w:val="nil"/>
              <w:bottom w:val="single" w:sz="4" w:space="0" w:color="auto"/>
              <w:right w:val="single" w:sz="4" w:space="0" w:color="auto"/>
            </w:tcBorders>
            <w:shd w:val="clear" w:color="auto" w:fill="auto"/>
            <w:vAlign w:val="bottom"/>
            <w:hideMark/>
          </w:tcPr>
          <w:p w14:paraId="31C7EEBC" w14:textId="7D73E8AD"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FivePoint Database Administrators and Business Analysts will work with the agency to define their tables, data, format and conversion process.  The process would then be schedule</w:t>
            </w:r>
            <w:r w:rsidR="008931C8" w:rsidRPr="00291A8C">
              <w:rPr>
                <w:rFonts w:ascii="Calibri" w:eastAsia="Times New Roman" w:hAnsi="Calibri" w:cs="Calibri"/>
              </w:rPr>
              <w:t>d</w:t>
            </w:r>
            <w:r w:rsidRPr="00291A8C">
              <w:rPr>
                <w:rFonts w:ascii="Calibri" w:eastAsia="Times New Roman" w:hAnsi="Calibri" w:cs="Calibri"/>
              </w:rPr>
              <w:t xml:space="preserve"> to correspond as closely to "live" so as to be most successful.</w:t>
            </w:r>
          </w:p>
        </w:tc>
      </w:tr>
      <w:tr w:rsidR="000B5951" w:rsidRPr="00A06407" w14:paraId="59BEA7F8"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E2C0ED3"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15.2</w:t>
            </w:r>
          </w:p>
        </w:tc>
        <w:tc>
          <w:tcPr>
            <w:tcW w:w="2451" w:type="dxa"/>
            <w:tcBorders>
              <w:top w:val="nil"/>
              <w:left w:val="nil"/>
              <w:bottom w:val="single" w:sz="4" w:space="0" w:color="auto"/>
              <w:right w:val="single" w:sz="4" w:space="0" w:color="auto"/>
            </w:tcBorders>
            <w:shd w:val="clear" w:color="auto" w:fill="auto"/>
            <w:vAlign w:val="bottom"/>
            <w:hideMark/>
          </w:tcPr>
          <w:p w14:paraId="0B418A00"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Document Image Migration Philosophy, Approach &amp; Methodology</w:t>
            </w:r>
          </w:p>
        </w:tc>
        <w:tc>
          <w:tcPr>
            <w:tcW w:w="7549" w:type="dxa"/>
            <w:tcBorders>
              <w:top w:val="nil"/>
              <w:left w:val="nil"/>
              <w:bottom w:val="single" w:sz="4" w:space="0" w:color="auto"/>
              <w:right w:val="single" w:sz="4" w:space="0" w:color="auto"/>
            </w:tcBorders>
            <w:shd w:val="clear" w:color="auto" w:fill="auto"/>
            <w:vAlign w:val="bottom"/>
            <w:hideMark/>
          </w:tcPr>
          <w:p w14:paraId="6C57D134" w14:textId="2818F53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shall describe their strategy for conducting the migration of document images from existing Document Management Systems into the Case Management System, including the philosophy, approach, methodology, tools and procedures to be used in determining migration specifications and the identification of any potential issues.  Describe the constraints and risks associated with data conversion for this project and how you will address these to ensure successful document migration.   </w:t>
            </w:r>
          </w:p>
        </w:tc>
        <w:tc>
          <w:tcPr>
            <w:tcW w:w="3785" w:type="dxa"/>
            <w:tcBorders>
              <w:top w:val="nil"/>
              <w:left w:val="nil"/>
              <w:bottom w:val="single" w:sz="4" w:space="0" w:color="auto"/>
              <w:right w:val="single" w:sz="4" w:space="0" w:color="auto"/>
            </w:tcBorders>
            <w:shd w:val="clear" w:color="auto" w:fill="auto"/>
            <w:vAlign w:val="bottom"/>
            <w:hideMark/>
          </w:tcPr>
          <w:p w14:paraId="0001A25E" w14:textId="62B22BAF"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FivePoint Database Administrators and Business Analysts will work with the agency to define their tables, data, format and conversion process.  The process would then be schedule</w:t>
            </w:r>
            <w:r w:rsidR="008931C8" w:rsidRPr="00291A8C">
              <w:rPr>
                <w:rFonts w:ascii="Calibri" w:eastAsia="Times New Roman" w:hAnsi="Calibri" w:cs="Calibri"/>
              </w:rPr>
              <w:t>d</w:t>
            </w:r>
            <w:r w:rsidRPr="00291A8C">
              <w:rPr>
                <w:rFonts w:ascii="Calibri" w:eastAsia="Times New Roman" w:hAnsi="Calibri" w:cs="Calibri"/>
              </w:rPr>
              <w:t xml:space="preserve"> to correspond as closely to "live" so as to be most successful.</w:t>
            </w:r>
          </w:p>
        </w:tc>
      </w:tr>
      <w:tr w:rsidR="000B5951" w:rsidRPr="00A06407" w14:paraId="16868684" w14:textId="77777777" w:rsidTr="00026CB4">
        <w:trPr>
          <w:trHeight w:val="155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23EBB4D" w14:textId="5980EEB5"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15.3</w:t>
            </w:r>
          </w:p>
        </w:tc>
        <w:tc>
          <w:tcPr>
            <w:tcW w:w="2451" w:type="dxa"/>
            <w:tcBorders>
              <w:top w:val="nil"/>
              <w:left w:val="nil"/>
              <w:bottom w:val="single" w:sz="4" w:space="0" w:color="auto"/>
              <w:right w:val="single" w:sz="4" w:space="0" w:color="auto"/>
            </w:tcBorders>
            <w:shd w:val="clear" w:color="auto" w:fill="auto"/>
            <w:vAlign w:val="bottom"/>
            <w:hideMark/>
          </w:tcPr>
          <w:p w14:paraId="3BA43105"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Where and How</w:t>
            </w:r>
          </w:p>
        </w:tc>
        <w:tc>
          <w:tcPr>
            <w:tcW w:w="7549" w:type="dxa"/>
            <w:tcBorders>
              <w:top w:val="nil"/>
              <w:left w:val="nil"/>
              <w:bottom w:val="single" w:sz="4" w:space="0" w:color="auto"/>
              <w:right w:val="single" w:sz="4" w:space="0" w:color="auto"/>
            </w:tcBorders>
            <w:shd w:val="clear" w:color="auto" w:fill="auto"/>
            <w:vAlign w:val="bottom"/>
            <w:hideMark/>
          </w:tcPr>
          <w:p w14:paraId="24F96191" w14:textId="6083F59A"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shall indicate where and how data conversion will be performed.  Describe the methods used to ensure data safety, security and confidentiality. </w:t>
            </w:r>
          </w:p>
        </w:tc>
        <w:tc>
          <w:tcPr>
            <w:tcW w:w="3785" w:type="dxa"/>
            <w:tcBorders>
              <w:top w:val="nil"/>
              <w:left w:val="nil"/>
              <w:bottom w:val="single" w:sz="4" w:space="0" w:color="auto"/>
              <w:right w:val="single" w:sz="4" w:space="0" w:color="auto"/>
            </w:tcBorders>
            <w:shd w:val="clear" w:color="auto" w:fill="auto"/>
            <w:vAlign w:val="bottom"/>
            <w:hideMark/>
          </w:tcPr>
          <w:p w14:paraId="0E20AC81" w14:textId="6842B5B5"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FivePoint Database Administrators and Business Analysts will work with the agency to define their tables, data, format and conversion process.  The process would then be schedule</w:t>
            </w:r>
            <w:r w:rsidR="008931C8" w:rsidRPr="00291A8C">
              <w:rPr>
                <w:rFonts w:ascii="Calibri" w:eastAsia="Times New Roman" w:hAnsi="Calibri" w:cs="Calibri"/>
              </w:rPr>
              <w:t>d</w:t>
            </w:r>
            <w:r w:rsidRPr="00291A8C">
              <w:rPr>
                <w:rFonts w:ascii="Calibri" w:eastAsia="Times New Roman" w:hAnsi="Calibri" w:cs="Calibri"/>
              </w:rPr>
              <w:t xml:space="preserve"> to correspond as closely to "live" so as to be most successful.  Techniques used in the past have been secured FTP transport, VPNs, etc.</w:t>
            </w:r>
          </w:p>
        </w:tc>
      </w:tr>
      <w:tr w:rsidR="000B5951" w:rsidRPr="00A06407" w14:paraId="3ECBF1D6"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1E32B87" w14:textId="6149E596"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15.4</w:t>
            </w:r>
          </w:p>
        </w:tc>
        <w:tc>
          <w:tcPr>
            <w:tcW w:w="2451" w:type="dxa"/>
            <w:tcBorders>
              <w:top w:val="nil"/>
              <w:left w:val="nil"/>
              <w:bottom w:val="single" w:sz="4" w:space="0" w:color="auto"/>
              <w:right w:val="single" w:sz="4" w:space="0" w:color="auto"/>
            </w:tcBorders>
            <w:shd w:val="clear" w:color="auto" w:fill="auto"/>
            <w:vAlign w:val="bottom"/>
            <w:hideMark/>
          </w:tcPr>
          <w:p w14:paraId="4309AF03"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Available Options</w:t>
            </w:r>
          </w:p>
        </w:tc>
        <w:tc>
          <w:tcPr>
            <w:tcW w:w="7549" w:type="dxa"/>
            <w:tcBorders>
              <w:top w:val="nil"/>
              <w:left w:val="nil"/>
              <w:bottom w:val="single" w:sz="4" w:space="0" w:color="auto"/>
              <w:right w:val="single" w:sz="4" w:space="0" w:color="auto"/>
            </w:tcBorders>
            <w:shd w:val="clear" w:color="auto" w:fill="auto"/>
            <w:vAlign w:val="bottom"/>
            <w:hideMark/>
          </w:tcPr>
          <w:p w14:paraId="658BDF2D" w14:textId="4171FEBF"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shall explicitly describe which of the following data conversion services are available with the proposed solution: </w:t>
            </w:r>
          </w:p>
        </w:tc>
        <w:tc>
          <w:tcPr>
            <w:tcW w:w="3785" w:type="dxa"/>
            <w:tcBorders>
              <w:top w:val="nil"/>
              <w:left w:val="nil"/>
              <w:bottom w:val="single" w:sz="4" w:space="0" w:color="auto"/>
              <w:right w:val="single" w:sz="4" w:space="0" w:color="auto"/>
            </w:tcBorders>
            <w:shd w:val="clear" w:color="auto" w:fill="auto"/>
            <w:vAlign w:val="bottom"/>
            <w:hideMark/>
          </w:tcPr>
          <w:p w14:paraId="41FDC06D"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w:t>
            </w:r>
          </w:p>
        </w:tc>
      </w:tr>
      <w:tr w:rsidR="000B5951" w:rsidRPr="00A06407" w14:paraId="7EE73CB2"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1096939"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51167850"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66126F46" w14:textId="4D46AB25"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1.        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provides full data conversion from start to finish including the preliminary data cleansing. </w:t>
            </w:r>
          </w:p>
        </w:tc>
        <w:tc>
          <w:tcPr>
            <w:tcW w:w="3785" w:type="dxa"/>
            <w:tcBorders>
              <w:top w:val="nil"/>
              <w:left w:val="nil"/>
              <w:bottom w:val="single" w:sz="4" w:space="0" w:color="auto"/>
              <w:right w:val="single" w:sz="4" w:space="0" w:color="auto"/>
            </w:tcBorders>
            <w:shd w:val="clear" w:color="auto" w:fill="auto"/>
            <w:vAlign w:val="bottom"/>
            <w:hideMark/>
          </w:tcPr>
          <w:p w14:paraId="6C43C4F1" w14:textId="6241D87D"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FivePoint Database Administrators and Business Analysts will work with the agency to define their tables, data, format and conversion process.  The process would then be schedule</w:t>
            </w:r>
            <w:r w:rsidR="008931C8" w:rsidRPr="00291A8C">
              <w:rPr>
                <w:rFonts w:ascii="Calibri" w:eastAsia="Times New Roman" w:hAnsi="Calibri" w:cs="Calibri"/>
              </w:rPr>
              <w:t>d</w:t>
            </w:r>
            <w:r w:rsidRPr="00291A8C">
              <w:rPr>
                <w:rFonts w:ascii="Calibri" w:eastAsia="Times New Roman" w:hAnsi="Calibri" w:cs="Calibri"/>
              </w:rPr>
              <w:t xml:space="preserve"> to correspond as closely to "live" so as to be most successful.</w:t>
            </w:r>
          </w:p>
        </w:tc>
      </w:tr>
      <w:tr w:rsidR="000B5951" w:rsidRPr="00A06407" w14:paraId="640EAEA7"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8106F47"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7989BEF2"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346F470C" w14:textId="2B20886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2.        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provides full data conversion after the court performs an intensive data cleansing in advance of the actual data conversion. </w:t>
            </w:r>
          </w:p>
        </w:tc>
        <w:tc>
          <w:tcPr>
            <w:tcW w:w="3785" w:type="dxa"/>
            <w:tcBorders>
              <w:top w:val="nil"/>
              <w:left w:val="nil"/>
              <w:bottom w:val="single" w:sz="4" w:space="0" w:color="auto"/>
              <w:right w:val="single" w:sz="4" w:space="0" w:color="auto"/>
            </w:tcBorders>
            <w:shd w:val="clear" w:color="auto" w:fill="auto"/>
            <w:vAlign w:val="bottom"/>
            <w:hideMark/>
          </w:tcPr>
          <w:p w14:paraId="2C055806" w14:textId="131B174B"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FivePoint Database Administrators and Business Analysts will work with the agency to define their tables, data, format and conversion process.  The process would then be schedule</w:t>
            </w:r>
            <w:r w:rsidR="008931C8" w:rsidRPr="00291A8C">
              <w:rPr>
                <w:rFonts w:ascii="Calibri" w:eastAsia="Times New Roman" w:hAnsi="Calibri" w:cs="Calibri"/>
              </w:rPr>
              <w:t>d</w:t>
            </w:r>
            <w:r w:rsidRPr="00291A8C">
              <w:rPr>
                <w:rFonts w:ascii="Calibri" w:eastAsia="Times New Roman" w:hAnsi="Calibri" w:cs="Calibri"/>
              </w:rPr>
              <w:t xml:space="preserve"> to correspond as closely to "live" so as to be most successful.</w:t>
            </w:r>
          </w:p>
        </w:tc>
      </w:tr>
      <w:tr w:rsidR="000B5951" w:rsidRPr="00A06407" w14:paraId="4C975254"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24F19A8"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vAlign w:val="bottom"/>
            <w:hideMark/>
          </w:tcPr>
          <w:p w14:paraId="4F980577"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7549" w:type="dxa"/>
            <w:tcBorders>
              <w:top w:val="nil"/>
              <w:left w:val="nil"/>
              <w:bottom w:val="single" w:sz="4" w:space="0" w:color="auto"/>
              <w:right w:val="single" w:sz="4" w:space="0" w:color="auto"/>
            </w:tcBorders>
            <w:shd w:val="clear" w:color="auto" w:fill="auto"/>
            <w:vAlign w:val="bottom"/>
            <w:hideMark/>
          </w:tcPr>
          <w:p w14:paraId="1616925B"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3.        The court is responsible for all data conversion.</w:t>
            </w:r>
          </w:p>
        </w:tc>
        <w:tc>
          <w:tcPr>
            <w:tcW w:w="3785" w:type="dxa"/>
            <w:tcBorders>
              <w:top w:val="nil"/>
              <w:left w:val="nil"/>
              <w:bottom w:val="single" w:sz="4" w:space="0" w:color="auto"/>
              <w:right w:val="single" w:sz="4" w:space="0" w:color="auto"/>
            </w:tcBorders>
            <w:shd w:val="clear" w:color="auto" w:fill="auto"/>
            <w:vAlign w:val="bottom"/>
            <w:hideMark/>
          </w:tcPr>
          <w:p w14:paraId="7AF964A7" w14:textId="11595098"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FivePoint Database Administrators and Business Analysts will work with the agency to define their tables, data, format and conversion process.  The process would then be schedule</w:t>
            </w:r>
            <w:r w:rsidR="008931C8" w:rsidRPr="00291A8C">
              <w:rPr>
                <w:rFonts w:ascii="Calibri" w:eastAsia="Times New Roman" w:hAnsi="Calibri" w:cs="Calibri"/>
              </w:rPr>
              <w:t>d</w:t>
            </w:r>
            <w:r w:rsidRPr="00291A8C">
              <w:rPr>
                <w:rFonts w:ascii="Calibri" w:eastAsia="Times New Roman" w:hAnsi="Calibri" w:cs="Calibri"/>
              </w:rPr>
              <w:t xml:space="preserve"> to correspond as closely to "live" so as to be most successful.</w:t>
            </w:r>
          </w:p>
        </w:tc>
      </w:tr>
      <w:tr w:rsidR="000B5951" w:rsidRPr="00A06407" w14:paraId="17DFE57E"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643E3D80"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15.5</w:t>
            </w:r>
          </w:p>
        </w:tc>
        <w:tc>
          <w:tcPr>
            <w:tcW w:w="2451" w:type="dxa"/>
            <w:tcBorders>
              <w:top w:val="nil"/>
              <w:left w:val="nil"/>
              <w:bottom w:val="single" w:sz="4" w:space="0" w:color="auto"/>
              <w:right w:val="single" w:sz="4" w:space="0" w:color="auto"/>
            </w:tcBorders>
            <w:shd w:val="clear" w:color="auto" w:fill="auto"/>
            <w:vAlign w:val="bottom"/>
            <w:hideMark/>
          </w:tcPr>
          <w:p w14:paraId="42CA414D"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Configuration Migration</w:t>
            </w:r>
          </w:p>
        </w:tc>
        <w:tc>
          <w:tcPr>
            <w:tcW w:w="7549" w:type="dxa"/>
            <w:tcBorders>
              <w:top w:val="nil"/>
              <w:left w:val="nil"/>
              <w:bottom w:val="single" w:sz="4" w:space="0" w:color="auto"/>
              <w:right w:val="single" w:sz="4" w:space="0" w:color="auto"/>
            </w:tcBorders>
            <w:shd w:val="clear" w:color="auto" w:fill="auto"/>
            <w:vAlign w:val="bottom"/>
            <w:hideMark/>
          </w:tcPr>
          <w:p w14:paraId="6437ECBB"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In support of the configuration mentioned in Section 10 describe configuration migration between environments (Test, Production, etc.) and the tools to support configuration migration.</w:t>
            </w:r>
          </w:p>
        </w:tc>
        <w:tc>
          <w:tcPr>
            <w:tcW w:w="3785" w:type="dxa"/>
            <w:tcBorders>
              <w:top w:val="nil"/>
              <w:left w:val="nil"/>
              <w:bottom w:val="single" w:sz="4" w:space="0" w:color="auto"/>
              <w:right w:val="single" w:sz="4" w:space="0" w:color="auto"/>
            </w:tcBorders>
            <w:shd w:val="clear" w:color="auto" w:fill="auto"/>
            <w:vAlign w:val="bottom"/>
            <w:hideMark/>
          </w:tcPr>
          <w:p w14:paraId="50819FE5"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Software deployments are performed, where possible, using standards set in the Azure DevOps pipeline.  For an on premise solution, FivePoint can work with the agency related to moving systems from lower region to lower region and on to production.</w:t>
            </w:r>
          </w:p>
        </w:tc>
      </w:tr>
      <w:tr w:rsidR="000B5951" w:rsidRPr="00A06407" w14:paraId="7E5F6713"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0373C953" w14:textId="088D71A8"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16</w:t>
            </w:r>
          </w:p>
        </w:tc>
        <w:tc>
          <w:tcPr>
            <w:tcW w:w="2451" w:type="dxa"/>
            <w:tcBorders>
              <w:top w:val="nil"/>
              <w:left w:val="nil"/>
              <w:bottom w:val="single" w:sz="4" w:space="0" w:color="auto"/>
              <w:right w:val="single" w:sz="4" w:space="0" w:color="auto"/>
            </w:tcBorders>
            <w:shd w:val="clear" w:color="auto" w:fill="auto"/>
            <w:vAlign w:val="bottom"/>
            <w:hideMark/>
          </w:tcPr>
          <w:p w14:paraId="0BFF319F" w14:textId="77777777" w:rsidR="00FB68FF" w:rsidRPr="00291A8C" w:rsidRDefault="00FB68FF" w:rsidP="00FB68FF">
            <w:pPr>
              <w:widowControl/>
              <w:spacing w:after="0" w:line="240" w:lineRule="auto"/>
              <w:rPr>
                <w:rFonts w:ascii="Calibri" w:eastAsia="Times New Roman" w:hAnsi="Calibri" w:cs="Calibri"/>
                <w:b/>
                <w:bCs/>
                <w:color w:val="000000"/>
              </w:rPr>
            </w:pPr>
            <w:r w:rsidRPr="00291A8C">
              <w:rPr>
                <w:rFonts w:ascii="Calibri" w:eastAsia="Times New Roman" w:hAnsi="Calibri" w:cs="Calibri"/>
                <w:b/>
                <w:bCs/>
                <w:color w:val="000000"/>
              </w:rPr>
              <w:t>VALUE-ADD TECHNICAL FEATURES</w:t>
            </w:r>
          </w:p>
        </w:tc>
        <w:tc>
          <w:tcPr>
            <w:tcW w:w="7549" w:type="dxa"/>
            <w:tcBorders>
              <w:top w:val="nil"/>
              <w:left w:val="nil"/>
              <w:bottom w:val="single" w:sz="4" w:space="0" w:color="auto"/>
              <w:right w:val="single" w:sz="4" w:space="0" w:color="auto"/>
            </w:tcBorders>
            <w:shd w:val="clear" w:color="auto" w:fill="auto"/>
            <w:vAlign w:val="bottom"/>
            <w:hideMark/>
          </w:tcPr>
          <w:p w14:paraId="581F6AA4"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w:t>
            </w:r>
          </w:p>
        </w:tc>
        <w:tc>
          <w:tcPr>
            <w:tcW w:w="3785" w:type="dxa"/>
            <w:tcBorders>
              <w:top w:val="nil"/>
              <w:left w:val="nil"/>
              <w:bottom w:val="single" w:sz="4" w:space="0" w:color="auto"/>
              <w:right w:val="single" w:sz="4" w:space="0" w:color="auto"/>
            </w:tcBorders>
            <w:shd w:val="clear" w:color="auto" w:fill="auto"/>
            <w:vAlign w:val="bottom"/>
            <w:hideMark/>
          </w:tcPr>
          <w:p w14:paraId="484AF32A"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w:t>
            </w:r>
          </w:p>
        </w:tc>
      </w:tr>
      <w:tr w:rsidR="000B5951" w:rsidRPr="00A06407" w14:paraId="519C319F"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2D02356C" w14:textId="53D78AAD"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16.1</w:t>
            </w:r>
          </w:p>
        </w:tc>
        <w:tc>
          <w:tcPr>
            <w:tcW w:w="2451" w:type="dxa"/>
            <w:tcBorders>
              <w:top w:val="nil"/>
              <w:left w:val="nil"/>
              <w:bottom w:val="single" w:sz="4" w:space="0" w:color="auto"/>
              <w:right w:val="single" w:sz="4" w:space="0" w:color="auto"/>
            </w:tcBorders>
            <w:shd w:val="clear" w:color="auto" w:fill="auto"/>
            <w:vAlign w:val="bottom"/>
            <w:hideMark/>
          </w:tcPr>
          <w:p w14:paraId="48C82AE7"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Paperless Pretrial</w:t>
            </w:r>
          </w:p>
        </w:tc>
        <w:tc>
          <w:tcPr>
            <w:tcW w:w="7549" w:type="dxa"/>
            <w:tcBorders>
              <w:top w:val="nil"/>
              <w:left w:val="nil"/>
              <w:bottom w:val="single" w:sz="4" w:space="0" w:color="auto"/>
              <w:right w:val="single" w:sz="4" w:space="0" w:color="auto"/>
            </w:tcBorders>
            <w:shd w:val="clear" w:color="auto" w:fill="auto"/>
            <w:vAlign w:val="bottom"/>
            <w:hideMark/>
          </w:tcPr>
          <w:p w14:paraId="4222C260" w14:textId="1A1DA8B8"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proposed solution should help PTS remove their dependency on paper.  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should list any additional information not already covered that will help facilitate this. </w:t>
            </w:r>
          </w:p>
        </w:tc>
        <w:tc>
          <w:tcPr>
            <w:tcW w:w="3785" w:type="dxa"/>
            <w:tcBorders>
              <w:top w:val="nil"/>
              <w:left w:val="nil"/>
              <w:bottom w:val="single" w:sz="4" w:space="0" w:color="auto"/>
              <w:right w:val="single" w:sz="4" w:space="0" w:color="auto"/>
            </w:tcBorders>
            <w:shd w:val="clear" w:color="auto" w:fill="auto"/>
            <w:vAlign w:val="bottom"/>
            <w:hideMark/>
          </w:tcPr>
          <w:p w14:paraId="4A87AA47"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The proposed solution requires no paper and where paper is received, that paper can be scanned into the solution.  FivePoint also offers document conversion services and can assist with conversion of existing paper and indexing.</w:t>
            </w:r>
          </w:p>
        </w:tc>
      </w:tr>
      <w:tr w:rsidR="000B5951" w:rsidRPr="00A06407" w14:paraId="05B3CA43" w14:textId="77777777" w:rsidTr="00026CB4">
        <w:trPr>
          <w:trHeight w:val="62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702873B4" w14:textId="6BDF8B2A"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16.2</w:t>
            </w:r>
          </w:p>
        </w:tc>
        <w:tc>
          <w:tcPr>
            <w:tcW w:w="2451" w:type="dxa"/>
            <w:tcBorders>
              <w:top w:val="nil"/>
              <w:left w:val="nil"/>
              <w:bottom w:val="single" w:sz="4" w:space="0" w:color="auto"/>
              <w:right w:val="single" w:sz="4" w:space="0" w:color="auto"/>
            </w:tcBorders>
            <w:shd w:val="clear" w:color="auto" w:fill="auto"/>
            <w:vAlign w:val="bottom"/>
            <w:hideMark/>
          </w:tcPr>
          <w:p w14:paraId="5AEBC384"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Print-On-Demand</w:t>
            </w:r>
          </w:p>
        </w:tc>
        <w:tc>
          <w:tcPr>
            <w:tcW w:w="7549" w:type="dxa"/>
            <w:tcBorders>
              <w:top w:val="nil"/>
              <w:left w:val="nil"/>
              <w:bottom w:val="single" w:sz="4" w:space="0" w:color="auto"/>
              <w:right w:val="single" w:sz="4" w:space="0" w:color="auto"/>
            </w:tcBorders>
            <w:shd w:val="clear" w:color="auto" w:fill="auto"/>
            <w:vAlign w:val="bottom"/>
            <w:hideMark/>
          </w:tcPr>
          <w:p w14:paraId="21B87400" w14:textId="7EDE5163"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shall describe the scope of the solution’s print-on-demand capabilities. </w:t>
            </w:r>
          </w:p>
        </w:tc>
        <w:tc>
          <w:tcPr>
            <w:tcW w:w="3785" w:type="dxa"/>
            <w:tcBorders>
              <w:top w:val="nil"/>
              <w:left w:val="nil"/>
              <w:bottom w:val="single" w:sz="4" w:space="0" w:color="auto"/>
              <w:right w:val="single" w:sz="4" w:space="0" w:color="auto"/>
            </w:tcBorders>
            <w:shd w:val="clear" w:color="auto" w:fill="auto"/>
            <w:vAlign w:val="bottom"/>
            <w:hideMark/>
          </w:tcPr>
          <w:p w14:paraId="3C46DDB2"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The proposed solution can put forms and reports into PDF or other portable formats so that they can be printed on demand.</w:t>
            </w:r>
          </w:p>
        </w:tc>
      </w:tr>
      <w:tr w:rsidR="000B5951" w:rsidRPr="00A06407" w14:paraId="2FED7FFB" w14:textId="77777777" w:rsidTr="00026CB4">
        <w:trPr>
          <w:trHeight w:val="186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5D632296" w14:textId="1748D3C5"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16.5</w:t>
            </w:r>
          </w:p>
        </w:tc>
        <w:tc>
          <w:tcPr>
            <w:tcW w:w="2451" w:type="dxa"/>
            <w:tcBorders>
              <w:top w:val="nil"/>
              <w:left w:val="nil"/>
              <w:bottom w:val="single" w:sz="4" w:space="0" w:color="auto"/>
              <w:right w:val="single" w:sz="4" w:space="0" w:color="auto"/>
            </w:tcBorders>
            <w:shd w:val="clear" w:color="auto" w:fill="auto"/>
            <w:vAlign w:val="bottom"/>
            <w:hideMark/>
          </w:tcPr>
          <w:p w14:paraId="3F32C1D0"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Additional Features</w:t>
            </w:r>
          </w:p>
        </w:tc>
        <w:tc>
          <w:tcPr>
            <w:tcW w:w="7549" w:type="dxa"/>
            <w:tcBorders>
              <w:top w:val="nil"/>
              <w:left w:val="nil"/>
              <w:bottom w:val="single" w:sz="4" w:space="0" w:color="auto"/>
              <w:right w:val="single" w:sz="4" w:space="0" w:color="auto"/>
            </w:tcBorders>
            <w:shd w:val="clear" w:color="auto" w:fill="auto"/>
            <w:vAlign w:val="bottom"/>
            <w:hideMark/>
          </w:tcPr>
          <w:p w14:paraId="194222EE" w14:textId="31E54C29"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should list any additional technical information that has not already been covered and differentiates the proposed solution from competitive solutions.</w:t>
            </w:r>
          </w:p>
        </w:tc>
        <w:tc>
          <w:tcPr>
            <w:tcW w:w="3785" w:type="dxa"/>
            <w:tcBorders>
              <w:top w:val="nil"/>
              <w:left w:val="nil"/>
              <w:bottom w:val="single" w:sz="4" w:space="0" w:color="auto"/>
              <w:right w:val="single" w:sz="4" w:space="0" w:color="auto"/>
            </w:tcBorders>
            <w:shd w:val="clear" w:color="auto" w:fill="auto"/>
            <w:vAlign w:val="bottom"/>
            <w:hideMark/>
          </w:tcPr>
          <w:p w14:paraId="1942BA30" w14:textId="44A78AD9"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FivePoint Solutions is able to query Criminal Justice databases in one location: Database examples include CJIS System, NCIC, State system, VINE, DMV Records, Warrants, etc. The use of the system differ</w:t>
            </w:r>
            <w:r w:rsidR="007712D4" w:rsidRPr="00291A8C">
              <w:rPr>
                <w:rFonts w:ascii="Calibri" w:eastAsia="Times New Roman" w:hAnsi="Calibri" w:cs="Calibri"/>
              </w:rPr>
              <w:t>en</w:t>
            </w:r>
            <w:r w:rsidRPr="00291A8C">
              <w:rPr>
                <w:rFonts w:ascii="Calibri" w:eastAsia="Times New Roman" w:hAnsi="Calibri" w:cs="Calibri"/>
              </w:rPr>
              <w:t>tiates FivePoint from all of its competitors by cascading the searches and can populate CaseWorX with the info to assist Pre-trial officers and Judges with dec</w:t>
            </w:r>
            <w:r w:rsidR="007712D4" w:rsidRPr="00291A8C">
              <w:rPr>
                <w:rFonts w:ascii="Calibri" w:eastAsia="Times New Roman" w:hAnsi="Calibri" w:cs="Calibri"/>
              </w:rPr>
              <w:t>i</w:t>
            </w:r>
            <w:r w:rsidRPr="00291A8C">
              <w:rPr>
                <w:rFonts w:ascii="Calibri" w:eastAsia="Times New Roman" w:hAnsi="Calibri" w:cs="Calibri"/>
              </w:rPr>
              <w:t>sions for eligibil</w:t>
            </w:r>
            <w:r w:rsidR="007712D4" w:rsidRPr="00291A8C">
              <w:rPr>
                <w:rFonts w:ascii="Calibri" w:eastAsia="Times New Roman" w:hAnsi="Calibri" w:cs="Calibri"/>
              </w:rPr>
              <w:t>i</w:t>
            </w:r>
            <w:r w:rsidRPr="00291A8C">
              <w:rPr>
                <w:rFonts w:ascii="Calibri" w:eastAsia="Times New Roman" w:hAnsi="Calibri" w:cs="Calibri"/>
              </w:rPr>
              <w:t xml:space="preserve">ty or their risk to the community. </w:t>
            </w:r>
          </w:p>
        </w:tc>
      </w:tr>
      <w:tr w:rsidR="000B5951" w:rsidRPr="00A06407" w14:paraId="14E88352" w14:textId="77777777" w:rsidTr="00026CB4">
        <w:trPr>
          <w:trHeight w:val="93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45539108"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16.5.1</w:t>
            </w:r>
          </w:p>
        </w:tc>
        <w:tc>
          <w:tcPr>
            <w:tcW w:w="2451" w:type="dxa"/>
            <w:tcBorders>
              <w:top w:val="nil"/>
              <w:left w:val="nil"/>
              <w:bottom w:val="single" w:sz="4" w:space="0" w:color="auto"/>
              <w:right w:val="single" w:sz="4" w:space="0" w:color="auto"/>
            </w:tcBorders>
            <w:shd w:val="clear" w:color="auto" w:fill="auto"/>
            <w:vAlign w:val="bottom"/>
            <w:hideMark/>
          </w:tcPr>
          <w:p w14:paraId="31EFB95F"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System Integration with Supporting Software</w:t>
            </w:r>
          </w:p>
        </w:tc>
        <w:tc>
          <w:tcPr>
            <w:tcW w:w="7549" w:type="dxa"/>
            <w:tcBorders>
              <w:top w:val="nil"/>
              <w:left w:val="nil"/>
              <w:bottom w:val="single" w:sz="4" w:space="0" w:color="auto"/>
              <w:right w:val="single" w:sz="4" w:space="0" w:color="auto"/>
            </w:tcBorders>
            <w:shd w:val="clear" w:color="auto" w:fill="auto"/>
            <w:vAlign w:val="bottom"/>
            <w:hideMark/>
          </w:tcPr>
          <w:p w14:paraId="54A746B4"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Does the system allow for integrations with alternative software packages such as records management?  List all of the software products the proposed solution integrates with.  Provide the details of the integration and the location/court where the integration is currently being used.</w:t>
            </w:r>
          </w:p>
        </w:tc>
        <w:tc>
          <w:tcPr>
            <w:tcW w:w="3785" w:type="dxa"/>
            <w:tcBorders>
              <w:top w:val="nil"/>
              <w:left w:val="nil"/>
              <w:bottom w:val="single" w:sz="4" w:space="0" w:color="auto"/>
              <w:right w:val="single" w:sz="4" w:space="0" w:color="auto"/>
            </w:tcBorders>
            <w:shd w:val="clear" w:color="auto" w:fill="auto"/>
            <w:vAlign w:val="bottom"/>
            <w:hideMark/>
          </w:tcPr>
          <w:p w14:paraId="30505563"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 xml:space="preserve">A core competency of FivePoint Solutions is data integration and exchange.  FivePoint has integrated to many systems including records management systems.  </w:t>
            </w:r>
          </w:p>
        </w:tc>
      </w:tr>
      <w:tr w:rsidR="000B5951" w:rsidRPr="00A06407" w14:paraId="551E408E" w14:textId="77777777" w:rsidTr="00026CB4">
        <w:trPr>
          <w:trHeight w:val="1240"/>
        </w:trPr>
        <w:tc>
          <w:tcPr>
            <w:tcW w:w="885" w:type="dxa"/>
            <w:tcBorders>
              <w:top w:val="nil"/>
              <w:left w:val="single" w:sz="4" w:space="0" w:color="auto"/>
              <w:bottom w:val="single" w:sz="4" w:space="0" w:color="auto"/>
              <w:right w:val="single" w:sz="4" w:space="0" w:color="auto"/>
            </w:tcBorders>
            <w:shd w:val="clear" w:color="auto" w:fill="auto"/>
            <w:vAlign w:val="bottom"/>
            <w:hideMark/>
          </w:tcPr>
          <w:p w14:paraId="370297CA" w14:textId="77777777"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16.5.2</w:t>
            </w:r>
          </w:p>
        </w:tc>
        <w:tc>
          <w:tcPr>
            <w:tcW w:w="2451" w:type="dxa"/>
            <w:tcBorders>
              <w:top w:val="nil"/>
              <w:left w:val="nil"/>
              <w:bottom w:val="single" w:sz="4" w:space="0" w:color="auto"/>
              <w:right w:val="single" w:sz="4" w:space="0" w:color="auto"/>
            </w:tcBorders>
            <w:shd w:val="clear" w:color="auto" w:fill="auto"/>
            <w:vAlign w:val="bottom"/>
            <w:hideMark/>
          </w:tcPr>
          <w:p w14:paraId="7985E04B" w14:textId="6A868B62" w:rsidR="00FB68FF" w:rsidRPr="00291A8C" w:rsidRDefault="000846A4"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Contractor</w:t>
            </w:r>
            <w:r w:rsidR="00FB68FF" w:rsidRPr="00291A8C">
              <w:rPr>
                <w:rFonts w:ascii="Calibri" w:eastAsia="Times New Roman" w:hAnsi="Calibri" w:cs="Calibri"/>
                <w:color w:val="000000"/>
              </w:rPr>
              <w:t>-hosted Solution</w:t>
            </w:r>
          </w:p>
        </w:tc>
        <w:tc>
          <w:tcPr>
            <w:tcW w:w="7549" w:type="dxa"/>
            <w:tcBorders>
              <w:top w:val="nil"/>
              <w:left w:val="nil"/>
              <w:bottom w:val="single" w:sz="4" w:space="0" w:color="auto"/>
              <w:right w:val="single" w:sz="4" w:space="0" w:color="auto"/>
            </w:tcBorders>
            <w:shd w:val="clear" w:color="auto" w:fill="auto"/>
            <w:vAlign w:val="bottom"/>
            <w:hideMark/>
          </w:tcPr>
          <w:p w14:paraId="1FFA9B21" w14:textId="3C17B649" w:rsidR="00FB68FF" w:rsidRPr="00291A8C" w:rsidRDefault="00FB68FF" w:rsidP="00FB68FF">
            <w:pPr>
              <w:widowControl/>
              <w:spacing w:after="0" w:line="240" w:lineRule="auto"/>
              <w:rPr>
                <w:rFonts w:ascii="Calibri" w:eastAsia="Times New Roman" w:hAnsi="Calibri" w:cs="Calibri"/>
                <w:color w:val="000000"/>
              </w:rPr>
            </w:pPr>
            <w:r w:rsidRPr="00291A8C">
              <w:rPr>
                <w:rFonts w:ascii="Calibri" w:eastAsia="Times New Roman" w:hAnsi="Calibri" w:cs="Calibri"/>
                <w:color w:val="000000"/>
              </w:rPr>
              <w:t xml:space="preserve">The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 xml:space="preserve"> shall describe if they offer a </w:t>
            </w:r>
            <w:r w:rsidR="000846A4" w:rsidRPr="00291A8C">
              <w:rPr>
                <w:rFonts w:ascii="Calibri" w:eastAsia="Times New Roman" w:hAnsi="Calibri" w:cs="Calibri"/>
                <w:color w:val="000000"/>
              </w:rPr>
              <w:t>Contractor</w:t>
            </w:r>
            <w:r w:rsidRPr="00291A8C">
              <w:rPr>
                <w:rFonts w:ascii="Calibri" w:eastAsia="Times New Roman" w:hAnsi="Calibri" w:cs="Calibri"/>
                <w:color w:val="000000"/>
              </w:rPr>
              <w:t>-hosted solution and how it will meet the requirements of this RFP. Include in the response a description of the hosted solutions ability to authenticate through AD, if the application can run on a variety of cloud hosting solutions and the ability to interface with Office 365.</w:t>
            </w:r>
          </w:p>
        </w:tc>
        <w:tc>
          <w:tcPr>
            <w:tcW w:w="3785" w:type="dxa"/>
            <w:tcBorders>
              <w:top w:val="nil"/>
              <w:left w:val="nil"/>
              <w:bottom w:val="single" w:sz="4" w:space="0" w:color="auto"/>
              <w:right w:val="single" w:sz="4" w:space="0" w:color="auto"/>
            </w:tcBorders>
            <w:shd w:val="clear" w:color="auto" w:fill="auto"/>
            <w:vAlign w:val="bottom"/>
            <w:hideMark/>
          </w:tcPr>
          <w:p w14:paraId="6C1DFA75" w14:textId="77777777" w:rsidR="00FB68FF" w:rsidRPr="00291A8C" w:rsidRDefault="00FB68FF" w:rsidP="00FB68FF">
            <w:pPr>
              <w:widowControl/>
              <w:spacing w:after="0" w:line="240" w:lineRule="auto"/>
              <w:rPr>
                <w:rFonts w:ascii="Calibri" w:eastAsia="Times New Roman" w:hAnsi="Calibri" w:cs="Calibri"/>
              </w:rPr>
            </w:pPr>
            <w:r w:rsidRPr="00291A8C">
              <w:rPr>
                <w:rFonts w:ascii="Calibri" w:eastAsia="Times New Roman" w:hAnsi="Calibri" w:cs="Calibri"/>
              </w:rPr>
              <w:t>The proposed solution can be hosted on-premise or hosted in the Azure Government Cloud.  The solution can be integrated to normal Office 365 applications as well as an Azure AD.</w:t>
            </w:r>
          </w:p>
        </w:tc>
      </w:tr>
    </w:tbl>
    <w:p w14:paraId="6E22ECE4" w14:textId="070E424B" w:rsidR="004E26EE" w:rsidRDefault="004E26EE" w:rsidP="00496CE8"/>
    <w:p w14:paraId="4911E939" w14:textId="77777777" w:rsidR="004E26EE" w:rsidRDefault="004E26EE">
      <w:r>
        <w:br w:type="page"/>
      </w:r>
    </w:p>
    <w:p w14:paraId="318A2166" w14:textId="1B3014CF" w:rsidR="008648BD" w:rsidRDefault="004E26EE" w:rsidP="008648BD">
      <w:pPr>
        <w:ind w:left="-720"/>
        <w:rPr>
          <w:color w:val="244061" w:themeColor="accent1" w:themeShade="80"/>
          <w:sz w:val="28"/>
        </w:rPr>
      </w:pPr>
      <w:r w:rsidRPr="008648BD">
        <w:rPr>
          <w:color w:val="244061" w:themeColor="accent1" w:themeShade="80"/>
          <w:sz w:val="28"/>
        </w:rPr>
        <w:t>SAAS HOSTING</w:t>
      </w:r>
    </w:p>
    <w:tbl>
      <w:tblPr>
        <w:tblW w:w="15120" w:type="dxa"/>
        <w:tblInd w:w="-905" w:type="dxa"/>
        <w:tblLook w:val="04A0" w:firstRow="1" w:lastRow="0" w:firstColumn="1" w:lastColumn="0" w:noHBand="0" w:noVBand="1"/>
      </w:tblPr>
      <w:tblGrid>
        <w:gridCol w:w="780"/>
        <w:gridCol w:w="2060"/>
        <w:gridCol w:w="6160"/>
        <w:gridCol w:w="1840"/>
        <w:gridCol w:w="4280"/>
      </w:tblGrid>
      <w:tr w:rsidR="00757AC2" w:rsidRPr="008648BD" w14:paraId="06ED01A2" w14:textId="77777777" w:rsidTr="008648BD">
        <w:trPr>
          <w:trHeight w:val="1110"/>
        </w:trPr>
        <w:tc>
          <w:tcPr>
            <w:tcW w:w="7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BDCEED2" w14:textId="77777777" w:rsidR="008648BD" w:rsidRPr="008648BD" w:rsidRDefault="008648BD" w:rsidP="008648BD">
            <w:pPr>
              <w:widowControl/>
              <w:spacing w:after="0" w:line="240" w:lineRule="auto"/>
              <w:jc w:val="center"/>
              <w:rPr>
                <w:rFonts w:ascii="Calibri" w:eastAsia="Times New Roman" w:hAnsi="Calibri" w:cs="Calibri"/>
                <w:b/>
                <w:bCs/>
                <w:color w:val="000000"/>
                <w:sz w:val="28"/>
                <w:szCs w:val="28"/>
              </w:rPr>
            </w:pPr>
            <w:r w:rsidRPr="008648BD">
              <w:rPr>
                <w:rFonts w:ascii="Calibri" w:eastAsia="Times New Roman" w:hAnsi="Calibri" w:cs="Calibri"/>
                <w:b/>
                <w:bCs/>
                <w:color w:val="000000"/>
                <w:sz w:val="28"/>
                <w:szCs w:val="28"/>
              </w:rPr>
              <w:t>#</w:t>
            </w:r>
          </w:p>
        </w:tc>
        <w:tc>
          <w:tcPr>
            <w:tcW w:w="2060" w:type="dxa"/>
            <w:tcBorders>
              <w:top w:val="single" w:sz="4" w:space="0" w:color="auto"/>
              <w:left w:val="nil"/>
              <w:bottom w:val="single" w:sz="4" w:space="0" w:color="auto"/>
              <w:right w:val="single" w:sz="4" w:space="0" w:color="auto"/>
            </w:tcBorders>
            <w:shd w:val="clear" w:color="000000" w:fill="E7E6E6"/>
            <w:vAlign w:val="center"/>
            <w:hideMark/>
          </w:tcPr>
          <w:p w14:paraId="65C2E5DF" w14:textId="77777777" w:rsidR="008648BD" w:rsidRPr="008648BD" w:rsidRDefault="008648BD" w:rsidP="008648BD">
            <w:pPr>
              <w:widowControl/>
              <w:spacing w:after="0" w:line="240" w:lineRule="auto"/>
              <w:jc w:val="center"/>
              <w:rPr>
                <w:rFonts w:ascii="Calibri" w:eastAsia="Times New Roman" w:hAnsi="Calibri" w:cs="Calibri"/>
                <w:b/>
                <w:bCs/>
                <w:color w:val="000000"/>
                <w:sz w:val="28"/>
                <w:szCs w:val="28"/>
              </w:rPr>
            </w:pPr>
            <w:r w:rsidRPr="008648BD">
              <w:rPr>
                <w:rFonts w:ascii="Calibri" w:eastAsia="Times New Roman" w:hAnsi="Calibri" w:cs="Calibri"/>
                <w:b/>
                <w:bCs/>
                <w:color w:val="000000"/>
                <w:sz w:val="28"/>
                <w:szCs w:val="28"/>
              </w:rPr>
              <w:t>Category</w:t>
            </w:r>
          </w:p>
        </w:tc>
        <w:tc>
          <w:tcPr>
            <w:tcW w:w="6160" w:type="dxa"/>
            <w:tcBorders>
              <w:top w:val="single" w:sz="4" w:space="0" w:color="auto"/>
              <w:left w:val="nil"/>
              <w:bottom w:val="single" w:sz="4" w:space="0" w:color="auto"/>
              <w:right w:val="single" w:sz="4" w:space="0" w:color="auto"/>
            </w:tcBorders>
            <w:shd w:val="clear" w:color="000000" w:fill="E7E6E6"/>
            <w:vAlign w:val="center"/>
            <w:hideMark/>
          </w:tcPr>
          <w:p w14:paraId="00F99852" w14:textId="77777777" w:rsidR="008648BD" w:rsidRPr="008648BD" w:rsidRDefault="008648BD" w:rsidP="008648BD">
            <w:pPr>
              <w:widowControl/>
              <w:spacing w:after="0" w:line="240" w:lineRule="auto"/>
              <w:jc w:val="center"/>
              <w:rPr>
                <w:rFonts w:ascii="Calibri" w:eastAsia="Times New Roman" w:hAnsi="Calibri" w:cs="Calibri"/>
                <w:b/>
                <w:bCs/>
                <w:color w:val="000000"/>
                <w:sz w:val="28"/>
                <w:szCs w:val="28"/>
              </w:rPr>
            </w:pPr>
            <w:r w:rsidRPr="008648BD">
              <w:rPr>
                <w:rFonts w:ascii="Calibri" w:eastAsia="Times New Roman" w:hAnsi="Calibri" w:cs="Calibri"/>
                <w:b/>
                <w:bCs/>
                <w:color w:val="000000"/>
                <w:sz w:val="28"/>
                <w:szCs w:val="28"/>
              </w:rPr>
              <w:t>Requirements</w:t>
            </w:r>
          </w:p>
        </w:tc>
        <w:tc>
          <w:tcPr>
            <w:tcW w:w="1840" w:type="dxa"/>
            <w:tcBorders>
              <w:top w:val="single" w:sz="4" w:space="0" w:color="auto"/>
              <w:left w:val="nil"/>
              <w:bottom w:val="single" w:sz="4" w:space="0" w:color="auto"/>
              <w:right w:val="single" w:sz="4" w:space="0" w:color="auto"/>
            </w:tcBorders>
            <w:shd w:val="clear" w:color="000000" w:fill="E7E6E6"/>
            <w:vAlign w:val="center"/>
            <w:hideMark/>
          </w:tcPr>
          <w:p w14:paraId="02554262" w14:textId="77777777" w:rsidR="008648BD" w:rsidRPr="008648BD" w:rsidRDefault="008648BD" w:rsidP="008648BD">
            <w:pPr>
              <w:widowControl/>
              <w:spacing w:after="0" w:line="240" w:lineRule="auto"/>
              <w:jc w:val="center"/>
              <w:rPr>
                <w:rFonts w:ascii="Calibri" w:eastAsia="Times New Roman" w:hAnsi="Calibri" w:cs="Calibri"/>
                <w:b/>
                <w:bCs/>
                <w:color w:val="000000"/>
                <w:sz w:val="28"/>
                <w:szCs w:val="28"/>
              </w:rPr>
            </w:pPr>
            <w:r w:rsidRPr="008648BD">
              <w:rPr>
                <w:rFonts w:ascii="Calibri" w:eastAsia="Times New Roman" w:hAnsi="Calibri" w:cs="Calibri"/>
                <w:b/>
                <w:bCs/>
                <w:color w:val="000000"/>
                <w:sz w:val="28"/>
                <w:szCs w:val="28"/>
              </w:rPr>
              <w:t xml:space="preserve">Response </w:t>
            </w:r>
            <w:r w:rsidRPr="008648BD">
              <w:rPr>
                <w:rFonts w:ascii="Calibri" w:eastAsia="Times New Roman" w:hAnsi="Calibri" w:cs="Calibri"/>
                <w:b/>
                <w:bCs/>
                <w:color w:val="000000"/>
                <w:sz w:val="28"/>
                <w:szCs w:val="28"/>
              </w:rPr>
              <w:br/>
              <w:t>(Yes, No, in-progress)</w:t>
            </w:r>
          </w:p>
        </w:tc>
        <w:tc>
          <w:tcPr>
            <w:tcW w:w="4280" w:type="dxa"/>
            <w:tcBorders>
              <w:top w:val="single" w:sz="4" w:space="0" w:color="auto"/>
              <w:left w:val="nil"/>
              <w:bottom w:val="single" w:sz="4" w:space="0" w:color="auto"/>
              <w:right w:val="single" w:sz="4" w:space="0" w:color="auto"/>
            </w:tcBorders>
            <w:shd w:val="clear" w:color="000000" w:fill="E7E6E6"/>
            <w:vAlign w:val="center"/>
            <w:hideMark/>
          </w:tcPr>
          <w:p w14:paraId="1BE04CBF" w14:textId="77777777" w:rsidR="008648BD" w:rsidRPr="008648BD" w:rsidRDefault="008648BD" w:rsidP="008648BD">
            <w:pPr>
              <w:widowControl/>
              <w:spacing w:after="0" w:line="240" w:lineRule="auto"/>
              <w:jc w:val="center"/>
              <w:rPr>
                <w:rFonts w:ascii="Calibri" w:eastAsia="Times New Roman" w:hAnsi="Calibri" w:cs="Calibri"/>
                <w:b/>
                <w:bCs/>
                <w:sz w:val="28"/>
                <w:szCs w:val="28"/>
              </w:rPr>
            </w:pPr>
            <w:r w:rsidRPr="008648BD">
              <w:rPr>
                <w:rFonts w:ascii="Calibri" w:eastAsia="Times New Roman" w:hAnsi="Calibri" w:cs="Calibri"/>
                <w:b/>
                <w:bCs/>
                <w:sz w:val="28"/>
                <w:szCs w:val="28"/>
              </w:rPr>
              <w:t xml:space="preserve">Explanation </w:t>
            </w:r>
            <w:r w:rsidRPr="008648BD">
              <w:rPr>
                <w:rFonts w:ascii="Calibri" w:eastAsia="Times New Roman" w:hAnsi="Calibri" w:cs="Calibri"/>
                <w:b/>
                <w:bCs/>
                <w:sz w:val="28"/>
                <w:szCs w:val="28"/>
              </w:rPr>
              <w:br/>
              <w:t>(not required for yes/no response)</w:t>
            </w:r>
          </w:p>
        </w:tc>
      </w:tr>
      <w:tr w:rsidR="00757AC2" w:rsidRPr="008648BD" w14:paraId="6EACDE57" w14:textId="77777777" w:rsidTr="008648BD">
        <w:trPr>
          <w:trHeight w:val="22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D645E8F"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w:t>
            </w:r>
          </w:p>
        </w:tc>
        <w:tc>
          <w:tcPr>
            <w:tcW w:w="2060" w:type="dxa"/>
            <w:tcBorders>
              <w:top w:val="nil"/>
              <w:left w:val="nil"/>
              <w:bottom w:val="single" w:sz="4" w:space="0" w:color="auto"/>
              <w:right w:val="single" w:sz="4" w:space="0" w:color="auto"/>
            </w:tcBorders>
            <w:shd w:val="clear" w:color="auto" w:fill="auto"/>
            <w:vAlign w:val="center"/>
            <w:hideMark/>
          </w:tcPr>
          <w:p w14:paraId="1E8C66B6"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FedRAMP certified</w:t>
            </w:r>
          </w:p>
        </w:tc>
        <w:tc>
          <w:tcPr>
            <w:tcW w:w="6160" w:type="dxa"/>
            <w:tcBorders>
              <w:top w:val="nil"/>
              <w:left w:val="nil"/>
              <w:bottom w:val="single" w:sz="4" w:space="0" w:color="auto"/>
              <w:right w:val="single" w:sz="4" w:space="0" w:color="auto"/>
            </w:tcBorders>
            <w:shd w:val="clear" w:color="auto" w:fill="auto"/>
            <w:hideMark/>
          </w:tcPr>
          <w:p w14:paraId="0B4D0C51"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Federal Risk and Authorization Management Program (FedRAMP High) certification is mandatory if vendor proposes a software as a service (SaaS) solution.  FedRAMP is a government-wide program that provides a standardized approach to security assessment, authorization, and continuous monitoring for cloud products and services.  FedRAMP consists of a subset of NIST Special Publication 800-53 security controls specifically selected to provide protection in cloud environments.</w:t>
            </w:r>
          </w:p>
        </w:tc>
        <w:tc>
          <w:tcPr>
            <w:tcW w:w="1840" w:type="dxa"/>
            <w:tcBorders>
              <w:top w:val="nil"/>
              <w:left w:val="nil"/>
              <w:bottom w:val="single" w:sz="4" w:space="0" w:color="auto"/>
              <w:right w:val="single" w:sz="4" w:space="0" w:color="auto"/>
            </w:tcBorders>
            <w:shd w:val="clear" w:color="auto" w:fill="auto"/>
            <w:noWrap/>
            <w:vAlign w:val="bottom"/>
            <w:hideMark/>
          </w:tcPr>
          <w:p w14:paraId="25DE3BBF"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59A6CA54" w14:textId="77777777" w:rsidR="008648BD" w:rsidRPr="00C55A65" w:rsidRDefault="008648BD" w:rsidP="008648BD">
            <w:pPr>
              <w:widowControl/>
              <w:spacing w:after="0" w:line="240" w:lineRule="auto"/>
              <w:rPr>
                <w:rFonts w:ascii="Calibri" w:eastAsia="Times New Roman" w:hAnsi="Calibri" w:cs="Calibri"/>
              </w:rPr>
            </w:pPr>
            <w:r w:rsidRPr="00C55A65">
              <w:rPr>
                <w:rFonts w:ascii="Calibri" w:eastAsia="Times New Roman" w:hAnsi="Calibri" w:cs="Calibri"/>
              </w:rPr>
              <w:t>The hosted solution is hosted in the Azure Government Cloud and this data center has the certifications.</w:t>
            </w:r>
          </w:p>
        </w:tc>
      </w:tr>
      <w:tr w:rsidR="00757AC2" w:rsidRPr="008648BD" w14:paraId="1EB104AE" w14:textId="77777777" w:rsidTr="008648BD">
        <w:trPr>
          <w:trHeight w:val="19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8DAAA09"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w:t>
            </w:r>
          </w:p>
        </w:tc>
        <w:tc>
          <w:tcPr>
            <w:tcW w:w="2060" w:type="dxa"/>
            <w:tcBorders>
              <w:top w:val="nil"/>
              <w:left w:val="nil"/>
              <w:bottom w:val="single" w:sz="4" w:space="0" w:color="auto"/>
              <w:right w:val="single" w:sz="4" w:space="0" w:color="auto"/>
            </w:tcBorders>
            <w:shd w:val="clear" w:color="auto" w:fill="auto"/>
            <w:vAlign w:val="center"/>
            <w:hideMark/>
          </w:tcPr>
          <w:p w14:paraId="77BA13FA"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ISO 270001 certified</w:t>
            </w:r>
          </w:p>
        </w:tc>
        <w:tc>
          <w:tcPr>
            <w:tcW w:w="6160" w:type="dxa"/>
            <w:tcBorders>
              <w:top w:val="nil"/>
              <w:left w:val="nil"/>
              <w:bottom w:val="single" w:sz="4" w:space="0" w:color="auto"/>
              <w:right w:val="single" w:sz="4" w:space="0" w:color="auto"/>
            </w:tcBorders>
            <w:shd w:val="clear" w:color="auto" w:fill="auto"/>
            <w:hideMark/>
          </w:tcPr>
          <w:p w14:paraId="389D4FA3"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ISO 27001 certification is desired of vendor organization to ensure maturity in quality and process.  Accredited certification to ISO 27001 demonstrates that an organization is following international information security best practices.  The objective of the standard itself is to provide requirements for establishing, implementing, maintaining and continuously improving an Information Security Management System (ISMS).</w:t>
            </w:r>
          </w:p>
        </w:tc>
        <w:tc>
          <w:tcPr>
            <w:tcW w:w="1840" w:type="dxa"/>
            <w:tcBorders>
              <w:top w:val="nil"/>
              <w:left w:val="nil"/>
              <w:bottom w:val="single" w:sz="4" w:space="0" w:color="auto"/>
              <w:right w:val="single" w:sz="4" w:space="0" w:color="auto"/>
            </w:tcBorders>
            <w:shd w:val="clear" w:color="auto" w:fill="auto"/>
            <w:noWrap/>
            <w:vAlign w:val="bottom"/>
            <w:hideMark/>
          </w:tcPr>
          <w:p w14:paraId="0604F6C3"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077B4274" w14:textId="77777777" w:rsidR="008648BD" w:rsidRPr="00C55A65" w:rsidRDefault="008648BD" w:rsidP="008648BD">
            <w:pPr>
              <w:widowControl/>
              <w:spacing w:after="0" w:line="240" w:lineRule="auto"/>
              <w:rPr>
                <w:rFonts w:ascii="Calibri" w:eastAsia="Times New Roman" w:hAnsi="Calibri" w:cs="Calibri"/>
              </w:rPr>
            </w:pPr>
            <w:r w:rsidRPr="00C55A65">
              <w:rPr>
                <w:rFonts w:ascii="Calibri" w:eastAsia="Times New Roman" w:hAnsi="Calibri" w:cs="Calibri"/>
              </w:rPr>
              <w:t>The hosted solution is hosted in the Azure Government Cloud and this data center has the certifications.</w:t>
            </w:r>
          </w:p>
        </w:tc>
      </w:tr>
      <w:tr w:rsidR="00757AC2" w:rsidRPr="008648BD" w14:paraId="5D363F4B" w14:textId="77777777" w:rsidTr="008648BD">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80D44F5"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w:t>
            </w:r>
          </w:p>
        </w:tc>
        <w:tc>
          <w:tcPr>
            <w:tcW w:w="2060" w:type="dxa"/>
            <w:tcBorders>
              <w:top w:val="nil"/>
              <w:left w:val="nil"/>
              <w:bottom w:val="single" w:sz="4" w:space="0" w:color="auto"/>
              <w:right w:val="single" w:sz="4" w:space="0" w:color="auto"/>
            </w:tcBorders>
            <w:shd w:val="clear" w:color="auto" w:fill="auto"/>
            <w:vAlign w:val="center"/>
            <w:hideMark/>
          </w:tcPr>
          <w:p w14:paraId="001B11E5"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AICPA/SOC compliance</w:t>
            </w:r>
          </w:p>
        </w:tc>
        <w:tc>
          <w:tcPr>
            <w:tcW w:w="6160" w:type="dxa"/>
            <w:tcBorders>
              <w:top w:val="nil"/>
              <w:left w:val="nil"/>
              <w:bottom w:val="single" w:sz="4" w:space="0" w:color="auto"/>
              <w:right w:val="single" w:sz="4" w:space="0" w:color="auto"/>
            </w:tcBorders>
            <w:shd w:val="clear" w:color="auto" w:fill="auto"/>
            <w:hideMark/>
          </w:tcPr>
          <w:p w14:paraId="298A3C15"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Are current AICPA/SOC 1, 2 and 3 reports (SOC 2 is preferred) available for vendor hosting services?</w:t>
            </w:r>
          </w:p>
        </w:tc>
        <w:tc>
          <w:tcPr>
            <w:tcW w:w="1840" w:type="dxa"/>
            <w:tcBorders>
              <w:top w:val="nil"/>
              <w:left w:val="nil"/>
              <w:bottom w:val="single" w:sz="4" w:space="0" w:color="auto"/>
              <w:right w:val="single" w:sz="4" w:space="0" w:color="auto"/>
            </w:tcBorders>
            <w:shd w:val="clear" w:color="auto" w:fill="auto"/>
            <w:noWrap/>
            <w:vAlign w:val="bottom"/>
            <w:hideMark/>
          </w:tcPr>
          <w:p w14:paraId="372FCCD2"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FD15853" w14:textId="77777777" w:rsidR="008648BD" w:rsidRPr="00C55A65" w:rsidRDefault="008648BD" w:rsidP="008648BD">
            <w:pPr>
              <w:widowControl/>
              <w:spacing w:after="0" w:line="240" w:lineRule="auto"/>
              <w:rPr>
                <w:rFonts w:ascii="Calibri" w:eastAsia="Times New Roman" w:hAnsi="Calibri" w:cs="Calibri"/>
              </w:rPr>
            </w:pPr>
            <w:r w:rsidRPr="00C55A65">
              <w:rPr>
                <w:rFonts w:ascii="Calibri" w:eastAsia="Times New Roman" w:hAnsi="Calibri" w:cs="Calibri"/>
              </w:rPr>
              <w:t>The hosted solution is hosted in the Azure Government Cloud and this data center has the certifications.</w:t>
            </w:r>
          </w:p>
        </w:tc>
      </w:tr>
      <w:tr w:rsidR="00757AC2" w:rsidRPr="008648BD" w14:paraId="3DC8D47E" w14:textId="77777777" w:rsidTr="008648BD">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527039B"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w:t>
            </w:r>
          </w:p>
        </w:tc>
        <w:tc>
          <w:tcPr>
            <w:tcW w:w="2060" w:type="dxa"/>
            <w:tcBorders>
              <w:top w:val="nil"/>
              <w:left w:val="nil"/>
              <w:bottom w:val="single" w:sz="4" w:space="0" w:color="auto"/>
              <w:right w:val="single" w:sz="4" w:space="0" w:color="auto"/>
            </w:tcBorders>
            <w:shd w:val="clear" w:color="auto" w:fill="auto"/>
            <w:vAlign w:val="center"/>
            <w:hideMark/>
          </w:tcPr>
          <w:p w14:paraId="44C1FF3D"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HIPAA compliance</w:t>
            </w:r>
          </w:p>
        </w:tc>
        <w:tc>
          <w:tcPr>
            <w:tcW w:w="6160" w:type="dxa"/>
            <w:tcBorders>
              <w:top w:val="nil"/>
              <w:left w:val="nil"/>
              <w:bottom w:val="single" w:sz="4" w:space="0" w:color="auto"/>
              <w:right w:val="single" w:sz="4" w:space="0" w:color="auto"/>
            </w:tcBorders>
            <w:shd w:val="clear" w:color="auto" w:fill="auto"/>
            <w:hideMark/>
          </w:tcPr>
          <w:p w14:paraId="6169AE43"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Does vendor hosting facilities and the service offering comply with HIPAA Privacy and Security rules?</w:t>
            </w:r>
          </w:p>
        </w:tc>
        <w:tc>
          <w:tcPr>
            <w:tcW w:w="1840" w:type="dxa"/>
            <w:tcBorders>
              <w:top w:val="nil"/>
              <w:left w:val="nil"/>
              <w:bottom w:val="single" w:sz="4" w:space="0" w:color="auto"/>
              <w:right w:val="single" w:sz="4" w:space="0" w:color="auto"/>
            </w:tcBorders>
            <w:shd w:val="clear" w:color="auto" w:fill="auto"/>
            <w:noWrap/>
            <w:vAlign w:val="bottom"/>
            <w:hideMark/>
          </w:tcPr>
          <w:p w14:paraId="2E4F17C8"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2B502C86" w14:textId="77777777" w:rsidR="008648BD" w:rsidRPr="00C55A65" w:rsidRDefault="008648BD" w:rsidP="008648BD">
            <w:pPr>
              <w:widowControl/>
              <w:spacing w:after="0" w:line="240" w:lineRule="auto"/>
              <w:rPr>
                <w:rFonts w:ascii="Calibri" w:eastAsia="Times New Roman" w:hAnsi="Calibri" w:cs="Calibri"/>
              </w:rPr>
            </w:pPr>
            <w:r w:rsidRPr="00C55A65">
              <w:rPr>
                <w:rFonts w:ascii="Calibri" w:eastAsia="Times New Roman" w:hAnsi="Calibri" w:cs="Calibri"/>
              </w:rPr>
              <w:t>The hosted solution is hosted in the Azure Government Cloud and this data center has the certifications.</w:t>
            </w:r>
          </w:p>
        </w:tc>
      </w:tr>
      <w:tr w:rsidR="00757AC2" w:rsidRPr="008648BD" w14:paraId="6C4251D2" w14:textId="77777777" w:rsidTr="00286AFE">
        <w:trPr>
          <w:trHeight w:val="12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C8CA802"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5</w:t>
            </w:r>
          </w:p>
        </w:tc>
        <w:tc>
          <w:tcPr>
            <w:tcW w:w="2060" w:type="dxa"/>
            <w:tcBorders>
              <w:top w:val="nil"/>
              <w:left w:val="nil"/>
              <w:bottom w:val="single" w:sz="4" w:space="0" w:color="auto"/>
              <w:right w:val="single" w:sz="4" w:space="0" w:color="auto"/>
            </w:tcBorders>
            <w:shd w:val="clear" w:color="auto" w:fill="auto"/>
            <w:vAlign w:val="center"/>
            <w:hideMark/>
          </w:tcPr>
          <w:p w14:paraId="1B164472"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Hosting Facilities</w:t>
            </w:r>
          </w:p>
        </w:tc>
        <w:tc>
          <w:tcPr>
            <w:tcW w:w="6160" w:type="dxa"/>
            <w:tcBorders>
              <w:top w:val="nil"/>
              <w:left w:val="nil"/>
              <w:bottom w:val="single" w:sz="4" w:space="0" w:color="auto"/>
              <w:right w:val="single" w:sz="4" w:space="0" w:color="auto"/>
            </w:tcBorders>
            <w:shd w:val="clear" w:color="auto" w:fill="auto"/>
            <w:hideMark/>
          </w:tcPr>
          <w:p w14:paraId="404C9C96"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Are the vendor hosting facilities (including compute, network, data storage, backup, archive devices, and the data storage media), and disaster recovery facilities located in the United States?</w:t>
            </w:r>
          </w:p>
        </w:tc>
        <w:tc>
          <w:tcPr>
            <w:tcW w:w="1840" w:type="dxa"/>
            <w:tcBorders>
              <w:top w:val="nil"/>
              <w:left w:val="nil"/>
              <w:bottom w:val="single" w:sz="4" w:space="0" w:color="auto"/>
              <w:right w:val="single" w:sz="4" w:space="0" w:color="auto"/>
            </w:tcBorders>
            <w:shd w:val="clear" w:color="auto" w:fill="auto"/>
            <w:noWrap/>
            <w:vAlign w:val="bottom"/>
            <w:hideMark/>
          </w:tcPr>
          <w:p w14:paraId="561FF1CB" w14:textId="77777777" w:rsidR="008648BD" w:rsidRPr="00C55A65" w:rsidRDefault="008648BD" w:rsidP="008648BD">
            <w:pPr>
              <w:widowControl/>
              <w:spacing w:after="0" w:line="240" w:lineRule="auto"/>
              <w:rPr>
                <w:rFonts w:ascii="Calibri" w:eastAsia="Times New Roman" w:hAnsi="Calibri" w:cs="Calibri"/>
                <w:color w:val="000000"/>
              </w:rPr>
            </w:pPr>
            <w:r w:rsidRPr="00C55A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228BE7A4" w14:textId="77777777" w:rsidR="008648BD" w:rsidRPr="00C55A65" w:rsidRDefault="008648BD" w:rsidP="008648BD">
            <w:pPr>
              <w:widowControl/>
              <w:spacing w:after="0" w:line="240" w:lineRule="auto"/>
              <w:rPr>
                <w:rFonts w:ascii="Calibri" w:eastAsia="Times New Roman" w:hAnsi="Calibri" w:cs="Calibri"/>
              </w:rPr>
            </w:pPr>
            <w:r w:rsidRPr="00C55A65">
              <w:rPr>
                <w:rFonts w:ascii="Calibri" w:eastAsia="Times New Roman" w:hAnsi="Calibri" w:cs="Calibri"/>
              </w:rPr>
              <w:t>All infrastructure in the hosting facility is in the United States.  All person's administrating the systems are US Citizens and inside the United States.</w:t>
            </w:r>
          </w:p>
        </w:tc>
      </w:tr>
      <w:tr w:rsidR="00757AC2" w:rsidRPr="008648BD" w14:paraId="74680F9E" w14:textId="77777777" w:rsidTr="00286AFE">
        <w:trPr>
          <w:trHeight w:val="84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9DDEC"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6</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77D391A7"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Custodian Personnel</w:t>
            </w:r>
          </w:p>
        </w:tc>
        <w:tc>
          <w:tcPr>
            <w:tcW w:w="6160" w:type="dxa"/>
            <w:tcBorders>
              <w:top w:val="single" w:sz="4" w:space="0" w:color="auto"/>
              <w:left w:val="nil"/>
              <w:bottom w:val="single" w:sz="4" w:space="0" w:color="auto"/>
              <w:right w:val="single" w:sz="4" w:space="0" w:color="auto"/>
            </w:tcBorders>
            <w:shd w:val="clear" w:color="auto" w:fill="auto"/>
            <w:hideMark/>
          </w:tcPr>
          <w:p w14:paraId="0A87BB97"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 all vendor personnel potentially having access to the judicial branch data have background-checks, are authorized to work and based in the United States?</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4345684"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single" w:sz="4" w:space="0" w:color="auto"/>
              <w:left w:val="nil"/>
              <w:bottom w:val="single" w:sz="4" w:space="0" w:color="auto"/>
              <w:right w:val="single" w:sz="4" w:space="0" w:color="auto"/>
            </w:tcBorders>
            <w:shd w:val="clear" w:color="auto" w:fill="auto"/>
            <w:vAlign w:val="bottom"/>
            <w:hideMark/>
          </w:tcPr>
          <w:p w14:paraId="36E7C472"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 </w:t>
            </w:r>
          </w:p>
        </w:tc>
      </w:tr>
      <w:tr w:rsidR="00757AC2" w:rsidRPr="008648BD" w14:paraId="4C2BA120" w14:textId="77777777" w:rsidTr="008648BD">
        <w:trPr>
          <w:trHeight w:val="8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72C282B"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7</w:t>
            </w:r>
          </w:p>
        </w:tc>
        <w:tc>
          <w:tcPr>
            <w:tcW w:w="2060" w:type="dxa"/>
            <w:tcBorders>
              <w:top w:val="nil"/>
              <w:left w:val="nil"/>
              <w:bottom w:val="single" w:sz="4" w:space="0" w:color="auto"/>
              <w:right w:val="single" w:sz="4" w:space="0" w:color="auto"/>
            </w:tcBorders>
            <w:shd w:val="clear" w:color="auto" w:fill="auto"/>
            <w:vAlign w:val="center"/>
            <w:hideMark/>
          </w:tcPr>
          <w:p w14:paraId="540DD88E"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Business Continuity /Disaster Recoverability</w:t>
            </w:r>
          </w:p>
        </w:tc>
        <w:tc>
          <w:tcPr>
            <w:tcW w:w="6160" w:type="dxa"/>
            <w:tcBorders>
              <w:top w:val="nil"/>
              <w:left w:val="nil"/>
              <w:bottom w:val="single" w:sz="4" w:space="0" w:color="auto"/>
              <w:right w:val="single" w:sz="4" w:space="0" w:color="auto"/>
            </w:tcBorders>
            <w:shd w:val="clear" w:color="auto" w:fill="auto"/>
            <w:hideMark/>
          </w:tcPr>
          <w:p w14:paraId="32399EBF"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For vendor hosted solution, is there a disaster recovery solution in place to ensure business continuity in the event of a system or catastrophic failure?</w:t>
            </w:r>
          </w:p>
        </w:tc>
        <w:tc>
          <w:tcPr>
            <w:tcW w:w="1840" w:type="dxa"/>
            <w:tcBorders>
              <w:top w:val="nil"/>
              <w:left w:val="nil"/>
              <w:bottom w:val="single" w:sz="4" w:space="0" w:color="auto"/>
              <w:right w:val="single" w:sz="4" w:space="0" w:color="auto"/>
            </w:tcBorders>
            <w:shd w:val="clear" w:color="auto" w:fill="auto"/>
            <w:noWrap/>
            <w:vAlign w:val="bottom"/>
            <w:hideMark/>
          </w:tcPr>
          <w:p w14:paraId="678BD316"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7A2DDAB1"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Hot-swappable, georedundancy is in place for both VMs and Database.</w:t>
            </w:r>
          </w:p>
        </w:tc>
      </w:tr>
      <w:tr w:rsidR="00757AC2" w:rsidRPr="008648BD" w14:paraId="10220691" w14:textId="77777777" w:rsidTr="008648BD">
        <w:trPr>
          <w:trHeight w:val="12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0D126F6"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8</w:t>
            </w:r>
          </w:p>
        </w:tc>
        <w:tc>
          <w:tcPr>
            <w:tcW w:w="2060" w:type="dxa"/>
            <w:tcBorders>
              <w:top w:val="nil"/>
              <w:left w:val="nil"/>
              <w:bottom w:val="single" w:sz="4" w:space="0" w:color="auto"/>
              <w:right w:val="single" w:sz="4" w:space="0" w:color="auto"/>
            </w:tcBorders>
            <w:shd w:val="clear" w:color="auto" w:fill="auto"/>
            <w:vAlign w:val="center"/>
            <w:hideMark/>
          </w:tcPr>
          <w:p w14:paraId="32D07925"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Client Data Integrity</w:t>
            </w:r>
          </w:p>
        </w:tc>
        <w:tc>
          <w:tcPr>
            <w:tcW w:w="6160" w:type="dxa"/>
            <w:tcBorders>
              <w:top w:val="nil"/>
              <w:left w:val="nil"/>
              <w:bottom w:val="single" w:sz="4" w:space="0" w:color="auto"/>
              <w:right w:val="single" w:sz="4" w:space="0" w:color="auto"/>
            </w:tcBorders>
            <w:shd w:val="clear" w:color="auto" w:fill="auto"/>
            <w:hideMark/>
          </w:tcPr>
          <w:p w14:paraId="02C448C0"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hosting solution include intrusion detection/prevention system to ensure judicial branch entity data integrity and access only by authorized accounts/personnel?</w:t>
            </w:r>
          </w:p>
        </w:tc>
        <w:tc>
          <w:tcPr>
            <w:tcW w:w="1840" w:type="dxa"/>
            <w:tcBorders>
              <w:top w:val="nil"/>
              <w:left w:val="nil"/>
              <w:bottom w:val="single" w:sz="4" w:space="0" w:color="auto"/>
              <w:right w:val="single" w:sz="4" w:space="0" w:color="auto"/>
            </w:tcBorders>
            <w:shd w:val="clear" w:color="auto" w:fill="auto"/>
            <w:noWrap/>
            <w:vAlign w:val="bottom"/>
            <w:hideMark/>
          </w:tcPr>
          <w:p w14:paraId="3F27AC17"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7001CCFD"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A firewall is in place to monitor traffic and refuse malicious traffic.  Further quarterly scans are performed to look for vulnerabilities.</w:t>
            </w:r>
          </w:p>
        </w:tc>
      </w:tr>
      <w:tr w:rsidR="00757AC2" w:rsidRPr="008648BD" w14:paraId="5810F4E9" w14:textId="77777777" w:rsidTr="008648BD">
        <w:trPr>
          <w:trHeight w:val="6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4629783"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9</w:t>
            </w:r>
          </w:p>
        </w:tc>
        <w:tc>
          <w:tcPr>
            <w:tcW w:w="2060" w:type="dxa"/>
            <w:tcBorders>
              <w:top w:val="nil"/>
              <w:left w:val="nil"/>
              <w:bottom w:val="single" w:sz="4" w:space="0" w:color="auto"/>
              <w:right w:val="single" w:sz="4" w:space="0" w:color="auto"/>
            </w:tcBorders>
            <w:shd w:val="clear" w:color="auto" w:fill="auto"/>
            <w:vAlign w:val="center"/>
            <w:hideMark/>
          </w:tcPr>
          <w:p w14:paraId="555B1DDB"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Backups</w:t>
            </w:r>
          </w:p>
        </w:tc>
        <w:tc>
          <w:tcPr>
            <w:tcW w:w="6160" w:type="dxa"/>
            <w:tcBorders>
              <w:top w:val="nil"/>
              <w:left w:val="nil"/>
              <w:bottom w:val="single" w:sz="4" w:space="0" w:color="auto"/>
              <w:right w:val="single" w:sz="4" w:space="0" w:color="auto"/>
            </w:tcBorders>
            <w:shd w:val="clear" w:color="auto" w:fill="auto"/>
            <w:hideMark/>
          </w:tcPr>
          <w:p w14:paraId="23954D47" w14:textId="779937A3"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provide periodic incremental and full back</w:t>
            </w:r>
            <w:r w:rsidR="004D1FDA" w:rsidRPr="004D1FDA">
              <w:rPr>
                <w:rFonts w:ascii="Calibri" w:eastAsia="Times New Roman" w:hAnsi="Calibri" w:cs="Calibri"/>
                <w:color w:val="000000"/>
              </w:rPr>
              <w:t xml:space="preserve"> </w:t>
            </w:r>
            <w:r w:rsidRPr="004D1FDA">
              <w:rPr>
                <w:rFonts w:ascii="Calibri" w:eastAsia="Times New Roman" w:hAnsi="Calibri" w:cs="Calibri"/>
                <w:color w:val="000000"/>
              </w:rPr>
              <w:t>up of judicial branch entity data?</w:t>
            </w:r>
          </w:p>
        </w:tc>
        <w:tc>
          <w:tcPr>
            <w:tcW w:w="1840" w:type="dxa"/>
            <w:tcBorders>
              <w:top w:val="nil"/>
              <w:left w:val="nil"/>
              <w:bottom w:val="single" w:sz="4" w:space="0" w:color="auto"/>
              <w:right w:val="single" w:sz="4" w:space="0" w:color="auto"/>
            </w:tcBorders>
            <w:shd w:val="clear" w:color="auto" w:fill="auto"/>
            <w:noWrap/>
            <w:vAlign w:val="bottom"/>
            <w:hideMark/>
          </w:tcPr>
          <w:p w14:paraId="31C253CB"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071552AA"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Aside from georedundancy, backups are also performed.</w:t>
            </w:r>
          </w:p>
        </w:tc>
      </w:tr>
      <w:tr w:rsidR="00757AC2" w:rsidRPr="008648BD" w14:paraId="6904A851" w14:textId="77777777" w:rsidTr="008648BD">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D906E7B"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10</w:t>
            </w:r>
          </w:p>
        </w:tc>
        <w:tc>
          <w:tcPr>
            <w:tcW w:w="2060" w:type="dxa"/>
            <w:tcBorders>
              <w:top w:val="nil"/>
              <w:left w:val="nil"/>
              <w:bottom w:val="single" w:sz="4" w:space="0" w:color="auto"/>
              <w:right w:val="single" w:sz="4" w:space="0" w:color="auto"/>
            </w:tcBorders>
            <w:shd w:val="clear" w:color="auto" w:fill="auto"/>
            <w:vAlign w:val="center"/>
            <w:hideMark/>
          </w:tcPr>
          <w:p w14:paraId="48EB245F"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Backups and Recovery</w:t>
            </w:r>
          </w:p>
        </w:tc>
        <w:tc>
          <w:tcPr>
            <w:tcW w:w="6160" w:type="dxa"/>
            <w:tcBorders>
              <w:top w:val="nil"/>
              <w:left w:val="nil"/>
              <w:bottom w:val="single" w:sz="4" w:space="0" w:color="auto"/>
              <w:right w:val="single" w:sz="4" w:space="0" w:color="auto"/>
            </w:tcBorders>
            <w:shd w:val="clear" w:color="auto" w:fill="auto"/>
            <w:hideMark/>
          </w:tcPr>
          <w:p w14:paraId="7FDF397C"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provide recovery from backup upon client request or system corruption?</w:t>
            </w:r>
          </w:p>
        </w:tc>
        <w:tc>
          <w:tcPr>
            <w:tcW w:w="1840" w:type="dxa"/>
            <w:tcBorders>
              <w:top w:val="nil"/>
              <w:left w:val="nil"/>
              <w:bottom w:val="single" w:sz="4" w:space="0" w:color="auto"/>
              <w:right w:val="single" w:sz="4" w:space="0" w:color="auto"/>
            </w:tcBorders>
            <w:shd w:val="clear" w:color="auto" w:fill="auto"/>
            <w:noWrap/>
            <w:vAlign w:val="bottom"/>
            <w:hideMark/>
          </w:tcPr>
          <w:p w14:paraId="31AD363F"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5D06CD73"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Data and VM can be recovered upon request within the parameters of the backup data retention policies.</w:t>
            </w:r>
          </w:p>
        </w:tc>
      </w:tr>
      <w:tr w:rsidR="00757AC2" w:rsidRPr="008648BD" w14:paraId="0A08CAA8" w14:textId="77777777" w:rsidTr="008648BD">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2BA08B5"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11</w:t>
            </w:r>
          </w:p>
        </w:tc>
        <w:tc>
          <w:tcPr>
            <w:tcW w:w="2060" w:type="dxa"/>
            <w:tcBorders>
              <w:top w:val="nil"/>
              <w:left w:val="nil"/>
              <w:bottom w:val="single" w:sz="4" w:space="0" w:color="auto"/>
              <w:right w:val="single" w:sz="4" w:space="0" w:color="auto"/>
            </w:tcBorders>
            <w:shd w:val="clear" w:color="auto" w:fill="auto"/>
            <w:vAlign w:val="center"/>
            <w:hideMark/>
          </w:tcPr>
          <w:p w14:paraId="65ED0D6D"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Data Export</w:t>
            </w:r>
          </w:p>
        </w:tc>
        <w:tc>
          <w:tcPr>
            <w:tcW w:w="6160" w:type="dxa"/>
            <w:tcBorders>
              <w:top w:val="nil"/>
              <w:left w:val="nil"/>
              <w:bottom w:val="single" w:sz="4" w:space="0" w:color="auto"/>
              <w:right w:val="single" w:sz="4" w:space="0" w:color="auto"/>
            </w:tcBorders>
            <w:shd w:val="clear" w:color="auto" w:fill="auto"/>
            <w:hideMark/>
          </w:tcPr>
          <w:p w14:paraId="5228EA3C"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have the capability to export clients’ raw data in human readable and machine readable format to enable portability to another system, if necessary?</w:t>
            </w:r>
          </w:p>
        </w:tc>
        <w:tc>
          <w:tcPr>
            <w:tcW w:w="1840" w:type="dxa"/>
            <w:tcBorders>
              <w:top w:val="nil"/>
              <w:left w:val="nil"/>
              <w:bottom w:val="single" w:sz="4" w:space="0" w:color="auto"/>
              <w:right w:val="single" w:sz="4" w:space="0" w:color="auto"/>
            </w:tcBorders>
            <w:shd w:val="clear" w:color="auto" w:fill="auto"/>
            <w:noWrap/>
            <w:vAlign w:val="bottom"/>
            <w:hideMark/>
          </w:tcPr>
          <w:p w14:paraId="06AEDF42"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7DB7AA2F"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Data can be exported.  FivePoint would work with the agency to establish the proper format for export.</w:t>
            </w:r>
          </w:p>
        </w:tc>
      </w:tr>
      <w:tr w:rsidR="00757AC2" w:rsidRPr="008648BD" w14:paraId="33857EC6" w14:textId="77777777" w:rsidTr="008648BD">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E5352FF"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12</w:t>
            </w:r>
          </w:p>
        </w:tc>
        <w:tc>
          <w:tcPr>
            <w:tcW w:w="2060" w:type="dxa"/>
            <w:tcBorders>
              <w:top w:val="nil"/>
              <w:left w:val="nil"/>
              <w:bottom w:val="single" w:sz="4" w:space="0" w:color="auto"/>
              <w:right w:val="single" w:sz="4" w:space="0" w:color="auto"/>
            </w:tcBorders>
            <w:shd w:val="clear" w:color="auto" w:fill="auto"/>
            <w:vAlign w:val="center"/>
            <w:hideMark/>
          </w:tcPr>
          <w:p w14:paraId="2DA3AA73"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Data Import</w:t>
            </w:r>
          </w:p>
        </w:tc>
        <w:tc>
          <w:tcPr>
            <w:tcW w:w="6160" w:type="dxa"/>
            <w:tcBorders>
              <w:top w:val="nil"/>
              <w:left w:val="nil"/>
              <w:bottom w:val="single" w:sz="4" w:space="0" w:color="auto"/>
              <w:right w:val="single" w:sz="4" w:space="0" w:color="auto"/>
            </w:tcBorders>
            <w:shd w:val="clear" w:color="auto" w:fill="auto"/>
            <w:hideMark/>
          </w:tcPr>
          <w:p w14:paraId="7ACEBEE3"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have the capability to import clients’ data, possibly from an existing system?</w:t>
            </w:r>
          </w:p>
        </w:tc>
        <w:tc>
          <w:tcPr>
            <w:tcW w:w="1840" w:type="dxa"/>
            <w:tcBorders>
              <w:top w:val="nil"/>
              <w:left w:val="nil"/>
              <w:bottom w:val="single" w:sz="4" w:space="0" w:color="auto"/>
              <w:right w:val="single" w:sz="4" w:space="0" w:color="auto"/>
            </w:tcBorders>
            <w:shd w:val="clear" w:color="auto" w:fill="auto"/>
            <w:noWrap/>
            <w:vAlign w:val="bottom"/>
            <w:hideMark/>
          </w:tcPr>
          <w:p w14:paraId="687E04BF"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4588FE02"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FivePoint will work with the agency to map the existing data and write the routines to convert the legacy system data.</w:t>
            </w:r>
          </w:p>
        </w:tc>
      </w:tr>
      <w:tr w:rsidR="00757AC2" w:rsidRPr="008648BD" w14:paraId="641D97AE" w14:textId="77777777" w:rsidTr="00286AFE">
        <w:trPr>
          <w:trHeight w:val="5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35D48EC"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13</w:t>
            </w:r>
          </w:p>
        </w:tc>
        <w:tc>
          <w:tcPr>
            <w:tcW w:w="2060" w:type="dxa"/>
            <w:tcBorders>
              <w:top w:val="nil"/>
              <w:left w:val="nil"/>
              <w:bottom w:val="single" w:sz="4" w:space="0" w:color="auto"/>
              <w:right w:val="single" w:sz="4" w:space="0" w:color="auto"/>
            </w:tcBorders>
            <w:shd w:val="clear" w:color="auto" w:fill="auto"/>
            <w:vAlign w:val="center"/>
            <w:hideMark/>
          </w:tcPr>
          <w:p w14:paraId="4CC35B27"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 xml:space="preserve">Availability </w:t>
            </w:r>
          </w:p>
        </w:tc>
        <w:tc>
          <w:tcPr>
            <w:tcW w:w="6160" w:type="dxa"/>
            <w:tcBorders>
              <w:top w:val="nil"/>
              <w:left w:val="nil"/>
              <w:bottom w:val="single" w:sz="4" w:space="0" w:color="auto"/>
              <w:right w:val="single" w:sz="4" w:space="0" w:color="auto"/>
            </w:tcBorders>
            <w:shd w:val="clear" w:color="auto" w:fill="auto"/>
            <w:hideMark/>
          </w:tcPr>
          <w:p w14:paraId="7D8CC3B3"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Is vendor hosted solution available and accessible 24/7/365 to all authorized users (excluding scheduled maintenance)?</w:t>
            </w:r>
          </w:p>
        </w:tc>
        <w:tc>
          <w:tcPr>
            <w:tcW w:w="1840" w:type="dxa"/>
            <w:tcBorders>
              <w:top w:val="nil"/>
              <w:left w:val="nil"/>
              <w:bottom w:val="single" w:sz="4" w:space="0" w:color="auto"/>
              <w:right w:val="single" w:sz="4" w:space="0" w:color="auto"/>
            </w:tcBorders>
            <w:shd w:val="clear" w:color="auto" w:fill="auto"/>
            <w:noWrap/>
            <w:vAlign w:val="bottom"/>
            <w:hideMark/>
          </w:tcPr>
          <w:p w14:paraId="1C3CB6BF"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603B75A8"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 </w:t>
            </w:r>
          </w:p>
        </w:tc>
      </w:tr>
      <w:tr w:rsidR="00757AC2" w:rsidRPr="008648BD" w14:paraId="2E0FDD9D" w14:textId="77777777" w:rsidTr="00286AFE">
        <w:trPr>
          <w:trHeight w:val="252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0CC65"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14</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5CBE24E4"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Section 508 Compliance</w:t>
            </w:r>
          </w:p>
        </w:tc>
        <w:tc>
          <w:tcPr>
            <w:tcW w:w="6160" w:type="dxa"/>
            <w:tcBorders>
              <w:top w:val="single" w:sz="4" w:space="0" w:color="auto"/>
              <w:left w:val="nil"/>
              <w:bottom w:val="single" w:sz="4" w:space="0" w:color="auto"/>
              <w:right w:val="single" w:sz="4" w:space="0" w:color="auto"/>
            </w:tcBorders>
            <w:shd w:val="clear" w:color="auto" w:fill="auto"/>
            <w:hideMark/>
          </w:tcPr>
          <w:p w14:paraId="059A35BE"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solution user interface comply with Section 508 of the Rehabilitation Act of 1973. In 1998, Congress amended the Rehabilitation Act of 1973 to require Federal agencies to make their electronic and information technology (EIT) accessible to people with disabilities. The law (29 U.S.C. § 794 (d)) applies to all Federal agencies when they develop, procure, maintain, or use electronic and information technology. Under Section 508, agencies must give disabled employees and members of the public access to information that is comparable to access available to others.</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80C779E"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single" w:sz="4" w:space="0" w:color="auto"/>
              <w:left w:val="nil"/>
              <w:bottom w:val="single" w:sz="4" w:space="0" w:color="auto"/>
              <w:right w:val="single" w:sz="4" w:space="0" w:color="auto"/>
            </w:tcBorders>
            <w:shd w:val="clear" w:color="auto" w:fill="auto"/>
            <w:vAlign w:val="bottom"/>
            <w:hideMark/>
          </w:tcPr>
          <w:p w14:paraId="6155A7B6"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 </w:t>
            </w:r>
          </w:p>
        </w:tc>
      </w:tr>
      <w:tr w:rsidR="00757AC2" w:rsidRPr="008648BD" w14:paraId="64BCD0A1" w14:textId="77777777" w:rsidTr="008648BD">
        <w:trPr>
          <w:trHeight w:val="8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1B5AA7A"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15</w:t>
            </w:r>
          </w:p>
        </w:tc>
        <w:tc>
          <w:tcPr>
            <w:tcW w:w="2060" w:type="dxa"/>
            <w:tcBorders>
              <w:top w:val="nil"/>
              <w:left w:val="nil"/>
              <w:bottom w:val="single" w:sz="4" w:space="0" w:color="auto"/>
              <w:right w:val="single" w:sz="4" w:space="0" w:color="auto"/>
            </w:tcBorders>
            <w:shd w:val="clear" w:color="auto" w:fill="auto"/>
            <w:vAlign w:val="center"/>
            <w:hideMark/>
          </w:tcPr>
          <w:p w14:paraId="2159C704"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Mobility</w:t>
            </w:r>
          </w:p>
        </w:tc>
        <w:tc>
          <w:tcPr>
            <w:tcW w:w="6160" w:type="dxa"/>
            <w:tcBorders>
              <w:top w:val="nil"/>
              <w:left w:val="nil"/>
              <w:bottom w:val="single" w:sz="4" w:space="0" w:color="auto"/>
              <w:right w:val="single" w:sz="4" w:space="0" w:color="auto"/>
            </w:tcBorders>
            <w:shd w:val="clear" w:color="auto" w:fill="auto"/>
            <w:hideMark/>
          </w:tcPr>
          <w:p w14:paraId="0C349CE1"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solution support multiple device user interfaces (desktops/laptops, tablets, and smart phones) over HTTP/S?  E.g. HTML5</w:t>
            </w:r>
          </w:p>
        </w:tc>
        <w:tc>
          <w:tcPr>
            <w:tcW w:w="1840" w:type="dxa"/>
            <w:tcBorders>
              <w:top w:val="nil"/>
              <w:left w:val="nil"/>
              <w:bottom w:val="single" w:sz="4" w:space="0" w:color="auto"/>
              <w:right w:val="single" w:sz="4" w:space="0" w:color="auto"/>
            </w:tcBorders>
            <w:shd w:val="clear" w:color="auto" w:fill="auto"/>
            <w:noWrap/>
            <w:vAlign w:val="bottom"/>
            <w:hideMark/>
          </w:tcPr>
          <w:p w14:paraId="59730E99"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2E03D987"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The solution design is responsive for use on desktops, laptops, tablets and smart phones.</w:t>
            </w:r>
          </w:p>
        </w:tc>
      </w:tr>
      <w:tr w:rsidR="00757AC2" w:rsidRPr="008648BD" w14:paraId="14668B44" w14:textId="77777777" w:rsidTr="008648BD">
        <w:trPr>
          <w:trHeight w:val="12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A9CA05B"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16</w:t>
            </w:r>
          </w:p>
        </w:tc>
        <w:tc>
          <w:tcPr>
            <w:tcW w:w="2060" w:type="dxa"/>
            <w:tcBorders>
              <w:top w:val="nil"/>
              <w:left w:val="nil"/>
              <w:bottom w:val="single" w:sz="4" w:space="0" w:color="auto"/>
              <w:right w:val="single" w:sz="4" w:space="0" w:color="auto"/>
            </w:tcBorders>
            <w:shd w:val="clear" w:color="auto" w:fill="auto"/>
            <w:vAlign w:val="center"/>
            <w:hideMark/>
          </w:tcPr>
          <w:p w14:paraId="25C0A42B"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Mobile Apps</w:t>
            </w:r>
          </w:p>
        </w:tc>
        <w:tc>
          <w:tcPr>
            <w:tcW w:w="6160" w:type="dxa"/>
            <w:tcBorders>
              <w:top w:val="nil"/>
              <w:left w:val="nil"/>
              <w:bottom w:val="single" w:sz="4" w:space="0" w:color="auto"/>
              <w:right w:val="single" w:sz="4" w:space="0" w:color="auto"/>
            </w:tcBorders>
            <w:shd w:val="clear" w:color="auto" w:fill="auto"/>
            <w:hideMark/>
          </w:tcPr>
          <w:p w14:paraId="6A66C8AE"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solution include native apps available for tablets and smart phones?</w:t>
            </w:r>
          </w:p>
        </w:tc>
        <w:tc>
          <w:tcPr>
            <w:tcW w:w="1840" w:type="dxa"/>
            <w:tcBorders>
              <w:top w:val="nil"/>
              <w:left w:val="nil"/>
              <w:bottom w:val="single" w:sz="4" w:space="0" w:color="auto"/>
              <w:right w:val="single" w:sz="4" w:space="0" w:color="auto"/>
            </w:tcBorders>
            <w:shd w:val="clear" w:color="auto" w:fill="auto"/>
            <w:noWrap/>
            <w:vAlign w:val="bottom"/>
            <w:hideMark/>
          </w:tcPr>
          <w:p w14:paraId="042DAADC"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In Progress</w:t>
            </w:r>
          </w:p>
        </w:tc>
        <w:tc>
          <w:tcPr>
            <w:tcW w:w="4280" w:type="dxa"/>
            <w:tcBorders>
              <w:top w:val="nil"/>
              <w:left w:val="nil"/>
              <w:bottom w:val="single" w:sz="4" w:space="0" w:color="auto"/>
              <w:right w:val="single" w:sz="4" w:space="0" w:color="auto"/>
            </w:tcBorders>
            <w:shd w:val="clear" w:color="auto" w:fill="auto"/>
            <w:vAlign w:val="bottom"/>
            <w:hideMark/>
          </w:tcPr>
          <w:p w14:paraId="67005FC2"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FivePoint is working toward native applications; however, at this time, the solution is still available to mobile devices because its interface is responsive.</w:t>
            </w:r>
          </w:p>
        </w:tc>
      </w:tr>
      <w:tr w:rsidR="00757AC2" w:rsidRPr="008648BD" w14:paraId="1A96B0C5" w14:textId="77777777" w:rsidTr="008648BD">
        <w:trPr>
          <w:trHeight w:val="8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CF977DC"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17</w:t>
            </w:r>
          </w:p>
        </w:tc>
        <w:tc>
          <w:tcPr>
            <w:tcW w:w="2060" w:type="dxa"/>
            <w:tcBorders>
              <w:top w:val="nil"/>
              <w:left w:val="nil"/>
              <w:bottom w:val="single" w:sz="4" w:space="0" w:color="auto"/>
              <w:right w:val="single" w:sz="4" w:space="0" w:color="auto"/>
            </w:tcBorders>
            <w:shd w:val="clear" w:color="auto" w:fill="auto"/>
            <w:vAlign w:val="center"/>
            <w:hideMark/>
          </w:tcPr>
          <w:p w14:paraId="497809B0"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Mobile Support</w:t>
            </w:r>
          </w:p>
        </w:tc>
        <w:tc>
          <w:tcPr>
            <w:tcW w:w="6160" w:type="dxa"/>
            <w:tcBorders>
              <w:top w:val="nil"/>
              <w:left w:val="nil"/>
              <w:bottom w:val="single" w:sz="4" w:space="0" w:color="auto"/>
              <w:right w:val="single" w:sz="4" w:space="0" w:color="auto"/>
            </w:tcBorders>
            <w:shd w:val="clear" w:color="auto" w:fill="auto"/>
            <w:hideMark/>
          </w:tcPr>
          <w:p w14:paraId="1D188BD1"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solution provide user interface that dynamically adjusts to varying device resolutions such as computer, tablet, or smart phone?</w:t>
            </w:r>
          </w:p>
        </w:tc>
        <w:tc>
          <w:tcPr>
            <w:tcW w:w="1840" w:type="dxa"/>
            <w:tcBorders>
              <w:top w:val="nil"/>
              <w:left w:val="nil"/>
              <w:bottom w:val="single" w:sz="4" w:space="0" w:color="auto"/>
              <w:right w:val="single" w:sz="4" w:space="0" w:color="auto"/>
            </w:tcBorders>
            <w:shd w:val="clear" w:color="auto" w:fill="auto"/>
            <w:noWrap/>
            <w:vAlign w:val="bottom"/>
            <w:hideMark/>
          </w:tcPr>
          <w:p w14:paraId="51B89376"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0FDFB19"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The solution design is responsive for use on desktops, laptops, tablets and smart phones.</w:t>
            </w:r>
          </w:p>
        </w:tc>
      </w:tr>
      <w:tr w:rsidR="00757AC2" w:rsidRPr="008648BD" w14:paraId="248C5E91" w14:textId="77777777" w:rsidTr="008648BD">
        <w:trPr>
          <w:trHeight w:val="6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208425F"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18</w:t>
            </w:r>
          </w:p>
        </w:tc>
        <w:tc>
          <w:tcPr>
            <w:tcW w:w="2060" w:type="dxa"/>
            <w:tcBorders>
              <w:top w:val="nil"/>
              <w:left w:val="nil"/>
              <w:bottom w:val="single" w:sz="4" w:space="0" w:color="auto"/>
              <w:right w:val="single" w:sz="4" w:space="0" w:color="auto"/>
            </w:tcBorders>
            <w:shd w:val="clear" w:color="auto" w:fill="auto"/>
            <w:vAlign w:val="center"/>
            <w:hideMark/>
          </w:tcPr>
          <w:p w14:paraId="31E6F0F5"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Performance SLA</w:t>
            </w:r>
          </w:p>
        </w:tc>
        <w:tc>
          <w:tcPr>
            <w:tcW w:w="6160" w:type="dxa"/>
            <w:tcBorders>
              <w:top w:val="nil"/>
              <w:left w:val="nil"/>
              <w:bottom w:val="single" w:sz="4" w:space="0" w:color="auto"/>
              <w:right w:val="single" w:sz="4" w:space="0" w:color="auto"/>
            </w:tcBorders>
            <w:shd w:val="clear" w:color="auto" w:fill="auto"/>
            <w:hideMark/>
          </w:tcPr>
          <w:p w14:paraId="03B6B48F"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hosted solution provide response time guarantees?</w:t>
            </w:r>
          </w:p>
        </w:tc>
        <w:tc>
          <w:tcPr>
            <w:tcW w:w="1840" w:type="dxa"/>
            <w:tcBorders>
              <w:top w:val="nil"/>
              <w:left w:val="nil"/>
              <w:bottom w:val="single" w:sz="4" w:space="0" w:color="auto"/>
              <w:right w:val="single" w:sz="4" w:space="0" w:color="auto"/>
            </w:tcBorders>
            <w:shd w:val="clear" w:color="auto" w:fill="auto"/>
            <w:noWrap/>
            <w:vAlign w:val="bottom"/>
            <w:hideMark/>
          </w:tcPr>
          <w:p w14:paraId="1339855A"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20BD9867" w14:textId="74B8EBF4" w:rsidR="008648BD" w:rsidRPr="004D1FDA" w:rsidRDefault="00A918FA" w:rsidP="008648BD">
            <w:pPr>
              <w:widowControl/>
              <w:spacing w:after="0" w:line="240" w:lineRule="auto"/>
              <w:rPr>
                <w:rFonts w:ascii="Calibri" w:eastAsia="Times New Roman" w:hAnsi="Calibri" w:cs="Calibri"/>
              </w:rPr>
            </w:pPr>
            <w:r w:rsidRPr="004D1FDA">
              <w:rPr>
                <w:rFonts w:ascii="Calibri" w:eastAsia="Times New Roman" w:hAnsi="Calibri" w:cs="Calibri"/>
              </w:rPr>
              <w:t>These are set forth in Exhibit 10 of the Agreement.</w:t>
            </w:r>
          </w:p>
        </w:tc>
      </w:tr>
      <w:tr w:rsidR="00757AC2" w:rsidRPr="008648BD" w14:paraId="0B53C041" w14:textId="77777777" w:rsidTr="008648BD">
        <w:trPr>
          <w:trHeight w:val="5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814AE87"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19</w:t>
            </w:r>
          </w:p>
        </w:tc>
        <w:tc>
          <w:tcPr>
            <w:tcW w:w="2060" w:type="dxa"/>
            <w:tcBorders>
              <w:top w:val="nil"/>
              <w:left w:val="nil"/>
              <w:bottom w:val="single" w:sz="4" w:space="0" w:color="auto"/>
              <w:right w:val="single" w:sz="4" w:space="0" w:color="auto"/>
            </w:tcBorders>
            <w:shd w:val="clear" w:color="auto" w:fill="auto"/>
            <w:vAlign w:val="center"/>
            <w:hideMark/>
          </w:tcPr>
          <w:p w14:paraId="0C784052"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Bandwidth measurement</w:t>
            </w:r>
          </w:p>
        </w:tc>
        <w:tc>
          <w:tcPr>
            <w:tcW w:w="6160" w:type="dxa"/>
            <w:tcBorders>
              <w:top w:val="nil"/>
              <w:left w:val="nil"/>
              <w:bottom w:val="single" w:sz="4" w:space="0" w:color="auto"/>
              <w:right w:val="single" w:sz="4" w:space="0" w:color="auto"/>
            </w:tcBorders>
            <w:shd w:val="clear" w:color="auto" w:fill="auto"/>
            <w:hideMark/>
          </w:tcPr>
          <w:p w14:paraId="7C484401"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Vendor solution shall have bandwidth consumption optimization measures in place.</w:t>
            </w:r>
          </w:p>
        </w:tc>
        <w:tc>
          <w:tcPr>
            <w:tcW w:w="1840" w:type="dxa"/>
            <w:tcBorders>
              <w:top w:val="nil"/>
              <w:left w:val="nil"/>
              <w:bottom w:val="single" w:sz="4" w:space="0" w:color="auto"/>
              <w:right w:val="single" w:sz="4" w:space="0" w:color="auto"/>
            </w:tcBorders>
            <w:shd w:val="clear" w:color="auto" w:fill="auto"/>
            <w:noWrap/>
            <w:vAlign w:val="bottom"/>
            <w:hideMark/>
          </w:tcPr>
          <w:p w14:paraId="7B65DFBB"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0E45156D"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 </w:t>
            </w:r>
          </w:p>
        </w:tc>
      </w:tr>
      <w:tr w:rsidR="00757AC2" w:rsidRPr="008648BD" w14:paraId="110B41D3" w14:textId="77777777" w:rsidTr="008648BD">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703464C"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20</w:t>
            </w:r>
          </w:p>
        </w:tc>
        <w:tc>
          <w:tcPr>
            <w:tcW w:w="2060" w:type="dxa"/>
            <w:tcBorders>
              <w:top w:val="nil"/>
              <w:left w:val="nil"/>
              <w:bottom w:val="single" w:sz="4" w:space="0" w:color="auto"/>
              <w:right w:val="single" w:sz="4" w:space="0" w:color="auto"/>
            </w:tcBorders>
            <w:shd w:val="clear" w:color="auto" w:fill="auto"/>
            <w:vAlign w:val="center"/>
            <w:hideMark/>
          </w:tcPr>
          <w:p w14:paraId="43AC8C6E"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Performance SLA</w:t>
            </w:r>
          </w:p>
        </w:tc>
        <w:tc>
          <w:tcPr>
            <w:tcW w:w="6160" w:type="dxa"/>
            <w:tcBorders>
              <w:top w:val="nil"/>
              <w:left w:val="nil"/>
              <w:bottom w:val="single" w:sz="4" w:space="0" w:color="auto"/>
              <w:right w:val="single" w:sz="4" w:space="0" w:color="auto"/>
            </w:tcBorders>
            <w:shd w:val="clear" w:color="auto" w:fill="auto"/>
            <w:hideMark/>
          </w:tcPr>
          <w:p w14:paraId="4D9421FD"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Does vendor hosted solution provide automatic scalability without impacting existing service or SLA?</w:t>
            </w:r>
          </w:p>
        </w:tc>
        <w:tc>
          <w:tcPr>
            <w:tcW w:w="1840" w:type="dxa"/>
            <w:tcBorders>
              <w:top w:val="nil"/>
              <w:left w:val="nil"/>
              <w:bottom w:val="single" w:sz="4" w:space="0" w:color="auto"/>
              <w:right w:val="single" w:sz="4" w:space="0" w:color="auto"/>
            </w:tcBorders>
            <w:shd w:val="clear" w:color="auto" w:fill="auto"/>
            <w:noWrap/>
            <w:vAlign w:val="bottom"/>
            <w:hideMark/>
          </w:tcPr>
          <w:p w14:paraId="46E8D26F" w14:textId="77777777" w:rsidR="008648BD" w:rsidRPr="004D1FDA" w:rsidRDefault="008648BD" w:rsidP="008648BD">
            <w:pPr>
              <w:widowControl/>
              <w:spacing w:after="0" w:line="240" w:lineRule="auto"/>
              <w:rPr>
                <w:rFonts w:ascii="Calibri" w:eastAsia="Times New Roman" w:hAnsi="Calibri" w:cs="Calibri"/>
                <w:color w:val="000000"/>
              </w:rPr>
            </w:pPr>
            <w:r w:rsidRPr="004D1FDA">
              <w:rPr>
                <w:rFonts w:ascii="Calibri" w:eastAsia="Times New Roman" w:hAnsi="Calibri" w:cs="Calibri"/>
                <w:color w:val="000000"/>
              </w:rPr>
              <w:t>In Progress</w:t>
            </w:r>
          </w:p>
        </w:tc>
        <w:tc>
          <w:tcPr>
            <w:tcW w:w="4280" w:type="dxa"/>
            <w:tcBorders>
              <w:top w:val="nil"/>
              <w:left w:val="nil"/>
              <w:bottom w:val="single" w:sz="4" w:space="0" w:color="auto"/>
              <w:right w:val="single" w:sz="4" w:space="0" w:color="auto"/>
            </w:tcBorders>
            <w:shd w:val="clear" w:color="auto" w:fill="auto"/>
            <w:vAlign w:val="bottom"/>
            <w:hideMark/>
          </w:tcPr>
          <w:p w14:paraId="6CDDB8E6" w14:textId="77777777" w:rsidR="008648BD" w:rsidRPr="004D1FDA" w:rsidRDefault="008648BD" w:rsidP="008648BD">
            <w:pPr>
              <w:widowControl/>
              <w:spacing w:after="0" w:line="240" w:lineRule="auto"/>
              <w:rPr>
                <w:rFonts w:ascii="Calibri" w:eastAsia="Times New Roman" w:hAnsi="Calibri" w:cs="Calibri"/>
              </w:rPr>
            </w:pPr>
            <w:r w:rsidRPr="004D1FDA">
              <w:rPr>
                <w:rFonts w:ascii="Calibri" w:eastAsia="Times New Roman" w:hAnsi="Calibri" w:cs="Calibri"/>
              </w:rPr>
              <w:t>The solution, while nearly infinitely scalable is scaled manually.  We are analyzing the use of Azure VM sets for automatic scaling.</w:t>
            </w:r>
          </w:p>
        </w:tc>
      </w:tr>
      <w:tr w:rsidR="00757AC2" w:rsidRPr="008648BD" w14:paraId="69D8185E" w14:textId="77777777" w:rsidTr="00286AFE">
        <w:trPr>
          <w:trHeight w:val="12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7E8EF46"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21</w:t>
            </w:r>
          </w:p>
        </w:tc>
        <w:tc>
          <w:tcPr>
            <w:tcW w:w="2060" w:type="dxa"/>
            <w:tcBorders>
              <w:top w:val="nil"/>
              <w:left w:val="nil"/>
              <w:bottom w:val="single" w:sz="4" w:space="0" w:color="auto"/>
              <w:right w:val="single" w:sz="4" w:space="0" w:color="auto"/>
            </w:tcBorders>
            <w:shd w:val="clear" w:color="auto" w:fill="auto"/>
            <w:vAlign w:val="center"/>
            <w:hideMark/>
          </w:tcPr>
          <w:p w14:paraId="3E305667"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Metrics Dashboard</w:t>
            </w:r>
          </w:p>
        </w:tc>
        <w:tc>
          <w:tcPr>
            <w:tcW w:w="6160" w:type="dxa"/>
            <w:tcBorders>
              <w:top w:val="nil"/>
              <w:left w:val="nil"/>
              <w:bottom w:val="single" w:sz="4" w:space="0" w:color="auto"/>
              <w:right w:val="single" w:sz="4" w:space="0" w:color="auto"/>
            </w:tcBorders>
            <w:shd w:val="clear" w:color="auto" w:fill="auto"/>
            <w:hideMark/>
          </w:tcPr>
          <w:p w14:paraId="5F6F7E90"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hosted solution include dashboard for monitoring performance and SLA metrics?</w:t>
            </w:r>
          </w:p>
        </w:tc>
        <w:tc>
          <w:tcPr>
            <w:tcW w:w="1840" w:type="dxa"/>
            <w:tcBorders>
              <w:top w:val="nil"/>
              <w:left w:val="nil"/>
              <w:bottom w:val="single" w:sz="4" w:space="0" w:color="auto"/>
              <w:right w:val="single" w:sz="4" w:space="0" w:color="auto"/>
            </w:tcBorders>
            <w:shd w:val="clear" w:color="auto" w:fill="auto"/>
            <w:noWrap/>
            <w:vAlign w:val="bottom"/>
            <w:hideMark/>
          </w:tcPr>
          <w:p w14:paraId="53574FA6"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In Progress</w:t>
            </w:r>
          </w:p>
        </w:tc>
        <w:tc>
          <w:tcPr>
            <w:tcW w:w="4280" w:type="dxa"/>
            <w:tcBorders>
              <w:top w:val="nil"/>
              <w:left w:val="nil"/>
              <w:bottom w:val="single" w:sz="4" w:space="0" w:color="auto"/>
              <w:right w:val="single" w:sz="4" w:space="0" w:color="auto"/>
            </w:tcBorders>
            <w:shd w:val="clear" w:color="auto" w:fill="auto"/>
            <w:vAlign w:val="bottom"/>
            <w:hideMark/>
          </w:tcPr>
          <w:p w14:paraId="57977E60"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Currently performance is monitored internally with no exposure to SLA Metrics.  FivePoint is analyzing the use of Application Insight to allow for external views.</w:t>
            </w:r>
          </w:p>
        </w:tc>
      </w:tr>
      <w:tr w:rsidR="00757AC2" w:rsidRPr="008648BD" w14:paraId="355924F1" w14:textId="77777777" w:rsidTr="00286AFE">
        <w:trPr>
          <w:trHeight w:val="56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BB2C7"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22</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017653F7"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Network Security</w:t>
            </w:r>
          </w:p>
        </w:tc>
        <w:tc>
          <w:tcPr>
            <w:tcW w:w="6160" w:type="dxa"/>
            <w:tcBorders>
              <w:top w:val="single" w:sz="4" w:space="0" w:color="auto"/>
              <w:left w:val="nil"/>
              <w:bottom w:val="single" w:sz="4" w:space="0" w:color="auto"/>
              <w:right w:val="single" w:sz="4" w:space="0" w:color="auto"/>
            </w:tcBorders>
            <w:shd w:val="clear" w:color="auto" w:fill="auto"/>
            <w:hideMark/>
          </w:tcPr>
          <w:p w14:paraId="337FCBC6"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hosted solution include distributed denial of service (DDoS) defense and prevention?</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48B948BE"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single" w:sz="4" w:space="0" w:color="auto"/>
              <w:left w:val="nil"/>
              <w:bottom w:val="single" w:sz="4" w:space="0" w:color="auto"/>
              <w:right w:val="single" w:sz="4" w:space="0" w:color="auto"/>
            </w:tcBorders>
            <w:shd w:val="clear" w:color="auto" w:fill="auto"/>
            <w:vAlign w:val="bottom"/>
            <w:hideMark/>
          </w:tcPr>
          <w:p w14:paraId="07286FE4"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4ABE5F74" w14:textId="77777777" w:rsidTr="008648BD">
        <w:trPr>
          <w:trHeight w:val="155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7EB0459"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23</w:t>
            </w:r>
          </w:p>
        </w:tc>
        <w:tc>
          <w:tcPr>
            <w:tcW w:w="2060" w:type="dxa"/>
            <w:tcBorders>
              <w:top w:val="nil"/>
              <w:left w:val="nil"/>
              <w:bottom w:val="single" w:sz="4" w:space="0" w:color="auto"/>
              <w:right w:val="single" w:sz="4" w:space="0" w:color="auto"/>
            </w:tcBorders>
            <w:shd w:val="clear" w:color="auto" w:fill="auto"/>
            <w:vAlign w:val="center"/>
            <w:hideMark/>
          </w:tcPr>
          <w:p w14:paraId="4E129928"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Log Analysis</w:t>
            </w:r>
          </w:p>
        </w:tc>
        <w:tc>
          <w:tcPr>
            <w:tcW w:w="6160" w:type="dxa"/>
            <w:tcBorders>
              <w:top w:val="nil"/>
              <w:left w:val="nil"/>
              <w:bottom w:val="single" w:sz="4" w:space="0" w:color="auto"/>
              <w:right w:val="single" w:sz="4" w:space="0" w:color="auto"/>
            </w:tcBorders>
            <w:shd w:val="clear" w:color="auto" w:fill="auto"/>
            <w:vAlign w:val="bottom"/>
            <w:hideMark/>
          </w:tcPr>
          <w:p w14:paraId="3A8A70AB"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hosted solution provide log data analysis tools available to clients?</w:t>
            </w:r>
          </w:p>
        </w:tc>
        <w:tc>
          <w:tcPr>
            <w:tcW w:w="1840" w:type="dxa"/>
            <w:tcBorders>
              <w:top w:val="nil"/>
              <w:left w:val="nil"/>
              <w:bottom w:val="single" w:sz="4" w:space="0" w:color="auto"/>
              <w:right w:val="single" w:sz="4" w:space="0" w:color="auto"/>
            </w:tcBorders>
            <w:shd w:val="clear" w:color="auto" w:fill="auto"/>
            <w:noWrap/>
            <w:vAlign w:val="bottom"/>
            <w:hideMark/>
          </w:tcPr>
          <w:p w14:paraId="6C11217E"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In Progress</w:t>
            </w:r>
          </w:p>
        </w:tc>
        <w:tc>
          <w:tcPr>
            <w:tcW w:w="4280" w:type="dxa"/>
            <w:tcBorders>
              <w:top w:val="nil"/>
              <w:left w:val="nil"/>
              <w:bottom w:val="single" w:sz="4" w:space="0" w:color="auto"/>
              <w:right w:val="single" w:sz="4" w:space="0" w:color="auto"/>
            </w:tcBorders>
            <w:shd w:val="clear" w:color="auto" w:fill="auto"/>
            <w:vAlign w:val="bottom"/>
            <w:hideMark/>
          </w:tcPr>
          <w:p w14:paraId="683EC2A7"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xml:space="preserve">Infrastructure Log Data is stored on storage accounts only accessible to internal admins.  However, FivePoint can provide access to storage and would work with the agency on providing appropriate access to logs.  </w:t>
            </w:r>
          </w:p>
        </w:tc>
      </w:tr>
      <w:tr w:rsidR="00757AC2" w:rsidRPr="008648BD" w14:paraId="7AD70922" w14:textId="77777777" w:rsidTr="008648BD">
        <w:trPr>
          <w:trHeight w:val="5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460B65E"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24</w:t>
            </w:r>
          </w:p>
        </w:tc>
        <w:tc>
          <w:tcPr>
            <w:tcW w:w="2060" w:type="dxa"/>
            <w:tcBorders>
              <w:top w:val="nil"/>
              <w:left w:val="nil"/>
              <w:bottom w:val="single" w:sz="4" w:space="0" w:color="auto"/>
              <w:right w:val="single" w:sz="4" w:space="0" w:color="auto"/>
            </w:tcBorders>
            <w:shd w:val="clear" w:color="auto" w:fill="auto"/>
            <w:vAlign w:val="center"/>
            <w:hideMark/>
          </w:tcPr>
          <w:p w14:paraId="0D40E3BB"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Confidentiality</w:t>
            </w:r>
          </w:p>
        </w:tc>
        <w:tc>
          <w:tcPr>
            <w:tcW w:w="6160" w:type="dxa"/>
            <w:tcBorders>
              <w:top w:val="nil"/>
              <w:left w:val="nil"/>
              <w:bottom w:val="single" w:sz="4" w:space="0" w:color="auto"/>
              <w:right w:val="single" w:sz="4" w:space="0" w:color="auto"/>
            </w:tcBorders>
            <w:shd w:val="clear" w:color="auto" w:fill="auto"/>
            <w:hideMark/>
          </w:tcPr>
          <w:p w14:paraId="0D6D3D86"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restrict exposing any part of client data whether direct, indirect or derived data with other third parties?</w:t>
            </w:r>
          </w:p>
        </w:tc>
        <w:tc>
          <w:tcPr>
            <w:tcW w:w="1840" w:type="dxa"/>
            <w:tcBorders>
              <w:top w:val="nil"/>
              <w:left w:val="nil"/>
              <w:bottom w:val="single" w:sz="4" w:space="0" w:color="auto"/>
              <w:right w:val="single" w:sz="4" w:space="0" w:color="auto"/>
            </w:tcBorders>
            <w:shd w:val="clear" w:color="auto" w:fill="auto"/>
            <w:noWrap/>
            <w:vAlign w:val="bottom"/>
            <w:hideMark/>
          </w:tcPr>
          <w:p w14:paraId="32DE072F"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0AC6772F"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Client specific encryption keys are used.</w:t>
            </w:r>
          </w:p>
        </w:tc>
      </w:tr>
      <w:tr w:rsidR="00757AC2" w:rsidRPr="008648BD" w14:paraId="65F2C5E1" w14:textId="77777777" w:rsidTr="008648BD">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6864CFF"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25</w:t>
            </w:r>
          </w:p>
        </w:tc>
        <w:tc>
          <w:tcPr>
            <w:tcW w:w="2060" w:type="dxa"/>
            <w:tcBorders>
              <w:top w:val="nil"/>
              <w:left w:val="nil"/>
              <w:bottom w:val="single" w:sz="4" w:space="0" w:color="auto"/>
              <w:right w:val="single" w:sz="4" w:space="0" w:color="auto"/>
            </w:tcBorders>
            <w:shd w:val="clear" w:color="auto" w:fill="auto"/>
            <w:vAlign w:val="center"/>
            <w:hideMark/>
          </w:tcPr>
          <w:p w14:paraId="09449EFE"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Outage Scheduling</w:t>
            </w:r>
          </w:p>
        </w:tc>
        <w:tc>
          <w:tcPr>
            <w:tcW w:w="6160" w:type="dxa"/>
            <w:tcBorders>
              <w:top w:val="nil"/>
              <w:left w:val="nil"/>
              <w:bottom w:val="single" w:sz="4" w:space="0" w:color="auto"/>
              <w:right w:val="single" w:sz="4" w:space="0" w:color="auto"/>
            </w:tcBorders>
            <w:shd w:val="clear" w:color="auto" w:fill="auto"/>
            <w:hideMark/>
          </w:tcPr>
          <w:p w14:paraId="28942D46"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hosting provide notice with reasonable lead time to client for any planned downtime, version upgrades, user interface changes, or feature upgrades?</w:t>
            </w:r>
          </w:p>
        </w:tc>
        <w:tc>
          <w:tcPr>
            <w:tcW w:w="1840" w:type="dxa"/>
            <w:tcBorders>
              <w:top w:val="nil"/>
              <w:left w:val="nil"/>
              <w:bottom w:val="single" w:sz="4" w:space="0" w:color="auto"/>
              <w:right w:val="single" w:sz="4" w:space="0" w:color="auto"/>
            </w:tcBorders>
            <w:shd w:val="clear" w:color="auto" w:fill="auto"/>
            <w:noWrap/>
            <w:vAlign w:val="bottom"/>
            <w:hideMark/>
          </w:tcPr>
          <w:p w14:paraId="57999658"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A29857C"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Scheduled infrastructure maintenance is performed on the third Sunday of every month at 0100 Eastern Time.</w:t>
            </w:r>
          </w:p>
        </w:tc>
      </w:tr>
      <w:tr w:rsidR="00757AC2" w:rsidRPr="008648BD" w14:paraId="67DB41C5" w14:textId="77777777" w:rsidTr="008648BD">
        <w:trPr>
          <w:trHeight w:val="3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D9E2ECB"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26</w:t>
            </w:r>
          </w:p>
        </w:tc>
        <w:tc>
          <w:tcPr>
            <w:tcW w:w="2060" w:type="dxa"/>
            <w:tcBorders>
              <w:top w:val="nil"/>
              <w:left w:val="nil"/>
              <w:bottom w:val="single" w:sz="4" w:space="0" w:color="auto"/>
              <w:right w:val="single" w:sz="4" w:space="0" w:color="auto"/>
            </w:tcBorders>
            <w:shd w:val="clear" w:color="auto" w:fill="auto"/>
            <w:vAlign w:val="center"/>
            <w:hideMark/>
          </w:tcPr>
          <w:p w14:paraId="2875E45C"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Customer Support</w:t>
            </w:r>
          </w:p>
        </w:tc>
        <w:tc>
          <w:tcPr>
            <w:tcW w:w="6160" w:type="dxa"/>
            <w:tcBorders>
              <w:top w:val="nil"/>
              <w:left w:val="nil"/>
              <w:bottom w:val="single" w:sz="4" w:space="0" w:color="auto"/>
              <w:right w:val="single" w:sz="4" w:space="0" w:color="auto"/>
            </w:tcBorders>
            <w:shd w:val="clear" w:color="auto" w:fill="auto"/>
            <w:hideMark/>
          </w:tcPr>
          <w:p w14:paraId="4DC66341"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provide e-mail and phone based support?</w:t>
            </w:r>
          </w:p>
        </w:tc>
        <w:tc>
          <w:tcPr>
            <w:tcW w:w="1840" w:type="dxa"/>
            <w:tcBorders>
              <w:top w:val="nil"/>
              <w:left w:val="nil"/>
              <w:bottom w:val="single" w:sz="4" w:space="0" w:color="auto"/>
              <w:right w:val="single" w:sz="4" w:space="0" w:color="auto"/>
            </w:tcBorders>
            <w:shd w:val="clear" w:color="auto" w:fill="auto"/>
            <w:noWrap/>
            <w:vAlign w:val="bottom"/>
            <w:hideMark/>
          </w:tcPr>
          <w:p w14:paraId="4EDA998B"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34136AC"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15B923D6" w14:textId="77777777" w:rsidTr="008648BD">
        <w:trPr>
          <w:trHeight w:val="5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17701E0"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27</w:t>
            </w:r>
          </w:p>
        </w:tc>
        <w:tc>
          <w:tcPr>
            <w:tcW w:w="2060" w:type="dxa"/>
            <w:tcBorders>
              <w:top w:val="nil"/>
              <w:left w:val="nil"/>
              <w:bottom w:val="single" w:sz="4" w:space="0" w:color="auto"/>
              <w:right w:val="single" w:sz="4" w:space="0" w:color="auto"/>
            </w:tcBorders>
            <w:shd w:val="clear" w:color="auto" w:fill="auto"/>
            <w:vAlign w:val="center"/>
            <w:hideMark/>
          </w:tcPr>
          <w:p w14:paraId="2D8FCA04"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Assurance in confidentiality</w:t>
            </w:r>
          </w:p>
        </w:tc>
        <w:tc>
          <w:tcPr>
            <w:tcW w:w="6160" w:type="dxa"/>
            <w:tcBorders>
              <w:top w:val="nil"/>
              <w:left w:val="nil"/>
              <w:bottom w:val="single" w:sz="4" w:space="0" w:color="auto"/>
              <w:right w:val="single" w:sz="4" w:space="0" w:color="auto"/>
            </w:tcBorders>
            <w:shd w:val="clear" w:color="auto" w:fill="auto"/>
            <w:hideMark/>
          </w:tcPr>
          <w:p w14:paraId="0045B48D"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 xml:space="preserve">Does vendor provide data privacy assurance, notification of any breach in security, and performance guarantee? </w:t>
            </w:r>
          </w:p>
        </w:tc>
        <w:tc>
          <w:tcPr>
            <w:tcW w:w="1840" w:type="dxa"/>
            <w:tcBorders>
              <w:top w:val="nil"/>
              <w:left w:val="nil"/>
              <w:bottom w:val="single" w:sz="4" w:space="0" w:color="auto"/>
              <w:right w:val="single" w:sz="4" w:space="0" w:color="auto"/>
            </w:tcBorders>
            <w:shd w:val="clear" w:color="auto" w:fill="auto"/>
            <w:noWrap/>
            <w:vAlign w:val="bottom"/>
            <w:hideMark/>
          </w:tcPr>
          <w:p w14:paraId="0D2C4870"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76E3A18A"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286D704B" w14:textId="77777777" w:rsidTr="008648BD">
        <w:trPr>
          <w:trHeight w:val="5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AA084E8"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28</w:t>
            </w:r>
          </w:p>
        </w:tc>
        <w:tc>
          <w:tcPr>
            <w:tcW w:w="2060" w:type="dxa"/>
            <w:tcBorders>
              <w:top w:val="nil"/>
              <w:left w:val="nil"/>
              <w:bottom w:val="single" w:sz="4" w:space="0" w:color="auto"/>
              <w:right w:val="single" w:sz="4" w:space="0" w:color="auto"/>
            </w:tcBorders>
            <w:shd w:val="clear" w:color="auto" w:fill="auto"/>
            <w:vAlign w:val="center"/>
            <w:hideMark/>
          </w:tcPr>
          <w:p w14:paraId="7B17B303"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Operational integrity</w:t>
            </w:r>
          </w:p>
        </w:tc>
        <w:tc>
          <w:tcPr>
            <w:tcW w:w="6160" w:type="dxa"/>
            <w:tcBorders>
              <w:top w:val="nil"/>
              <w:left w:val="nil"/>
              <w:bottom w:val="single" w:sz="4" w:space="0" w:color="auto"/>
              <w:right w:val="single" w:sz="4" w:space="0" w:color="auto"/>
            </w:tcBorders>
            <w:shd w:val="clear" w:color="auto" w:fill="auto"/>
            <w:hideMark/>
          </w:tcPr>
          <w:p w14:paraId="573B684F"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have a published, enforced data governance policy and processes to ensure clients’ data privacy and access?</w:t>
            </w:r>
          </w:p>
        </w:tc>
        <w:tc>
          <w:tcPr>
            <w:tcW w:w="1840" w:type="dxa"/>
            <w:tcBorders>
              <w:top w:val="nil"/>
              <w:left w:val="nil"/>
              <w:bottom w:val="single" w:sz="4" w:space="0" w:color="auto"/>
              <w:right w:val="single" w:sz="4" w:space="0" w:color="auto"/>
            </w:tcBorders>
            <w:shd w:val="clear" w:color="auto" w:fill="auto"/>
            <w:noWrap/>
            <w:vAlign w:val="bottom"/>
            <w:hideMark/>
          </w:tcPr>
          <w:p w14:paraId="1D1D8009"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0FC58AE0"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3D8BC6FF" w14:textId="77777777" w:rsidTr="008648BD">
        <w:trPr>
          <w:trHeight w:val="31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979BA93"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29</w:t>
            </w:r>
          </w:p>
        </w:tc>
        <w:tc>
          <w:tcPr>
            <w:tcW w:w="2060" w:type="dxa"/>
            <w:tcBorders>
              <w:top w:val="nil"/>
              <w:left w:val="nil"/>
              <w:bottom w:val="single" w:sz="4" w:space="0" w:color="auto"/>
              <w:right w:val="single" w:sz="4" w:space="0" w:color="auto"/>
            </w:tcBorders>
            <w:shd w:val="clear" w:color="auto" w:fill="auto"/>
            <w:vAlign w:val="center"/>
            <w:hideMark/>
          </w:tcPr>
          <w:p w14:paraId="1DF75E44"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Product roadmap</w:t>
            </w:r>
          </w:p>
        </w:tc>
        <w:tc>
          <w:tcPr>
            <w:tcW w:w="6160" w:type="dxa"/>
            <w:tcBorders>
              <w:top w:val="nil"/>
              <w:left w:val="nil"/>
              <w:bottom w:val="single" w:sz="4" w:space="0" w:color="auto"/>
              <w:right w:val="single" w:sz="4" w:space="0" w:color="auto"/>
            </w:tcBorders>
            <w:shd w:val="clear" w:color="auto" w:fill="auto"/>
            <w:hideMark/>
          </w:tcPr>
          <w:p w14:paraId="35E80768"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share their feature and release roadmap with clients?</w:t>
            </w:r>
          </w:p>
        </w:tc>
        <w:tc>
          <w:tcPr>
            <w:tcW w:w="1840" w:type="dxa"/>
            <w:tcBorders>
              <w:top w:val="nil"/>
              <w:left w:val="nil"/>
              <w:bottom w:val="single" w:sz="4" w:space="0" w:color="auto"/>
              <w:right w:val="single" w:sz="4" w:space="0" w:color="auto"/>
            </w:tcBorders>
            <w:shd w:val="clear" w:color="auto" w:fill="auto"/>
            <w:noWrap/>
            <w:vAlign w:val="bottom"/>
            <w:hideMark/>
          </w:tcPr>
          <w:p w14:paraId="2170FD2C"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06AD330A"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682C0FB2" w14:textId="77777777" w:rsidTr="008648BD">
        <w:trPr>
          <w:trHeight w:val="5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5DFF9A"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30</w:t>
            </w:r>
          </w:p>
        </w:tc>
        <w:tc>
          <w:tcPr>
            <w:tcW w:w="2060" w:type="dxa"/>
            <w:tcBorders>
              <w:top w:val="nil"/>
              <w:left w:val="nil"/>
              <w:bottom w:val="single" w:sz="4" w:space="0" w:color="auto"/>
              <w:right w:val="single" w:sz="4" w:space="0" w:color="auto"/>
            </w:tcBorders>
            <w:shd w:val="clear" w:color="auto" w:fill="auto"/>
            <w:vAlign w:val="center"/>
            <w:hideMark/>
          </w:tcPr>
          <w:p w14:paraId="4F237E0D"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Privacy policies</w:t>
            </w:r>
          </w:p>
        </w:tc>
        <w:tc>
          <w:tcPr>
            <w:tcW w:w="6160" w:type="dxa"/>
            <w:tcBorders>
              <w:top w:val="nil"/>
              <w:left w:val="nil"/>
              <w:bottom w:val="single" w:sz="4" w:space="0" w:color="auto"/>
              <w:right w:val="single" w:sz="4" w:space="0" w:color="auto"/>
            </w:tcBorders>
            <w:shd w:val="clear" w:color="auto" w:fill="auto"/>
            <w:hideMark/>
          </w:tcPr>
          <w:p w14:paraId="1FA7A106"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provide privacy policies documentation for hosted clients?</w:t>
            </w:r>
          </w:p>
        </w:tc>
        <w:tc>
          <w:tcPr>
            <w:tcW w:w="1840" w:type="dxa"/>
            <w:tcBorders>
              <w:top w:val="nil"/>
              <w:left w:val="nil"/>
              <w:bottom w:val="single" w:sz="4" w:space="0" w:color="auto"/>
              <w:right w:val="single" w:sz="4" w:space="0" w:color="auto"/>
            </w:tcBorders>
            <w:shd w:val="clear" w:color="auto" w:fill="auto"/>
            <w:noWrap/>
            <w:vAlign w:val="bottom"/>
            <w:hideMark/>
          </w:tcPr>
          <w:p w14:paraId="7CD93705"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420C4D6"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6C515D40" w14:textId="77777777" w:rsidTr="008648BD">
        <w:trPr>
          <w:trHeight w:val="8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D630437"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31</w:t>
            </w:r>
          </w:p>
        </w:tc>
        <w:tc>
          <w:tcPr>
            <w:tcW w:w="2060" w:type="dxa"/>
            <w:tcBorders>
              <w:top w:val="nil"/>
              <w:left w:val="nil"/>
              <w:bottom w:val="single" w:sz="4" w:space="0" w:color="auto"/>
              <w:right w:val="single" w:sz="4" w:space="0" w:color="auto"/>
            </w:tcBorders>
            <w:shd w:val="clear" w:color="auto" w:fill="auto"/>
            <w:vAlign w:val="center"/>
            <w:hideMark/>
          </w:tcPr>
          <w:p w14:paraId="5AA5A90A"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Incident response</w:t>
            </w:r>
          </w:p>
        </w:tc>
        <w:tc>
          <w:tcPr>
            <w:tcW w:w="6160" w:type="dxa"/>
            <w:tcBorders>
              <w:top w:val="nil"/>
              <w:left w:val="nil"/>
              <w:bottom w:val="single" w:sz="4" w:space="0" w:color="auto"/>
              <w:right w:val="single" w:sz="4" w:space="0" w:color="auto"/>
            </w:tcBorders>
            <w:shd w:val="clear" w:color="auto" w:fill="auto"/>
            <w:hideMark/>
          </w:tcPr>
          <w:p w14:paraId="2052D69A"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hosted solution include incident management system along with documented policy &amp; process in place to resolve any operational incident?</w:t>
            </w:r>
          </w:p>
        </w:tc>
        <w:tc>
          <w:tcPr>
            <w:tcW w:w="1840" w:type="dxa"/>
            <w:tcBorders>
              <w:top w:val="nil"/>
              <w:left w:val="nil"/>
              <w:bottom w:val="single" w:sz="4" w:space="0" w:color="auto"/>
              <w:right w:val="single" w:sz="4" w:space="0" w:color="auto"/>
            </w:tcBorders>
            <w:shd w:val="clear" w:color="auto" w:fill="auto"/>
            <w:noWrap/>
            <w:vAlign w:val="bottom"/>
            <w:hideMark/>
          </w:tcPr>
          <w:p w14:paraId="24FF8FFD"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7B439FAB"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4474BC06" w14:textId="77777777" w:rsidTr="00286AFE">
        <w:trPr>
          <w:trHeight w:val="9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8736374"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32</w:t>
            </w:r>
          </w:p>
        </w:tc>
        <w:tc>
          <w:tcPr>
            <w:tcW w:w="2060" w:type="dxa"/>
            <w:tcBorders>
              <w:top w:val="nil"/>
              <w:left w:val="nil"/>
              <w:bottom w:val="single" w:sz="4" w:space="0" w:color="auto"/>
              <w:right w:val="single" w:sz="4" w:space="0" w:color="auto"/>
            </w:tcBorders>
            <w:shd w:val="clear" w:color="auto" w:fill="auto"/>
            <w:vAlign w:val="center"/>
            <w:hideMark/>
          </w:tcPr>
          <w:p w14:paraId="4DBB0EB7"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Data management</w:t>
            </w:r>
          </w:p>
        </w:tc>
        <w:tc>
          <w:tcPr>
            <w:tcW w:w="6160" w:type="dxa"/>
            <w:tcBorders>
              <w:top w:val="nil"/>
              <w:left w:val="nil"/>
              <w:bottom w:val="single" w:sz="4" w:space="0" w:color="auto"/>
              <w:right w:val="single" w:sz="4" w:space="0" w:color="auto"/>
            </w:tcBorders>
            <w:shd w:val="clear" w:color="auto" w:fill="auto"/>
            <w:hideMark/>
          </w:tcPr>
          <w:p w14:paraId="1C305774"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publish policies about data retention, deletion and destruction for hosted service?</w:t>
            </w:r>
          </w:p>
        </w:tc>
        <w:tc>
          <w:tcPr>
            <w:tcW w:w="1840" w:type="dxa"/>
            <w:tcBorders>
              <w:top w:val="nil"/>
              <w:left w:val="nil"/>
              <w:bottom w:val="single" w:sz="4" w:space="0" w:color="auto"/>
              <w:right w:val="single" w:sz="4" w:space="0" w:color="auto"/>
            </w:tcBorders>
            <w:shd w:val="clear" w:color="auto" w:fill="auto"/>
            <w:noWrap/>
            <w:vAlign w:val="bottom"/>
            <w:hideMark/>
          </w:tcPr>
          <w:p w14:paraId="0597AFDF"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2742B05E"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It is worth noting that data retention can be client specific and FivePoint will work with the agency to establish the policy.</w:t>
            </w:r>
          </w:p>
        </w:tc>
      </w:tr>
      <w:tr w:rsidR="00757AC2" w:rsidRPr="008648BD" w14:paraId="04C32DD1" w14:textId="77777777" w:rsidTr="00286AFE">
        <w:trPr>
          <w:trHeight w:val="124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DFCA8"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33</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9B2A800"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Thin Client</w:t>
            </w:r>
          </w:p>
        </w:tc>
        <w:tc>
          <w:tcPr>
            <w:tcW w:w="6160" w:type="dxa"/>
            <w:tcBorders>
              <w:top w:val="single" w:sz="4" w:space="0" w:color="auto"/>
              <w:left w:val="nil"/>
              <w:bottom w:val="single" w:sz="4" w:space="0" w:color="auto"/>
              <w:right w:val="single" w:sz="4" w:space="0" w:color="auto"/>
            </w:tcBorders>
            <w:shd w:val="clear" w:color="auto" w:fill="auto"/>
            <w:hideMark/>
          </w:tcPr>
          <w:p w14:paraId="45E3E237"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solution require client side plugins or installation?</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526A2621"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No</w:t>
            </w:r>
          </w:p>
        </w:tc>
        <w:tc>
          <w:tcPr>
            <w:tcW w:w="4280" w:type="dxa"/>
            <w:tcBorders>
              <w:top w:val="single" w:sz="4" w:space="0" w:color="auto"/>
              <w:left w:val="nil"/>
              <w:bottom w:val="single" w:sz="4" w:space="0" w:color="auto"/>
              <w:right w:val="single" w:sz="4" w:space="0" w:color="auto"/>
            </w:tcBorders>
            <w:shd w:val="clear" w:color="auto" w:fill="auto"/>
            <w:vAlign w:val="bottom"/>
            <w:hideMark/>
          </w:tcPr>
          <w:p w14:paraId="4D45AB23"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The solution is web based.  As long as the client workstation has normal software such as a browser installed, that should be all it needs.</w:t>
            </w:r>
          </w:p>
        </w:tc>
      </w:tr>
      <w:tr w:rsidR="00757AC2" w:rsidRPr="008648BD" w14:paraId="20D014D1" w14:textId="77777777" w:rsidTr="008648BD">
        <w:trPr>
          <w:trHeight w:val="85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EC16512"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34</w:t>
            </w:r>
          </w:p>
        </w:tc>
        <w:tc>
          <w:tcPr>
            <w:tcW w:w="2060" w:type="dxa"/>
            <w:tcBorders>
              <w:top w:val="nil"/>
              <w:left w:val="nil"/>
              <w:bottom w:val="single" w:sz="4" w:space="0" w:color="auto"/>
              <w:right w:val="single" w:sz="4" w:space="0" w:color="auto"/>
            </w:tcBorders>
            <w:shd w:val="clear" w:color="auto" w:fill="auto"/>
            <w:vAlign w:val="center"/>
            <w:hideMark/>
          </w:tcPr>
          <w:p w14:paraId="6C4F3B94"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Availability SLA</w:t>
            </w:r>
          </w:p>
        </w:tc>
        <w:tc>
          <w:tcPr>
            <w:tcW w:w="6160" w:type="dxa"/>
            <w:tcBorders>
              <w:top w:val="nil"/>
              <w:left w:val="nil"/>
              <w:bottom w:val="single" w:sz="4" w:space="0" w:color="auto"/>
              <w:right w:val="single" w:sz="4" w:space="0" w:color="auto"/>
            </w:tcBorders>
            <w:shd w:val="clear" w:color="auto" w:fill="auto"/>
            <w:vAlign w:val="bottom"/>
            <w:hideMark/>
          </w:tcPr>
          <w:p w14:paraId="36AD8704"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guarantee recovery point objective (RPO) for application availability in the event of system failure or disaster for hosted solution?</w:t>
            </w:r>
          </w:p>
        </w:tc>
        <w:tc>
          <w:tcPr>
            <w:tcW w:w="1840" w:type="dxa"/>
            <w:tcBorders>
              <w:top w:val="nil"/>
              <w:left w:val="nil"/>
              <w:bottom w:val="single" w:sz="4" w:space="0" w:color="auto"/>
              <w:right w:val="single" w:sz="4" w:space="0" w:color="auto"/>
            </w:tcBorders>
            <w:shd w:val="clear" w:color="auto" w:fill="auto"/>
            <w:noWrap/>
            <w:vAlign w:val="bottom"/>
            <w:hideMark/>
          </w:tcPr>
          <w:p w14:paraId="3A216DCF"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2F7E715F"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4CEADDF1" w14:textId="77777777" w:rsidTr="008648BD">
        <w:trPr>
          <w:trHeight w:val="8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9BB5E74"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35</w:t>
            </w:r>
          </w:p>
        </w:tc>
        <w:tc>
          <w:tcPr>
            <w:tcW w:w="2060" w:type="dxa"/>
            <w:tcBorders>
              <w:top w:val="nil"/>
              <w:left w:val="nil"/>
              <w:bottom w:val="single" w:sz="4" w:space="0" w:color="auto"/>
              <w:right w:val="single" w:sz="4" w:space="0" w:color="auto"/>
            </w:tcBorders>
            <w:shd w:val="clear" w:color="auto" w:fill="auto"/>
            <w:vAlign w:val="center"/>
            <w:hideMark/>
          </w:tcPr>
          <w:p w14:paraId="542381C0"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Availability SLA</w:t>
            </w:r>
          </w:p>
        </w:tc>
        <w:tc>
          <w:tcPr>
            <w:tcW w:w="6160" w:type="dxa"/>
            <w:tcBorders>
              <w:top w:val="nil"/>
              <w:left w:val="nil"/>
              <w:bottom w:val="single" w:sz="4" w:space="0" w:color="auto"/>
              <w:right w:val="single" w:sz="4" w:space="0" w:color="auto"/>
            </w:tcBorders>
            <w:shd w:val="clear" w:color="auto" w:fill="auto"/>
            <w:hideMark/>
          </w:tcPr>
          <w:p w14:paraId="71357505"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guarantee recovery time objective (RTO) for application availability in the event of system failure or disaster for hosted solution?</w:t>
            </w:r>
          </w:p>
        </w:tc>
        <w:tc>
          <w:tcPr>
            <w:tcW w:w="1840" w:type="dxa"/>
            <w:tcBorders>
              <w:top w:val="nil"/>
              <w:left w:val="nil"/>
              <w:bottom w:val="single" w:sz="4" w:space="0" w:color="auto"/>
              <w:right w:val="single" w:sz="4" w:space="0" w:color="auto"/>
            </w:tcBorders>
            <w:shd w:val="clear" w:color="auto" w:fill="auto"/>
            <w:noWrap/>
            <w:vAlign w:val="bottom"/>
            <w:hideMark/>
          </w:tcPr>
          <w:p w14:paraId="2AD72B97"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1BB0138E"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35913D34" w14:textId="77777777" w:rsidTr="008648BD">
        <w:trPr>
          <w:trHeight w:val="155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9513898"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36</w:t>
            </w:r>
          </w:p>
        </w:tc>
        <w:tc>
          <w:tcPr>
            <w:tcW w:w="2060" w:type="dxa"/>
            <w:tcBorders>
              <w:top w:val="nil"/>
              <w:left w:val="nil"/>
              <w:bottom w:val="single" w:sz="4" w:space="0" w:color="auto"/>
              <w:right w:val="single" w:sz="4" w:space="0" w:color="auto"/>
            </w:tcBorders>
            <w:shd w:val="clear" w:color="auto" w:fill="auto"/>
            <w:vAlign w:val="center"/>
            <w:hideMark/>
          </w:tcPr>
          <w:p w14:paraId="6BF51B73"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User Creation</w:t>
            </w:r>
          </w:p>
        </w:tc>
        <w:tc>
          <w:tcPr>
            <w:tcW w:w="6160" w:type="dxa"/>
            <w:tcBorders>
              <w:top w:val="nil"/>
              <w:left w:val="nil"/>
              <w:bottom w:val="single" w:sz="4" w:space="0" w:color="auto"/>
              <w:right w:val="single" w:sz="4" w:space="0" w:color="auto"/>
            </w:tcBorders>
            <w:shd w:val="clear" w:color="auto" w:fill="auto"/>
            <w:hideMark/>
          </w:tcPr>
          <w:p w14:paraId="352AEAC3"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solution support user creation via batch upload of identity extract from active directory or existing systems?</w:t>
            </w:r>
          </w:p>
        </w:tc>
        <w:tc>
          <w:tcPr>
            <w:tcW w:w="1840" w:type="dxa"/>
            <w:tcBorders>
              <w:top w:val="nil"/>
              <w:left w:val="nil"/>
              <w:bottom w:val="single" w:sz="4" w:space="0" w:color="auto"/>
              <w:right w:val="single" w:sz="4" w:space="0" w:color="auto"/>
            </w:tcBorders>
            <w:shd w:val="clear" w:color="auto" w:fill="auto"/>
            <w:noWrap/>
            <w:vAlign w:val="bottom"/>
            <w:hideMark/>
          </w:tcPr>
          <w:p w14:paraId="4A7D088A"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9BD7DD6"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FivePoint will work with the agency to map the existing profiles or legacy systems.  FivePoint will also work with the agency to make sure the appropriate roles are created in the AD.</w:t>
            </w:r>
          </w:p>
        </w:tc>
      </w:tr>
      <w:tr w:rsidR="00757AC2" w:rsidRPr="008648BD" w14:paraId="27DC2A9C" w14:textId="77777777" w:rsidTr="008648BD">
        <w:trPr>
          <w:trHeight w:val="5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FE5D227"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37</w:t>
            </w:r>
          </w:p>
        </w:tc>
        <w:tc>
          <w:tcPr>
            <w:tcW w:w="2060" w:type="dxa"/>
            <w:tcBorders>
              <w:top w:val="nil"/>
              <w:left w:val="nil"/>
              <w:bottom w:val="single" w:sz="4" w:space="0" w:color="auto"/>
              <w:right w:val="single" w:sz="4" w:space="0" w:color="auto"/>
            </w:tcBorders>
            <w:shd w:val="clear" w:color="auto" w:fill="auto"/>
            <w:vAlign w:val="center"/>
            <w:hideMark/>
          </w:tcPr>
          <w:p w14:paraId="4EBBE8FA"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Roles Configuration</w:t>
            </w:r>
          </w:p>
        </w:tc>
        <w:tc>
          <w:tcPr>
            <w:tcW w:w="6160" w:type="dxa"/>
            <w:tcBorders>
              <w:top w:val="nil"/>
              <w:left w:val="nil"/>
              <w:bottom w:val="single" w:sz="4" w:space="0" w:color="auto"/>
              <w:right w:val="single" w:sz="4" w:space="0" w:color="auto"/>
            </w:tcBorders>
            <w:shd w:val="clear" w:color="auto" w:fill="auto"/>
            <w:hideMark/>
          </w:tcPr>
          <w:p w14:paraId="19E58B40"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solution support configurable role based access control?</w:t>
            </w:r>
          </w:p>
        </w:tc>
        <w:tc>
          <w:tcPr>
            <w:tcW w:w="1840" w:type="dxa"/>
            <w:tcBorders>
              <w:top w:val="nil"/>
              <w:left w:val="nil"/>
              <w:bottom w:val="single" w:sz="4" w:space="0" w:color="auto"/>
              <w:right w:val="single" w:sz="4" w:space="0" w:color="auto"/>
            </w:tcBorders>
            <w:shd w:val="clear" w:color="auto" w:fill="auto"/>
            <w:noWrap/>
            <w:vAlign w:val="bottom"/>
            <w:hideMark/>
          </w:tcPr>
          <w:p w14:paraId="161BD438"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44A92423"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The solution supports role based security.</w:t>
            </w:r>
          </w:p>
        </w:tc>
      </w:tr>
      <w:tr w:rsidR="00757AC2" w:rsidRPr="008648BD" w14:paraId="1EBE11E1" w14:textId="77777777" w:rsidTr="008648BD">
        <w:trPr>
          <w:trHeight w:val="8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45B589F"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38</w:t>
            </w:r>
          </w:p>
        </w:tc>
        <w:tc>
          <w:tcPr>
            <w:tcW w:w="2060" w:type="dxa"/>
            <w:tcBorders>
              <w:top w:val="nil"/>
              <w:left w:val="nil"/>
              <w:bottom w:val="single" w:sz="4" w:space="0" w:color="auto"/>
              <w:right w:val="single" w:sz="4" w:space="0" w:color="auto"/>
            </w:tcBorders>
            <w:shd w:val="clear" w:color="auto" w:fill="auto"/>
            <w:vAlign w:val="center"/>
            <w:hideMark/>
          </w:tcPr>
          <w:p w14:paraId="7F639D35"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Workflow Configuration</w:t>
            </w:r>
          </w:p>
        </w:tc>
        <w:tc>
          <w:tcPr>
            <w:tcW w:w="6160" w:type="dxa"/>
            <w:tcBorders>
              <w:top w:val="nil"/>
              <w:left w:val="nil"/>
              <w:bottom w:val="single" w:sz="4" w:space="0" w:color="auto"/>
              <w:right w:val="single" w:sz="4" w:space="0" w:color="auto"/>
            </w:tcBorders>
            <w:shd w:val="clear" w:color="auto" w:fill="auto"/>
            <w:hideMark/>
          </w:tcPr>
          <w:p w14:paraId="2B92E51A"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Vendor shall configure document routing, approval, notification, and other workflow configurations in accordance with JCC IT detailed requirement.</w:t>
            </w:r>
          </w:p>
        </w:tc>
        <w:tc>
          <w:tcPr>
            <w:tcW w:w="1840" w:type="dxa"/>
            <w:tcBorders>
              <w:top w:val="nil"/>
              <w:left w:val="nil"/>
              <w:bottom w:val="single" w:sz="4" w:space="0" w:color="auto"/>
              <w:right w:val="single" w:sz="4" w:space="0" w:color="auto"/>
            </w:tcBorders>
            <w:shd w:val="clear" w:color="auto" w:fill="auto"/>
            <w:noWrap/>
            <w:vAlign w:val="bottom"/>
            <w:hideMark/>
          </w:tcPr>
          <w:p w14:paraId="3D6BF12F"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 </w:t>
            </w:r>
          </w:p>
        </w:tc>
        <w:tc>
          <w:tcPr>
            <w:tcW w:w="4280" w:type="dxa"/>
            <w:tcBorders>
              <w:top w:val="nil"/>
              <w:left w:val="nil"/>
              <w:bottom w:val="single" w:sz="4" w:space="0" w:color="auto"/>
              <w:right w:val="single" w:sz="4" w:space="0" w:color="auto"/>
            </w:tcBorders>
            <w:shd w:val="clear" w:color="auto" w:fill="auto"/>
            <w:vAlign w:val="bottom"/>
            <w:hideMark/>
          </w:tcPr>
          <w:p w14:paraId="711070A3"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6ECC82D0" w14:textId="77777777" w:rsidTr="008648BD">
        <w:trPr>
          <w:trHeight w:val="6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CC0B788"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39</w:t>
            </w:r>
          </w:p>
        </w:tc>
        <w:tc>
          <w:tcPr>
            <w:tcW w:w="2060" w:type="dxa"/>
            <w:tcBorders>
              <w:top w:val="nil"/>
              <w:left w:val="nil"/>
              <w:bottom w:val="single" w:sz="4" w:space="0" w:color="auto"/>
              <w:right w:val="single" w:sz="4" w:space="0" w:color="auto"/>
            </w:tcBorders>
            <w:shd w:val="clear" w:color="auto" w:fill="auto"/>
            <w:vAlign w:val="center"/>
            <w:hideMark/>
          </w:tcPr>
          <w:p w14:paraId="084DD199"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Single Sign-On Integration</w:t>
            </w:r>
          </w:p>
        </w:tc>
        <w:tc>
          <w:tcPr>
            <w:tcW w:w="6160" w:type="dxa"/>
            <w:tcBorders>
              <w:top w:val="nil"/>
              <w:left w:val="nil"/>
              <w:bottom w:val="single" w:sz="4" w:space="0" w:color="auto"/>
              <w:right w:val="single" w:sz="4" w:space="0" w:color="auto"/>
            </w:tcBorders>
            <w:shd w:val="clear" w:color="auto" w:fill="auto"/>
            <w:hideMark/>
          </w:tcPr>
          <w:p w14:paraId="2C6E915B"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hosted solution support single-sign-on (SSO) with SAML 2.0 or ADFS?</w:t>
            </w:r>
          </w:p>
        </w:tc>
        <w:tc>
          <w:tcPr>
            <w:tcW w:w="1840" w:type="dxa"/>
            <w:tcBorders>
              <w:top w:val="nil"/>
              <w:left w:val="nil"/>
              <w:bottom w:val="single" w:sz="4" w:space="0" w:color="auto"/>
              <w:right w:val="single" w:sz="4" w:space="0" w:color="auto"/>
            </w:tcBorders>
            <w:shd w:val="clear" w:color="auto" w:fill="auto"/>
            <w:noWrap/>
            <w:vAlign w:val="bottom"/>
            <w:hideMark/>
          </w:tcPr>
          <w:p w14:paraId="28CB216F"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13CE5CD8"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The FivePoint solution can use SSO using the SAML or ADFS.</w:t>
            </w:r>
          </w:p>
        </w:tc>
      </w:tr>
      <w:tr w:rsidR="00757AC2" w:rsidRPr="008648BD" w14:paraId="0E4C6A12" w14:textId="77777777" w:rsidTr="008648BD">
        <w:trPr>
          <w:trHeight w:val="9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6C3562E"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40</w:t>
            </w:r>
          </w:p>
        </w:tc>
        <w:tc>
          <w:tcPr>
            <w:tcW w:w="2060" w:type="dxa"/>
            <w:tcBorders>
              <w:top w:val="nil"/>
              <w:left w:val="nil"/>
              <w:bottom w:val="single" w:sz="4" w:space="0" w:color="auto"/>
              <w:right w:val="single" w:sz="4" w:space="0" w:color="auto"/>
            </w:tcBorders>
            <w:shd w:val="clear" w:color="auto" w:fill="auto"/>
            <w:vAlign w:val="center"/>
            <w:hideMark/>
          </w:tcPr>
          <w:p w14:paraId="7ECDFCD9"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Identity Management</w:t>
            </w:r>
          </w:p>
        </w:tc>
        <w:tc>
          <w:tcPr>
            <w:tcW w:w="6160" w:type="dxa"/>
            <w:tcBorders>
              <w:top w:val="nil"/>
              <w:left w:val="nil"/>
              <w:bottom w:val="single" w:sz="4" w:space="0" w:color="auto"/>
              <w:right w:val="single" w:sz="4" w:space="0" w:color="auto"/>
            </w:tcBorders>
            <w:shd w:val="clear" w:color="auto" w:fill="auto"/>
            <w:vAlign w:val="bottom"/>
            <w:hideMark/>
          </w:tcPr>
          <w:p w14:paraId="3F69FE61"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your solution support Identity Management, including Business to Customer and Business to Business?  If so, what services/protocols are supported?</w:t>
            </w:r>
          </w:p>
        </w:tc>
        <w:tc>
          <w:tcPr>
            <w:tcW w:w="1840" w:type="dxa"/>
            <w:tcBorders>
              <w:top w:val="nil"/>
              <w:left w:val="nil"/>
              <w:bottom w:val="single" w:sz="4" w:space="0" w:color="auto"/>
              <w:right w:val="single" w:sz="4" w:space="0" w:color="auto"/>
            </w:tcBorders>
            <w:shd w:val="clear" w:color="auto" w:fill="auto"/>
            <w:noWrap/>
            <w:vAlign w:val="bottom"/>
            <w:hideMark/>
          </w:tcPr>
          <w:p w14:paraId="6050984B"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0EEF52E9"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FivePoint allows for approved access to IT Departments to have data access to FivePoint's systems</w:t>
            </w:r>
          </w:p>
        </w:tc>
      </w:tr>
      <w:tr w:rsidR="00757AC2" w:rsidRPr="008648BD" w14:paraId="4EA5BB12" w14:textId="77777777" w:rsidTr="008648BD">
        <w:trPr>
          <w:trHeight w:val="6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48DFB93"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41</w:t>
            </w:r>
          </w:p>
        </w:tc>
        <w:tc>
          <w:tcPr>
            <w:tcW w:w="2060" w:type="dxa"/>
            <w:tcBorders>
              <w:top w:val="nil"/>
              <w:left w:val="nil"/>
              <w:bottom w:val="single" w:sz="4" w:space="0" w:color="auto"/>
              <w:right w:val="single" w:sz="4" w:space="0" w:color="auto"/>
            </w:tcBorders>
            <w:shd w:val="clear" w:color="auto" w:fill="auto"/>
            <w:vAlign w:val="center"/>
            <w:hideMark/>
          </w:tcPr>
          <w:p w14:paraId="75F8F15E"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Private Networking</w:t>
            </w:r>
          </w:p>
        </w:tc>
        <w:tc>
          <w:tcPr>
            <w:tcW w:w="6160" w:type="dxa"/>
            <w:tcBorders>
              <w:top w:val="nil"/>
              <w:left w:val="nil"/>
              <w:bottom w:val="single" w:sz="4" w:space="0" w:color="auto"/>
              <w:right w:val="single" w:sz="4" w:space="0" w:color="auto"/>
            </w:tcBorders>
            <w:shd w:val="clear" w:color="auto" w:fill="auto"/>
            <w:vAlign w:val="bottom"/>
            <w:hideMark/>
          </w:tcPr>
          <w:p w14:paraId="6A50A17A"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hosted solution support private network connection or VPN tunneling connectivity?</w:t>
            </w:r>
          </w:p>
        </w:tc>
        <w:tc>
          <w:tcPr>
            <w:tcW w:w="1840" w:type="dxa"/>
            <w:tcBorders>
              <w:top w:val="nil"/>
              <w:left w:val="nil"/>
              <w:bottom w:val="single" w:sz="4" w:space="0" w:color="auto"/>
              <w:right w:val="single" w:sz="4" w:space="0" w:color="auto"/>
            </w:tcBorders>
            <w:shd w:val="clear" w:color="auto" w:fill="auto"/>
            <w:noWrap/>
            <w:vAlign w:val="bottom"/>
            <w:hideMark/>
          </w:tcPr>
          <w:p w14:paraId="324FA8C0"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509A903"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The FivePoint solution supports private network connection and VPN tunneling.</w:t>
            </w:r>
          </w:p>
        </w:tc>
      </w:tr>
      <w:tr w:rsidR="00757AC2" w:rsidRPr="008648BD" w14:paraId="3B1C5B55" w14:textId="77777777" w:rsidTr="00286AFE">
        <w:trPr>
          <w:trHeight w:val="62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706795B"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42</w:t>
            </w:r>
          </w:p>
        </w:tc>
        <w:tc>
          <w:tcPr>
            <w:tcW w:w="2060" w:type="dxa"/>
            <w:tcBorders>
              <w:top w:val="nil"/>
              <w:left w:val="nil"/>
              <w:bottom w:val="single" w:sz="4" w:space="0" w:color="auto"/>
              <w:right w:val="single" w:sz="4" w:space="0" w:color="auto"/>
            </w:tcBorders>
            <w:shd w:val="clear" w:color="auto" w:fill="auto"/>
            <w:vAlign w:val="center"/>
            <w:hideMark/>
          </w:tcPr>
          <w:p w14:paraId="5E6A6D66"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User Training</w:t>
            </w:r>
          </w:p>
        </w:tc>
        <w:tc>
          <w:tcPr>
            <w:tcW w:w="6160" w:type="dxa"/>
            <w:tcBorders>
              <w:top w:val="nil"/>
              <w:left w:val="nil"/>
              <w:bottom w:val="single" w:sz="4" w:space="0" w:color="auto"/>
              <w:right w:val="single" w:sz="4" w:space="0" w:color="auto"/>
            </w:tcBorders>
            <w:shd w:val="clear" w:color="auto" w:fill="auto"/>
            <w:hideMark/>
          </w:tcPr>
          <w:p w14:paraId="33F3DDFD"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vendor provide training materials and conduct interactive training sessions for proposed solution?</w:t>
            </w:r>
          </w:p>
        </w:tc>
        <w:tc>
          <w:tcPr>
            <w:tcW w:w="1840" w:type="dxa"/>
            <w:tcBorders>
              <w:top w:val="nil"/>
              <w:left w:val="nil"/>
              <w:bottom w:val="single" w:sz="4" w:space="0" w:color="auto"/>
              <w:right w:val="single" w:sz="4" w:space="0" w:color="auto"/>
            </w:tcBorders>
            <w:shd w:val="clear" w:color="auto" w:fill="auto"/>
            <w:noWrap/>
            <w:vAlign w:val="bottom"/>
            <w:hideMark/>
          </w:tcPr>
          <w:p w14:paraId="2D97F705"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9EC58ED" w14:textId="7540DCE2"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xml:space="preserve">This has been provided in Exhibit 4 </w:t>
            </w:r>
            <w:r w:rsidR="000846A4" w:rsidRPr="00AF0165">
              <w:rPr>
                <w:rFonts w:ascii="Calibri" w:eastAsia="Times New Roman" w:hAnsi="Calibri" w:cs="Calibri"/>
              </w:rPr>
              <w:t>Contractor</w:t>
            </w:r>
            <w:r w:rsidRPr="00AF0165">
              <w:rPr>
                <w:rFonts w:ascii="Calibri" w:eastAsia="Times New Roman" w:hAnsi="Calibri" w:cs="Calibri"/>
              </w:rPr>
              <w:t>'s response template</w:t>
            </w:r>
          </w:p>
        </w:tc>
      </w:tr>
      <w:tr w:rsidR="00757AC2" w:rsidRPr="008648BD" w14:paraId="7AF077CD" w14:textId="77777777" w:rsidTr="00286AFE">
        <w:trPr>
          <w:trHeight w:val="56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A08C"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43</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7C63FE70"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Justice Partner Access</w:t>
            </w:r>
          </w:p>
        </w:tc>
        <w:tc>
          <w:tcPr>
            <w:tcW w:w="6160" w:type="dxa"/>
            <w:tcBorders>
              <w:top w:val="single" w:sz="4" w:space="0" w:color="auto"/>
              <w:left w:val="nil"/>
              <w:bottom w:val="single" w:sz="4" w:space="0" w:color="auto"/>
              <w:right w:val="single" w:sz="4" w:space="0" w:color="auto"/>
            </w:tcBorders>
            <w:shd w:val="clear" w:color="auto" w:fill="auto"/>
            <w:hideMark/>
          </w:tcPr>
          <w:p w14:paraId="2324F7E4"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Does the hosted solution provide a secured authenticated access portal for trusted justice partners?</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5C469A34"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single" w:sz="4" w:space="0" w:color="auto"/>
              <w:left w:val="nil"/>
              <w:bottom w:val="single" w:sz="4" w:space="0" w:color="auto"/>
              <w:right w:val="single" w:sz="4" w:space="0" w:color="auto"/>
            </w:tcBorders>
            <w:shd w:val="clear" w:color="auto" w:fill="auto"/>
            <w:vAlign w:val="bottom"/>
            <w:hideMark/>
          </w:tcPr>
          <w:p w14:paraId="1B969575"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r>
      <w:tr w:rsidR="00757AC2" w:rsidRPr="008648BD" w14:paraId="6D901441" w14:textId="77777777" w:rsidTr="008648BD">
        <w:trPr>
          <w:trHeight w:val="18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630EC8E"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44</w:t>
            </w:r>
          </w:p>
        </w:tc>
        <w:tc>
          <w:tcPr>
            <w:tcW w:w="2060" w:type="dxa"/>
            <w:tcBorders>
              <w:top w:val="nil"/>
              <w:left w:val="nil"/>
              <w:bottom w:val="single" w:sz="4" w:space="0" w:color="auto"/>
              <w:right w:val="single" w:sz="4" w:space="0" w:color="auto"/>
            </w:tcBorders>
            <w:shd w:val="clear" w:color="auto" w:fill="auto"/>
            <w:hideMark/>
          </w:tcPr>
          <w:p w14:paraId="4DEFF1CE"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Confidentiality</w:t>
            </w:r>
          </w:p>
        </w:tc>
        <w:tc>
          <w:tcPr>
            <w:tcW w:w="6160" w:type="dxa"/>
            <w:tcBorders>
              <w:top w:val="nil"/>
              <w:left w:val="nil"/>
              <w:bottom w:val="single" w:sz="4" w:space="0" w:color="auto"/>
              <w:right w:val="single" w:sz="4" w:space="0" w:color="auto"/>
            </w:tcBorders>
            <w:shd w:val="clear" w:color="auto" w:fill="auto"/>
            <w:hideMark/>
          </w:tcPr>
          <w:p w14:paraId="091C4D2C"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Is the vendor hosted solution Multi-Tenant? How does the solution provide adequate security &amp; isolation from other clients using the solution for data at rest and data in transit.</w:t>
            </w:r>
          </w:p>
        </w:tc>
        <w:tc>
          <w:tcPr>
            <w:tcW w:w="1840" w:type="dxa"/>
            <w:tcBorders>
              <w:top w:val="nil"/>
              <w:left w:val="nil"/>
              <w:bottom w:val="single" w:sz="4" w:space="0" w:color="auto"/>
              <w:right w:val="single" w:sz="4" w:space="0" w:color="auto"/>
            </w:tcBorders>
            <w:shd w:val="clear" w:color="auto" w:fill="auto"/>
            <w:noWrap/>
            <w:vAlign w:val="bottom"/>
            <w:hideMark/>
          </w:tcPr>
          <w:p w14:paraId="1DC94297"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4D0C57C6"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The vendor hosted solution does support multitenancy as well as single-tenancy.  Data is secured through FIPS 140-2 compliance transparent data encryption, column-level masking, HTTPS for data in transit as well as client-specific data encryption.</w:t>
            </w:r>
          </w:p>
        </w:tc>
      </w:tr>
      <w:tr w:rsidR="00757AC2" w:rsidRPr="008648BD" w14:paraId="37F6C90F" w14:textId="77777777" w:rsidTr="008648BD">
        <w:trPr>
          <w:trHeight w:val="12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B65ECD6"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45</w:t>
            </w:r>
          </w:p>
        </w:tc>
        <w:tc>
          <w:tcPr>
            <w:tcW w:w="2060" w:type="dxa"/>
            <w:tcBorders>
              <w:top w:val="nil"/>
              <w:left w:val="nil"/>
              <w:bottom w:val="single" w:sz="4" w:space="0" w:color="auto"/>
              <w:right w:val="single" w:sz="4" w:space="0" w:color="auto"/>
            </w:tcBorders>
            <w:shd w:val="clear" w:color="auto" w:fill="auto"/>
            <w:hideMark/>
          </w:tcPr>
          <w:p w14:paraId="203BA4E3"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Confidentiality</w:t>
            </w:r>
          </w:p>
        </w:tc>
        <w:tc>
          <w:tcPr>
            <w:tcW w:w="6160" w:type="dxa"/>
            <w:tcBorders>
              <w:top w:val="nil"/>
              <w:left w:val="nil"/>
              <w:bottom w:val="single" w:sz="4" w:space="0" w:color="auto"/>
              <w:right w:val="single" w:sz="4" w:space="0" w:color="auto"/>
            </w:tcBorders>
            <w:shd w:val="clear" w:color="auto" w:fill="auto"/>
            <w:hideMark/>
          </w:tcPr>
          <w:p w14:paraId="2B315575"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How does the vendor hosted solution utilize cloud based file storages such as S3. What security features are in place to restrict access?</w:t>
            </w:r>
          </w:p>
        </w:tc>
        <w:tc>
          <w:tcPr>
            <w:tcW w:w="1840" w:type="dxa"/>
            <w:tcBorders>
              <w:top w:val="nil"/>
              <w:left w:val="nil"/>
              <w:bottom w:val="single" w:sz="4" w:space="0" w:color="auto"/>
              <w:right w:val="single" w:sz="4" w:space="0" w:color="auto"/>
            </w:tcBorders>
            <w:shd w:val="clear" w:color="auto" w:fill="auto"/>
            <w:noWrap/>
            <w:vAlign w:val="bottom"/>
            <w:hideMark/>
          </w:tcPr>
          <w:p w14:paraId="1EA83DCD"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757A236"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Cloud-based storage is only used on the hosted solution and is used for the purpose system and network logging.  All storage is encrypted and access is limited by IP.</w:t>
            </w:r>
          </w:p>
        </w:tc>
      </w:tr>
      <w:tr w:rsidR="00757AC2" w:rsidRPr="008648BD" w14:paraId="356CFD32" w14:textId="77777777" w:rsidTr="008648BD">
        <w:trPr>
          <w:trHeight w:val="8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18C1D51"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46</w:t>
            </w:r>
          </w:p>
        </w:tc>
        <w:tc>
          <w:tcPr>
            <w:tcW w:w="2060" w:type="dxa"/>
            <w:tcBorders>
              <w:top w:val="nil"/>
              <w:left w:val="nil"/>
              <w:bottom w:val="single" w:sz="4" w:space="0" w:color="auto"/>
              <w:right w:val="single" w:sz="4" w:space="0" w:color="auto"/>
            </w:tcBorders>
            <w:shd w:val="clear" w:color="auto" w:fill="auto"/>
            <w:hideMark/>
          </w:tcPr>
          <w:p w14:paraId="474D703C"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 </w:t>
            </w:r>
          </w:p>
        </w:tc>
        <w:tc>
          <w:tcPr>
            <w:tcW w:w="6160" w:type="dxa"/>
            <w:tcBorders>
              <w:top w:val="nil"/>
              <w:left w:val="nil"/>
              <w:bottom w:val="single" w:sz="4" w:space="0" w:color="auto"/>
              <w:right w:val="single" w:sz="4" w:space="0" w:color="auto"/>
            </w:tcBorders>
            <w:shd w:val="clear" w:color="auto" w:fill="auto"/>
            <w:hideMark/>
          </w:tcPr>
          <w:p w14:paraId="00D79667"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List all additional Cloud/On-prem Services required for effectiveness/functioning of the solution. Ex: AWS/Azure/GCP services</w:t>
            </w:r>
          </w:p>
        </w:tc>
        <w:tc>
          <w:tcPr>
            <w:tcW w:w="1840" w:type="dxa"/>
            <w:tcBorders>
              <w:top w:val="nil"/>
              <w:left w:val="nil"/>
              <w:bottom w:val="single" w:sz="4" w:space="0" w:color="auto"/>
              <w:right w:val="single" w:sz="4" w:space="0" w:color="auto"/>
            </w:tcBorders>
            <w:shd w:val="clear" w:color="auto" w:fill="auto"/>
            <w:noWrap/>
            <w:vAlign w:val="bottom"/>
            <w:hideMark/>
          </w:tcPr>
          <w:p w14:paraId="69B19068"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5BFDDF51"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The FivePoint solution, if hosted, is hosted in the Azure Government Cloud as IaaS.</w:t>
            </w:r>
          </w:p>
        </w:tc>
      </w:tr>
      <w:tr w:rsidR="00757AC2" w:rsidRPr="008648BD" w14:paraId="10B0888F" w14:textId="77777777" w:rsidTr="008648BD">
        <w:trPr>
          <w:trHeight w:val="155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13A27AE"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47</w:t>
            </w:r>
          </w:p>
        </w:tc>
        <w:tc>
          <w:tcPr>
            <w:tcW w:w="2060" w:type="dxa"/>
            <w:tcBorders>
              <w:top w:val="nil"/>
              <w:left w:val="nil"/>
              <w:bottom w:val="single" w:sz="4" w:space="0" w:color="auto"/>
              <w:right w:val="single" w:sz="4" w:space="0" w:color="auto"/>
            </w:tcBorders>
            <w:shd w:val="clear" w:color="auto" w:fill="auto"/>
            <w:hideMark/>
          </w:tcPr>
          <w:p w14:paraId="1F1100C0"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Outage Scheduling</w:t>
            </w:r>
          </w:p>
        </w:tc>
        <w:tc>
          <w:tcPr>
            <w:tcW w:w="6160" w:type="dxa"/>
            <w:tcBorders>
              <w:top w:val="nil"/>
              <w:left w:val="nil"/>
              <w:bottom w:val="single" w:sz="4" w:space="0" w:color="auto"/>
              <w:right w:val="single" w:sz="4" w:space="0" w:color="auto"/>
            </w:tcBorders>
            <w:shd w:val="clear" w:color="auto" w:fill="auto"/>
            <w:hideMark/>
          </w:tcPr>
          <w:p w14:paraId="6A56849D"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Does vendor have a predetermined upgrade &amp; maintenance schedule for the SaaS solution, that is different from the agency's schedule.</w:t>
            </w:r>
          </w:p>
        </w:tc>
        <w:tc>
          <w:tcPr>
            <w:tcW w:w="1840" w:type="dxa"/>
            <w:tcBorders>
              <w:top w:val="nil"/>
              <w:left w:val="nil"/>
              <w:bottom w:val="single" w:sz="4" w:space="0" w:color="auto"/>
              <w:right w:val="single" w:sz="4" w:space="0" w:color="auto"/>
            </w:tcBorders>
            <w:shd w:val="clear" w:color="auto" w:fill="auto"/>
            <w:noWrap/>
            <w:vAlign w:val="bottom"/>
            <w:hideMark/>
          </w:tcPr>
          <w:p w14:paraId="142A6416"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394E6CCB"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The FocalPoint SaaS solution is not upgraded on a schedule other than from planning a release with the knowledge of the client.  IaaS is upgraded on the third Sunday of every month beginning at 0100 Eastern.</w:t>
            </w:r>
          </w:p>
        </w:tc>
      </w:tr>
      <w:tr w:rsidR="00757AC2" w:rsidRPr="008648BD" w14:paraId="3617C826" w14:textId="77777777" w:rsidTr="008648BD">
        <w:trPr>
          <w:trHeight w:val="124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F737D23" w14:textId="77777777" w:rsidR="008648BD" w:rsidRPr="008648BD" w:rsidRDefault="008648BD" w:rsidP="008648BD">
            <w:pPr>
              <w:widowControl/>
              <w:spacing w:after="0" w:line="240" w:lineRule="auto"/>
              <w:jc w:val="center"/>
              <w:rPr>
                <w:rFonts w:ascii="Calibri" w:eastAsia="Times New Roman" w:hAnsi="Calibri" w:cs="Calibri"/>
                <w:color w:val="000000"/>
                <w:sz w:val="24"/>
                <w:szCs w:val="24"/>
              </w:rPr>
            </w:pPr>
            <w:r w:rsidRPr="008648BD">
              <w:rPr>
                <w:rFonts w:ascii="Calibri" w:eastAsia="Times New Roman" w:hAnsi="Calibri" w:cs="Calibri"/>
                <w:color w:val="000000"/>
                <w:sz w:val="24"/>
                <w:szCs w:val="24"/>
              </w:rPr>
              <w:t>48</w:t>
            </w:r>
          </w:p>
        </w:tc>
        <w:tc>
          <w:tcPr>
            <w:tcW w:w="2060" w:type="dxa"/>
            <w:tcBorders>
              <w:top w:val="nil"/>
              <w:left w:val="nil"/>
              <w:bottom w:val="single" w:sz="4" w:space="0" w:color="auto"/>
              <w:right w:val="single" w:sz="4" w:space="0" w:color="auto"/>
            </w:tcBorders>
            <w:shd w:val="clear" w:color="auto" w:fill="auto"/>
            <w:hideMark/>
          </w:tcPr>
          <w:p w14:paraId="6C94817A"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Outage Scheduling</w:t>
            </w:r>
          </w:p>
        </w:tc>
        <w:tc>
          <w:tcPr>
            <w:tcW w:w="6160" w:type="dxa"/>
            <w:tcBorders>
              <w:top w:val="nil"/>
              <w:left w:val="nil"/>
              <w:bottom w:val="single" w:sz="4" w:space="0" w:color="auto"/>
              <w:right w:val="single" w:sz="4" w:space="0" w:color="auto"/>
            </w:tcBorders>
            <w:shd w:val="clear" w:color="auto" w:fill="auto"/>
            <w:vAlign w:val="bottom"/>
            <w:hideMark/>
          </w:tcPr>
          <w:p w14:paraId="18381664"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What are Vendor's automatic version upgrade policies? Are your version upgrades and/or maintenance patches roll-out any of the live environments without the prior explicit approval and/or coordination with the agency management?</w:t>
            </w:r>
          </w:p>
        </w:tc>
        <w:tc>
          <w:tcPr>
            <w:tcW w:w="1840" w:type="dxa"/>
            <w:tcBorders>
              <w:top w:val="nil"/>
              <w:left w:val="nil"/>
              <w:bottom w:val="single" w:sz="4" w:space="0" w:color="auto"/>
              <w:right w:val="single" w:sz="4" w:space="0" w:color="auto"/>
            </w:tcBorders>
            <w:shd w:val="clear" w:color="auto" w:fill="auto"/>
            <w:noWrap/>
            <w:vAlign w:val="bottom"/>
            <w:hideMark/>
          </w:tcPr>
          <w:p w14:paraId="3ABFB18D" w14:textId="77777777" w:rsidR="008648BD" w:rsidRPr="00AF0165" w:rsidRDefault="008648BD" w:rsidP="008648BD">
            <w:pPr>
              <w:widowControl/>
              <w:spacing w:after="0" w:line="240" w:lineRule="auto"/>
              <w:rPr>
                <w:rFonts w:ascii="Calibri" w:eastAsia="Times New Roman" w:hAnsi="Calibri" w:cs="Calibri"/>
                <w:color w:val="000000"/>
              </w:rPr>
            </w:pPr>
            <w:r w:rsidRPr="00AF0165">
              <w:rPr>
                <w:rFonts w:ascii="Calibri" w:eastAsia="Times New Roman" w:hAnsi="Calibri" w:cs="Calibri"/>
                <w:color w:val="000000"/>
              </w:rPr>
              <w:t>Yes</w:t>
            </w:r>
          </w:p>
        </w:tc>
        <w:tc>
          <w:tcPr>
            <w:tcW w:w="4280" w:type="dxa"/>
            <w:tcBorders>
              <w:top w:val="nil"/>
              <w:left w:val="nil"/>
              <w:bottom w:val="single" w:sz="4" w:space="0" w:color="auto"/>
              <w:right w:val="single" w:sz="4" w:space="0" w:color="auto"/>
            </w:tcBorders>
            <w:shd w:val="clear" w:color="auto" w:fill="auto"/>
            <w:vAlign w:val="bottom"/>
            <w:hideMark/>
          </w:tcPr>
          <w:p w14:paraId="670B430A" w14:textId="77777777" w:rsidR="008648BD" w:rsidRPr="00AF0165" w:rsidRDefault="008648BD" w:rsidP="008648BD">
            <w:pPr>
              <w:widowControl/>
              <w:spacing w:after="0" w:line="240" w:lineRule="auto"/>
              <w:rPr>
                <w:rFonts w:ascii="Calibri" w:eastAsia="Times New Roman" w:hAnsi="Calibri" w:cs="Calibri"/>
              </w:rPr>
            </w:pPr>
            <w:r w:rsidRPr="00AF0165">
              <w:rPr>
                <w:rFonts w:ascii="Calibri" w:eastAsia="Times New Roman" w:hAnsi="Calibri" w:cs="Calibri"/>
              </w:rPr>
              <w:t>All FivePoint software is only upgraded with the knowledge of the agency.  It is policy to provide upwards of two weeks of notice prior to release.</w:t>
            </w:r>
          </w:p>
        </w:tc>
      </w:tr>
    </w:tbl>
    <w:p w14:paraId="642C0024" w14:textId="4D6DF9B8" w:rsidR="004E26EE" w:rsidRDefault="004E26EE"/>
    <w:p w14:paraId="236C1529" w14:textId="77777777" w:rsidR="00C772CC" w:rsidRDefault="00C772CC" w:rsidP="00496CE8">
      <w:pPr>
        <w:sectPr w:rsidR="00C772CC" w:rsidSect="00496CE8">
          <w:headerReference w:type="default" r:id="rId17"/>
          <w:pgSz w:w="15840" w:h="12240" w:orient="landscape"/>
          <w:pgMar w:top="1440" w:right="1440" w:bottom="1440" w:left="1440" w:header="720" w:footer="1047" w:gutter="0"/>
          <w:cols w:space="720"/>
          <w:docGrid w:linePitch="299"/>
        </w:sectPr>
      </w:pPr>
    </w:p>
    <w:tbl>
      <w:tblPr>
        <w:tblW w:w="11430" w:type="dxa"/>
        <w:tblInd w:w="-910" w:type="dxa"/>
        <w:tblLook w:val="04A0" w:firstRow="1" w:lastRow="0" w:firstColumn="1" w:lastColumn="0" w:noHBand="0" w:noVBand="1"/>
      </w:tblPr>
      <w:tblGrid>
        <w:gridCol w:w="991"/>
        <w:gridCol w:w="3689"/>
        <w:gridCol w:w="6750"/>
      </w:tblGrid>
      <w:tr w:rsidR="000B5951" w:rsidRPr="00C772CC" w14:paraId="010DE77E" w14:textId="77777777" w:rsidTr="00C772CC">
        <w:trPr>
          <w:trHeight w:val="320"/>
        </w:trPr>
        <w:tc>
          <w:tcPr>
            <w:tcW w:w="1143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14:paraId="15413153" w14:textId="77777777" w:rsidR="00C772CC" w:rsidRPr="00C772CC" w:rsidRDefault="00C772CC" w:rsidP="00C772CC">
            <w:pPr>
              <w:widowControl/>
              <w:spacing w:after="0" w:line="240" w:lineRule="auto"/>
              <w:rPr>
                <w:rFonts w:ascii="Arial" w:eastAsia="Times New Roman" w:hAnsi="Arial" w:cs="Arial"/>
                <w:b/>
                <w:bCs/>
                <w:color w:val="FFFFFF"/>
                <w:sz w:val="24"/>
                <w:szCs w:val="24"/>
              </w:rPr>
            </w:pPr>
            <w:r w:rsidRPr="00C772CC">
              <w:rPr>
                <w:rFonts w:ascii="Arial" w:eastAsia="Times New Roman" w:hAnsi="Arial" w:cs="Arial"/>
                <w:b/>
                <w:bCs/>
                <w:color w:val="FFFFFF"/>
                <w:sz w:val="24"/>
                <w:szCs w:val="24"/>
              </w:rPr>
              <w:t>2.0 Implementation and Deployment Services</w:t>
            </w:r>
          </w:p>
        </w:tc>
      </w:tr>
      <w:tr w:rsidR="00C84F44" w:rsidRPr="00C772CC" w14:paraId="6E392245" w14:textId="77777777" w:rsidTr="00C772CC">
        <w:trPr>
          <w:trHeight w:val="580"/>
        </w:trPr>
        <w:tc>
          <w:tcPr>
            <w:tcW w:w="991" w:type="dxa"/>
            <w:tcBorders>
              <w:top w:val="nil"/>
              <w:left w:val="single" w:sz="8" w:space="0" w:color="auto"/>
              <w:bottom w:val="nil"/>
              <w:right w:val="nil"/>
            </w:tcBorders>
            <w:shd w:val="clear" w:color="000000" w:fill="D9D9D9"/>
            <w:noWrap/>
            <w:vAlign w:val="bottom"/>
            <w:hideMark/>
          </w:tcPr>
          <w:p w14:paraId="0D7671F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Item #</w:t>
            </w:r>
          </w:p>
        </w:tc>
        <w:tc>
          <w:tcPr>
            <w:tcW w:w="3689" w:type="dxa"/>
            <w:tcBorders>
              <w:top w:val="nil"/>
              <w:left w:val="nil"/>
              <w:bottom w:val="nil"/>
              <w:right w:val="nil"/>
            </w:tcBorders>
            <w:shd w:val="clear" w:color="000000" w:fill="D9D9D9"/>
            <w:vAlign w:val="bottom"/>
            <w:hideMark/>
          </w:tcPr>
          <w:p w14:paraId="13FDE1A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Implementation and Deployment Services</w:t>
            </w:r>
          </w:p>
        </w:tc>
        <w:tc>
          <w:tcPr>
            <w:tcW w:w="6750" w:type="dxa"/>
            <w:tcBorders>
              <w:top w:val="nil"/>
              <w:left w:val="nil"/>
              <w:bottom w:val="nil"/>
              <w:right w:val="single" w:sz="8" w:space="0" w:color="auto"/>
            </w:tcBorders>
            <w:shd w:val="clear" w:color="000000" w:fill="D9D9D9"/>
            <w:vAlign w:val="bottom"/>
            <w:hideMark/>
          </w:tcPr>
          <w:p w14:paraId="0DC5898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Response</w:t>
            </w:r>
          </w:p>
        </w:tc>
      </w:tr>
      <w:tr w:rsidR="00C772CC" w:rsidRPr="00C772CC" w14:paraId="05FEC195" w14:textId="77777777" w:rsidTr="00286AFE">
        <w:trPr>
          <w:trHeight w:val="792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491B0" w14:textId="7E52B842"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2.1</w:t>
            </w:r>
          </w:p>
        </w:tc>
        <w:tc>
          <w:tcPr>
            <w:tcW w:w="3689" w:type="dxa"/>
            <w:tcBorders>
              <w:top w:val="single" w:sz="4" w:space="0" w:color="auto"/>
              <w:left w:val="nil"/>
              <w:bottom w:val="single" w:sz="4" w:space="0" w:color="auto"/>
              <w:right w:val="single" w:sz="4" w:space="0" w:color="auto"/>
            </w:tcBorders>
            <w:shd w:val="clear" w:color="auto" w:fill="auto"/>
            <w:vAlign w:val="center"/>
            <w:hideMark/>
          </w:tcPr>
          <w:p w14:paraId="7BB5DC4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your implementation planning process (including project management, best practices, Organizational Change Management, Communications, and Personnel management).</w:t>
            </w:r>
          </w:p>
        </w:tc>
        <w:tc>
          <w:tcPr>
            <w:tcW w:w="6750" w:type="dxa"/>
            <w:tcBorders>
              <w:top w:val="single" w:sz="4" w:space="0" w:color="auto"/>
              <w:left w:val="nil"/>
              <w:bottom w:val="single" w:sz="4" w:space="0" w:color="auto"/>
              <w:right w:val="single" w:sz="4" w:space="0" w:color="auto"/>
            </w:tcBorders>
            <w:shd w:val="clear" w:color="auto" w:fill="auto"/>
            <w:vAlign w:val="center"/>
            <w:hideMark/>
          </w:tcPr>
          <w:p w14:paraId="0AD0C413" w14:textId="1C118BBF"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FivePoint Solutions will begin the kickoff process with JCC to establish project goals, establish a revised timeline, and introduce team members and roles on each side of the project. FivePoint will prepare a communication log that will be provided weekly to JCC detailing all communication between FivePoint team members and JCC team members. It will detail all decisions made if applicable. FivePoint will also prepare a risk registry log. This document will identify any hurdles that may arise in the project. This could include, but is not limited to, staff turnover, vacation time, change orders, and delays in requirements gathering. Success will be based on constant communication by both parties. Establishing deadlines to meet goals will help the project meet the expected deadline for delivery of a final product. Historically, FivePoint has seen success in previous project by establishing a group of Subject Matter Experts (SMEs). These SMEs would be determined by JCC and would consist of users from around the state with different roles. The SMEs would consult with FivePoint </w:t>
            </w:r>
            <w:r w:rsidR="00855893">
              <w:rPr>
                <w:rFonts w:ascii="Calibri" w:eastAsia="Times New Roman" w:hAnsi="Calibri" w:cs="Calibri"/>
                <w:color w:val="000000"/>
              </w:rPr>
              <w:t>P</w:t>
            </w:r>
            <w:r w:rsidRPr="00C772CC">
              <w:rPr>
                <w:rFonts w:ascii="Calibri" w:eastAsia="Times New Roman" w:hAnsi="Calibri" w:cs="Calibri"/>
                <w:color w:val="000000"/>
              </w:rPr>
              <w:t xml:space="preserve">roject </w:t>
            </w:r>
            <w:r w:rsidR="00855893">
              <w:rPr>
                <w:rFonts w:ascii="Calibri" w:eastAsia="Times New Roman" w:hAnsi="Calibri" w:cs="Calibri"/>
                <w:color w:val="000000"/>
              </w:rPr>
              <w:t>Lead</w:t>
            </w:r>
            <w:r w:rsidRPr="00C772CC">
              <w:rPr>
                <w:rFonts w:ascii="Calibri" w:eastAsia="Times New Roman" w:hAnsi="Calibri" w:cs="Calibri"/>
                <w:color w:val="000000"/>
              </w:rPr>
              <w:t xml:space="preserve">s on how the system should be configured, typical roles of users in the state, and work to form a successful user acceptance plan and training plan. </w:t>
            </w:r>
            <w:r w:rsidRPr="00C772CC">
              <w:rPr>
                <w:rFonts w:ascii="Calibri" w:eastAsia="Times New Roman" w:hAnsi="Calibri" w:cs="Calibri"/>
                <w:color w:val="000000"/>
              </w:rPr>
              <w:br/>
            </w:r>
            <w:r w:rsidRPr="00C772CC">
              <w:rPr>
                <w:rFonts w:ascii="Calibri" w:eastAsia="Times New Roman" w:hAnsi="Calibri" w:cs="Calibri"/>
                <w:color w:val="000000"/>
              </w:rPr>
              <w:br/>
              <w:t xml:space="preserve">FivePoint will designate a Project </w:t>
            </w:r>
            <w:r w:rsidR="00855893">
              <w:rPr>
                <w:rFonts w:ascii="Calibri" w:eastAsia="Times New Roman" w:hAnsi="Calibri" w:cs="Calibri"/>
                <w:color w:val="000000"/>
              </w:rPr>
              <w:t>Lead</w:t>
            </w:r>
            <w:r w:rsidRPr="00C772CC">
              <w:rPr>
                <w:rFonts w:ascii="Calibri" w:eastAsia="Times New Roman" w:hAnsi="Calibri" w:cs="Calibri"/>
                <w:color w:val="000000"/>
              </w:rPr>
              <w:t xml:space="preserve"> to lead implementation for the duration of the project. Our standard practices include weekly project status meetings and formal project status reports at specified intervals. The FivePoint Project </w:t>
            </w:r>
            <w:r w:rsidR="00855893">
              <w:rPr>
                <w:rFonts w:ascii="Calibri" w:eastAsia="Times New Roman" w:hAnsi="Calibri" w:cs="Calibri"/>
                <w:color w:val="000000"/>
              </w:rPr>
              <w:t>Lead</w:t>
            </w:r>
            <w:r w:rsidRPr="00C772CC">
              <w:rPr>
                <w:rFonts w:ascii="Calibri" w:eastAsia="Times New Roman" w:hAnsi="Calibri" w:cs="Calibri"/>
                <w:color w:val="000000"/>
              </w:rPr>
              <w:t xml:space="preserve"> will partner with the assigned JCC Project Lead to ensure that the project provides a quality outcome delivered on time, on budget, and within scope.</w:t>
            </w:r>
            <w:r w:rsidRPr="00C772CC">
              <w:rPr>
                <w:rFonts w:ascii="Calibri" w:eastAsia="Times New Roman" w:hAnsi="Calibri" w:cs="Calibri"/>
                <w:color w:val="000000"/>
              </w:rPr>
              <w:br/>
            </w:r>
            <w:r w:rsidRPr="00C772CC">
              <w:rPr>
                <w:rFonts w:ascii="Calibri" w:eastAsia="Times New Roman" w:hAnsi="Calibri" w:cs="Calibri"/>
                <w:color w:val="000000"/>
              </w:rPr>
              <w:br/>
              <w:t>FivePoint provides numerous services to support the implementation of the CaseWorX system.  Each CaseWorX implementation begins with analysis and configuration sessions tailored to the customer. Deliverables include monthly executive-focused project status reports. The status reports will be used to keep a clear line of communication and ensure that the project is progressing as needed to achieve the overall project objectives and remains within budget.</w:t>
            </w:r>
            <w:r w:rsidRPr="00C772CC">
              <w:rPr>
                <w:rFonts w:ascii="Calibri" w:eastAsia="Times New Roman" w:hAnsi="Calibri" w:cs="Calibri"/>
                <w:color w:val="000000"/>
              </w:rPr>
              <w:br/>
            </w:r>
            <w:r w:rsidRPr="00C772CC">
              <w:rPr>
                <w:rFonts w:ascii="Calibri" w:eastAsia="Times New Roman" w:hAnsi="Calibri" w:cs="Calibri"/>
                <w:color w:val="000000"/>
              </w:rPr>
              <w:br/>
              <w:t xml:space="preserve">Initial steps will include FivePoint and JCC establishing standard code values for all Courts, reviewing requirements, and expected system configuration. Once these decisions have been signed off on, FivePoint team members will work with each court to configure the allowed customizable system features and code values. </w:t>
            </w:r>
          </w:p>
        </w:tc>
      </w:tr>
      <w:tr w:rsidR="000B5951" w:rsidRPr="00C772CC" w14:paraId="4363DACB" w14:textId="77777777" w:rsidTr="00286AFE">
        <w:trPr>
          <w:trHeight w:val="3373"/>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518D8"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2.2</w:t>
            </w:r>
          </w:p>
        </w:tc>
        <w:tc>
          <w:tcPr>
            <w:tcW w:w="3689" w:type="dxa"/>
            <w:tcBorders>
              <w:top w:val="single" w:sz="4" w:space="0" w:color="auto"/>
              <w:left w:val="nil"/>
              <w:bottom w:val="single" w:sz="4" w:space="0" w:color="auto"/>
              <w:right w:val="single" w:sz="4" w:space="0" w:color="auto"/>
            </w:tcBorders>
            <w:shd w:val="clear" w:color="auto" w:fill="auto"/>
            <w:vAlign w:val="center"/>
            <w:hideMark/>
          </w:tcPr>
          <w:p w14:paraId="70A6D44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Describe your recommendation for roles your company personnel will assume and the roles that Court and pretrial staff should assume in the implementation process. </w:t>
            </w:r>
          </w:p>
        </w:tc>
        <w:tc>
          <w:tcPr>
            <w:tcW w:w="6750" w:type="dxa"/>
            <w:tcBorders>
              <w:top w:val="single" w:sz="4" w:space="0" w:color="auto"/>
              <w:left w:val="nil"/>
              <w:bottom w:val="single" w:sz="4" w:space="0" w:color="auto"/>
              <w:right w:val="single" w:sz="4" w:space="0" w:color="auto"/>
            </w:tcBorders>
            <w:shd w:val="clear" w:color="auto" w:fill="auto"/>
            <w:vAlign w:val="center"/>
            <w:hideMark/>
          </w:tcPr>
          <w:p w14:paraId="4B2AC8BD" w14:textId="16595FDF"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FivePoint will provide a Project </w:t>
            </w:r>
            <w:r w:rsidR="00B34553">
              <w:rPr>
                <w:rFonts w:ascii="Calibri" w:eastAsia="Times New Roman" w:hAnsi="Calibri" w:cs="Calibri"/>
                <w:color w:val="000000"/>
              </w:rPr>
              <w:t>Lead</w:t>
            </w:r>
            <w:r w:rsidRPr="00C772CC">
              <w:rPr>
                <w:rFonts w:ascii="Calibri" w:eastAsia="Times New Roman" w:hAnsi="Calibri" w:cs="Calibri"/>
                <w:color w:val="000000"/>
              </w:rPr>
              <w:t xml:space="preserve"> to coordinate activities of the project for the duration of the project lifecycle.  The FivePoint Project </w:t>
            </w:r>
            <w:r w:rsidR="00B34553">
              <w:rPr>
                <w:rFonts w:ascii="Calibri" w:eastAsia="Times New Roman" w:hAnsi="Calibri" w:cs="Calibri"/>
                <w:color w:val="000000"/>
              </w:rPr>
              <w:t>Lead</w:t>
            </w:r>
            <w:r w:rsidRPr="00C772CC">
              <w:rPr>
                <w:rFonts w:ascii="Calibri" w:eastAsia="Times New Roman" w:hAnsi="Calibri" w:cs="Calibri"/>
                <w:color w:val="000000"/>
              </w:rPr>
              <w:t xml:space="preserve"> will participate in conference calls and attend meetings as required by the JCC to ensure that the implementation of the project is successful. The FivePoint Project </w:t>
            </w:r>
            <w:r w:rsidR="00B34553">
              <w:rPr>
                <w:rFonts w:ascii="Calibri" w:eastAsia="Times New Roman" w:hAnsi="Calibri" w:cs="Calibri"/>
                <w:color w:val="000000"/>
              </w:rPr>
              <w:t>Lead</w:t>
            </w:r>
            <w:r w:rsidRPr="00C772CC">
              <w:rPr>
                <w:rFonts w:ascii="Calibri" w:eastAsia="Times New Roman" w:hAnsi="Calibri" w:cs="Calibri"/>
                <w:color w:val="000000"/>
              </w:rPr>
              <w:t xml:space="preserve"> will work in collaboration with the JCC Project Lead to ensure that the requirements outlined in Scope of Work are met. This will be accomplished through the Project Planning, Weekly Status Reports, Issues and Risk Management Logs, and Testing Plans.  These documents will become the key artifacts for the project and will guide the delivery and deployment. The JCC Project Lead is expected to be fully engaged in this process to protect JCC’s interest and to ensure that the proper State and Court resources are involved when needed. The JCC Project Lead is expected to provide a signoff and acknowledgement of project documents per the timeline within the project plan.  </w:t>
            </w:r>
          </w:p>
        </w:tc>
      </w:tr>
      <w:tr w:rsidR="000B5951" w:rsidRPr="00C772CC" w14:paraId="4C1AF631" w14:textId="77777777" w:rsidTr="00C772CC">
        <w:trPr>
          <w:trHeight w:val="348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8CD794E"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2.3</w:t>
            </w:r>
          </w:p>
        </w:tc>
        <w:tc>
          <w:tcPr>
            <w:tcW w:w="3689" w:type="dxa"/>
            <w:tcBorders>
              <w:top w:val="nil"/>
              <w:left w:val="nil"/>
              <w:bottom w:val="single" w:sz="4" w:space="0" w:color="auto"/>
              <w:right w:val="single" w:sz="4" w:space="0" w:color="auto"/>
            </w:tcBorders>
            <w:shd w:val="clear" w:color="auto" w:fill="auto"/>
            <w:vAlign w:val="center"/>
            <w:hideMark/>
          </w:tcPr>
          <w:p w14:paraId="2DB3A43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Describe how your proposed management practices, procedures and tools conform to industry best practices and describe the benefits of your approach.  Include coordination and control of deployment activities in order to identify and mitigate issues; overall approach to communication at all levels for the life of the project; organizational change management process; staffing level management  process and personnel management process. </w:t>
            </w:r>
          </w:p>
        </w:tc>
        <w:tc>
          <w:tcPr>
            <w:tcW w:w="6750" w:type="dxa"/>
            <w:tcBorders>
              <w:top w:val="nil"/>
              <w:left w:val="nil"/>
              <w:bottom w:val="single" w:sz="4" w:space="0" w:color="auto"/>
              <w:right w:val="single" w:sz="4" w:space="0" w:color="auto"/>
            </w:tcBorders>
            <w:shd w:val="clear" w:color="auto" w:fill="auto"/>
            <w:vAlign w:val="center"/>
            <w:hideMark/>
          </w:tcPr>
          <w:p w14:paraId="5FAEB322" w14:textId="7DBFBA49"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FivePoint employs PMP Certified </w:t>
            </w:r>
            <w:r w:rsidR="00320EE1">
              <w:rPr>
                <w:rFonts w:ascii="Calibri" w:eastAsia="Times New Roman" w:hAnsi="Calibri" w:cs="Calibri"/>
                <w:color w:val="000000"/>
              </w:rPr>
              <w:t>Project Lead</w:t>
            </w:r>
            <w:r w:rsidRPr="00C772CC">
              <w:rPr>
                <w:rFonts w:ascii="Calibri" w:eastAsia="Times New Roman" w:hAnsi="Calibri" w:cs="Calibri"/>
                <w:color w:val="000000"/>
              </w:rPr>
              <w:t>s. The director of the Project Management Office (PMO) oversees all active projects. The PMO coordinates with FivePoint Solutions Product Owners who are in charge of organizing development, bug fixes, and enhancements to their focused software projects. Before software releases each version goes through a testing process and is applied to the full regression testing to make sure no pieces are broken in the system. Once it has passed the new code pushes will go Staging environment which will mirror the production environment. The Product Owner will notify support teams, the PMO and Director of Development of new code release dates. Assigned project teams will then coordinate code updates to each client that fits the client</w:t>
            </w:r>
            <w:r w:rsidR="00FB6F97">
              <w:rPr>
                <w:rFonts w:ascii="Calibri" w:eastAsia="Times New Roman" w:hAnsi="Calibri" w:cs="Calibri"/>
                <w:color w:val="000000"/>
              </w:rPr>
              <w:t>’</w:t>
            </w:r>
            <w:r w:rsidRPr="00C772CC">
              <w:rPr>
                <w:rFonts w:ascii="Calibri" w:eastAsia="Times New Roman" w:hAnsi="Calibri" w:cs="Calibri"/>
                <w:color w:val="000000"/>
              </w:rPr>
              <w:t xml:space="preserve">s needs. Documentation of new features will be sent to all clients and recorded internally at FivePoint. </w:t>
            </w:r>
            <w:r w:rsidRPr="00C772CC">
              <w:rPr>
                <w:rFonts w:ascii="Calibri" w:eastAsia="Times New Roman" w:hAnsi="Calibri" w:cs="Calibri"/>
                <w:color w:val="000000"/>
              </w:rPr>
              <w:br/>
            </w:r>
            <w:r w:rsidRPr="00C772CC">
              <w:rPr>
                <w:rFonts w:ascii="Calibri" w:eastAsia="Times New Roman" w:hAnsi="Calibri" w:cs="Calibri"/>
                <w:color w:val="000000"/>
              </w:rPr>
              <w:br/>
              <w:t xml:space="preserve">Communication Logs are maintained by the PMO to release to the Client of any personnel change and issues in the project arise. </w:t>
            </w:r>
          </w:p>
        </w:tc>
      </w:tr>
      <w:tr w:rsidR="000B5951" w:rsidRPr="00C772CC" w14:paraId="6A1ACFF1" w14:textId="77777777" w:rsidTr="00286AFE">
        <w:trPr>
          <w:trHeight w:val="3193"/>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163A3A5"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2.4</w:t>
            </w:r>
          </w:p>
        </w:tc>
        <w:tc>
          <w:tcPr>
            <w:tcW w:w="3689" w:type="dxa"/>
            <w:tcBorders>
              <w:top w:val="nil"/>
              <w:left w:val="nil"/>
              <w:bottom w:val="single" w:sz="4" w:space="0" w:color="auto"/>
              <w:right w:val="single" w:sz="4" w:space="0" w:color="auto"/>
            </w:tcBorders>
            <w:shd w:val="clear" w:color="auto" w:fill="auto"/>
            <w:vAlign w:val="center"/>
            <w:hideMark/>
          </w:tcPr>
          <w:p w14:paraId="2689D5B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how you would manage the use of any required interfaces or electronic tools that have been purchased and/or installed. Examples of local interfaces may include jail management systems, booking systems,  imaging systems, and probation systems.</w:t>
            </w:r>
          </w:p>
        </w:tc>
        <w:tc>
          <w:tcPr>
            <w:tcW w:w="6750" w:type="dxa"/>
            <w:tcBorders>
              <w:top w:val="nil"/>
              <w:left w:val="nil"/>
              <w:bottom w:val="single" w:sz="4" w:space="0" w:color="auto"/>
              <w:right w:val="single" w:sz="4" w:space="0" w:color="auto"/>
            </w:tcBorders>
            <w:shd w:val="clear" w:color="auto" w:fill="auto"/>
            <w:vAlign w:val="center"/>
            <w:hideMark/>
          </w:tcPr>
          <w:p w14:paraId="10D8D97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The CaseWorX solution can integrate with external systems. In addition, FivePoint has developed connectors with many different CJIS Solutions, disparate databases, Drug Lab system, and Call-in systems. FivePoint utilizes our own FocalPoint Data Exchange Hub to manage our data exchanges. FocalPoint provides endpoint management, message queueing, auditing, reporting and alert notifications. Some Courts will utilize data exchanges to import information from disparate systems, such as drug lab results. Data exchanges can either be directly imported into CaseWorX or through staging tables which require authorization in accordance with the Court’s business rules. FivePoint can easily interface with any system that is capable of interfacing using XML via FTP, XML via Web Service, ASCII or direct SQL. In addition, FivePoint can provide NIEM-conformant and HL7-conformant data exchanges.</w:t>
            </w:r>
          </w:p>
        </w:tc>
      </w:tr>
      <w:tr w:rsidR="000B5951" w:rsidRPr="00C772CC" w14:paraId="4FC7EC54" w14:textId="77777777" w:rsidTr="00286AFE">
        <w:trPr>
          <w:trHeight w:val="319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82F1D"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2.5</w:t>
            </w:r>
          </w:p>
        </w:tc>
        <w:tc>
          <w:tcPr>
            <w:tcW w:w="3689" w:type="dxa"/>
            <w:tcBorders>
              <w:top w:val="single" w:sz="4" w:space="0" w:color="auto"/>
              <w:left w:val="nil"/>
              <w:bottom w:val="single" w:sz="4" w:space="0" w:color="auto"/>
              <w:right w:val="single" w:sz="4" w:space="0" w:color="auto"/>
            </w:tcBorders>
            <w:shd w:val="clear" w:color="auto" w:fill="auto"/>
            <w:vAlign w:val="center"/>
            <w:hideMark/>
          </w:tcPr>
          <w:p w14:paraId="4C2427D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the process involved in implementing any required specific configurations, e.g., terms of supervision and pretrial release, and the creation of standard local documents using case management information. Identify any local personnel required to accomplish the task.</w:t>
            </w:r>
          </w:p>
        </w:tc>
        <w:tc>
          <w:tcPr>
            <w:tcW w:w="6750" w:type="dxa"/>
            <w:tcBorders>
              <w:top w:val="single" w:sz="4" w:space="0" w:color="auto"/>
              <w:left w:val="nil"/>
              <w:bottom w:val="single" w:sz="4" w:space="0" w:color="auto"/>
              <w:right w:val="single" w:sz="4" w:space="0" w:color="auto"/>
            </w:tcBorders>
            <w:shd w:val="clear" w:color="auto" w:fill="auto"/>
            <w:vAlign w:val="center"/>
            <w:hideMark/>
          </w:tcPr>
          <w:p w14:paraId="2219B88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Subject Matter Experts will be identified by the Client Project Lead to assist the Project Lead throughout the project.  Subject Matter Experts (SME) are often utilized to assist with the following types of Analysis: </w:t>
            </w:r>
            <w:r w:rsidRPr="00C772CC">
              <w:rPr>
                <w:rFonts w:ascii="Calibri" w:eastAsia="Times New Roman" w:hAnsi="Calibri" w:cs="Calibri"/>
                <w:color w:val="000000"/>
              </w:rPr>
              <w:br/>
            </w:r>
            <w:r w:rsidRPr="00C772CC">
              <w:rPr>
                <w:rFonts w:ascii="Calibri" w:eastAsia="Times New Roman" w:hAnsi="Calibri" w:cs="Calibri"/>
                <w:color w:val="000000"/>
              </w:rPr>
              <w:br/>
              <w:t xml:space="preserve">• Prepare Data Element list </w:t>
            </w:r>
            <w:r w:rsidRPr="00C772CC">
              <w:rPr>
                <w:rFonts w:ascii="Calibri" w:eastAsia="Times New Roman" w:hAnsi="Calibri" w:cs="Calibri"/>
                <w:color w:val="000000"/>
              </w:rPr>
              <w:br/>
              <w:t xml:space="preserve">• Review and edit Drop Down/List Values </w:t>
            </w:r>
            <w:r w:rsidRPr="00C772CC">
              <w:rPr>
                <w:rFonts w:ascii="Calibri" w:eastAsia="Times New Roman" w:hAnsi="Calibri" w:cs="Calibri"/>
                <w:color w:val="000000"/>
              </w:rPr>
              <w:br/>
              <w:t xml:space="preserve">• Complete Security documentation </w:t>
            </w:r>
            <w:r w:rsidRPr="00C772CC">
              <w:rPr>
                <w:rFonts w:ascii="Calibri" w:eastAsia="Times New Roman" w:hAnsi="Calibri" w:cs="Calibri"/>
                <w:color w:val="000000"/>
              </w:rPr>
              <w:br/>
              <w:t>• Collect and review local documentation</w:t>
            </w:r>
            <w:r w:rsidRPr="00C772CC">
              <w:rPr>
                <w:rFonts w:ascii="Calibri" w:eastAsia="Times New Roman" w:hAnsi="Calibri" w:cs="Calibri"/>
                <w:color w:val="000000"/>
              </w:rPr>
              <w:br/>
              <w:t xml:space="preserve">• Document Financial account charges </w:t>
            </w:r>
            <w:r w:rsidRPr="00C772CC">
              <w:rPr>
                <w:rFonts w:ascii="Calibri" w:eastAsia="Times New Roman" w:hAnsi="Calibri" w:cs="Calibri"/>
                <w:color w:val="000000"/>
              </w:rPr>
              <w:br/>
              <w:t xml:space="preserve">• Define Alert Notifications based on occurrence and identify user groups </w:t>
            </w:r>
            <w:r w:rsidRPr="00C772CC">
              <w:rPr>
                <w:rFonts w:ascii="Calibri" w:eastAsia="Times New Roman" w:hAnsi="Calibri" w:cs="Calibri"/>
                <w:color w:val="000000"/>
              </w:rPr>
              <w:br/>
              <w:t xml:space="preserve">• Define Document Library groups </w:t>
            </w:r>
            <w:r w:rsidRPr="00C772CC">
              <w:rPr>
                <w:rFonts w:ascii="Calibri" w:eastAsia="Times New Roman" w:hAnsi="Calibri" w:cs="Calibri"/>
                <w:color w:val="000000"/>
              </w:rPr>
              <w:br/>
              <w:t xml:space="preserve">Design of new reports </w:t>
            </w:r>
          </w:p>
        </w:tc>
      </w:tr>
      <w:tr w:rsidR="000B5951" w:rsidRPr="00C772CC" w14:paraId="30AC11C4" w14:textId="77777777" w:rsidTr="00C772CC">
        <w:trPr>
          <w:trHeight w:val="203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3C22696"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2.6</w:t>
            </w:r>
          </w:p>
        </w:tc>
        <w:tc>
          <w:tcPr>
            <w:tcW w:w="3689" w:type="dxa"/>
            <w:tcBorders>
              <w:top w:val="nil"/>
              <w:left w:val="nil"/>
              <w:bottom w:val="single" w:sz="4" w:space="0" w:color="auto"/>
              <w:right w:val="single" w:sz="4" w:space="0" w:color="auto"/>
            </w:tcBorders>
            <w:shd w:val="clear" w:color="auto" w:fill="auto"/>
            <w:vAlign w:val="center"/>
            <w:hideMark/>
          </w:tcPr>
          <w:p w14:paraId="0A4F1AB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the process, resources, and expertise necessary in converting data from existing system into the new application.</w:t>
            </w:r>
          </w:p>
        </w:tc>
        <w:tc>
          <w:tcPr>
            <w:tcW w:w="6750" w:type="dxa"/>
            <w:tcBorders>
              <w:top w:val="nil"/>
              <w:left w:val="nil"/>
              <w:bottom w:val="single" w:sz="4" w:space="0" w:color="auto"/>
              <w:right w:val="single" w:sz="4" w:space="0" w:color="auto"/>
            </w:tcBorders>
            <w:shd w:val="clear" w:color="auto" w:fill="auto"/>
            <w:vAlign w:val="center"/>
            <w:hideMark/>
          </w:tcPr>
          <w:p w14:paraId="17BFB5B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In order to have a successful conversion, FivePoint and the Client will need to work closely together.  FivePoint will assign a Data Analyst to perform the data mapping between the two systems.  The contracting Court will need to provide FivePoint with a data dictionary or backup of the database.  Both FivePoint and the Client will need to identify individuals who understand the data and the data structure of their respective systems.  FivePoint will create a data mapping document of information to be brought into CaseWorX. This document will be approved by the Contracting Court before data migration begins. Once data has been migrating, FivePoint will run 3 migration iterations for the Court and FivePoint to confirm data has been populated correctly. </w:t>
            </w:r>
          </w:p>
        </w:tc>
      </w:tr>
      <w:tr w:rsidR="000B5951" w:rsidRPr="00C772CC" w14:paraId="0156E2CC" w14:textId="77777777" w:rsidTr="00C772CC">
        <w:trPr>
          <w:trHeight w:val="168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4325A94"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2.7</w:t>
            </w:r>
          </w:p>
        </w:tc>
        <w:tc>
          <w:tcPr>
            <w:tcW w:w="3689" w:type="dxa"/>
            <w:tcBorders>
              <w:top w:val="nil"/>
              <w:left w:val="nil"/>
              <w:bottom w:val="single" w:sz="4" w:space="0" w:color="auto"/>
              <w:right w:val="single" w:sz="4" w:space="0" w:color="auto"/>
            </w:tcBorders>
            <w:shd w:val="clear" w:color="auto" w:fill="auto"/>
            <w:vAlign w:val="center"/>
            <w:hideMark/>
          </w:tcPr>
          <w:p w14:paraId="2AC9B97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your process for coordinating user acceptance.</w:t>
            </w:r>
          </w:p>
        </w:tc>
        <w:tc>
          <w:tcPr>
            <w:tcW w:w="6750" w:type="dxa"/>
            <w:tcBorders>
              <w:top w:val="nil"/>
              <w:left w:val="nil"/>
              <w:bottom w:val="single" w:sz="4" w:space="0" w:color="auto"/>
              <w:right w:val="single" w:sz="4" w:space="0" w:color="auto"/>
            </w:tcBorders>
            <w:shd w:val="clear" w:color="auto" w:fill="auto"/>
            <w:vAlign w:val="center"/>
            <w:hideMark/>
          </w:tcPr>
          <w:p w14:paraId="17DC813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After signoff of system configuration, FivePoint will work with the Client to create a test plan for the Client and Court Personnel to perform the User Acceptance Testing. FivePoint will work with the Client to stand up a test system for User Acceptance Testing. If areas of the system are identified to be incorrect or have a bug, FivePoint will correct these issues. FivePoint can use forms required by the JCC or local county. </w:t>
            </w:r>
          </w:p>
        </w:tc>
      </w:tr>
      <w:tr w:rsidR="000B5951" w:rsidRPr="00C772CC" w14:paraId="3D6F2407" w14:textId="77777777" w:rsidTr="00C772CC">
        <w:trPr>
          <w:trHeight w:val="1633"/>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D475338"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2.8</w:t>
            </w:r>
          </w:p>
        </w:tc>
        <w:tc>
          <w:tcPr>
            <w:tcW w:w="3689" w:type="dxa"/>
            <w:tcBorders>
              <w:top w:val="nil"/>
              <w:left w:val="nil"/>
              <w:bottom w:val="single" w:sz="4" w:space="0" w:color="auto"/>
              <w:right w:val="single" w:sz="4" w:space="0" w:color="auto"/>
            </w:tcBorders>
            <w:shd w:val="clear" w:color="auto" w:fill="auto"/>
            <w:vAlign w:val="center"/>
            <w:hideMark/>
          </w:tcPr>
          <w:p w14:paraId="3450848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your process for implementing change management.</w:t>
            </w:r>
          </w:p>
        </w:tc>
        <w:tc>
          <w:tcPr>
            <w:tcW w:w="6750" w:type="dxa"/>
            <w:tcBorders>
              <w:top w:val="nil"/>
              <w:left w:val="nil"/>
              <w:bottom w:val="single" w:sz="4" w:space="0" w:color="auto"/>
              <w:right w:val="single" w:sz="4" w:space="0" w:color="auto"/>
            </w:tcBorders>
            <w:shd w:val="clear" w:color="auto" w:fill="auto"/>
            <w:vAlign w:val="center"/>
            <w:hideMark/>
          </w:tcPr>
          <w:p w14:paraId="0FF8234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FivePoint utilizes a formal change management process for handling change orders. FivePoint will work jointly with the Client on all change order requests. All change order requests will be prioritized by the Client and analyzed by FivePoint to determine if the request adds risk or cost to the project. FivePoint will present a proposal to the Client  that includes added risk (if any) and pricing for the change order (if any). The Client will have the final decision over whether to proceed with the change order. </w:t>
            </w:r>
          </w:p>
        </w:tc>
      </w:tr>
      <w:tr w:rsidR="000B5951" w:rsidRPr="00C772CC" w14:paraId="6D1A5CE5" w14:textId="77777777" w:rsidTr="00286AFE">
        <w:trPr>
          <w:trHeight w:val="191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BC5FF53"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2.9</w:t>
            </w:r>
          </w:p>
        </w:tc>
        <w:tc>
          <w:tcPr>
            <w:tcW w:w="3689" w:type="dxa"/>
            <w:tcBorders>
              <w:top w:val="nil"/>
              <w:left w:val="nil"/>
              <w:bottom w:val="single" w:sz="4" w:space="0" w:color="auto"/>
              <w:right w:val="single" w:sz="4" w:space="0" w:color="auto"/>
            </w:tcBorders>
            <w:shd w:val="clear" w:color="auto" w:fill="auto"/>
            <w:vAlign w:val="center"/>
            <w:hideMark/>
          </w:tcPr>
          <w:p w14:paraId="25E10AB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Describe your process for managing critical defect scenarios. </w:t>
            </w:r>
          </w:p>
        </w:tc>
        <w:tc>
          <w:tcPr>
            <w:tcW w:w="6750" w:type="dxa"/>
            <w:tcBorders>
              <w:top w:val="nil"/>
              <w:left w:val="nil"/>
              <w:bottom w:val="single" w:sz="4" w:space="0" w:color="auto"/>
              <w:right w:val="single" w:sz="4" w:space="0" w:color="auto"/>
            </w:tcBorders>
            <w:shd w:val="clear" w:color="auto" w:fill="auto"/>
            <w:vAlign w:val="center"/>
            <w:hideMark/>
          </w:tcPr>
          <w:p w14:paraId="4565CA9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For critical defects, promptly assign a FivePoint employee to address the Malfunction, provide a response within four (4) hours during Business Hours, and ensure that the assigned employees work continuously during Business Hours until a Correction is provided.  If Priority 1 Malfunction support request is received during Business Hours but is not resolved during Business Hours, FivePoint and Client will jointly decide whether the Correction will be worked on during After Hours or during Business Hours the next Business day. </w:t>
            </w:r>
          </w:p>
        </w:tc>
      </w:tr>
      <w:tr w:rsidR="000B5951" w:rsidRPr="00C772CC" w14:paraId="74C2F442" w14:textId="77777777" w:rsidTr="00286AFE">
        <w:trPr>
          <w:trHeight w:val="1355"/>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AAD10"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2.10</w:t>
            </w:r>
          </w:p>
        </w:tc>
        <w:tc>
          <w:tcPr>
            <w:tcW w:w="3689" w:type="dxa"/>
            <w:tcBorders>
              <w:top w:val="single" w:sz="4" w:space="0" w:color="auto"/>
              <w:left w:val="nil"/>
              <w:bottom w:val="single" w:sz="4" w:space="0" w:color="auto"/>
              <w:right w:val="single" w:sz="4" w:space="0" w:color="auto"/>
            </w:tcBorders>
            <w:shd w:val="clear" w:color="auto" w:fill="auto"/>
            <w:vAlign w:val="center"/>
            <w:hideMark/>
          </w:tcPr>
          <w:p w14:paraId="427DF9A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your process for coordinating software upgrades and version management.</w:t>
            </w:r>
          </w:p>
        </w:tc>
        <w:tc>
          <w:tcPr>
            <w:tcW w:w="6750" w:type="dxa"/>
            <w:tcBorders>
              <w:top w:val="single" w:sz="4" w:space="0" w:color="auto"/>
              <w:left w:val="nil"/>
              <w:bottom w:val="single" w:sz="4" w:space="0" w:color="auto"/>
              <w:right w:val="single" w:sz="4" w:space="0" w:color="auto"/>
            </w:tcBorders>
            <w:shd w:val="clear" w:color="auto" w:fill="auto"/>
            <w:vAlign w:val="center"/>
            <w:hideMark/>
          </w:tcPr>
          <w:p w14:paraId="75DE85E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FivePoint will work directly with JCC on scheduling upgrades to the system so all end users are aware of any system downtime.  Release notes are provided with each version upgrade describing everything that will be included in the upgrade.  Each release requires a full regression test performed by the FivePoint QA team.   </w:t>
            </w:r>
          </w:p>
        </w:tc>
      </w:tr>
      <w:tr w:rsidR="000B5951" w:rsidRPr="00C772CC" w14:paraId="66F4FAA5" w14:textId="77777777" w:rsidTr="00C772CC">
        <w:trPr>
          <w:trHeight w:val="87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6217AFD"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2.11</w:t>
            </w:r>
          </w:p>
        </w:tc>
        <w:tc>
          <w:tcPr>
            <w:tcW w:w="3689" w:type="dxa"/>
            <w:tcBorders>
              <w:top w:val="nil"/>
              <w:left w:val="nil"/>
              <w:bottom w:val="single" w:sz="4" w:space="0" w:color="auto"/>
              <w:right w:val="single" w:sz="4" w:space="0" w:color="auto"/>
            </w:tcBorders>
            <w:shd w:val="clear" w:color="auto" w:fill="auto"/>
            <w:vAlign w:val="center"/>
            <w:hideMark/>
          </w:tcPr>
          <w:p w14:paraId="7D78353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the process employed to track and report progress in system deployment.</w:t>
            </w:r>
          </w:p>
        </w:tc>
        <w:tc>
          <w:tcPr>
            <w:tcW w:w="6750" w:type="dxa"/>
            <w:tcBorders>
              <w:top w:val="nil"/>
              <w:left w:val="nil"/>
              <w:bottom w:val="single" w:sz="4" w:space="0" w:color="auto"/>
              <w:right w:val="single" w:sz="4" w:space="0" w:color="auto"/>
            </w:tcBorders>
            <w:shd w:val="clear" w:color="auto" w:fill="auto"/>
            <w:vAlign w:val="center"/>
            <w:hideMark/>
          </w:tcPr>
          <w:p w14:paraId="079E822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FivePoint works with the Client with Communication Logs on development efforts specific to the project the Client has ordered. New Updates will be coordinate by Project Teams and notify the client of updates and will work to find a mutual time to update the system. Release notes will be made available to all users in the system. </w:t>
            </w:r>
          </w:p>
        </w:tc>
      </w:tr>
      <w:tr w:rsidR="000B5951" w:rsidRPr="00C772CC" w14:paraId="080B8326" w14:textId="77777777" w:rsidTr="00C772CC">
        <w:trPr>
          <w:trHeight w:val="1380"/>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F408746"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2.12</w:t>
            </w:r>
          </w:p>
        </w:tc>
        <w:tc>
          <w:tcPr>
            <w:tcW w:w="3689" w:type="dxa"/>
            <w:tcBorders>
              <w:top w:val="nil"/>
              <w:left w:val="nil"/>
              <w:bottom w:val="single" w:sz="4" w:space="0" w:color="auto"/>
              <w:right w:val="single" w:sz="4" w:space="0" w:color="auto"/>
            </w:tcBorders>
            <w:shd w:val="clear" w:color="auto" w:fill="auto"/>
            <w:vAlign w:val="center"/>
            <w:hideMark/>
          </w:tcPr>
          <w:p w14:paraId="4992618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Describe the process and standards employed in determining when phases of deployment are satisfactorily completed. </w:t>
            </w:r>
          </w:p>
        </w:tc>
        <w:tc>
          <w:tcPr>
            <w:tcW w:w="6750" w:type="dxa"/>
            <w:tcBorders>
              <w:top w:val="nil"/>
              <w:left w:val="nil"/>
              <w:bottom w:val="single" w:sz="4" w:space="0" w:color="auto"/>
              <w:right w:val="single" w:sz="4" w:space="0" w:color="auto"/>
            </w:tcBorders>
            <w:shd w:val="clear" w:color="auto" w:fill="auto"/>
            <w:vAlign w:val="center"/>
            <w:hideMark/>
          </w:tcPr>
          <w:p w14:paraId="0FB4040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A Delivery Acceptance Form will be signed by the Client confirming that the phase has been completed satisfactory. </w:t>
            </w:r>
          </w:p>
        </w:tc>
      </w:tr>
      <w:tr w:rsidR="000B5951" w:rsidRPr="00C772CC" w14:paraId="06002F71" w14:textId="77777777" w:rsidTr="00286AFE">
        <w:trPr>
          <w:trHeight w:val="2668"/>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CB2ECEC"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2.13</w:t>
            </w:r>
          </w:p>
        </w:tc>
        <w:tc>
          <w:tcPr>
            <w:tcW w:w="3689" w:type="dxa"/>
            <w:tcBorders>
              <w:top w:val="nil"/>
              <w:left w:val="nil"/>
              <w:bottom w:val="single" w:sz="4" w:space="0" w:color="auto"/>
              <w:right w:val="single" w:sz="4" w:space="0" w:color="auto"/>
            </w:tcBorders>
            <w:shd w:val="clear" w:color="auto" w:fill="auto"/>
            <w:vAlign w:val="center"/>
            <w:hideMark/>
          </w:tcPr>
          <w:p w14:paraId="3737E25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Describe the process involved in implementing any required state and local configurations, e.g., implementation of state statutes and rules, creation of standard state documents, state calendar, etc. Include any local personnel required to accomplish the task. </w:t>
            </w:r>
          </w:p>
        </w:tc>
        <w:tc>
          <w:tcPr>
            <w:tcW w:w="6750" w:type="dxa"/>
            <w:tcBorders>
              <w:top w:val="nil"/>
              <w:left w:val="nil"/>
              <w:bottom w:val="single" w:sz="4" w:space="0" w:color="auto"/>
              <w:right w:val="single" w:sz="4" w:space="0" w:color="auto"/>
            </w:tcBorders>
            <w:shd w:val="clear" w:color="auto" w:fill="auto"/>
            <w:vAlign w:val="center"/>
            <w:hideMark/>
          </w:tcPr>
          <w:p w14:paraId="75F2FDD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The FivePoint Senior Analyst assigned to the project will work directly with the Client personnel and any subject matter experts identified in the project to document and implement required state and local configurations.  If any custom development is needed to meet the needs of the client, FivePoint will write full requirements documentation for the Client to review.  Once requirements are reviewed and signed off on, development will occur.  The Client and FivePoint will work together to determine whether the change requires a formal change order as part of the change management process. </w:t>
            </w:r>
          </w:p>
        </w:tc>
      </w:tr>
      <w:tr w:rsidR="000B5951" w:rsidRPr="00C772CC" w14:paraId="2437EE48" w14:textId="77777777" w:rsidTr="00286AFE">
        <w:trPr>
          <w:trHeight w:val="819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C6E9" w14:textId="77777777" w:rsidR="00C772CC" w:rsidRPr="00C772CC" w:rsidRDefault="00C772CC" w:rsidP="00C772CC">
            <w:pPr>
              <w:widowControl/>
              <w:spacing w:after="0" w:line="240" w:lineRule="auto"/>
              <w:jc w:val="right"/>
              <w:rPr>
                <w:rFonts w:ascii="Calibri" w:eastAsia="Times New Roman" w:hAnsi="Calibri" w:cs="Calibri"/>
                <w:color w:val="000000"/>
              </w:rPr>
            </w:pPr>
            <w:r w:rsidRPr="00C772CC">
              <w:rPr>
                <w:rFonts w:ascii="Calibri" w:eastAsia="Times New Roman" w:hAnsi="Calibri" w:cs="Calibri"/>
                <w:color w:val="000000"/>
              </w:rPr>
              <w:t>2.14</w:t>
            </w:r>
          </w:p>
        </w:tc>
        <w:tc>
          <w:tcPr>
            <w:tcW w:w="3689" w:type="dxa"/>
            <w:tcBorders>
              <w:top w:val="single" w:sz="4" w:space="0" w:color="auto"/>
              <w:left w:val="nil"/>
              <w:bottom w:val="single" w:sz="4" w:space="0" w:color="auto"/>
              <w:right w:val="single" w:sz="4" w:space="0" w:color="auto"/>
            </w:tcBorders>
            <w:shd w:val="clear" w:color="auto" w:fill="auto"/>
            <w:vAlign w:val="center"/>
            <w:hideMark/>
          </w:tcPr>
          <w:p w14:paraId="4763AFB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Describe the process involved in assessing and recommending how the required hardware and software that will ensure improved performance for the end-users is to be achieved, and how it is scalable to meet the future needs of the pretrial program.</w:t>
            </w:r>
          </w:p>
        </w:tc>
        <w:tc>
          <w:tcPr>
            <w:tcW w:w="6750" w:type="dxa"/>
            <w:tcBorders>
              <w:top w:val="single" w:sz="4" w:space="0" w:color="auto"/>
              <w:left w:val="nil"/>
              <w:bottom w:val="single" w:sz="4" w:space="0" w:color="auto"/>
              <w:right w:val="single" w:sz="4" w:space="0" w:color="auto"/>
            </w:tcBorders>
            <w:shd w:val="clear" w:color="auto" w:fill="auto"/>
            <w:vAlign w:val="center"/>
            <w:hideMark/>
          </w:tcPr>
          <w:p w14:paraId="5658B581" w14:textId="77777777" w:rsidR="00C772CC" w:rsidRPr="00254CF9" w:rsidRDefault="00C772CC" w:rsidP="00C772CC">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Servers: N/A. FivePoint will be hosting the solution in the Microsoft Azure Government Cloud</w:t>
            </w:r>
            <w:r w:rsidRPr="00254CF9">
              <w:rPr>
                <w:rFonts w:ascii="Calibri" w:eastAsia="Times New Roman" w:hAnsi="Calibri" w:cs="Calibri"/>
                <w:color w:val="000000"/>
              </w:rPr>
              <w:br/>
              <w:t>Printers: any laser printer such as Ricoh, HP or Canon capable of printing PCL and/or PostScript.</w:t>
            </w:r>
            <w:r w:rsidRPr="00254CF9">
              <w:rPr>
                <w:rFonts w:ascii="Calibri" w:eastAsia="Times New Roman" w:hAnsi="Calibri" w:cs="Calibri"/>
                <w:color w:val="000000"/>
              </w:rPr>
              <w:br/>
              <w:t>Scanners: FivePoint recommends the following scanners:</w:t>
            </w:r>
            <w:r w:rsidRPr="00254CF9">
              <w:rPr>
                <w:rFonts w:ascii="Calibri" w:eastAsia="Times New Roman" w:hAnsi="Calibri" w:cs="Calibri"/>
                <w:color w:val="000000"/>
              </w:rPr>
              <w:br/>
              <w:t>● Fujitsu fi7160</w:t>
            </w:r>
            <w:r w:rsidRPr="00254CF9">
              <w:rPr>
                <w:rFonts w:ascii="Calibri" w:eastAsia="Times New Roman" w:hAnsi="Calibri" w:cs="Calibri"/>
                <w:color w:val="000000"/>
              </w:rPr>
              <w:br/>
              <w:t>● Fujitsu fi7180</w:t>
            </w:r>
            <w:r w:rsidRPr="00254CF9">
              <w:rPr>
                <w:rFonts w:ascii="Calibri" w:eastAsia="Times New Roman" w:hAnsi="Calibri" w:cs="Calibri"/>
                <w:color w:val="000000"/>
              </w:rPr>
              <w:br/>
              <w:t>● Canon imageFORMULA DR-G1130</w:t>
            </w:r>
            <w:r w:rsidRPr="00254CF9">
              <w:rPr>
                <w:rFonts w:ascii="Calibri" w:eastAsia="Times New Roman" w:hAnsi="Calibri" w:cs="Calibri"/>
                <w:color w:val="000000"/>
              </w:rPr>
              <w:br/>
            </w:r>
            <w:r w:rsidRPr="00254CF9">
              <w:rPr>
                <w:rFonts w:ascii="Calibri" w:eastAsia="Times New Roman" w:hAnsi="Calibri" w:cs="Calibri"/>
                <w:color w:val="000000"/>
              </w:rPr>
              <w:br/>
              <w:t xml:space="preserve">Scanner Notes: </w:t>
            </w:r>
            <w:r w:rsidRPr="00254CF9">
              <w:rPr>
                <w:rFonts w:ascii="Calibri" w:eastAsia="Times New Roman" w:hAnsi="Calibri" w:cs="Calibri"/>
                <w:color w:val="000000"/>
              </w:rPr>
              <w:br/>
              <w:t xml:space="preserve">1. If one of the above recommended scanners is not selected, the scanner must utilize a Twain-compliant driver. </w:t>
            </w:r>
            <w:r w:rsidRPr="00254CF9">
              <w:rPr>
                <w:rFonts w:ascii="Calibri" w:eastAsia="Times New Roman" w:hAnsi="Calibri" w:cs="Calibri"/>
                <w:color w:val="000000"/>
              </w:rPr>
              <w:br/>
              <w:t>2. The Fujitsu ScanSnap line is NOT supported.</w:t>
            </w:r>
            <w:r w:rsidRPr="00254CF9">
              <w:rPr>
                <w:rFonts w:ascii="Calibri" w:eastAsia="Times New Roman" w:hAnsi="Calibri" w:cs="Calibri"/>
                <w:color w:val="000000"/>
              </w:rPr>
              <w:br/>
            </w:r>
            <w:r w:rsidRPr="00254CF9">
              <w:rPr>
                <w:rFonts w:ascii="Calibri" w:eastAsia="Times New Roman" w:hAnsi="Calibri" w:cs="Calibri"/>
                <w:color w:val="000000"/>
              </w:rPr>
              <w:br/>
              <w:t>PCs:</w:t>
            </w:r>
            <w:r w:rsidRPr="00254CF9">
              <w:rPr>
                <w:rFonts w:ascii="Calibri" w:eastAsia="Times New Roman" w:hAnsi="Calibri" w:cs="Calibri"/>
                <w:color w:val="000000"/>
              </w:rPr>
              <w:br/>
              <w:t>● Operating System: Windows 10</w:t>
            </w:r>
            <w:r w:rsidRPr="00254CF9">
              <w:rPr>
                <w:rFonts w:ascii="Calibri" w:eastAsia="Times New Roman" w:hAnsi="Calibri" w:cs="Calibri"/>
                <w:color w:val="000000"/>
              </w:rPr>
              <w:br/>
              <w:t>● Web Browsers: IE 11, Chrome, Firefox, Edge, Safari</w:t>
            </w:r>
            <w:r w:rsidRPr="00254CF9">
              <w:rPr>
                <w:rFonts w:ascii="Calibri" w:eastAsia="Times New Roman" w:hAnsi="Calibri" w:cs="Calibri"/>
                <w:color w:val="000000"/>
              </w:rPr>
              <w:br/>
              <w:t>● Memory: 4GB or more (8GB or more preferred)</w:t>
            </w:r>
            <w:r w:rsidRPr="00254CF9">
              <w:rPr>
                <w:rFonts w:ascii="Calibri" w:eastAsia="Times New Roman" w:hAnsi="Calibri" w:cs="Calibri"/>
                <w:color w:val="000000"/>
              </w:rPr>
              <w:br/>
              <w:t>● Processor: Intel i5 or i7 w/3.2GHz or higher (or AMD equivalent)</w:t>
            </w:r>
            <w:r w:rsidRPr="00254CF9">
              <w:rPr>
                <w:rFonts w:ascii="Calibri" w:eastAsia="Times New Roman" w:hAnsi="Calibri" w:cs="Calibri"/>
                <w:color w:val="000000"/>
              </w:rPr>
              <w:br/>
              <w:t>● Storage: minimal storage used by CaseWorX. 1GB free space or more.</w:t>
            </w:r>
            <w:r w:rsidRPr="00254CF9">
              <w:rPr>
                <w:rFonts w:ascii="Calibri" w:eastAsia="Times New Roman" w:hAnsi="Calibri" w:cs="Calibri"/>
                <w:color w:val="000000"/>
              </w:rPr>
              <w:br/>
              <w:t>● Internet bandwidth: 10 mbps or greater</w:t>
            </w:r>
            <w:r w:rsidRPr="00254CF9">
              <w:rPr>
                <w:rFonts w:ascii="Calibri" w:eastAsia="Times New Roman" w:hAnsi="Calibri" w:cs="Calibri"/>
                <w:color w:val="000000"/>
              </w:rPr>
              <w:br/>
              <w:t xml:space="preserve">● Monitor: 24” or larger recommended. Capable of running 1280x1024 or higher resolution. </w:t>
            </w:r>
            <w:r w:rsidRPr="00254CF9">
              <w:rPr>
                <w:rFonts w:ascii="Calibri" w:eastAsia="Times New Roman" w:hAnsi="Calibri" w:cs="Calibri"/>
                <w:color w:val="000000"/>
              </w:rPr>
              <w:br/>
              <w:t>Laptops:</w:t>
            </w:r>
            <w:r w:rsidRPr="00254CF9">
              <w:rPr>
                <w:rFonts w:ascii="Calibri" w:eastAsia="Times New Roman" w:hAnsi="Calibri" w:cs="Calibri"/>
                <w:color w:val="000000"/>
              </w:rPr>
              <w:br/>
              <w:t>● Operating System: Windows 10</w:t>
            </w:r>
            <w:r w:rsidRPr="00254CF9">
              <w:rPr>
                <w:rFonts w:ascii="Calibri" w:eastAsia="Times New Roman" w:hAnsi="Calibri" w:cs="Calibri"/>
                <w:color w:val="000000"/>
              </w:rPr>
              <w:br/>
              <w:t>● Web Browsers: IE 11, IE 10, Chrome, Firefox, Edge, Safari</w:t>
            </w:r>
            <w:r w:rsidRPr="00254CF9">
              <w:rPr>
                <w:rFonts w:ascii="Calibri" w:eastAsia="Times New Roman" w:hAnsi="Calibri" w:cs="Calibri"/>
                <w:color w:val="000000"/>
              </w:rPr>
              <w:br/>
              <w:t>● Memory: 4GB or more (8GB or more preferred)</w:t>
            </w:r>
            <w:r w:rsidRPr="00254CF9">
              <w:rPr>
                <w:rFonts w:ascii="Calibri" w:eastAsia="Times New Roman" w:hAnsi="Calibri" w:cs="Calibri"/>
                <w:color w:val="000000"/>
              </w:rPr>
              <w:br/>
              <w:t>● Processor: Intel i5 or i7 w/3.2GHz or higher (or AMD equivalent)</w:t>
            </w:r>
            <w:r w:rsidRPr="00254CF9">
              <w:rPr>
                <w:rFonts w:ascii="Calibri" w:eastAsia="Times New Roman" w:hAnsi="Calibri" w:cs="Calibri"/>
                <w:color w:val="000000"/>
              </w:rPr>
              <w:br/>
              <w:t>● Storage: minimal storage used by CaseWorX. 1GB free space or more.</w:t>
            </w:r>
            <w:r w:rsidRPr="00254CF9">
              <w:rPr>
                <w:rFonts w:ascii="Calibri" w:eastAsia="Times New Roman" w:hAnsi="Calibri" w:cs="Calibri"/>
                <w:color w:val="000000"/>
              </w:rPr>
              <w:br/>
              <w:t>● Internet bandwidth: 10 mbps or greater</w:t>
            </w:r>
            <w:r w:rsidRPr="00254CF9">
              <w:rPr>
                <w:rFonts w:ascii="Calibri" w:eastAsia="Times New Roman" w:hAnsi="Calibri" w:cs="Calibri"/>
                <w:color w:val="000000"/>
              </w:rPr>
              <w:br/>
              <w:t>● Monitor: Capable of running 1280x1024 or higher resolution.</w:t>
            </w:r>
            <w:r w:rsidRPr="00254CF9">
              <w:rPr>
                <w:rFonts w:ascii="Calibri" w:eastAsia="Times New Roman" w:hAnsi="Calibri" w:cs="Calibri"/>
                <w:color w:val="000000"/>
              </w:rPr>
              <w:br/>
            </w:r>
            <w:r w:rsidRPr="00254CF9">
              <w:rPr>
                <w:rFonts w:ascii="Calibri" w:eastAsia="Times New Roman" w:hAnsi="Calibri" w:cs="Calibri"/>
                <w:color w:val="000000"/>
              </w:rPr>
              <w:br/>
              <w:t>Tablet/Mobile devices:</w:t>
            </w:r>
            <w:r w:rsidRPr="00254CF9">
              <w:rPr>
                <w:rFonts w:ascii="Calibri" w:eastAsia="Times New Roman" w:hAnsi="Calibri" w:cs="Calibri"/>
                <w:color w:val="000000"/>
              </w:rPr>
              <w:br/>
              <w:t>● Any Windows, Android or Apple Tablet/Mobile device capable of running IE, Chrome or Safari</w:t>
            </w:r>
          </w:p>
        </w:tc>
      </w:tr>
    </w:tbl>
    <w:p w14:paraId="54EA984D" w14:textId="66BDED01" w:rsidR="00C772CC" w:rsidRDefault="00C772CC" w:rsidP="00496CE8"/>
    <w:p w14:paraId="1F3A3095" w14:textId="77777777" w:rsidR="00C772CC" w:rsidRDefault="00C772CC">
      <w:r>
        <w:br w:type="page"/>
      </w:r>
    </w:p>
    <w:tbl>
      <w:tblPr>
        <w:tblW w:w="11610" w:type="dxa"/>
        <w:tblInd w:w="-1080" w:type="dxa"/>
        <w:tblLayout w:type="fixed"/>
        <w:tblLook w:val="04A0" w:firstRow="1" w:lastRow="0" w:firstColumn="1" w:lastColumn="0" w:noHBand="0" w:noVBand="1"/>
      </w:tblPr>
      <w:tblGrid>
        <w:gridCol w:w="780"/>
        <w:gridCol w:w="5870"/>
        <w:gridCol w:w="900"/>
        <w:gridCol w:w="936"/>
        <w:gridCol w:w="1544"/>
        <w:gridCol w:w="1580"/>
      </w:tblGrid>
      <w:tr w:rsidR="00C772CC" w:rsidRPr="00C772CC" w14:paraId="53AB165C" w14:textId="77777777" w:rsidTr="006E2F66">
        <w:trPr>
          <w:trHeight w:val="310"/>
        </w:trPr>
        <w:tc>
          <w:tcPr>
            <w:tcW w:w="11610" w:type="dxa"/>
            <w:gridSpan w:val="6"/>
            <w:tcBorders>
              <w:top w:val="nil"/>
              <w:left w:val="nil"/>
              <w:bottom w:val="nil"/>
              <w:right w:val="nil"/>
            </w:tcBorders>
            <w:shd w:val="clear" w:color="000000" w:fill="000000"/>
            <w:hideMark/>
          </w:tcPr>
          <w:p w14:paraId="684FACF5" w14:textId="77777777" w:rsidR="00C772CC" w:rsidRPr="00C772CC" w:rsidRDefault="00C772CC" w:rsidP="00C772CC">
            <w:pPr>
              <w:widowControl/>
              <w:spacing w:after="0" w:line="240" w:lineRule="auto"/>
              <w:rPr>
                <w:rFonts w:ascii="Calibri" w:eastAsia="Times New Roman" w:hAnsi="Calibri" w:cs="Calibri"/>
                <w:b/>
                <w:bCs/>
                <w:color w:val="FFFFFF"/>
                <w:sz w:val="24"/>
                <w:szCs w:val="24"/>
              </w:rPr>
            </w:pPr>
            <w:r w:rsidRPr="00C772CC">
              <w:rPr>
                <w:rFonts w:ascii="Calibri" w:eastAsia="Times New Roman" w:hAnsi="Calibri" w:cs="Calibri"/>
                <w:b/>
                <w:bCs/>
                <w:color w:val="FFFFFF"/>
                <w:sz w:val="24"/>
                <w:szCs w:val="24"/>
              </w:rPr>
              <w:t>3.0 Implementation and Deployment Services</w:t>
            </w:r>
          </w:p>
        </w:tc>
      </w:tr>
      <w:tr w:rsidR="00C772CC" w:rsidRPr="00C772CC" w14:paraId="51B3A295" w14:textId="77777777" w:rsidTr="006E2F66">
        <w:trPr>
          <w:trHeight w:val="1130"/>
        </w:trPr>
        <w:tc>
          <w:tcPr>
            <w:tcW w:w="11610" w:type="dxa"/>
            <w:gridSpan w:val="6"/>
            <w:tcBorders>
              <w:top w:val="nil"/>
              <w:left w:val="nil"/>
              <w:bottom w:val="nil"/>
              <w:right w:val="nil"/>
            </w:tcBorders>
            <w:shd w:val="clear" w:color="auto" w:fill="auto"/>
            <w:hideMark/>
          </w:tcPr>
          <w:p w14:paraId="65859BB7" w14:textId="0DD18AE8"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The following sections set forth the </w:t>
            </w:r>
            <w:r w:rsidR="009C58CC">
              <w:rPr>
                <w:rFonts w:ascii="Calibri" w:eastAsia="Times New Roman" w:hAnsi="Calibri" w:cs="Calibri"/>
                <w:color w:val="000000"/>
              </w:rPr>
              <w:t>Contract</w:t>
            </w:r>
            <w:r w:rsidR="009F62C4">
              <w:rPr>
                <w:rFonts w:ascii="Calibri" w:eastAsia="Times New Roman" w:hAnsi="Calibri" w:cs="Calibri"/>
                <w:color w:val="000000"/>
              </w:rPr>
              <w:t>or</w:t>
            </w:r>
            <w:r w:rsidRPr="00C772CC">
              <w:rPr>
                <w:rFonts w:ascii="Calibri" w:eastAsia="Times New Roman" w:hAnsi="Calibri" w:cs="Calibri"/>
                <w:color w:val="000000"/>
              </w:rPr>
              <w:t>s</w:t>
            </w:r>
            <w:r w:rsidR="000E2677">
              <w:rPr>
                <w:rFonts w:ascii="Calibri" w:eastAsia="Times New Roman" w:hAnsi="Calibri" w:cs="Calibri"/>
                <w:color w:val="000000"/>
              </w:rPr>
              <w:t xml:space="preserve"> </w:t>
            </w:r>
            <w:r w:rsidR="00A112F8">
              <w:rPr>
                <w:rFonts w:ascii="Calibri" w:eastAsia="Times New Roman" w:hAnsi="Calibri" w:cs="Calibri"/>
                <w:color w:val="000000"/>
              </w:rPr>
              <w:t>and Court’s</w:t>
            </w:r>
            <w:r w:rsidRPr="00C772CC">
              <w:rPr>
                <w:rFonts w:ascii="Calibri" w:eastAsia="Times New Roman" w:hAnsi="Calibri" w:cs="Calibri"/>
                <w:color w:val="000000"/>
              </w:rPr>
              <w:t xml:space="preserve"> tasks, roles and responsibilities and the services for which the </w:t>
            </w:r>
            <w:r w:rsidR="009F62C4">
              <w:rPr>
                <w:rFonts w:ascii="Calibri" w:eastAsia="Times New Roman" w:hAnsi="Calibri" w:cs="Calibri"/>
                <w:color w:val="000000"/>
              </w:rPr>
              <w:t>Contractor</w:t>
            </w:r>
            <w:r w:rsidR="00A112F8">
              <w:rPr>
                <w:rFonts w:ascii="Calibri" w:eastAsia="Times New Roman" w:hAnsi="Calibri" w:cs="Calibri"/>
                <w:color w:val="000000"/>
              </w:rPr>
              <w:t xml:space="preserve"> or Court</w:t>
            </w:r>
            <w:r w:rsidRPr="00C772CC">
              <w:rPr>
                <w:rFonts w:ascii="Calibri" w:eastAsia="Times New Roman" w:hAnsi="Calibri" w:cs="Calibri"/>
                <w:color w:val="000000"/>
              </w:rPr>
              <w:t xml:space="preserve"> shall be responsible.  </w:t>
            </w:r>
            <w:r w:rsidRPr="00C772CC" w:rsidDel="00444F36">
              <w:rPr>
                <w:rFonts w:ascii="Calibri" w:eastAsia="Times New Roman" w:hAnsi="Calibri" w:cs="Calibri"/>
                <w:color w:val="000000"/>
              </w:rPr>
              <w:t>The Court roles and responsibilities may include or be assigned to 3rd Party (trusted justice partner such as Probation or Pretrial Services) as part of sep</w:t>
            </w:r>
            <w:r w:rsidR="00604DE2" w:rsidDel="00444F36">
              <w:rPr>
                <w:rFonts w:ascii="Calibri" w:eastAsia="Times New Roman" w:hAnsi="Calibri" w:cs="Calibri"/>
                <w:color w:val="000000"/>
              </w:rPr>
              <w:t>a</w:t>
            </w:r>
            <w:r w:rsidRPr="00C772CC" w:rsidDel="00444F36">
              <w:rPr>
                <w:rFonts w:ascii="Calibri" w:eastAsia="Times New Roman" w:hAnsi="Calibri" w:cs="Calibri"/>
                <w:color w:val="000000"/>
              </w:rPr>
              <w:t>erate agreement, MOU or other mutually agreed upon instrument.</w:t>
            </w:r>
          </w:p>
        </w:tc>
      </w:tr>
      <w:tr w:rsidR="000B5951" w:rsidRPr="00C772CC" w14:paraId="1364CD0B" w14:textId="77777777" w:rsidTr="006E2F66">
        <w:trPr>
          <w:trHeight w:val="2030"/>
        </w:trPr>
        <w:tc>
          <w:tcPr>
            <w:tcW w:w="780" w:type="dxa"/>
            <w:tcBorders>
              <w:top w:val="single" w:sz="8" w:space="0" w:color="auto"/>
              <w:left w:val="single" w:sz="8" w:space="0" w:color="auto"/>
              <w:bottom w:val="single" w:sz="4" w:space="0" w:color="auto"/>
              <w:right w:val="single" w:sz="4" w:space="0" w:color="auto"/>
            </w:tcBorders>
            <w:shd w:val="clear" w:color="000000" w:fill="BFBFBF"/>
            <w:hideMark/>
          </w:tcPr>
          <w:p w14:paraId="73710591" w14:textId="77777777" w:rsidR="00C772CC" w:rsidRPr="00C772CC" w:rsidRDefault="00C772CC" w:rsidP="00C772CC">
            <w:pPr>
              <w:widowControl/>
              <w:spacing w:after="0" w:line="240" w:lineRule="auto"/>
              <w:jc w:val="right"/>
              <w:rPr>
                <w:rFonts w:ascii="Calibri" w:eastAsia="Times New Roman" w:hAnsi="Calibri" w:cs="Calibri"/>
                <w:b/>
                <w:bCs/>
                <w:color w:val="000000"/>
              </w:rPr>
            </w:pPr>
            <w:r w:rsidRPr="00C772CC">
              <w:rPr>
                <w:rFonts w:ascii="Calibri" w:eastAsia="Times New Roman" w:hAnsi="Calibri" w:cs="Calibri"/>
                <w:b/>
                <w:bCs/>
                <w:color w:val="000000"/>
              </w:rPr>
              <w:t>3.1</w:t>
            </w:r>
          </w:p>
        </w:tc>
        <w:tc>
          <w:tcPr>
            <w:tcW w:w="5870" w:type="dxa"/>
            <w:tcBorders>
              <w:top w:val="single" w:sz="8" w:space="0" w:color="auto"/>
              <w:left w:val="nil"/>
              <w:bottom w:val="single" w:sz="4" w:space="0" w:color="auto"/>
              <w:right w:val="single" w:sz="4" w:space="0" w:color="auto"/>
            </w:tcBorders>
            <w:shd w:val="clear" w:color="000000" w:fill="BFBFBF"/>
            <w:hideMark/>
          </w:tcPr>
          <w:p w14:paraId="51EF8AE7" w14:textId="5325A7F2"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xml:space="preserve">Preliminary Business Analysis Services tasks, roles and responsibilities. </w:t>
            </w:r>
            <w:r w:rsidRPr="00C772CC">
              <w:rPr>
                <w:rFonts w:ascii="Calibri" w:eastAsia="Times New Roman" w:hAnsi="Calibri" w:cs="Calibri"/>
                <w:color w:val="000000"/>
              </w:rPr>
              <w:t xml:space="preserve">Preliminary Business Analysis Services include the tasks, activities and deliverables required by the </w:t>
            </w:r>
            <w:r w:rsidR="00991001">
              <w:rPr>
                <w:rFonts w:ascii="Calibri" w:eastAsia="Times New Roman" w:hAnsi="Calibri" w:cs="Calibri"/>
                <w:color w:val="000000"/>
              </w:rPr>
              <w:t>Contractor</w:t>
            </w:r>
            <w:r w:rsidRPr="00C772CC">
              <w:rPr>
                <w:rFonts w:ascii="Calibri" w:eastAsia="Times New Roman" w:hAnsi="Calibri" w:cs="Calibri"/>
                <w:color w:val="000000"/>
              </w:rPr>
              <w:t xml:space="preserve"> to gain sufficient knowledge about the Court and pretrial environment and overall  requirements to enable creation of an implementation strategy and approach, a deployment plan and to successfully deploy the </w:t>
            </w:r>
            <w:r w:rsidR="00246EA8">
              <w:rPr>
                <w:rFonts w:ascii="Calibri" w:eastAsia="Times New Roman" w:hAnsi="Calibri" w:cs="Calibri"/>
                <w:color w:val="000000"/>
              </w:rPr>
              <w:t>PTRA</w:t>
            </w:r>
            <w:r w:rsidRPr="00C772CC">
              <w:rPr>
                <w:rFonts w:ascii="Calibri" w:eastAsia="Times New Roman" w:hAnsi="Calibri" w:cs="Calibri"/>
                <w:color w:val="000000"/>
              </w:rPr>
              <w:t xml:space="preserve">.  The following table identifies the </w:t>
            </w:r>
            <w:r w:rsidR="00246EA8">
              <w:rPr>
                <w:rFonts w:ascii="Calibri" w:eastAsia="Times New Roman" w:hAnsi="Calibri" w:cs="Calibri"/>
                <w:color w:val="000000"/>
              </w:rPr>
              <w:t>Contractor</w:t>
            </w:r>
            <w:r w:rsidRPr="00C772CC">
              <w:rPr>
                <w:rFonts w:ascii="Calibri" w:eastAsia="Times New Roman" w:hAnsi="Calibri" w:cs="Calibri"/>
                <w:color w:val="000000"/>
              </w:rPr>
              <w:t>’s and Court’s Preliminary Business Analysis Services tasks,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6DB0AA3D" w14:textId="66A8D81D" w:rsidR="00C772CC" w:rsidRPr="00C772CC" w:rsidRDefault="00503153"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2D7FDCB3"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1D42804B"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1B4078BE" w14:textId="28B9CEA9"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w:t>
            </w:r>
            <w:r w:rsidR="006B04A0">
              <w:rPr>
                <w:rFonts w:ascii="Calibri" w:eastAsia="Times New Roman" w:hAnsi="Calibri" w:cs="Calibri"/>
                <w:b/>
                <w:bCs/>
                <w:color w:val="000000"/>
              </w:rPr>
              <w:t xml:space="preserve"> </w:t>
            </w:r>
            <w:r w:rsidRPr="00C772CC">
              <w:rPr>
                <w:rFonts w:ascii="Calibri" w:eastAsia="Times New Roman" w:hAnsi="Calibri" w:cs="Calibri"/>
                <w:b/>
                <w:bCs/>
                <w:color w:val="000000"/>
              </w:rPr>
              <w:t>Rationale and Benefit to the Court</w:t>
            </w:r>
          </w:p>
        </w:tc>
      </w:tr>
      <w:tr w:rsidR="00C84F44" w:rsidRPr="00C772CC" w14:paraId="36D2CD24" w14:textId="77777777" w:rsidTr="006E2F66">
        <w:trPr>
          <w:trHeight w:val="890"/>
        </w:trPr>
        <w:tc>
          <w:tcPr>
            <w:tcW w:w="780" w:type="dxa"/>
            <w:tcBorders>
              <w:top w:val="nil"/>
              <w:left w:val="single" w:sz="8" w:space="0" w:color="auto"/>
              <w:bottom w:val="single" w:sz="4" w:space="0" w:color="auto"/>
              <w:right w:val="single" w:sz="4" w:space="0" w:color="auto"/>
            </w:tcBorders>
            <w:shd w:val="clear" w:color="auto" w:fill="auto"/>
            <w:hideMark/>
          </w:tcPr>
          <w:p w14:paraId="1D1AE56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2BE07CE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    Participate in meetings with the Court, Probation and/or pretrial staff to understand high-level  requirements, priorities and existing team and reporting structure within the pretrial environment.</w:t>
            </w:r>
          </w:p>
        </w:tc>
        <w:tc>
          <w:tcPr>
            <w:tcW w:w="900" w:type="dxa"/>
            <w:tcBorders>
              <w:top w:val="nil"/>
              <w:left w:val="nil"/>
              <w:bottom w:val="single" w:sz="4" w:space="0" w:color="auto"/>
              <w:right w:val="single" w:sz="4" w:space="0" w:color="auto"/>
            </w:tcBorders>
            <w:shd w:val="clear" w:color="auto" w:fill="auto"/>
            <w:hideMark/>
          </w:tcPr>
          <w:p w14:paraId="5E24C93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444823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E7DAAD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60FCA5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3785395E" w14:textId="77777777" w:rsidTr="006E2F66">
        <w:trPr>
          <w:trHeight w:val="1635"/>
        </w:trPr>
        <w:tc>
          <w:tcPr>
            <w:tcW w:w="780" w:type="dxa"/>
            <w:tcBorders>
              <w:top w:val="nil"/>
              <w:left w:val="single" w:sz="8" w:space="0" w:color="auto"/>
              <w:bottom w:val="single" w:sz="4" w:space="0" w:color="auto"/>
              <w:right w:val="single" w:sz="4" w:space="0" w:color="auto"/>
            </w:tcBorders>
            <w:shd w:val="clear" w:color="auto" w:fill="auto"/>
            <w:hideMark/>
          </w:tcPr>
          <w:p w14:paraId="5014ADE0" w14:textId="02F6B610"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445F555F" w14:textId="67F274FE"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and present to a Preliminary Business Analysis Plan that clearly highlights the </w:t>
            </w:r>
            <w:r w:rsidR="00F52A32">
              <w:rPr>
                <w:rFonts w:ascii="Calibri" w:eastAsia="Times New Roman" w:hAnsi="Calibri" w:cs="Calibri"/>
                <w:color w:val="000000"/>
              </w:rPr>
              <w:t>Contractor</w:t>
            </w:r>
            <w:r w:rsidRPr="00C772CC">
              <w:rPr>
                <w:rFonts w:ascii="Calibri" w:eastAsia="Times New Roman" w:hAnsi="Calibri" w:cs="Calibri"/>
                <w:color w:val="000000"/>
              </w:rPr>
              <w:t xml:space="preserve"> recommended steps to obtain the required knowledge to start the deployment process.  This plan should clearly articulate the key steps that will be performed by the </w:t>
            </w:r>
            <w:r w:rsidR="00F52A32">
              <w:rPr>
                <w:rFonts w:ascii="Calibri" w:eastAsia="Times New Roman" w:hAnsi="Calibri" w:cs="Calibri"/>
                <w:color w:val="000000"/>
              </w:rPr>
              <w:t>Contractor</w:t>
            </w:r>
            <w:r w:rsidRPr="00C772CC">
              <w:rPr>
                <w:rFonts w:ascii="Calibri" w:eastAsia="Times New Roman" w:hAnsi="Calibri" w:cs="Calibri"/>
                <w:color w:val="000000"/>
              </w:rPr>
              <w:t xml:space="preserve"> for obtaining requisite knowledge as well as lay out the time and effort requirements from the court.</w:t>
            </w:r>
          </w:p>
        </w:tc>
        <w:tc>
          <w:tcPr>
            <w:tcW w:w="900" w:type="dxa"/>
            <w:tcBorders>
              <w:top w:val="nil"/>
              <w:left w:val="nil"/>
              <w:bottom w:val="single" w:sz="4" w:space="0" w:color="auto"/>
              <w:right w:val="single" w:sz="4" w:space="0" w:color="auto"/>
            </w:tcBorders>
            <w:shd w:val="clear" w:color="auto" w:fill="auto"/>
            <w:hideMark/>
          </w:tcPr>
          <w:p w14:paraId="185B060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703700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9ED471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ECDC82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251EE5C2" w14:textId="77777777" w:rsidTr="006E2F66">
        <w:trPr>
          <w:trHeight w:val="290"/>
        </w:trPr>
        <w:tc>
          <w:tcPr>
            <w:tcW w:w="780" w:type="dxa"/>
            <w:tcBorders>
              <w:top w:val="nil"/>
              <w:left w:val="single" w:sz="8" w:space="0" w:color="auto"/>
              <w:bottom w:val="single" w:sz="4" w:space="0" w:color="auto"/>
              <w:right w:val="single" w:sz="4" w:space="0" w:color="auto"/>
            </w:tcBorders>
            <w:shd w:val="clear" w:color="auto" w:fill="auto"/>
            <w:hideMark/>
          </w:tcPr>
          <w:p w14:paraId="0CF6AEE2"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6E9FBE8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Review, approve and accept the Preliminary Business Analysis Plan.</w:t>
            </w:r>
          </w:p>
        </w:tc>
        <w:tc>
          <w:tcPr>
            <w:tcW w:w="900" w:type="dxa"/>
            <w:tcBorders>
              <w:top w:val="nil"/>
              <w:left w:val="nil"/>
              <w:bottom w:val="single" w:sz="4" w:space="0" w:color="auto"/>
              <w:right w:val="single" w:sz="4" w:space="0" w:color="auto"/>
            </w:tcBorders>
            <w:shd w:val="clear" w:color="auto" w:fill="auto"/>
            <w:hideMark/>
          </w:tcPr>
          <w:p w14:paraId="015C7A1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53C4776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324B8D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2D3743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6AC66B0C" w14:textId="77777777" w:rsidTr="006E2F66">
        <w:trPr>
          <w:trHeight w:val="580"/>
        </w:trPr>
        <w:tc>
          <w:tcPr>
            <w:tcW w:w="780" w:type="dxa"/>
            <w:tcBorders>
              <w:top w:val="nil"/>
              <w:left w:val="single" w:sz="8" w:space="0" w:color="auto"/>
              <w:bottom w:val="single" w:sz="4" w:space="0" w:color="auto"/>
              <w:right w:val="single" w:sz="4" w:space="0" w:color="auto"/>
            </w:tcBorders>
            <w:shd w:val="clear" w:color="auto" w:fill="auto"/>
            <w:hideMark/>
          </w:tcPr>
          <w:p w14:paraId="2D6113A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003BAEC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4.    Execute the Preliminary Business Analysis Plan and obtain the required knowledge to start the deployment process.</w:t>
            </w:r>
          </w:p>
        </w:tc>
        <w:tc>
          <w:tcPr>
            <w:tcW w:w="900" w:type="dxa"/>
            <w:tcBorders>
              <w:top w:val="nil"/>
              <w:left w:val="nil"/>
              <w:bottom w:val="single" w:sz="4" w:space="0" w:color="auto"/>
              <w:right w:val="single" w:sz="4" w:space="0" w:color="auto"/>
            </w:tcBorders>
            <w:shd w:val="clear" w:color="auto" w:fill="auto"/>
            <w:hideMark/>
          </w:tcPr>
          <w:p w14:paraId="0CAD029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448AC0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2FC5C9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679693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0526012C" w14:textId="77777777" w:rsidTr="006E2F66">
        <w:trPr>
          <w:trHeight w:val="580"/>
        </w:trPr>
        <w:tc>
          <w:tcPr>
            <w:tcW w:w="780" w:type="dxa"/>
            <w:tcBorders>
              <w:top w:val="nil"/>
              <w:left w:val="single" w:sz="8" w:space="0" w:color="auto"/>
              <w:bottom w:val="single" w:sz="4" w:space="0" w:color="auto"/>
              <w:right w:val="single" w:sz="4" w:space="0" w:color="auto"/>
            </w:tcBorders>
            <w:shd w:val="clear" w:color="auto" w:fill="auto"/>
            <w:hideMark/>
          </w:tcPr>
          <w:p w14:paraId="5905A62A" w14:textId="7740697C"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48C48E5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5.    </w:t>
            </w:r>
            <w:r w:rsidRPr="00C772CC">
              <w:rPr>
                <w:rFonts w:ascii="Calibri" w:eastAsia="Times New Roman" w:hAnsi="Calibri" w:cs="Calibri"/>
                <w:b/>
                <w:bCs/>
                <w:color w:val="000000"/>
              </w:rPr>
              <w:t>Deliverable</w:t>
            </w:r>
            <w:r w:rsidRPr="00C772CC">
              <w:rPr>
                <w:rFonts w:ascii="Calibri" w:eastAsia="Times New Roman" w:hAnsi="Calibri" w:cs="Calibri"/>
                <w:color w:val="000000"/>
              </w:rPr>
              <w:t>:  Document the results of Preliminary Business Analysis and present to Court.</w:t>
            </w:r>
          </w:p>
        </w:tc>
        <w:tc>
          <w:tcPr>
            <w:tcW w:w="900" w:type="dxa"/>
            <w:tcBorders>
              <w:top w:val="nil"/>
              <w:left w:val="nil"/>
              <w:bottom w:val="single" w:sz="4" w:space="0" w:color="auto"/>
              <w:right w:val="single" w:sz="4" w:space="0" w:color="auto"/>
            </w:tcBorders>
            <w:shd w:val="clear" w:color="auto" w:fill="auto"/>
            <w:hideMark/>
          </w:tcPr>
          <w:p w14:paraId="3796A8A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9D1F0B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60C0CE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7578F6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0381A6BD" w14:textId="77777777" w:rsidTr="006E2F66">
        <w:trPr>
          <w:trHeight w:val="300"/>
        </w:trPr>
        <w:tc>
          <w:tcPr>
            <w:tcW w:w="780" w:type="dxa"/>
            <w:tcBorders>
              <w:top w:val="nil"/>
              <w:left w:val="single" w:sz="8" w:space="0" w:color="auto"/>
              <w:bottom w:val="single" w:sz="8" w:space="0" w:color="auto"/>
              <w:right w:val="single" w:sz="4" w:space="0" w:color="auto"/>
            </w:tcBorders>
            <w:shd w:val="clear" w:color="auto" w:fill="auto"/>
            <w:hideMark/>
          </w:tcPr>
          <w:p w14:paraId="1E07ADC8"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8" w:space="0" w:color="auto"/>
              <w:right w:val="single" w:sz="4" w:space="0" w:color="auto"/>
            </w:tcBorders>
            <w:shd w:val="clear" w:color="auto" w:fill="auto"/>
            <w:hideMark/>
          </w:tcPr>
          <w:p w14:paraId="27A29F5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6.    Review, approve and accept the results of the Preliminary Business Analysis,</w:t>
            </w:r>
          </w:p>
        </w:tc>
        <w:tc>
          <w:tcPr>
            <w:tcW w:w="900" w:type="dxa"/>
            <w:tcBorders>
              <w:top w:val="nil"/>
              <w:left w:val="nil"/>
              <w:bottom w:val="single" w:sz="8" w:space="0" w:color="auto"/>
              <w:right w:val="single" w:sz="4" w:space="0" w:color="auto"/>
            </w:tcBorders>
            <w:shd w:val="clear" w:color="auto" w:fill="auto"/>
            <w:hideMark/>
          </w:tcPr>
          <w:p w14:paraId="24C84DC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8" w:space="0" w:color="auto"/>
              <w:right w:val="single" w:sz="4" w:space="0" w:color="auto"/>
            </w:tcBorders>
            <w:shd w:val="clear" w:color="auto" w:fill="auto"/>
            <w:hideMark/>
          </w:tcPr>
          <w:p w14:paraId="335BF44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8" w:space="0" w:color="auto"/>
              <w:right w:val="single" w:sz="4" w:space="0" w:color="auto"/>
            </w:tcBorders>
            <w:shd w:val="clear" w:color="auto" w:fill="auto"/>
            <w:hideMark/>
          </w:tcPr>
          <w:p w14:paraId="69B80C3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54BA209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5735C549" w14:textId="77777777" w:rsidTr="006E2F66">
        <w:trPr>
          <w:trHeight w:val="290"/>
        </w:trPr>
        <w:tc>
          <w:tcPr>
            <w:tcW w:w="780" w:type="dxa"/>
            <w:tcBorders>
              <w:top w:val="nil"/>
              <w:left w:val="nil"/>
              <w:bottom w:val="nil"/>
              <w:right w:val="nil"/>
            </w:tcBorders>
            <w:shd w:val="clear" w:color="auto" w:fill="auto"/>
            <w:hideMark/>
          </w:tcPr>
          <w:p w14:paraId="1FE65EA1"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63C90247"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31695C0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31FD14A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550EDBE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3618244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669CA3F5" w14:textId="77777777" w:rsidTr="006E2F66">
        <w:trPr>
          <w:trHeight w:val="300"/>
        </w:trPr>
        <w:tc>
          <w:tcPr>
            <w:tcW w:w="780" w:type="dxa"/>
            <w:tcBorders>
              <w:top w:val="nil"/>
              <w:left w:val="nil"/>
              <w:bottom w:val="nil"/>
              <w:right w:val="nil"/>
            </w:tcBorders>
            <w:shd w:val="clear" w:color="auto" w:fill="auto"/>
            <w:hideMark/>
          </w:tcPr>
          <w:p w14:paraId="44DE728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24DBE22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227F045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7DD5B30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0A42DDD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4244DB4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0B5951" w:rsidRPr="00C772CC" w14:paraId="622D9D81" w14:textId="77777777" w:rsidTr="00286AFE">
        <w:trPr>
          <w:trHeight w:val="1740"/>
        </w:trPr>
        <w:tc>
          <w:tcPr>
            <w:tcW w:w="780" w:type="dxa"/>
            <w:tcBorders>
              <w:top w:val="single" w:sz="8" w:space="0" w:color="auto"/>
              <w:left w:val="single" w:sz="8" w:space="0" w:color="auto"/>
              <w:bottom w:val="single" w:sz="4" w:space="0" w:color="auto"/>
              <w:right w:val="single" w:sz="4" w:space="0" w:color="auto"/>
            </w:tcBorders>
            <w:shd w:val="clear" w:color="000000" w:fill="BFBFBF"/>
            <w:hideMark/>
          </w:tcPr>
          <w:p w14:paraId="224AC932" w14:textId="77777777" w:rsidR="00C772CC" w:rsidRPr="00C772CC" w:rsidRDefault="00C772CC" w:rsidP="00C772CC">
            <w:pPr>
              <w:widowControl/>
              <w:spacing w:after="0" w:line="240" w:lineRule="auto"/>
              <w:jc w:val="right"/>
              <w:rPr>
                <w:rFonts w:ascii="Calibri" w:eastAsia="Times New Roman" w:hAnsi="Calibri" w:cs="Calibri"/>
                <w:b/>
                <w:bCs/>
                <w:color w:val="000000"/>
              </w:rPr>
            </w:pPr>
            <w:r w:rsidRPr="00C772CC">
              <w:rPr>
                <w:rFonts w:ascii="Calibri" w:eastAsia="Times New Roman" w:hAnsi="Calibri" w:cs="Calibri"/>
                <w:b/>
                <w:bCs/>
                <w:color w:val="000000"/>
              </w:rPr>
              <w:t>3.2</w:t>
            </w:r>
          </w:p>
        </w:tc>
        <w:tc>
          <w:tcPr>
            <w:tcW w:w="5870" w:type="dxa"/>
            <w:tcBorders>
              <w:top w:val="single" w:sz="8" w:space="0" w:color="auto"/>
              <w:left w:val="nil"/>
              <w:bottom w:val="single" w:sz="4" w:space="0" w:color="auto"/>
              <w:right w:val="single" w:sz="4" w:space="0" w:color="auto"/>
            </w:tcBorders>
            <w:shd w:val="clear" w:color="000000" w:fill="BFBFBF"/>
            <w:hideMark/>
          </w:tcPr>
          <w:p w14:paraId="2A1538D0" w14:textId="5B7F2916"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Strategy and Approach Services Tasks, Roles and Responsibilities.</w:t>
            </w:r>
            <w:r w:rsidRPr="00C772CC">
              <w:rPr>
                <w:rFonts w:ascii="Calibri" w:eastAsia="Times New Roman" w:hAnsi="Calibri" w:cs="Calibri"/>
                <w:color w:val="000000"/>
              </w:rPr>
              <w:t xml:space="preserve"> Implementation Strategy and Approach Services are the activities and Deliverables associated with developing and refining the deployment and training strategy and approach and methodology that will be used for deployment of the proposed solution.  The following table identifies the </w:t>
            </w:r>
            <w:r w:rsidR="00657797">
              <w:rPr>
                <w:rFonts w:ascii="Calibri" w:eastAsia="Times New Roman" w:hAnsi="Calibri" w:cs="Calibri"/>
                <w:color w:val="000000"/>
              </w:rPr>
              <w:t>Contractor</w:t>
            </w:r>
            <w:r w:rsidRPr="00C772CC">
              <w:rPr>
                <w:rFonts w:ascii="Calibri" w:eastAsia="Times New Roman" w:hAnsi="Calibri" w:cs="Calibri"/>
                <w:color w:val="000000"/>
              </w:rPr>
              <w:t>’s and Court’s Implementation Strategy and Approach Services tasks,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0B315F81" w14:textId="385811A7" w:rsidR="00C772CC" w:rsidRPr="00C772CC" w:rsidRDefault="00C041E8"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0029867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541882AF"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4B5A4C4A"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C84F44" w:rsidRPr="00C772CC" w14:paraId="21511E5C" w14:textId="77777777" w:rsidTr="00286AFE">
        <w:trPr>
          <w:trHeight w:val="1450"/>
        </w:trPr>
        <w:tc>
          <w:tcPr>
            <w:tcW w:w="780" w:type="dxa"/>
            <w:tcBorders>
              <w:top w:val="single" w:sz="4" w:space="0" w:color="auto"/>
              <w:left w:val="single" w:sz="8" w:space="0" w:color="auto"/>
              <w:bottom w:val="single" w:sz="4" w:space="0" w:color="auto"/>
              <w:right w:val="single" w:sz="4" w:space="0" w:color="auto"/>
            </w:tcBorders>
            <w:shd w:val="clear" w:color="auto" w:fill="auto"/>
            <w:hideMark/>
          </w:tcPr>
          <w:p w14:paraId="0B0049EA"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single" w:sz="4" w:space="0" w:color="auto"/>
              <w:left w:val="nil"/>
              <w:bottom w:val="single" w:sz="4" w:space="0" w:color="auto"/>
              <w:right w:val="single" w:sz="4" w:space="0" w:color="auto"/>
            </w:tcBorders>
            <w:shd w:val="clear" w:color="auto" w:fill="auto"/>
            <w:hideMark/>
          </w:tcPr>
          <w:p w14:paraId="252046A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Deliverable</w:t>
            </w:r>
            <w:r w:rsidRPr="00C772CC">
              <w:rPr>
                <w:rFonts w:ascii="Calibri" w:eastAsia="Times New Roman" w:hAnsi="Calibri" w:cs="Calibri"/>
                <w:color w:val="000000"/>
              </w:rPr>
              <w:t>:  Document and present to Court the recommended Implementation Strategy and Approach, including a communication plan that accounts for all constituents (e.g., Courts and justice partners, etc.) and a technical environment plan that includes the scope and objectives of non-production and production environments.</w:t>
            </w:r>
          </w:p>
        </w:tc>
        <w:tc>
          <w:tcPr>
            <w:tcW w:w="900" w:type="dxa"/>
            <w:tcBorders>
              <w:top w:val="single" w:sz="4" w:space="0" w:color="auto"/>
              <w:left w:val="nil"/>
              <w:bottom w:val="single" w:sz="4" w:space="0" w:color="auto"/>
              <w:right w:val="single" w:sz="4" w:space="0" w:color="auto"/>
            </w:tcBorders>
            <w:shd w:val="clear" w:color="auto" w:fill="auto"/>
            <w:hideMark/>
          </w:tcPr>
          <w:p w14:paraId="6242B0A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337F1364"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2D17A35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8" w:space="0" w:color="auto"/>
            </w:tcBorders>
            <w:shd w:val="clear" w:color="auto" w:fill="auto"/>
            <w:hideMark/>
          </w:tcPr>
          <w:p w14:paraId="7EE138E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0BE9AAA9" w14:textId="77777777" w:rsidTr="006E2F66">
        <w:trPr>
          <w:trHeight w:val="580"/>
        </w:trPr>
        <w:tc>
          <w:tcPr>
            <w:tcW w:w="780" w:type="dxa"/>
            <w:tcBorders>
              <w:top w:val="nil"/>
              <w:left w:val="single" w:sz="8" w:space="0" w:color="auto"/>
              <w:bottom w:val="single" w:sz="4" w:space="0" w:color="auto"/>
              <w:right w:val="single" w:sz="4" w:space="0" w:color="auto"/>
            </w:tcBorders>
            <w:shd w:val="clear" w:color="auto" w:fill="auto"/>
            <w:hideMark/>
          </w:tcPr>
          <w:p w14:paraId="40066F7C"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51EFCD8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    Review, approve and accept the recommended implementation strategy and approach, communication plan, and technical environment plan.</w:t>
            </w:r>
          </w:p>
        </w:tc>
        <w:tc>
          <w:tcPr>
            <w:tcW w:w="900" w:type="dxa"/>
            <w:tcBorders>
              <w:top w:val="nil"/>
              <w:left w:val="nil"/>
              <w:bottom w:val="single" w:sz="4" w:space="0" w:color="auto"/>
              <w:right w:val="single" w:sz="4" w:space="0" w:color="auto"/>
            </w:tcBorders>
            <w:shd w:val="clear" w:color="auto" w:fill="auto"/>
            <w:hideMark/>
          </w:tcPr>
          <w:p w14:paraId="77AB7F1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09377C2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0A2EC7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556543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7F64428F" w14:textId="77777777" w:rsidTr="006E2F66">
        <w:trPr>
          <w:trHeight w:val="870"/>
        </w:trPr>
        <w:tc>
          <w:tcPr>
            <w:tcW w:w="780" w:type="dxa"/>
            <w:tcBorders>
              <w:top w:val="nil"/>
              <w:left w:val="single" w:sz="8" w:space="0" w:color="auto"/>
              <w:bottom w:val="single" w:sz="4" w:space="0" w:color="auto"/>
              <w:right w:val="single" w:sz="4" w:space="0" w:color="auto"/>
            </w:tcBorders>
            <w:shd w:val="clear" w:color="auto" w:fill="auto"/>
            <w:hideMark/>
          </w:tcPr>
          <w:p w14:paraId="1E44BF6F"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4E70B4FA" w14:textId="4E0B5C36"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3.   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a </w:t>
            </w:r>
            <w:r w:rsidR="00941FDD">
              <w:rPr>
                <w:rFonts w:ascii="Calibri" w:eastAsia="Times New Roman" w:hAnsi="Calibri" w:cs="Calibri"/>
                <w:color w:val="000000"/>
              </w:rPr>
              <w:t>Contractor</w:t>
            </w:r>
            <w:r w:rsidRPr="00C772CC">
              <w:rPr>
                <w:rFonts w:ascii="Calibri" w:eastAsia="Times New Roman" w:hAnsi="Calibri" w:cs="Calibri"/>
                <w:color w:val="000000"/>
              </w:rPr>
              <w:t xml:space="preserve"> Staffing Plan that identifies </w:t>
            </w:r>
            <w:r w:rsidR="00941FDD">
              <w:rPr>
                <w:rFonts w:ascii="Calibri" w:eastAsia="Times New Roman" w:hAnsi="Calibri" w:cs="Calibri"/>
                <w:color w:val="000000"/>
              </w:rPr>
              <w:t>Contractor</w:t>
            </w:r>
            <w:r w:rsidRPr="00C772CC">
              <w:rPr>
                <w:rFonts w:ascii="Calibri" w:eastAsia="Times New Roman" w:hAnsi="Calibri" w:cs="Calibri"/>
                <w:color w:val="000000"/>
              </w:rPr>
              <w:t xml:space="preserve"> staff levels required at various points in the project and supports the implementation strategy and approach.</w:t>
            </w:r>
          </w:p>
        </w:tc>
        <w:tc>
          <w:tcPr>
            <w:tcW w:w="900" w:type="dxa"/>
            <w:tcBorders>
              <w:top w:val="nil"/>
              <w:left w:val="nil"/>
              <w:bottom w:val="single" w:sz="4" w:space="0" w:color="auto"/>
              <w:right w:val="single" w:sz="4" w:space="0" w:color="auto"/>
            </w:tcBorders>
            <w:shd w:val="clear" w:color="auto" w:fill="auto"/>
            <w:hideMark/>
          </w:tcPr>
          <w:p w14:paraId="54DBC8B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EB0E66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1544" w:type="dxa"/>
            <w:tcBorders>
              <w:top w:val="nil"/>
              <w:left w:val="nil"/>
              <w:bottom w:val="single" w:sz="4" w:space="0" w:color="auto"/>
              <w:right w:val="single" w:sz="4" w:space="0" w:color="auto"/>
            </w:tcBorders>
            <w:shd w:val="clear" w:color="auto" w:fill="auto"/>
            <w:hideMark/>
          </w:tcPr>
          <w:p w14:paraId="338405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ACAC13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454B0EDE" w14:textId="77777777" w:rsidTr="006E2F66">
        <w:trPr>
          <w:trHeight w:val="290"/>
        </w:trPr>
        <w:tc>
          <w:tcPr>
            <w:tcW w:w="780" w:type="dxa"/>
            <w:tcBorders>
              <w:top w:val="nil"/>
              <w:left w:val="single" w:sz="8" w:space="0" w:color="auto"/>
              <w:bottom w:val="single" w:sz="4" w:space="0" w:color="auto"/>
              <w:right w:val="single" w:sz="4" w:space="0" w:color="auto"/>
            </w:tcBorders>
            <w:shd w:val="clear" w:color="auto" w:fill="auto"/>
            <w:hideMark/>
          </w:tcPr>
          <w:p w14:paraId="445A5C76"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599A0617" w14:textId="24DD682C"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Review, approve and accept the </w:t>
            </w:r>
            <w:r w:rsidR="00657797">
              <w:rPr>
                <w:rFonts w:ascii="Calibri" w:eastAsia="Times New Roman" w:hAnsi="Calibri" w:cs="Calibri"/>
                <w:color w:val="000000"/>
              </w:rPr>
              <w:t>Contractor</w:t>
            </w:r>
            <w:r w:rsidRPr="00C772CC">
              <w:rPr>
                <w:rFonts w:ascii="Calibri" w:eastAsia="Times New Roman" w:hAnsi="Calibri" w:cs="Calibri"/>
                <w:color w:val="000000"/>
              </w:rPr>
              <w:t xml:space="preserve"> Staffing Plan.</w:t>
            </w:r>
          </w:p>
        </w:tc>
        <w:tc>
          <w:tcPr>
            <w:tcW w:w="900" w:type="dxa"/>
            <w:tcBorders>
              <w:top w:val="nil"/>
              <w:left w:val="nil"/>
              <w:bottom w:val="single" w:sz="4" w:space="0" w:color="auto"/>
              <w:right w:val="single" w:sz="4" w:space="0" w:color="auto"/>
            </w:tcBorders>
            <w:shd w:val="clear" w:color="auto" w:fill="auto"/>
            <w:hideMark/>
          </w:tcPr>
          <w:p w14:paraId="04E8776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53A469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7B41A2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35D171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654111D6" w14:textId="77777777" w:rsidTr="006E2F66">
        <w:trPr>
          <w:trHeight w:val="870"/>
        </w:trPr>
        <w:tc>
          <w:tcPr>
            <w:tcW w:w="780" w:type="dxa"/>
            <w:tcBorders>
              <w:top w:val="nil"/>
              <w:left w:val="single" w:sz="8" w:space="0" w:color="auto"/>
              <w:bottom w:val="single" w:sz="4" w:space="0" w:color="auto"/>
              <w:right w:val="single" w:sz="4" w:space="0" w:color="auto"/>
            </w:tcBorders>
            <w:shd w:val="clear" w:color="auto" w:fill="auto"/>
            <w:hideMark/>
          </w:tcPr>
          <w:p w14:paraId="6B8621C1"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13C9D16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5.    </w:t>
            </w:r>
            <w:r w:rsidRPr="00C772CC">
              <w:rPr>
                <w:rFonts w:ascii="Calibri" w:eastAsia="Times New Roman" w:hAnsi="Calibri" w:cs="Calibri"/>
                <w:b/>
                <w:bCs/>
                <w:color w:val="000000"/>
              </w:rPr>
              <w:t>Deliverable</w:t>
            </w:r>
            <w:r w:rsidRPr="00C772CC">
              <w:rPr>
                <w:rFonts w:ascii="Calibri" w:eastAsia="Times New Roman" w:hAnsi="Calibri" w:cs="Calibri"/>
                <w:color w:val="000000"/>
              </w:rPr>
              <w:t>:  Recommend a Court and Pretrial Staffing Plan that identifies staff levels required at various points in the project and that will support the implementation strategy and approach.</w:t>
            </w:r>
          </w:p>
        </w:tc>
        <w:tc>
          <w:tcPr>
            <w:tcW w:w="900" w:type="dxa"/>
            <w:tcBorders>
              <w:top w:val="nil"/>
              <w:left w:val="nil"/>
              <w:bottom w:val="single" w:sz="4" w:space="0" w:color="auto"/>
              <w:right w:val="single" w:sz="4" w:space="0" w:color="auto"/>
            </w:tcBorders>
            <w:shd w:val="clear" w:color="auto" w:fill="auto"/>
            <w:hideMark/>
          </w:tcPr>
          <w:p w14:paraId="4073A35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F4E975A"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1544" w:type="dxa"/>
            <w:tcBorders>
              <w:top w:val="nil"/>
              <w:left w:val="nil"/>
              <w:bottom w:val="single" w:sz="4" w:space="0" w:color="auto"/>
              <w:right w:val="single" w:sz="4" w:space="0" w:color="auto"/>
            </w:tcBorders>
            <w:shd w:val="clear" w:color="auto" w:fill="auto"/>
            <w:hideMark/>
          </w:tcPr>
          <w:p w14:paraId="751121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D3F021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5BD2EED5" w14:textId="77777777" w:rsidTr="006E2F66">
        <w:trPr>
          <w:trHeight w:val="580"/>
        </w:trPr>
        <w:tc>
          <w:tcPr>
            <w:tcW w:w="780" w:type="dxa"/>
            <w:tcBorders>
              <w:top w:val="nil"/>
              <w:left w:val="single" w:sz="8" w:space="0" w:color="auto"/>
              <w:bottom w:val="single" w:sz="4" w:space="0" w:color="auto"/>
              <w:right w:val="single" w:sz="4" w:space="0" w:color="auto"/>
            </w:tcBorders>
            <w:shd w:val="clear" w:color="auto" w:fill="auto"/>
            <w:hideMark/>
          </w:tcPr>
          <w:p w14:paraId="0C562FE3"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6177D59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w:t>
            </w:r>
            <w:r w:rsidRPr="00C772CC">
              <w:rPr>
                <w:rFonts w:ascii="Calibri" w:eastAsia="Times New Roman" w:hAnsi="Calibri" w:cs="Calibri"/>
                <w:b/>
                <w:bCs/>
                <w:color w:val="000000"/>
              </w:rPr>
              <w:t>Deliverable</w:t>
            </w:r>
            <w:r w:rsidRPr="00C772CC">
              <w:rPr>
                <w:rFonts w:ascii="Calibri" w:eastAsia="Times New Roman" w:hAnsi="Calibri" w:cs="Calibri"/>
                <w:color w:val="000000"/>
              </w:rPr>
              <w:t>:  Develop and present a detailed, standards-based methodology with proposed toolsets to complete this deployment initiative within time and budget.</w:t>
            </w:r>
          </w:p>
        </w:tc>
        <w:tc>
          <w:tcPr>
            <w:tcW w:w="900" w:type="dxa"/>
            <w:tcBorders>
              <w:top w:val="nil"/>
              <w:left w:val="nil"/>
              <w:bottom w:val="single" w:sz="4" w:space="0" w:color="auto"/>
              <w:right w:val="single" w:sz="4" w:space="0" w:color="auto"/>
            </w:tcBorders>
            <w:shd w:val="clear" w:color="auto" w:fill="auto"/>
            <w:hideMark/>
          </w:tcPr>
          <w:p w14:paraId="4D497ED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7948D93"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1544" w:type="dxa"/>
            <w:tcBorders>
              <w:top w:val="nil"/>
              <w:left w:val="nil"/>
              <w:bottom w:val="single" w:sz="4" w:space="0" w:color="auto"/>
              <w:right w:val="single" w:sz="4" w:space="0" w:color="auto"/>
            </w:tcBorders>
            <w:shd w:val="clear" w:color="auto" w:fill="auto"/>
            <w:hideMark/>
          </w:tcPr>
          <w:p w14:paraId="3907F71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19F6AD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074256AC" w14:textId="77777777" w:rsidTr="006E2F66">
        <w:trPr>
          <w:trHeight w:val="580"/>
        </w:trPr>
        <w:tc>
          <w:tcPr>
            <w:tcW w:w="780" w:type="dxa"/>
            <w:tcBorders>
              <w:top w:val="nil"/>
              <w:left w:val="single" w:sz="8" w:space="0" w:color="auto"/>
              <w:bottom w:val="single" w:sz="4" w:space="0" w:color="auto"/>
              <w:right w:val="single" w:sz="4" w:space="0" w:color="auto"/>
            </w:tcBorders>
            <w:shd w:val="clear" w:color="auto" w:fill="auto"/>
            <w:hideMark/>
          </w:tcPr>
          <w:p w14:paraId="46213FB7" w14:textId="25A51526"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049628B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Review, approve and accept the methodology and toolsets for deploying the application.</w:t>
            </w:r>
          </w:p>
        </w:tc>
        <w:tc>
          <w:tcPr>
            <w:tcW w:w="900" w:type="dxa"/>
            <w:tcBorders>
              <w:top w:val="nil"/>
              <w:left w:val="nil"/>
              <w:bottom w:val="single" w:sz="4" w:space="0" w:color="auto"/>
              <w:right w:val="single" w:sz="4" w:space="0" w:color="auto"/>
            </w:tcBorders>
            <w:shd w:val="clear" w:color="auto" w:fill="auto"/>
            <w:hideMark/>
          </w:tcPr>
          <w:p w14:paraId="0FA5018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4837392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997989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7C54DB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14E12EC5" w14:textId="77777777" w:rsidTr="006E2F66">
        <w:trPr>
          <w:trHeight w:val="870"/>
        </w:trPr>
        <w:tc>
          <w:tcPr>
            <w:tcW w:w="780" w:type="dxa"/>
            <w:tcBorders>
              <w:top w:val="nil"/>
              <w:left w:val="single" w:sz="8" w:space="0" w:color="auto"/>
              <w:bottom w:val="single" w:sz="4" w:space="0" w:color="auto"/>
              <w:right w:val="single" w:sz="4" w:space="0" w:color="auto"/>
            </w:tcBorders>
            <w:shd w:val="clear" w:color="auto" w:fill="auto"/>
            <w:hideMark/>
          </w:tcPr>
          <w:p w14:paraId="1703B005"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4" w:space="0" w:color="auto"/>
              <w:right w:val="single" w:sz="4" w:space="0" w:color="auto"/>
            </w:tcBorders>
            <w:shd w:val="clear" w:color="auto" w:fill="auto"/>
            <w:hideMark/>
          </w:tcPr>
          <w:p w14:paraId="038477C0" w14:textId="5CF230AE"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8.   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recommendations on appropriate deployment of logical environments to support </w:t>
            </w:r>
            <w:r w:rsidR="00F42F87">
              <w:rPr>
                <w:rFonts w:ascii="Calibri" w:eastAsia="Times New Roman" w:hAnsi="Calibri" w:cs="Calibri"/>
                <w:color w:val="000000"/>
              </w:rPr>
              <w:t>Contractor</w:t>
            </w:r>
            <w:r w:rsidRPr="00C772CC">
              <w:rPr>
                <w:rFonts w:ascii="Calibri" w:eastAsia="Times New Roman" w:hAnsi="Calibri" w:cs="Calibri"/>
                <w:color w:val="000000"/>
              </w:rPr>
              <w:t>’s recommended deployment strategy (e.g., testing, data conversion, etc.)</w:t>
            </w:r>
          </w:p>
        </w:tc>
        <w:tc>
          <w:tcPr>
            <w:tcW w:w="900" w:type="dxa"/>
            <w:tcBorders>
              <w:top w:val="nil"/>
              <w:left w:val="nil"/>
              <w:bottom w:val="single" w:sz="4" w:space="0" w:color="auto"/>
              <w:right w:val="single" w:sz="4" w:space="0" w:color="auto"/>
            </w:tcBorders>
            <w:shd w:val="clear" w:color="auto" w:fill="auto"/>
            <w:hideMark/>
          </w:tcPr>
          <w:p w14:paraId="0BF2C29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B20CDE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4884B6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BC237B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C84F44" w:rsidRPr="00C772CC" w14:paraId="3C8C5051" w14:textId="77777777" w:rsidTr="006E2F66">
        <w:trPr>
          <w:trHeight w:val="590"/>
        </w:trPr>
        <w:tc>
          <w:tcPr>
            <w:tcW w:w="780" w:type="dxa"/>
            <w:tcBorders>
              <w:top w:val="nil"/>
              <w:left w:val="single" w:sz="8" w:space="0" w:color="auto"/>
              <w:bottom w:val="single" w:sz="8" w:space="0" w:color="auto"/>
              <w:right w:val="single" w:sz="4" w:space="0" w:color="auto"/>
            </w:tcBorders>
            <w:shd w:val="clear" w:color="auto" w:fill="auto"/>
            <w:hideMark/>
          </w:tcPr>
          <w:p w14:paraId="1DCBFEA1"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w:t>
            </w:r>
          </w:p>
        </w:tc>
        <w:tc>
          <w:tcPr>
            <w:tcW w:w="5870" w:type="dxa"/>
            <w:tcBorders>
              <w:top w:val="nil"/>
              <w:left w:val="nil"/>
              <w:bottom w:val="single" w:sz="8" w:space="0" w:color="auto"/>
              <w:right w:val="single" w:sz="4" w:space="0" w:color="auto"/>
            </w:tcBorders>
            <w:shd w:val="clear" w:color="auto" w:fill="auto"/>
            <w:hideMark/>
          </w:tcPr>
          <w:p w14:paraId="35F42FC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Review, approve and accept recommendations on appropriate deployment environments.</w:t>
            </w:r>
          </w:p>
        </w:tc>
        <w:tc>
          <w:tcPr>
            <w:tcW w:w="900" w:type="dxa"/>
            <w:tcBorders>
              <w:top w:val="nil"/>
              <w:left w:val="nil"/>
              <w:bottom w:val="single" w:sz="8" w:space="0" w:color="auto"/>
              <w:right w:val="single" w:sz="4" w:space="0" w:color="auto"/>
            </w:tcBorders>
            <w:shd w:val="clear" w:color="auto" w:fill="auto"/>
            <w:hideMark/>
          </w:tcPr>
          <w:p w14:paraId="73D964C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8" w:space="0" w:color="auto"/>
              <w:right w:val="single" w:sz="4" w:space="0" w:color="auto"/>
            </w:tcBorders>
            <w:shd w:val="clear" w:color="auto" w:fill="auto"/>
            <w:hideMark/>
          </w:tcPr>
          <w:p w14:paraId="75FBA8F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8" w:space="0" w:color="auto"/>
              <w:right w:val="single" w:sz="4" w:space="0" w:color="auto"/>
            </w:tcBorders>
            <w:shd w:val="clear" w:color="auto" w:fill="auto"/>
            <w:hideMark/>
          </w:tcPr>
          <w:p w14:paraId="528EE06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4E44B2C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4AF9E488" w14:textId="77777777" w:rsidTr="006E2F66">
        <w:trPr>
          <w:trHeight w:val="290"/>
        </w:trPr>
        <w:tc>
          <w:tcPr>
            <w:tcW w:w="780" w:type="dxa"/>
            <w:tcBorders>
              <w:top w:val="nil"/>
              <w:left w:val="nil"/>
              <w:bottom w:val="nil"/>
              <w:right w:val="nil"/>
            </w:tcBorders>
            <w:shd w:val="clear" w:color="auto" w:fill="auto"/>
            <w:hideMark/>
          </w:tcPr>
          <w:p w14:paraId="6DF2183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7B97687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7A908F4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16D65B9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38853308"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69039F0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3E540E2B" w14:textId="77777777" w:rsidTr="006E2F66">
        <w:trPr>
          <w:trHeight w:val="290"/>
        </w:trPr>
        <w:tc>
          <w:tcPr>
            <w:tcW w:w="780" w:type="dxa"/>
            <w:tcBorders>
              <w:top w:val="nil"/>
              <w:left w:val="nil"/>
              <w:bottom w:val="nil"/>
              <w:right w:val="nil"/>
            </w:tcBorders>
            <w:shd w:val="clear" w:color="auto" w:fill="auto"/>
            <w:hideMark/>
          </w:tcPr>
          <w:p w14:paraId="6FC1065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5B1CA4F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74F0CF6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5552579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52F6674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51E44C68"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250029D6" w14:textId="77777777" w:rsidTr="006E2F66">
        <w:trPr>
          <w:trHeight w:val="290"/>
        </w:trPr>
        <w:tc>
          <w:tcPr>
            <w:tcW w:w="780" w:type="dxa"/>
            <w:tcBorders>
              <w:top w:val="nil"/>
              <w:left w:val="nil"/>
              <w:bottom w:val="nil"/>
              <w:right w:val="nil"/>
            </w:tcBorders>
            <w:shd w:val="clear" w:color="auto" w:fill="auto"/>
            <w:hideMark/>
          </w:tcPr>
          <w:p w14:paraId="39B0600A" w14:textId="77777777" w:rsidR="00C772CC" w:rsidRPr="00C772CC" w:rsidRDefault="00C772CC" w:rsidP="00C772CC">
            <w:pPr>
              <w:widowControl/>
              <w:spacing w:after="0" w:line="240" w:lineRule="auto"/>
              <w:jc w:val="right"/>
              <w:rPr>
                <w:rFonts w:ascii="Calibri" w:eastAsia="Times New Roman" w:hAnsi="Calibri" w:cs="Calibri"/>
                <w:b/>
                <w:bCs/>
                <w:color w:val="000000"/>
              </w:rPr>
            </w:pPr>
            <w:r w:rsidRPr="00C772CC">
              <w:rPr>
                <w:rFonts w:ascii="Calibri" w:eastAsia="Times New Roman" w:hAnsi="Calibri" w:cs="Calibri"/>
                <w:b/>
                <w:bCs/>
                <w:color w:val="000000"/>
              </w:rPr>
              <w:t>3.3</w:t>
            </w:r>
          </w:p>
        </w:tc>
        <w:tc>
          <w:tcPr>
            <w:tcW w:w="5870" w:type="dxa"/>
            <w:tcBorders>
              <w:top w:val="nil"/>
              <w:left w:val="nil"/>
              <w:bottom w:val="nil"/>
              <w:right w:val="nil"/>
            </w:tcBorders>
            <w:shd w:val="clear" w:color="auto" w:fill="auto"/>
            <w:hideMark/>
          </w:tcPr>
          <w:p w14:paraId="3E611FFF"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Services</w:t>
            </w:r>
          </w:p>
        </w:tc>
        <w:tc>
          <w:tcPr>
            <w:tcW w:w="900" w:type="dxa"/>
            <w:tcBorders>
              <w:top w:val="nil"/>
              <w:left w:val="nil"/>
              <w:bottom w:val="nil"/>
              <w:right w:val="nil"/>
            </w:tcBorders>
            <w:shd w:val="clear" w:color="auto" w:fill="auto"/>
            <w:hideMark/>
          </w:tcPr>
          <w:p w14:paraId="2F15549A"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936" w:type="dxa"/>
            <w:tcBorders>
              <w:top w:val="nil"/>
              <w:left w:val="nil"/>
              <w:bottom w:val="nil"/>
              <w:right w:val="nil"/>
            </w:tcBorders>
            <w:shd w:val="clear" w:color="auto" w:fill="auto"/>
            <w:hideMark/>
          </w:tcPr>
          <w:p w14:paraId="605B5F0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2C5A5E0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21D5E007"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785DCE42" w14:textId="77777777" w:rsidTr="006E2F66">
        <w:trPr>
          <w:trHeight w:val="690"/>
        </w:trPr>
        <w:tc>
          <w:tcPr>
            <w:tcW w:w="780" w:type="dxa"/>
            <w:tcBorders>
              <w:top w:val="nil"/>
              <w:left w:val="nil"/>
              <w:bottom w:val="nil"/>
              <w:right w:val="nil"/>
            </w:tcBorders>
            <w:shd w:val="clear" w:color="auto" w:fill="auto"/>
            <w:hideMark/>
          </w:tcPr>
          <w:p w14:paraId="1251C08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0830" w:type="dxa"/>
            <w:gridSpan w:val="5"/>
            <w:tcBorders>
              <w:top w:val="nil"/>
              <w:left w:val="nil"/>
              <w:bottom w:val="nil"/>
              <w:right w:val="nil"/>
            </w:tcBorders>
            <w:shd w:val="clear" w:color="auto" w:fill="auto"/>
            <w:hideMark/>
          </w:tcPr>
          <w:p w14:paraId="65549179" w14:textId="5242751A"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The Deployment Services are those services, as described in the following subsections that must be performed to successfully deploy the </w:t>
            </w:r>
            <w:r w:rsidR="00376172">
              <w:rPr>
                <w:rFonts w:ascii="Calibri" w:eastAsia="Times New Roman" w:hAnsi="Calibri" w:cs="Calibri"/>
                <w:color w:val="000000"/>
              </w:rPr>
              <w:t>PTRA</w:t>
            </w:r>
            <w:r w:rsidRPr="00C772CC">
              <w:rPr>
                <w:rFonts w:ascii="Calibri" w:eastAsia="Times New Roman" w:hAnsi="Calibri" w:cs="Calibri"/>
                <w:color w:val="000000"/>
              </w:rPr>
              <w:t>.</w:t>
            </w:r>
          </w:p>
        </w:tc>
      </w:tr>
      <w:tr w:rsidR="00C772CC" w:rsidRPr="00C772CC" w14:paraId="7D174CB5" w14:textId="77777777" w:rsidTr="006E2F66">
        <w:trPr>
          <w:trHeight w:val="290"/>
        </w:trPr>
        <w:tc>
          <w:tcPr>
            <w:tcW w:w="780" w:type="dxa"/>
            <w:tcBorders>
              <w:top w:val="nil"/>
              <w:left w:val="nil"/>
              <w:bottom w:val="nil"/>
              <w:right w:val="nil"/>
            </w:tcBorders>
            <w:shd w:val="clear" w:color="auto" w:fill="auto"/>
            <w:hideMark/>
          </w:tcPr>
          <w:p w14:paraId="41BEAB1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3.3.1</w:t>
            </w:r>
          </w:p>
        </w:tc>
        <w:tc>
          <w:tcPr>
            <w:tcW w:w="10830" w:type="dxa"/>
            <w:gridSpan w:val="5"/>
            <w:tcBorders>
              <w:top w:val="nil"/>
              <w:left w:val="nil"/>
              <w:bottom w:val="nil"/>
              <w:right w:val="nil"/>
            </w:tcBorders>
            <w:shd w:val="clear" w:color="auto" w:fill="auto"/>
            <w:hideMark/>
          </w:tcPr>
          <w:p w14:paraId="4AB7828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Requirement: Implementation/Deployment Project Management Services</w:t>
            </w:r>
          </w:p>
        </w:tc>
      </w:tr>
      <w:tr w:rsidR="00C772CC" w:rsidRPr="00C772CC" w14:paraId="39E62002" w14:textId="77777777" w:rsidTr="006E2F66">
        <w:trPr>
          <w:trHeight w:val="960"/>
        </w:trPr>
        <w:tc>
          <w:tcPr>
            <w:tcW w:w="780" w:type="dxa"/>
            <w:tcBorders>
              <w:top w:val="nil"/>
              <w:left w:val="nil"/>
              <w:bottom w:val="nil"/>
              <w:right w:val="nil"/>
            </w:tcBorders>
            <w:shd w:val="clear" w:color="auto" w:fill="auto"/>
            <w:hideMark/>
          </w:tcPr>
          <w:p w14:paraId="01E6A987"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09025792" w14:textId="5E9FFBFB"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Deployment Project Management Services are the activities and Deliverables associated with developing and maintaining an Implementation/Deployment project Plan and schedule for deployment of the </w:t>
            </w:r>
            <w:r w:rsidR="00E20831">
              <w:rPr>
                <w:rFonts w:ascii="Calibri" w:eastAsia="Times New Roman" w:hAnsi="Calibri" w:cs="Calibri"/>
                <w:color w:val="000000"/>
              </w:rPr>
              <w:t>PTRA</w:t>
            </w:r>
            <w:r w:rsidRPr="00C772CC">
              <w:rPr>
                <w:rFonts w:ascii="Calibri" w:eastAsia="Times New Roman" w:hAnsi="Calibri" w:cs="Calibri"/>
                <w:color w:val="000000"/>
              </w:rPr>
              <w:t xml:space="preserve">. The following table identifies the </w:t>
            </w:r>
            <w:r w:rsidR="00E20831">
              <w:rPr>
                <w:rFonts w:ascii="Calibri" w:eastAsia="Times New Roman" w:hAnsi="Calibri" w:cs="Calibri"/>
                <w:color w:val="000000"/>
              </w:rPr>
              <w:t>Contractor</w:t>
            </w:r>
            <w:r w:rsidRPr="00C772CC">
              <w:rPr>
                <w:rFonts w:ascii="Calibri" w:eastAsia="Times New Roman" w:hAnsi="Calibri" w:cs="Calibri"/>
                <w:color w:val="000000"/>
              </w:rPr>
              <w:t>’s and Court’s Deployment Planning Services tasks, roles and responsibilities.</w:t>
            </w:r>
          </w:p>
        </w:tc>
      </w:tr>
      <w:tr w:rsidR="000B5951" w:rsidRPr="00C772CC" w14:paraId="26287A76" w14:textId="77777777" w:rsidTr="00286AFE">
        <w:trPr>
          <w:trHeight w:val="1160"/>
        </w:trPr>
        <w:tc>
          <w:tcPr>
            <w:tcW w:w="780" w:type="dxa"/>
            <w:tcBorders>
              <w:top w:val="nil"/>
              <w:left w:val="nil"/>
              <w:bottom w:val="nil"/>
              <w:right w:val="nil"/>
            </w:tcBorders>
            <w:shd w:val="clear" w:color="auto" w:fill="auto"/>
            <w:hideMark/>
          </w:tcPr>
          <w:p w14:paraId="4C66BE63"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8" w:space="0" w:color="auto"/>
              <w:left w:val="single" w:sz="8" w:space="0" w:color="auto"/>
              <w:bottom w:val="single" w:sz="4" w:space="0" w:color="auto"/>
              <w:right w:val="single" w:sz="4" w:space="0" w:color="auto"/>
            </w:tcBorders>
            <w:shd w:val="clear" w:color="000000" w:fill="BFBFBF"/>
            <w:hideMark/>
          </w:tcPr>
          <w:p w14:paraId="1CA2CC6F"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Implementation/Deployment Project Management Services Tasks,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2C898A74" w14:textId="3A92C5F1" w:rsidR="00C772CC" w:rsidRPr="00C772CC" w:rsidRDefault="00E20831"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33914C9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683455DB"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3ACEAF51"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071B4B" w:rsidRPr="00C772CC" w14:paraId="40391D19" w14:textId="77777777" w:rsidTr="00286AFE">
        <w:trPr>
          <w:trHeight w:val="2900"/>
        </w:trPr>
        <w:tc>
          <w:tcPr>
            <w:tcW w:w="780" w:type="dxa"/>
            <w:tcBorders>
              <w:top w:val="nil"/>
              <w:left w:val="nil"/>
              <w:bottom w:val="nil"/>
              <w:right w:val="nil"/>
            </w:tcBorders>
            <w:shd w:val="clear" w:color="auto" w:fill="auto"/>
            <w:hideMark/>
          </w:tcPr>
          <w:p w14:paraId="79EED801"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single" w:sz="4" w:space="0" w:color="auto"/>
              <w:left w:val="single" w:sz="8" w:space="0" w:color="auto"/>
              <w:bottom w:val="single" w:sz="4" w:space="0" w:color="auto"/>
              <w:right w:val="single" w:sz="4" w:space="0" w:color="auto"/>
            </w:tcBorders>
            <w:shd w:val="clear" w:color="auto" w:fill="auto"/>
            <w:hideMark/>
          </w:tcPr>
          <w:p w14:paraId="5AE1A815" w14:textId="2BC08EC3"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document and maintain the Implementation/Deployment Project Plan throughout the course of the engagement. This plan is based on the approved overall approach, methodology and use of proposed toolsets and processes. </w:t>
            </w:r>
            <w:r w:rsidR="00FE0FD8">
              <w:rPr>
                <w:rFonts w:ascii="Calibri" w:eastAsia="Times New Roman" w:hAnsi="Calibri" w:cs="Calibri"/>
                <w:color w:val="000000"/>
              </w:rPr>
              <w:t>Contractor</w:t>
            </w:r>
            <w:r w:rsidRPr="00C772CC">
              <w:rPr>
                <w:rFonts w:ascii="Calibri" w:eastAsia="Times New Roman" w:hAnsi="Calibri" w:cs="Calibri"/>
                <w:color w:val="000000"/>
              </w:rPr>
              <w:t xml:space="preserve"> shall update this plan on a periodic basis as defined by Court (e.g., monthly, bi-monthly). This plan shall be developed and maintained in Microsoft Project software or an alternative project management tool approved by Court. This plan shall include all required details such as staffing, timelines, key activities, milestones, deliverables, actual progress against plan, variances, etc. Implementation/Deployment Project Plan will take into consideration Court holidays</w:t>
            </w:r>
            <w:r w:rsidR="006173B0">
              <w:rPr>
                <w:rFonts w:ascii="Calibri" w:eastAsia="Times New Roman" w:hAnsi="Calibri" w:cs="Calibri"/>
                <w:color w:val="000000"/>
              </w:rPr>
              <w:t xml:space="preserve"> and furlough days</w:t>
            </w:r>
            <w:r w:rsidRPr="00C772CC">
              <w:rPr>
                <w:rFonts w:ascii="Calibri" w:eastAsia="Times New Roman" w:hAnsi="Calibri" w:cs="Calibri"/>
                <w:color w:val="000000"/>
              </w:rPr>
              <w:t>.  Provide timelines for off-the-shelf product implementation as well as California specific enhancement release timeline</w:t>
            </w:r>
          </w:p>
        </w:tc>
        <w:tc>
          <w:tcPr>
            <w:tcW w:w="900" w:type="dxa"/>
            <w:tcBorders>
              <w:top w:val="single" w:sz="4" w:space="0" w:color="auto"/>
              <w:left w:val="nil"/>
              <w:bottom w:val="single" w:sz="4" w:space="0" w:color="auto"/>
              <w:right w:val="single" w:sz="4" w:space="0" w:color="auto"/>
            </w:tcBorders>
            <w:shd w:val="clear" w:color="auto" w:fill="auto"/>
            <w:hideMark/>
          </w:tcPr>
          <w:p w14:paraId="1DFA021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1B2E619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5D6239F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8" w:space="0" w:color="auto"/>
            </w:tcBorders>
            <w:shd w:val="clear" w:color="auto" w:fill="auto"/>
            <w:hideMark/>
          </w:tcPr>
          <w:p w14:paraId="1C56925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5D370DA" w14:textId="77777777" w:rsidTr="006E2F66">
        <w:trPr>
          <w:trHeight w:val="290"/>
        </w:trPr>
        <w:tc>
          <w:tcPr>
            <w:tcW w:w="780" w:type="dxa"/>
            <w:tcBorders>
              <w:top w:val="nil"/>
              <w:left w:val="nil"/>
              <w:bottom w:val="nil"/>
              <w:right w:val="nil"/>
            </w:tcBorders>
            <w:shd w:val="clear" w:color="auto" w:fill="auto"/>
            <w:hideMark/>
          </w:tcPr>
          <w:p w14:paraId="6A1E2DD5"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2D137D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    Review, approve and accept Implementation/Deployment Project Plan</w:t>
            </w:r>
          </w:p>
        </w:tc>
        <w:tc>
          <w:tcPr>
            <w:tcW w:w="900" w:type="dxa"/>
            <w:tcBorders>
              <w:top w:val="nil"/>
              <w:left w:val="nil"/>
              <w:bottom w:val="single" w:sz="4" w:space="0" w:color="auto"/>
              <w:right w:val="single" w:sz="4" w:space="0" w:color="auto"/>
            </w:tcBorders>
            <w:shd w:val="clear" w:color="auto" w:fill="auto"/>
            <w:hideMark/>
          </w:tcPr>
          <w:p w14:paraId="4F582FC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052E157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53F9B80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E163A9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1A147D02" w14:textId="77777777" w:rsidTr="006E2F66">
        <w:trPr>
          <w:trHeight w:val="2620"/>
        </w:trPr>
        <w:tc>
          <w:tcPr>
            <w:tcW w:w="780" w:type="dxa"/>
            <w:tcBorders>
              <w:top w:val="nil"/>
              <w:left w:val="nil"/>
              <w:bottom w:val="nil"/>
              <w:right w:val="nil"/>
            </w:tcBorders>
            <w:shd w:val="clear" w:color="auto" w:fill="auto"/>
            <w:hideMark/>
          </w:tcPr>
          <w:p w14:paraId="3B9D308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8" w:space="0" w:color="auto"/>
              <w:right w:val="single" w:sz="4" w:space="0" w:color="auto"/>
            </w:tcBorders>
            <w:shd w:val="clear" w:color="auto" w:fill="auto"/>
            <w:hideMark/>
          </w:tcPr>
          <w:p w14:paraId="185BF3B4" w14:textId="28AEA019"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3.    Establish, maintain and update a Deployment Knowledge Base with all deliverables and documents within the scope of the Deployment Services. In addition to full and accurate documentation of the </w:t>
            </w:r>
            <w:r w:rsidR="00207633">
              <w:rPr>
                <w:rFonts w:ascii="Calibri" w:eastAsia="Times New Roman" w:hAnsi="Calibri" w:cs="Calibri"/>
                <w:color w:val="000000"/>
              </w:rPr>
              <w:t>Contractor</w:t>
            </w:r>
            <w:r w:rsidRPr="00C772CC">
              <w:rPr>
                <w:rFonts w:ascii="Calibri" w:eastAsia="Times New Roman" w:hAnsi="Calibri" w:cs="Calibri"/>
                <w:color w:val="000000"/>
              </w:rPr>
              <w:t xml:space="preserve">'s own activities, </w:t>
            </w:r>
            <w:r w:rsidR="00207633">
              <w:rPr>
                <w:rFonts w:ascii="Calibri" w:eastAsia="Times New Roman" w:hAnsi="Calibri" w:cs="Calibri"/>
                <w:color w:val="000000"/>
              </w:rPr>
              <w:t>Contractor</w:t>
            </w:r>
            <w:r w:rsidRPr="00C772CC">
              <w:rPr>
                <w:rFonts w:ascii="Calibri" w:eastAsia="Times New Roman" w:hAnsi="Calibri" w:cs="Calibri"/>
                <w:color w:val="000000"/>
              </w:rPr>
              <w:t xml:space="preserve"> will include in the Deployment Knowledge Base all documents, information and data on which they rely to perform Deployment Services, including but not limited to the following: configuration guides, training manuals, assessment reports, user manuals, system level setup and procedures, all queries, form templates, reports and tuning parameters around the database or servers. The Deployment Knowledge Base must be fully indexed and key word searchable.</w:t>
            </w:r>
          </w:p>
        </w:tc>
        <w:tc>
          <w:tcPr>
            <w:tcW w:w="900" w:type="dxa"/>
            <w:tcBorders>
              <w:top w:val="nil"/>
              <w:left w:val="nil"/>
              <w:bottom w:val="single" w:sz="8" w:space="0" w:color="auto"/>
              <w:right w:val="single" w:sz="4" w:space="0" w:color="auto"/>
            </w:tcBorders>
            <w:shd w:val="clear" w:color="auto" w:fill="auto"/>
            <w:hideMark/>
          </w:tcPr>
          <w:p w14:paraId="1AA1048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8" w:space="0" w:color="auto"/>
              <w:right w:val="single" w:sz="4" w:space="0" w:color="auto"/>
            </w:tcBorders>
            <w:shd w:val="clear" w:color="auto" w:fill="auto"/>
            <w:hideMark/>
          </w:tcPr>
          <w:p w14:paraId="2E36809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8" w:space="0" w:color="auto"/>
              <w:right w:val="single" w:sz="4" w:space="0" w:color="auto"/>
            </w:tcBorders>
            <w:shd w:val="clear" w:color="auto" w:fill="auto"/>
            <w:hideMark/>
          </w:tcPr>
          <w:p w14:paraId="7BF0BFE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5DFEFBF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5E390AB7" w14:textId="77777777" w:rsidTr="006E2F66">
        <w:trPr>
          <w:trHeight w:val="290"/>
        </w:trPr>
        <w:tc>
          <w:tcPr>
            <w:tcW w:w="780" w:type="dxa"/>
            <w:tcBorders>
              <w:top w:val="nil"/>
              <w:left w:val="nil"/>
              <w:bottom w:val="nil"/>
              <w:right w:val="nil"/>
            </w:tcBorders>
            <w:shd w:val="clear" w:color="auto" w:fill="auto"/>
            <w:hideMark/>
          </w:tcPr>
          <w:p w14:paraId="1F0C8680"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3E90AEF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4F9645F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530668E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37F30F6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02A3BA91"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66DEB079" w14:textId="77777777" w:rsidTr="006E2F66">
        <w:trPr>
          <w:trHeight w:val="290"/>
        </w:trPr>
        <w:tc>
          <w:tcPr>
            <w:tcW w:w="780" w:type="dxa"/>
            <w:tcBorders>
              <w:top w:val="nil"/>
              <w:left w:val="nil"/>
              <w:bottom w:val="nil"/>
              <w:right w:val="nil"/>
            </w:tcBorders>
            <w:shd w:val="clear" w:color="auto" w:fill="auto"/>
            <w:hideMark/>
          </w:tcPr>
          <w:p w14:paraId="4D5CF79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0293E01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7E08593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2154BB01"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4A96DC2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1889506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36A335E9" w14:textId="77777777" w:rsidTr="006E2F66">
        <w:trPr>
          <w:trHeight w:val="290"/>
        </w:trPr>
        <w:tc>
          <w:tcPr>
            <w:tcW w:w="780" w:type="dxa"/>
            <w:tcBorders>
              <w:top w:val="nil"/>
              <w:left w:val="nil"/>
              <w:bottom w:val="nil"/>
              <w:right w:val="nil"/>
            </w:tcBorders>
            <w:shd w:val="clear" w:color="auto" w:fill="auto"/>
            <w:hideMark/>
          </w:tcPr>
          <w:p w14:paraId="0824F41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3.3.2</w:t>
            </w:r>
          </w:p>
        </w:tc>
        <w:tc>
          <w:tcPr>
            <w:tcW w:w="10830" w:type="dxa"/>
            <w:gridSpan w:val="5"/>
            <w:tcBorders>
              <w:top w:val="nil"/>
              <w:left w:val="nil"/>
              <w:bottom w:val="nil"/>
              <w:right w:val="nil"/>
            </w:tcBorders>
            <w:shd w:val="clear" w:color="auto" w:fill="auto"/>
            <w:hideMark/>
          </w:tcPr>
          <w:p w14:paraId="0CB5D46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Deployment Requirements: Infrastructure Assessment and Implementation Services</w:t>
            </w:r>
          </w:p>
        </w:tc>
      </w:tr>
      <w:tr w:rsidR="00C772CC" w:rsidRPr="00C772CC" w14:paraId="79B3137A" w14:textId="77777777" w:rsidTr="006E2F66">
        <w:trPr>
          <w:trHeight w:val="2040"/>
        </w:trPr>
        <w:tc>
          <w:tcPr>
            <w:tcW w:w="780" w:type="dxa"/>
            <w:tcBorders>
              <w:top w:val="nil"/>
              <w:left w:val="nil"/>
              <w:bottom w:val="nil"/>
              <w:right w:val="nil"/>
            </w:tcBorders>
            <w:shd w:val="clear" w:color="auto" w:fill="auto"/>
            <w:hideMark/>
          </w:tcPr>
          <w:p w14:paraId="2E57FD18"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00954635" w14:textId="4A496724"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Infrastructure Assessment and Implementation Services are the activities and Deliverables required to assess and to validate that all components of the Pretrial technical infrastructure, which must be able to support the </w:t>
            </w:r>
            <w:r w:rsidR="003804E8">
              <w:rPr>
                <w:rFonts w:ascii="Calibri" w:eastAsia="Times New Roman" w:hAnsi="Calibri" w:cs="Calibri"/>
                <w:color w:val="000000"/>
              </w:rPr>
              <w:t>PTR</w:t>
            </w:r>
            <w:r w:rsidR="00E34CCD">
              <w:rPr>
                <w:rFonts w:ascii="Calibri" w:eastAsia="Times New Roman" w:hAnsi="Calibri" w:cs="Calibri"/>
                <w:color w:val="000000"/>
              </w:rPr>
              <w:t>A</w:t>
            </w:r>
            <w:r w:rsidRPr="00C772CC">
              <w:rPr>
                <w:rFonts w:ascii="Calibri" w:eastAsia="Times New Roman" w:hAnsi="Calibri" w:cs="Calibri"/>
                <w:color w:val="000000"/>
              </w:rPr>
              <w:t xml:space="preserve">, DMS, and the traffic generated through their use. These components include, but are not limited to, desktops, laptops, network elements, scanners, printers, etc. Infrastructure Assessment and Implementation Services also include coordinating and managing the implementation of other needed components. The following table (Table 4) identifies the </w:t>
            </w:r>
            <w:r w:rsidR="00D70EC5">
              <w:rPr>
                <w:rFonts w:ascii="Calibri" w:eastAsia="Times New Roman" w:hAnsi="Calibri" w:cs="Calibri"/>
                <w:color w:val="000000"/>
              </w:rPr>
              <w:t>Contractor</w:t>
            </w:r>
            <w:r w:rsidRPr="00C772CC">
              <w:rPr>
                <w:rFonts w:ascii="Calibri" w:eastAsia="Times New Roman" w:hAnsi="Calibri" w:cs="Calibri"/>
                <w:color w:val="000000"/>
              </w:rPr>
              <w:t>’s Pretrial Infrastructure Assessment and Implementation Services tasks, roles and responsibilities.</w:t>
            </w:r>
          </w:p>
        </w:tc>
      </w:tr>
      <w:tr w:rsidR="00C772CC" w:rsidRPr="00C772CC" w14:paraId="74257F5C" w14:textId="77777777" w:rsidTr="006E2F66">
        <w:trPr>
          <w:trHeight w:val="420"/>
        </w:trPr>
        <w:tc>
          <w:tcPr>
            <w:tcW w:w="780" w:type="dxa"/>
            <w:tcBorders>
              <w:top w:val="nil"/>
              <w:left w:val="nil"/>
              <w:bottom w:val="nil"/>
              <w:right w:val="nil"/>
            </w:tcBorders>
            <w:shd w:val="clear" w:color="auto" w:fill="auto"/>
            <w:hideMark/>
          </w:tcPr>
          <w:p w14:paraId="65FF2050" w14:textId="77777777" w:rsidR="00C772CC" w:rsidRPr="00C772CC" w:rsidRDefault="00C772CC" w:rsidP="00C772CC">
            <w:pPr>
              <w:widowControl/>
              <w:spacing w:after="0" w:line="240" w:lineRule="auto"/>
              <w:rPr>
                <w:rFonts w:ascii="Calibri" w:eastAsia="Times New Roman" w:hAnsi="Calibri" w:cs="Calibri"/>
                <w:color w:val="000000"/>
              </w:rPr>
            </w:pPr>
          </w:p>
        </w:tc>
        <w:tc>
          <w:tcPr>
            <w:tcW w:w="10830" w:type="dxa"/>
            <w:gridSpan w:val="5"/>
            <w:tcBorders>
              <w:top w:val="nil"/>
              <w:left w:val="nil"/>
              <w:bottom w:val="nil"/>
              <w:right w:val="nil"/>
            </w:tcBorders>
            <w:shd w:val="clear" w:color="auto" w:fill="auto"/>
            <w:hideMark/>
          </w:tcPr>
          <w:p w14:paraId="07877F26" w14:textId="02D13822" w:rsidR="00C772CC" w:rsidRPr="00C772CC" w:rsidRDefault="003A0433" w:rsidP="00C772CC">
            <w:pPr>
              <w:widowControl/>
              <w:spacing w:after="0" w:line="240" w:lineRule="auto"/>
              <w:rPr>
                <w:rFonts w:ascii="Calibri" w:eastAsia="Times New Roman" w:hAnsi="Calibri" w:cs="Calibri"/>
                <w:color w:val="000000"/>
              </w:rPr>
            </w:pPr>
            <w:r>
              <w:rPr>
                <w:rFonts w:ascii="Calibri" w:eastAsia="Times New Roman" w:hAnsi="Calibri" w:cs="Calibri"/>
                <w:color w:val="000000"/>
              </w:rPr>
              <w:t>Contractor</w:t>
            </w:r>
            <w:r w:rsidR="00C772CC" w:rsidRPr="00C772CC">
              <w:rPr>
                <w:rFonts w:ascii="Calibri" w:eastAsia="Times New Roman" w:hAnsi="Calibri" w:cs="Calibri"/>
                <w:color w:val="000000"/>
              </w:rPr>
              <w:t>’s Infrastructure Assessments and Deployment Services will focus on evaluating Pretrial infrastructure in four main areas:</w:t>
            </w:r>
          </w:p>
        </w:tc>
      </w:tr>
      <w:tr w:rsidR="00C772CC" w:rsidRPr="00C772CC" w14:paraId="1842BCC0" w14:textId="77777777" w:rsidTr="006E2F66">
        <w:trPr>
          <w:trHeight w:val="690"/>
        </w:trPr>
        <w:tc>
          <w:tcPr>
            <w:tcW w:w="780" w:type="dxa"/>
            <w:tcBorders>
              <w:top w:val="nil"/>
              <w:left w:val="nil"/>
              <w:bottom w:val="nil"/>
              <w:right w:val="nil"/>
            </w:tcBorders>
            <w:shd w:val="clear" w:color="auto" w:fill="auto"/>
            <w:hideMark/>
          </w:tcPr>
          <w:p w14:paraId="5D93F337" w14:textId="77777777" w:rsidR="00C772CC" w:rsidRPr="00C772CC" w:rsidRDefault="00C772CC" w:rsidP="00C772CC">
            <w:pPr>
              <w:widowControl/>
              <w:spacing w:after="0" w:line="240" w:lineRule="auto"/>
              <w:rPr>
                <w:rFonts w:ascii="Calibri" w:eastAsia="Times New Roman" w:hAnsi="Calibri" w:cs="Calibri"/>
                <w:color w:val="000000"/>
              </w:rPr>
            </w:pPr>
          </w:p>
        </w:tc>
        <w:tc>
          <w:tcPr>
            <w:tcW w:w="10830" w:type="dxa"/>
            <w:gridSpan w:val="5"/>
            <w:tcBorders>
              <w:top w:val="nil"/>
              <w:left w:val="nil"/>
              <w:bottom w:val="nil"/>
              <w:right w:val="nil"/>
            </w:tcBorders>
            <w:shd w:val="clear" w:color="auto" w:fill="auto"/>
            <w:hideMark/>
          </w:tcPr>
          <w:p w14:paraId="0FE67C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Desktop Environment –</w:t>
            </w:r>
            <w:r w:rsidRPr="00C772CC">
              <w:rPr>
                <w:rFonts w:ascii="Calibri" w:eastAsia="Times New Roman" w:hAnsi="Calibri" w:cs="Calibri"/>
                <w:color w:val="000000"/>
              </w:rPr>
              <w:t xml:space="preserve"> Evaluation of desktop machines and devices, Operating System (OS), and required software components and printers.</w:t>
            </w:r>
          </w:p>
        </w:tc>
      </w:tr>
      <w:tr w:rsidR="00C772CC" w:rsidRPr="00C772CC" w14:paraId="7F9B5C43" w14:textId="77777777" w:rsidTr="006E2F66">
        <w:trPr>
          <w:trHeight w:val="705"/>
        </w:trPr>
        <w:tc>
          <w:tcPr>
            <w:tcW w:w="780" w:type="dxa"/>
            <w:tcBorders>
              <w:top w:val="nil"/>
              <w:left w:val="nil"/>
              <w:bottom w:val="nil"/>
              <w:right w:val="nil"/>
            </w:tcBorders>
            <w:shd w:val="clear" w:color="auto" w:fill="auto"/>
            <w:hideMark/>
          </w:tcPr>
          <w:p w14:paraId="534FD675" w14:textId="77777777" w:rsidR="00C772CC" w:rsidRPr="00C772CC" w:rsidRDefault="00C772CC" w:rsidP="00C772CC">
            <w:pPr>
              <w:widowControl/>
              <w:spacing w:after="0" w:line="240" w:lineRule="auto"/>
              <w:rPr>
                <w:rFonts w:ascii="Calibri" w:eastAsia="Times New Roman" w:hAnsi="Calibri" w:cs="Calibri"/>
                <w:color w:val="000000"/>
              </w:rPr>
            </w:pPr>
          </w:p>
        </w:tc>
        <w:tc>
          <w:tcPr>
            <w:tcW w:w="10830" w:type="dxa"/>
            <w:gridSpan w:val="5"/>
            <w:tcBorders>
              <w:top w:val="nil"/>
              <w:left w:val="nil"/>
              <w:bottom w:val="nil"/>
              <w:right w:val="nil"/>
            </w:tcBorders>
            <w:shd w:val="clear" w:color="auto" w:fill="auto"/>
            <w:hideMark/>
          </w:tcPr>
          <w:p w14:paraId="38E335FF" w14:textId="2F6331EA"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w:t>
            </w:r>
            <w:r w:rsidRPr="00C772CC">
              <w:rPr>
                <w:rFonts w:ascii="Calibri" w:eastAsia="Times New Roman" w:hAnsi="Calibri" w:cs="Calibri"/>
                <w:b/>
                <w:bCs/>
                <w:color w:val="000000"/>
              </w:rPr>
              <w:t>Network Environment –</w:t>
            </w:r>
            <w:r w:rsidRPr="00C772CC">
              <w:rPr>
                <w:rFonts w:ascii="Calibri" w:eastAsia="Times New Roman" w:hAnsi="Calibri" w:cs="Calibri"/>
                <w:color w:val="000000"/>
              </w:rPr>
              <w:t xml:space="preserve"> Evaluation of bandwidth and capacity planning capabilities against anticipated traffic volumes due to implementation of the </w:t>
            </w:r>
            <w:r w:rsidR="00297CC6">
              <w:rPr>
                <w:rFonts w:ascii="Calibri" w:eastAsia="Times New Roman" w:hAnsi="Calibri" w:cs="Calibri"/>
                <w:color w:val="000000"/>
              </w:rPr>
              <w:t>PTRA</w:t>
            </w:r>
            <w:r w:rsidRPr="00C772CC">
              <w:rPr>
                <w:rFonts w:ascii="Calibri" w:eastAsia="Times New Roman" w:hAnsi="Calibri" w:cs="Calibri"/>
                <w:color w:val="000000"/>
              </w:rPr>
              <w:t xml:space="preserve"> and DMS and projected growth.</w:t>
            </w:r>
          </w:p>
        </w:tc>
      </w:tr>
      <w:tr w:rsidR="00C772CC" w:rsidRPr="00C772CC" w14:paraId="665DFFEC" w14:textId="77777777" w:rsidTr="006E2F66">
        <w:trPr>
          <w:trHeight w:val="810"/>
        </w:trPr>
        <w:tc>
          <w:tcPr>
            <w:tcW w:w="780" w:type="dxa"/>
            <w:tcBorders>
              <w:top w:val="nil"/>
              <w:left w:val="nil"/>
              <w:bottom w:val="nil"/>
              <w:right w:val="nil"/>
            </w:tcBorders>
            <w:shd w:val="clear" w:color="auto" w:fill="auto"/>
            <w:hideMark/>
          </w:tcPr>
          <w:p w14:paraId="062F7460" w14:textId="77777777" w:rsidR="00C772CC" w:rsidRPr="00C772CC" w:rsidRDefault="00C772CC" w:rsidP="00C772CC">
            <w:pPr>
              <w:widowControl/>
              <w:spacing w:after="0" w:line="240" w:lineRule="auto"/>
              <w:rPr>
                <w:rFonts w:ascii="Calibri" w:eastAsia="Times New Roman" w:hAnsi="Calibri" w:cs="Calibri"/>
                <w:color w:val="000000"/>
              </w:rPr>
            </w:pPr>
          </w:p>
        </w:tc>
        <w:tc>
          <w:tcPr>
            <w:tcW w:w="10830" w:type="dxa"/>
            <w:gridSpan w:val="5"/>
            <w:tcBorders>
              <w:top w:val="nil"/>
              <w:left w:val="nil"/>
              <w:bottom w:val="nil"/>
              <w:right w:val="nil"/>
            </w:tcBorders>
            <w:shd w:val="clear" w:color="auto" w:fill="auto"/>
            <w:hideMark/>
          </w:tcPr>
          <w:p w14:paraId="65902811" w14:textId="0B7EB561"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3.        </w:t>
            </w:r>
            <w:r w:rsidRPr="00C772CC">
              <w:rPr>
                <w:rFonts w:ascii="Calibri" w:eastAsia="Times New Roman" w:hAnsi="Calibri" w:cs="Calibri"/>
                <w:b/>
                <w:bCs/>
                <w:color w:val="000000"/>
              </w:rPr>
              <w:t>Data Center Environment –</w:t>
            </w:r>
            <w:r w:rsidRPr="00C772CC">
              <w:rPr>
                <w:rFonts w:ascii="Calibri" w:eastAsia="Times New Roman" w:hAnsi="Calibri" w:cs="Calibri"/>
                <w:color w:val="000000"/>
              </w:rPr>
              <w:t xml:space="preserve"> </w:t>
            </w:r>
            <w:r w:rsidR="00297CC6">
              <w:rPr>
                <w:rFonts w:ascii="Calibri" w:eastAsia="Times New Roman" w:hAnsi="Calibri" w:cs="Calibri"/>
                <w:color w:val="000000"/>
              </w:rPr>
              <w:t>Contractor</w:t>
            </w:r>
            <w:r w:rsidRPr="00C772CC">
              <w:rPr>
                <w:rFonts w:ascii="Calibri" w:eastAsia="Times New Roman" w:hAnsi="Calibri" w:cs="Calibri"/>
                <w:color w:val="000000"/>
              </w:rPr>
              <w:t xml:space="preserve"> will evaluate Pretrial connectivity and environment readiness (e.g., Application, Data Exchange Infrastructure, DMS, etc.) based on the infrastructure recommendations from the Deployment Strategy and Approach and Planning phases.  </w:t>
            </w:r>
          </w:p>
        </w:tc>
      </w:tr>
      <w:tr w:rsidR="00C772CC" w:rsidRPr="00C772CC" w14:paraId="2980E224" w14:textId="77777777" w:rsidTr="006E2F66">
        <w:trPr>
          <w:trHeight w:val="990"/>
        </w:trPr>
        <w:tc>
          <w:tcPr>
            <w:tcW w:w="780" w:type="dxa"/>
            <w:tcBorders>
              <w:top w:val="nil"/>
              <w:left w:val="nil"/>
              <w:bottom w:val="nil"/>
              <w:right w:val="nil"/>
            </w:tcBorders>
            <w:shd w:val="clear" w:color="auto" w:fill="auto"/>
            <w:hideMark/>
          </w:tcPr>
          <w:p w14:paraId="3F2FE237" w14:textId="77777777" w:rsidR="00C772CC" w:rsidRPr="00C772CC" w:rsidRDefault="00C772CC" w:rsidP="00C772CC">
            <w:pPr>
              <w:widowControl/>
              <w:spacing w:after="0" w:line="240" w:lineRule="auto"/>
              <w:rPr>
                <w:rFonts w:ascii="Calibri" w:eastAsia="Times New Roman" w:hAnsi="Calibri" w:cs="Calibri"/>
                <w:color w:val="000000"/>
              </w:rPr>
            </w:pPr>
          </w:p>
        </w:tc>
        <w:tc>
          <w:tcPr>
            <w:tcW w:w="10830" w:type="dxa"/>
            <w:gridSpan w:val="5"/>
            <w:tcBorders>
              <w:top w:val="nil"/>
              <w:left w:val="nil"/>
              <w:bottom w:val="nil"/>
              <w:right w:val="nil"/>
            </w:tcBorders>
            <w:shd w:val="clear" w:color="auto" w:fill="auto"/>
            <w:hideMark/>
          </w:tcPr>
          <w:p w14:paraId="2B063DE2" w14:textId="1E53ED29"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w:t>
            </w:r>
            <w:r w:rsidRPr="00C772CC">
              <w:rPr>
                <w:rFonts w:ascii="Calibri" w:eastAsia="Times New Roman" w:hAnsi="Calibri" w:cs="Calibri"/>
                <w:b/>
                <w:bCs/>
                <w:color w:val="000000"/>
              </w:rPr>
              <w:t>Document Management System Environment –</w:t>
            </w:r>
            <w:r w:rsidRPr="00C772CC">
              <w:rPr>
                <w:rFonts w:ascii="Calibri" w:eastAsia="Times New Roman" w:hAnsi="Calibri" w:cs="Calibri"/>
                <w:color w:val="000000"/>
              </w:rPr>
              <w:t xml:space="preserve"> As part of DMS implementation, </w:t>
            </w:r>
            <w:r w:rsidR="008671A8">
              <w:rPr>
                <w:rFonts w:ascii="Calibri" w:eastAsia="Times New Roman" w:hAnsi="Calibri" w:cs="Calibri"/>
                <w:color w:val="000000"/>
              </w:rPr>
              <w:t>Contractor</w:t>
            </w:r>
            <w:r w:rsidRPr="00C772CC">
              <w:rPr>
                <w:rFonts w:ascii="Calibri" w:eastAsia="Times New Roman" w:hAnsi="Calibri" w:cs="Calibri"/>
                <w:color w:val="000000"/>
              </w:rPr>
              <w:t xml:space="preserve"> will undertake an assessment to determine additional infrastructure items (scanners, document scanning software, printers, and intermediate servers), storage requirements, and suitability for integration with </w:t>
            </w:r>
            <w:r w:rsidR="008671A8">
              <w:rPr>
                <w:rFonts w:ascii="Calibri" w:eastAsia="Times New Roman" w:hAnsi="Calibri" w:cs="Calibri"/>
                <w:color w:val="000000"/>
              </w:rPr>
              <w:t>PTRA</w:t>
            </w:r>
            <w:r w:rsidRPr="00C772CC">
              <w:rPr>
                <w:rFonts w:ascii="Calibri" w:eastAsia="Times New Roman" w:hAnsi="Calibri" w:cs="Calibri"/>
                <w:color w:val="000000"/>
              </w:rPr>
              <w:t xml:space="preserve"> integration components.</w:t>
            </w:r>
          </w:p>
        </w:tc>
      </w:tr>
      <w:tr w:rsidR="00C772CC" w:rsidRPr="00C772CC" w14:paraId="3CD5EB8D" w14:textId="77777777" w:rsidTr="006E2F66">
        <w:trPr>
          <w:trHeight w:val="1125"/>
        </w:trPr>
        <w:tc>
          <w:tcPr>
            <w:tcW w:w="780" w:type="dxa"/>
            <w:tcBorders>
              <w:top w:val="nil"/>
              <w:left w:val="nil"/>
              <w:bottom w:val="nil"/>
              <w:right w:val="nil"/>
            </w:tcBorders>
            <w:shd w:val="clear" w:color="auto" w:fill="auto"/>
            <w:hideMark/>
          </w:tcPr>
          <w:p w14:paraId="50704D27" w14:textId="77777777" w:rsidR="00C772CC" w:rsidRPr="00C772CC" w:rsidRDefault="00C772CC" w:rsidP="00C772CC">
            <w:pPr>
              <w:widowControl/>
              <w:spacing w:after="0" w:line="240" w:lineRule="auto"/>
              <w:rPr>
                <w:rFonts w:ascii="Calibri" w:eastAsia="Times New Roman" w:hAnsi="Calibri" w:cs="Calibri"/>
                <w:color w:val="000000"/>
              </w:rPr>
            </w:pPr>
          </w:p>
        </w:tc>
        <w:tc>
          <w:tcPr>
            <w:tcW w:w="10830" w:type="dxa"/>
            <w:gridSpan w:val="5"/>
            <w:tcBorders>
              <w:top w:val="nil"/>
              <w:left w:val="nil"/>
              <w:bottom w:val="nil"/>
              <w:right w:val="nil"/>
            </w:tcBorders>
            <w:shd w:val="clear" w:color="auto" w:fill="auto"/>
            <w:hideMark/>
          </w:tcPr>
          <w:p w14:paraId="7F4CB558" w14:textId="251F3BF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In addition, during the Infrastructure Assessment, </w:t>
            </w:r>
            <w:r w:rsidR="008671A8">
              <w:rPr>
                <w:rFonts w:ascii="Calibri" w:eastAsia="Times New Roman" w:hAnsi="Calibri" w:cs="Calibri"/>
                <w:color w:val="000000"/>
              </w:rPr>
              <w:t>Contractor</w:t>
            </w:r>
            <w:r w:rsidRPr="00C772CC">
              <w:rPr>
                <w:rFonts w:ascii="Calibri" w:eastAsia="Times New Roman" w:hAnsi="Calibri" w:cs="Calibri"/>
                <w:color w:val="000000"/>
              </w:rPr>
              <w:t xml:space="preserve"> will identify gaps, formulate recommendations, and communicate an action plan for Court to address the findings in the Infrastructure Assessment. Information will be shared at regular and pre-defined stages of the Assessment. </w:t>
            </w:r>
            <w:r w:rsidR="008E732A">
              <w:rPr>
                <w:rFonts w:ascii="Calibri" w:eastAsia="Times New Roman" w:hAnsi="Calibri" w:cs="Calibri"/>
                <w:color w:val="000000"/>
              </w:rPr>
              <w:t>Contractor</w:t>
            </w:r>
            <w:r w:rsidRPr="00C772CC">
              <w:rPr>
                <w:rFonts w:ascii="Calibri" w:eastAsia="Times New Roman" w:hAnsi="Calibri" w:cs="Calibri"/>
                <w:color w:val="000000"/>
              </w:rPr>
              <w:t xml:space="preserve"> will deliver the final Infrastructure Assessment Findings report to the Court for review and approval. </w:t>
            </w:r>
          </w:p>
        </w:tc>
      </w:tr>
      <w:tr w:rsidR="000B5951" w:rsidRPr="00C772CC" w14:paraId="0E938F86" w14:textId="77777777" w:rsidTr="006E2F66">
        <w:trPr>
          <w:trHeight w:val="1170"/>
        </w:trPr>
        <w:tc>
          <w:tcPr>
            <w:tcW w:w="780" w:type="dxa"/>
            <w:tcBorders>
              <w:top w:val="nil"/>
              <w:left w:val="nil"/>
              <w:bottom w:val="nil"/>
              <w:right w:val="nil"/>
            </w:tcBorders>
            <w:shd w:val="clear" w:color="auto" w:fill="auto"/>
            <w:hideMark/>
          </w:tcPr>
          <w:p w14:paraId="75BA605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8" w:space="0" w:color="auto"/>
              <w:left w:val="single" w:sz="8" w:space="0" w:color="auto"/>
              <w:bottom w:val="single" w:sz="8" w:space="0" w:color="auto"/>
              <w:right w:val="single" w:sz="4" w:space="0" w:color="auto"/>
            </w:tcBorders>
            <w:shd w:val="clear" w:color="000000" w:fill="BFBFBF"/>
            <w:hideMark/>
          </w:tcPr>
          <w:p w14:paraId="0A0F5EA0"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Infrastructure Assessment and Implementation Services Tasks, Roles and Responsibilities</w:t>
            </w:r>
          </w:p>
        </w:tc>
        <w:tc>
          <w:tcPr>
            <w:tcW w:w="900" w:type="dxa"/>
            <w:tcBorders>
              <w:top w:val="single" w:sz="8" w:space="0" w:color="auto"/>
              <w:left w:val="nil"/>
              <w:bottom w:val="single" w:sz="8" w:space="0" w:color="auto"/>
              <w:right w:val="single" w:sz="4" w:space="0" w:color="auto"/>
            </w:tcBorders>
            <w:shd w:val="clear" w:color="000000" w:fill="BFBFBF"/>
            <w:hideMark/>
          </w:tcPr>
          <w:p w14:paraId="0AADD268" w14:textId="3A4C29E1" w:rsidR="00C772CC" w:rsidRPr="00C772CC" w:rsidRDefault="008E732A"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8" w:space="0" w:color="auto"/>
              <w:right w:val="single" w:sz="4" w:space="0" w:color="auto"/>
            </w:tcBorders>
            <w:shd w:val="clear" w:color="000000" w:fill="BFBFBF"/>
            <w:hideMark/>
          </w:tcPr>
          <w:p w14:paraId="496D8EB0"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8" w:space="0" w:color="auto"/>
              <w:right w:val="single" w:sz="4" w:space="0" w:color="auto"/>
            </w:tcBorders>
            <w:shd w:val="clear" w:color="000000" w:fill="BFBFBF"/>
            <w:hideMark/>
          </w:tcPr>
          <w:p w14:paraId="0B07C48A"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8" w:space="0" w:color="auto"/>
              <w:right w:val="single" w:sz="8" w:space="0" w:color="auto"/>
            </w:tcBorders>
            <w:shd w:val="clear" w:color="000000" w:fill="BFBFBF"/>
            <w:hideMark/>
          </w:tcPr>
          <w:p w14:paraId="440BAA5D"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071B4B" w:rsidRPr="00C772CC" w14:paraId="43502D25" w14:textId="77777777" w:rsidTr="006E2F66">
        <w:trPr>
          <w:trHeight w:val="580"/>
        </w:trPr>
        <w:tc>
          <w:tcPr>
            <w:tcW w:w="780" w:type="dxa"/>
            <w:tcBorders>
              <w:top w:val="nil"/>
              <w:left w:val="nil"/>
              <w:bottom w:val="nil"/>
              <w:right w:val="nil"/>
            </w:tcBorders>
            <w:shd w:val="clear" w:color="auto" w:fill="auto"/>
            <w:hideMark/>
          </w:tcPr>
          <w:p w14:paraId="4DF5C412"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686FCFD0" w14:textId="16EF7618"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and document an Infrastructure Assessment Plan and template for assessing all components of </w:t>
            </w:r>
            <w:r w:rsidR="004273A5">
              <w:rPr>
                <w:rFonts w:ascii="Calibri" w:eastAsia="Times New Roman" w:hAnsi="Calibri" w:cs="Calibri"/>
                <w:color w:val="000000"/>
              </w:rPr>
              <w:t xml:space="preserve">the </w:t>
            </w:r>
            <w:r w:rsidRPr="00C772CC">
              <w:rPr>
                <w:rFonts w:ascii="Calibri" w:eastAsia="Times New Roman" w:hAnsi="Calibri" w:cs="Calibri"/>
                <w:color w:val="000000"/>
              </w:rPr>
              <w:t>Pretrial technical infrastructure.</w:t>
            </w:r>
          </w:p>
        </w:tc>
        <w:tc>
          <w:tcPr>
            <w:tcW w:w="900" w:type="dxa"/>
            <w:tcBorders>
              <w:top w:val="nil"/>
              <w:left w:val="nil"/>
              <w:bottom w:val="single" w:sz="4" w:space="0" w:color="auto"/>
              <w:right w:val="single" w:sz="4" w:space="0" w:color="auto"/>
            </w:tcBorders>
            <w:shd w:val="clear" w:color="auto" w:fill="auto"/>
            <w:hideMark/>
          </w:tcPr>
          <w:p w14:paraId="2484404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0A26B8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2034F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404B2E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4DD5401" w14:textId="77777777" w:rsidTr="006E2F66">
        <w:trPr>
          <w:trHeight w:val="290"/>
        </w:trPr>
        <w:tc>
          <w:tcPr>
            <w:tcW w:w="780" w:type="dxa"/>
            <w:tcBorders>
              <w:top w:val="nil"/>
              <w:left w:val="nil"/>
              <w:bottom w:val="nil"/>
              <w:right w:val="nil"/>
            </w:tcBorders>
            <w:shd w:val="clear" w:color="auto" w:fill="auto"/>
            <w:hideMark/>
          </w:tcPr>
          <w:p w14:paraId="75E0CD7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C38279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    Review, approve and accept the Infrastructure Assessment Plan and template.</w:t>
            </w:r>
          </w:p>
        </w:tc>
        <w:tc>
          <w:tcPr>
            <w:tcW w:w="900" w:type="dxa"/>
            <w:tcBorders>
              <w:top w:val="nil"/>
              <w:left w:val="nil"/>
              <w:bottom w:val="single" w:sz="4" w:space="0" w:color="auto"/>
              <w:right w:val="single" w:sz="4" w:space="0" w:color="auto"/>
            </w:tcBorders>
            <w:shd w:val="clear" w:color="auto" w:fill="auto"/>
            <w:hideMark/>
          </w:tcPr>
          <w:p w14:paraId="2153134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0B17AC0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262FD14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37C5BE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1A17AE36" w14:textId="77777777" w:rsidTr="006E2F66">
        <w:trPr>
          <w:trHeight w:val="580"/>
        </w:trPr>
        <w:tc>
          <w:tcPr>
            <w:tcW w:w="780" w:type="dxa"/>
            <w:tcBorders>
              <w:top w:val="nil"/>
              <w:left w:val="nil"/>
              <w:bottom w:val="nil"/>
              <w:right w:val="nil"/>
            </w:tcBorders>
            <w:shd w:val="clear" w:color="auto" w:fill="auto"/>
            <w:hideMark/>
          </w:tcPr>
          <w:p w14:paraId="59EC639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5CB628D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Perform the infrastructure assessment for all technical components for Pretrial Services.</w:t>
            </w:r>
          </w:p>
        </w:tc>
        <w:tc>
          <w:tcPr>
            <w:tcW w:w="900" w:type="dxa"/>
            <w:tcBorders>
              <w:top w:val="nil"/>
              <w:left w:val="nil"/>
              <w:bottom w:val="single" w:sz="4" w:space="0" w:color="auto"/>
              <w:right w:val="single" w:sz="4" w:space="0" w:color="auto"/>
            </w:tcBorders>
            <w:shd w:val="clear" w:color="auto" w:fill="auto"/>
            <w:hideMark/>
          </w:tcPr>
          <w:p w14:paraId="5348CF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B44286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0CF33A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7FCD8D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9859356" w14:textId="77777777" w:rsidTr="006E2F66">
        <w:trPr>
          <w:trHeight w:val="870"/>
        </w:trPr>
        <w:tc>
          <w:tcPr>
            <w:tcW w:w="780" w:type="dxa"/>
            <w:tcBorders>
              <w:top w:val="nil"/>
              <w:left w:val="nil"/>
              <w:bottom w:val="nil"/>
              <w:right w:val="nil"/>
            </w:tcBorders>
            <w:shd w:val="clear" w:color="auto" w:fill="auto"/>
            <w:hideMark/>
          </w:tcPr>
          <w:p w14:paraId="19831BF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55D5B8F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Document and present the findings of the infrastructure assessment, including recommendations on specific areas that need to be upgraded, standardized or secured.</w:t>
            </w:r>
          </w:p>
        </w:tc>
        <w:tc>
          <w:tcPr>
            <w:tcW w:w="900" w:type="dxa"/>
            <w:tcBorders>
              <w:top w:val="nil"/>
              <w:left w:val="nil"/>
              <w:bottom w:val="single" w:sz="4" w:space="0" w:color="auto"/>
              <w:right w:val="single" w:sz="4" w:space="0" w:color="auto"/>
            </w:tcBorders>
            <w:shd w:val="clear" w:color="auto" w:fill="auto"/>
            <w:hideMark/>
          </w:tcPr>
          <w:p w14:paraId="03259F7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56379D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446E0C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E2982A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04A7E6CC" w14:textId="77777777" w:rsidTr="006E2F66">
        <w:trPr>
          <w:trHeight w:val="290"/>
        </w:trPr>
        <w:tc>
          <w:tcPr>
            <w:tcW w:w="780" w:type="dxa"/>
            <w:tcBorders>
              <w:top w:val="nil"/>
              <w:left w:val="nil"/>
              <w:bottom w:val="nil"/>
              <w:right w:val="nil"/>
            </w:tcBorders>
            <w:shd w:val="clear" w:color="auto" w:fill="auto"/>
            <w:hideMark/>
          </w:tcPr>
          <w:p w14:paraId="4472283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6A7D243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5.    Review, approve and accept the findings of the infrastructure assessment.</w:t>
            </w:r>
          </w:p>
        </w:tc>
        <w:tc>
          <w:tcPr>
            <w:tcW w:w="900" w:type="dxa"/>
            <w:tcBorders>
              <w:top w:val="nil"/>
              <w:left w:val="nil"/>
              <w:bottom w:val="single" w:sz="4" w:space="0" w:color="auto"/>
              <w:right w:val="single" w:sz="4" w:space="0" w:color="auto"/>
            </w:tcBorders>
            <w:shd w:val="clear" w:color="auto" w:fill="auto"/>
            <w:hideMark/>
          </w:tcPr>
          <w:p w14:paraId="5DE2225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474C932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5FB67C2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6C5284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061739F" w14:textId="77777777" w:rsidTr="006E2F66">
        <w:trPr>
          <w:trHeight w:val="290"/>
        </w:trPr>
        <w:tc>
          <w:tcPr>
            <w:tcW w:w="780" w:type="dxa"/>
            <w:tcBorders>
              <w:top w:val="nil"/>
              <w:left w:val="nil"/>
              <w:bottom w:val="nil"/>
              <w:right w:val="nil"/>
            </w:tcBorders>
            <w:shd w:val="clear" w:color="auto" w:fill="auto"/>
            <w:hideMark/>
          </w:tcPr>
          <w:p w14:paraId="384DC4E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A878C8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6.    Perform hardware and connectivity capacity planning for Pretrial Services.</w:t>
            </w:r>
          </w:p>
        </w:tc>
        <w:tc>
          <w:tcPr>
            <w:tcW w:w="900" w:type="dxa"/>
            <w:tcBorders>
              <w:top w:val="nil"/>
              <w:left w:val="nil"/>
              <w:bottom w:val="single" w:sz="4" w:space="0" w:color="auto"/>
              <w:right w:val="single" w:sz="4" w:space="0" w:color="auto"/>
            </w:tcBorders>
            <w:shd w:val="clear" w:color="auto" w:fill="auto"/>
            <w:hideMark/>
          </w:tcPr>
          <w:p w14:paraId="5D26591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33425C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29A81D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C73C53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02923D3C" w14:textId="77777777" w:rsidTr="006E2F66">
        <w:trPr>
          <w:trHeight w:val="290"/>
        </w:trPr>
        <w:tc>
          <w:tcPr>
            <w:tcW w:w="780" w:type="dxa"/>
            <w:tcBorders>
              <w:top w:val="nil"/>
              <w:left w:val="nil"/>
              <w:bottom w:val="nil"/>
              <w:right w:val="nil"/>
            </w:tcBorders>
            <w:shd w:val="clear" w:color="auto" w:fill="auto"/>
            <w:hideMark/>
          </w:tcPr>
          <w:p w14:paraId="559D6DC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389756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Review, approve and accept hardware and connectivity capacity planning.</w:t>
            </w:r>
          </w:p>
        </w:tc>
        <w:tc>
          <w:tcPr>
            <w:tcW w:w="900" w:type="dxa"/>
            <w:tcBorders>
              <w:top w:val="nil"/>
              <w:left w:val="nil"/>
              <w:bottom w:val="single" w:sz="4" w:space="0" w:color="auto"/>
              <w:right w:val="single" w:sz="4" w:space="0" w:color="auto"/>
            </w:tcBorders>
            <w:shd w:val="clear" w:color="auto" w:fill="auto"/>
            <w:hideMark/>
          </w:tcPr>
          <w:p w14:paraId="1B6927B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2C26502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54DDE7D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014371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30EC4BE9" w14:textId="77777777" w:rsidTr="006E2F66">
        <w:trPr>
          <w:trHeight w:val="580"/>
        </w:trPr>
        <w:tc>
          <w:tcPr>
            <w:tcW w:w="780" w:type="dxa"/>
            <w:tcBorders>
              <w:top w:val="nil"/>
              <w:left w:val="nil"/>
              <w:bottom w:val="nil"/>
              <w:right w:val="nil"/>
            </w:tcBorders>
            <w:shd w:val="clear" w:color="auto" w:fill="auto"/>
            <w:hideMark/>
          </w:tcPr>
          <w:p w14:paraId="3F43CC0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6F759A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8.   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 xml:space="preserve"> Document and present  an assessment of required hardware as well as the network infrastructure required at a minimum to support the rollout.</w:t>
            </w:r>
          </w:p>
        </w:tc>
        <w:tc>
          <w:tcPr>
            <w:tcW w:w="900" w:type="dxa"/>
            <w:tcBorders>
              <w:top w:val="nil"/>
              <w:left w:val="nil"/>
              <w:bottom w:val="single" w:sz="4" w:space="0" w:color="auto"/>
              <w:right w:val="single" w:sz="4" w:space="0" w:color="auto"/>
            </w:tcBorders>
            <w:shd w:val="clear" w:color="auto" w:fill="auto"/>
            <w:hideMark/>
          </w:tcPr>
          <w:p w14:paraId="7A381B9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58820B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25CD03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DADD5B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FEBD62F" w14:textId="77777777" w:rsidTr="006E2F66">
        <w:trPr>
          <w:trHeight w:val="290"/>
        </w:trPr>
        <w:tc>
          <w:tcPr>
            <w:tcW w:w="780" w:type="dxa"/>
            <w:tcBorders>
              <w:top w:val="nil"/>
              <w:left w:val="nil"/>
              <w:bottom w:val="nil"/>
              <w:right w:val="nil"/>
            </w:tcBorders>
            <w:shd w:val="clear" w:color="auto" w:fill="auto"/>
            <w:hideMark/>
          </w:tcPr>
          <w:p w14:paraId="7428E43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5FC8D3A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Review, approve and accept the hardware and network infrastructure assessment.</w:t>
            </w:r>
          </w:p>
        </w:tc>
        <w:tc>
          <w:tcPr>
            <w:tcW w:w="900" w:type="dxa"/>
            <w:tcBorders>
              <w:top w:val="nil"/>
              <w:left w:val="nil"/>
              <w:bottom w:val="single" w:sz="4" w:space="0" w:color="auto"/>
              <w:right w:val="single" w:sz="4" w:space="0" w:color="auto"/>
            </w:tcBorders>
            <w:shd w:val="clear" w:color="auto" w:fill="auto"/>
            <w:hideMark/>
          </w:tcPr>
          <w:p w14:paraId="366C58E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759B685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65FEA3F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4E4931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5BBA84D0" w14:textId="77777777" w:rsidTr="006E2F66">
        <w:trPr>
          <w:trHeight w:val="580"/>
        </w:trPr>
        <w:tc>
          <w:tcPr>
            <w:tcW w:w="780" w:type="dxa"/>
            <w:tcBorders>
              <w:top w:val="nil"/>
              <w:left w:val="nil"/>
              <w:bottom w:val="nil"/>
              <w:right w:val="nil"/>
            </w:tcBorders>
            <w:shd w:val="clear" w:color="auto" w:fill="auto"/>
            <w:hideMark/>
          </w:tcPr>
          <w:p w14:paraId="1584BA9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FF713E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10.  Manage the installation of any additional hardware or network infrastructure and coordinate with third parties as required.</w:t>
            </w:r>
          </w:p>
        </w:tc>
        <w:tc>
          <w:tcPr>
            <w:tcW w:w="900" w:type="dxa"/>
            <w:tcBorders>
              <w:top w:val="nil"/>
              <w:left w:val="nil"/>
              <w:bottom w:val="single" w:sz="4" w:space="0" w:color="auto"/>
              <w:right w:val="single" w:sz="4" w:space="0" w:color="auto"/>
            </w:tcBorders>
            <w:shd w:val="clear" w:color="auto" w:fill="auto"/>
            <w:hideMark/>
          </w:tcPr>
          <w:p w14:paraId="64C2CDE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2062A42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33F9E8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AB20D7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D97F887" w14:textId="77777777" w:rsidTr="00286AFE">
        <w:trPr>
          <w:trHeight w:val="290"/>
        </w:trPr>
        <w:tc>
          <w:tcPr>
            <w:tcW w:w="780" w:type="dxa"/>
            <w:tcBorders>
              <w:top w:val="nil"/>
              <w:left w:val="nil"/>
              <w:bottom w:val="nil"/>
              <w:right w:val="nil"/>
            </w:tcBorders>
            <w:shd w:val="clear" w:color="auto" w:fill="auto"/>
            <w:hideMark/>
          </w:tcPr>
          <w:p w14:paraId="1D860B7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3A7276E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11.  Review, approve and accept the installed hardware or network infrastructure.</w:t>
            </w:r>
          </w:p>
        </w:tc>
        <w:tc>
          <w:tcPr>
            <w:tcW w:w="900" w:type="dxa"/>
            <w:tcBorders>
              <w:top w:val="nil"/>
              <w:left w:val="nil"/>
              <w:bottom w:val="single" w:sz="4" w:space="0" w:color="auto"/>
              <w:right w:val="single" w:sz="4" w:space="0" w:color="auto"/>
            </w:tcBorders>
            <w:shd w:val="clear" w:color="auto" w:fill="auto"/>
            <w:hideMark/>
          </w:tcPr>
          <w:p w14:paraId="5449196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360137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7D81CB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8D279C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AACB80D" w14:textId="77777777" w:rsidTr="00286AFE">
        <w:trPr>
          <w:trHeight w:val="580"/>
        </w:trPr>
        <w:tc>
          <w:tcPr>
            <w:tcW w:w="780" w:type="dxa"/>
            <w:tcBorders>
              <w:top w:val="nil"/>
              <w:left w:val="nil"/>
              <w:bottom w:val="nil"/>
              <w:right w:val="nil"/>
            </w:tcBorders>
            <w:shd w:val="clear" w:color="auto" w:fill="auto"/>
            <w:hideMark/>
          </w:tcPr>
          <w:p w14:paraId="7A26365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8" w:space="0" w:color="auto"/>
              <w:bottom w:val="single" w:sz="4" w:space="0" w:color="auto"/>
              <w:right w:val="single" w:sz="4" w:space="0" w:color="auto"/>
            </w:tcBorders>
            <w:shd w:val="clear" w:color="auto" w:fill="auto"/>
            <w:hideMark/>
          </w:tcPr>
          <w:p w14:paraId="26FEDB8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12.  Measure bandwidth utilization  and minimum hardware required to support rollout.</w:t>
            </w:r>
          </w:p>
        </w:tc>
        <w:tc>
          <w:tcPr>
            <w:tcW w:w="900" w:type="dxa"/>
            <w:tcBorders>
              <w:top w:val="single" w:sz="4" w:space="0" w:color="auto"/>
              <w:left w:val="nil"/>
              <w:bottom w:val="single" w:sz="4" w:space="0" w:color="auto"/>
              <w:right w:val="single" w:sz="4" w:space="0" w:color="auto"/>
            </w:tcBorders>
            <w:shd w:val="clear" w:color="auto" w:fill="auto"/>
            <w:hideMark/>
          </w:tcPr>
          <w:p w14:paraId="1A39A27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301B6F5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278A9BC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8" w:space="0" w:color="auto"/>
            </w:tcBorders>
            <w:shd w:val="clear" w:color="auto" w:fill="auto"/>
            <w:hideMark/>
          </w:tcPr>
          <w:p w14:paraId="0B87900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AE1901C" w14:textId="77777777" w:rsidTr="006E2F66">
        <w:trPr>
          <w:trHeight w:val="870"/>
        </w:trPr>
        <w:tc>
          <w:tcPr>
            <w:tcW w:w="780" w:type="dxa"/>
            <w:tcBorders>
              <w:top w:val="nil"/>
              <w:left w:val="nil"/>
              <w:bottom w:val="nil"/>
              <w:right w:val="nil"/>
            </w:tcBorders>
            <w:shd w:val="clear" w:color="auto" w:fill="auto"/>
            <w:hideMark/>
          </w:tcPr>
          <w:p w14:paraId="7F1DB950"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325B362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13. 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documented findings  of the minimum requirements for desktop hardware along with bandwidth utilization numbers to support sizing of the network to the hosting data center.</w:t>
            </w:r>
          </w:p>
        </w:tc>
        <w:tc>
          <w:tcPr>
            <w:tcW w:w="900" w:type="dxa"/>
            <w:tcBorders>
              <w:top w:val="nil"/>
              <w:left w:val="nil"/>
              <w:bottom w:val="single" w:sz="4" w:space="0" w:color="auto"/>
              <w:right w:val="single" w:sz="4" w:space="0" w:color="auto"/>
            </w:tcBorders>
            <w:shd w:val="clear" w:color="auto" w:fill="auto"/>
            <w:hideMark/>
          </w:tcPr>
          <w:p w14:paraId="7039A5B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E979A7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90D0B8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47F836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7B94DFD" w14:textId="77777777" w:rsidTr="006E2F66">
        <w:trPr>
          <w:trHeight w:val="300"/>
        </w:trPr>
        <w:tc>
          <w:tcPr>
            <w:tcW w:w="780" w:type="dxa"/>
            <w:tcBorders>
              <w:top w:val="nil"/>
              <w:left w:val="nil"/>
              <w:bottom w:val="nil"/>
              <w:right w:val="nil"/>
            </w:tcBorders>
            <w:shd w:val="clear" w:color="auto" w:fill="auto"/>
            <w:hideMark/>
          </w:tcPr>
          <w:p w14:paraId="3A62861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8" w:space="0" w:color="auto"/>
              <w:right w:val="single" w:sz="4" w:space="0" w:color="auto"/>
            </w:tcBorders>
            <w:shd w:val="clear" w:color="auto" w:fill="auto"/>
            <w:hideMark/>
          </w:tcPr>
          <w:p w14:paraId="70C0282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14.  Review, approve and accept documented findings.</w:t>
            </w:r>
          </w:p>
        </w:tc>
        <w:tc>
          <w:tcPr>
            <w:tcW w:w="900" w:type="dxa"/>
            <w:tcBorders>
              <w:top w:val="nil"/>
              <w:left w:val="nil"/>
              <w:bottom w:val="single" w:sz="8" w:space="0" w:color="auto"/>
              <w:right w:val="single" w:sz="4" w:space="0" w:color="auto"/>
            </w:tcBorders>
            <w:shd w:val="clear" w:color="auto" w:fill="auto"/>
            <w:hideMark/>
          </w:tcPr>
          <w:p w14:paraId="16D158A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8" w:space="0" w:color="auto"/>
              <w:right w:val="single" w:sz="4" w:space="0" w:color="auto"/>
            </w:tcBorders>
            <w:shd w:val="clear" w:color="auto" w:fill="auto"/>
            <w:hideMark/>
          </w:tcPr>
          <w:p w14:paraId="7842DB8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8" w:space="0" w:color="auto"/>
              <w:right w:val="single" w:sz="4" w:space="0" w:color="auto"/>
            </w:tcBorders>
            <w:shd w:val="clear" w:color="auto" w:fill="auto"/>
            <w:hideMark/>
          </w:tcPr>
          <w:p w14:paraId="37EBBFB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6A2710B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37E774E8" w14:textId="77777777" w:rsidTr="006E2F66">
        <w:trPr>
          <w:trHeight w:val="290"/>
        </w:trPr>
        <w:tc>
          <w:tcPr>
            <w:tcW w:w="780" w:type="dxa"/>
            <w:tcBorders>
              <w:top w:val="nil"/>
              <w:left w:val="nil"/>
              <w:bottom w:val="nil"/>
              <w:right w:val="nil"/>
            </w:tcBorders>
            <w:shd w:val="clear" w:color="auto" w:fill="auto"/>
            <w:hideMark/>
          </w:tcPr>
          <w:p w14:paraId="1AF1D960"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4B2CF218"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165061B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24C202B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41EE569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6F7D606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07540BEA" w14:textId="77777777" w:rsidTr="006E2F66">
        <w:trPr>
          <w:trHeight w:val="290"/>
        </w:trPr>
        <w:tc>
          <w:tcPr>
            <w:tcW w:w="780" w:type="dxa"/>
            <w:tcBorders>
              <w:top w:val="nil"/>
              <w:left w:val="nil"/>
              <w:bottom w:val="nil"/>
              <w:right w:val="nil"/>
            </w:tcBorders>
            <w:shd w:val="clear" w:color="auto" w:fill="auto"/>
            <w:hideMark/>
          </w:tcPr>
          <w:p w14:paraId="457CB1F0"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5BC30CD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64D181D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546E9268"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30F38B4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0A33FBE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0BEC9F96" w14:textId="77777777" w:rsidTr="006E2F66">
        <w:trPr>
          <w:trHeight w:val="290"/>
        </w:trPr>
        <w:tc>
          <w:tcPr>
            <w:tcW w:w="780" w:type="dxa"/>
            <w:tcBorders>
              <w:top w:val="nil"/>
              <w:left w:val="nil"/>
              <w:bottom w:val="nil"/>
              <w:right w:val="nil"/>
            </w:tcBorders>
            <w:shd w:val="clear" w:color="auto" w:fill="auto"/>
            <w:hideMark/>
          </w:tcPr>
          <w:p w14:paraId="3E59C38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14B01D98"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436BFF20"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21273D3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7964A24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24B341B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328084E7" w14:textId="77777777" w:rsidTr="006E2F66">
        <w:trPr>
          <w:trHeight w:val="290"/>
        </w:trPr>
        <w:tc>
          <w:tcPr>
            <w:tcW w:w="780" w:type="dxa"/>
            <w:tcBorders>
              <w:top w:val="nil"/>
              <w:left w:val="nil"/>
              <w:bottom w:val="nil"/>
              <w:right w:val="nil"/>
            </w:tcBorders>
            <w:shd w:val="clear" w:color="auto" w:fill="auto"/>
            <w:hideMark/>
          </w:tcPr>
          <w:p w14:paraId="0FB30760"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3.3.3</w:t>
            </w:r>
          </w:p>
        </w:tc>
        <w:tc>
          <w:tcPr>
            <w:tcW w:w="10830" w:type="dxa"/>
            <w:gridSpan w:val="5"/>
            <w:tcBorders>
              <w:top w:val="nil"/>
              <w:left w:val="nil"/>
              <w:bottom w:val="nil"/>
              <w:right w:val="nil"/>
            </w:tcBorders>
            <w:shd w:val="clear" w:color="auto" w:fill="auto"/>
            <w:hideMark/>
          </w:tcPr>
          <w:p w14:paraId="622EA518"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Deployment Requirement: Operational Process and Procedures Services</w:t>
            </w:r>
          </w:p>
        </w:tc>
      </w:tr>
      <w:tr w:rsidR="00C772CC" w:rsidRPr="00C772CC" w14:paraId="1EFB4FA0" w14:textId="77777777" w:rsidTr="006E2F66">
        <w:trPr>
          <w:trHeight w:val="1005"/>
        </w:trPr>
        <w:tc>
          <w:tcPr>
            <w:tcW w:w="780" w:type="dxa"/>
            <w:tcBorders>
              <w:top w:val="nil"/>
              <w:left w:val="nil"/>
              <w:bottom w:val="nil"/>
              <w:right w:val="nil"/>
            </w:tcBorders>
            <w:shd w:val="clear" w:color="auto" w:fill="auto"/>
            <w:hideMark/>
          </w:tcPr>
          <w:p w14:paraId="07775D13"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093A5C80" w14:textId="3207AAB9"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Operational Process and Procedures Services are the activities and Deliverables required to assess the existing processes and procedures, perform a gap analysis with the process options compatible with the </w:t>
            </w:r>
            <w:r w:rsidR="00D90997">
              <w:rPr>
                <w:rFonts w:ascii="Calibri" w:eastAsia="Times New Roman" w:hAnsi="Calibri" w:cs="Calibri"/>
                <w:color w:val="000000"/>
              </w:rPr>
              <w:t>PTRA</w:t>
            </w:r>
            <w:r w:rsidRPr="00C772CC">
              <w:rPr>
                <w:rFonts w:ascii="Calibri" w:eastAsia="Times New Roman" w:hAnsi="Calibri" w:cs="Calibri"/>
                <w:color w:val="000000"/>
              </w:rPr>
              <w:t xml:space="preserve"> and develop and document recommended case management operational processes and procedures that will be utilized with the </w:t>
            </w:r>
            <w:r w:rsidR="00D90997">
              <w:rPr>
                <w:rFonts w:ascii="Calibri" w:eastAsia="Times New Roman" w:hAnsi="Calibri" w:cs="Calibri"/>
                <w:color w:val="000000"/>
              </w:rPr>
              <w:t>PTRA</w:t>
            </w:r>
            <w:r w:rsidRPr="00C772CC">
              <w:rPr>
                <w:rFonts w:ascii="Calibri" w:eastAsia="Times New Roman" w:hAnsi="Calibri" w:cs="Calibri"/>
                <w:color w:val="000000"/>
              </w:rPr>
              <w:t>.</w:t>
            </w:r>
          </w:p>
        </w:tc>
      </w:tr>
      <w:tr w:rsidR="000B5951" w:rsidRPr="00C772CC" w14:paraId="6BF69538" w14:textId="77777777" w:rsidTr="006E2F66">
        <w:trPr>
          <w:trHeight w:val="1160"/>
        </w:trPr>
        <w:tc>
          <w:tcPr>
            <w:tcW w:w="780" w:type="dxa"/>
            <w:tcBorders>
              <w:top w:val="nil"/>
              <w:left w:val="nil"/>
              <w:bottom w:val="nil"/>
              <w:right w:val="nil"/>
            </w:tcBorders>
            <w:shd w:val="clear" w:color="auto" w:fill="auto"/>
            <w:hideMark/>
          </w:tcPr>
          <w:p w14:paraId="2A2A7EA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8" w:space="0" w:color="auto"/>
              <w:left w:val="single" w:sz="8" w:space="0" w:color="auto"/>
              <w:bottom w:val="single" w:sz="4" w:space="0" w:color="auto"/>
              <w:right w:val="single" w:sz="4" w:space="0" w:color="auto"/>
            </w:tcBorders>
            <w:shd w:val="clear" w:color="000000" w:fill="BFBFBF"/>
            <w:hideMark/>
          </w:tcPr>
          <w:p w14:paraId="3B4971C2"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Operational Processes and Procedures Services Tasks,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0B9DF5F3" w14:textId="6B2D5831" w:rsidR="00C772CC" w:rsidRPr="00C772CC" w:rsidRDefault="001470A1"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45F10FEB"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4BFC7D64"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3063490F"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071B4B" w:rsidRPr="00C772CC" w14:paraId="23A25E0F" w14:textId="77777777" w:rsidTr="006E2F66">
        <w:trPr>
          <w:trHeight w:val="580"/>
        </w:trPr>
        <w:tc>
          <w:tcPr>
            <w:tcW w:w="780" w:type="dxa"/>
            <w:tcBorders>
              <w:top w:val="nil"/>
              <w:left w:val="nil"/>
              <w:bottom w:val="nil"/>
              <w:right w:val="nil"/>
            </w:tcBorders>
            <w:shd w:val="clear" w:color="auto" w:fill="auto"/>
            <w:hideMark/>
          </w:tcPr>
          <w:p w14:paraId="6DC77E33"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9416A4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    Identify current operational processes and procedures used for pretrial management by working in conjunction with the Courts and Pretrial Services.</w:t>
            </w:r>
          </w:p>
        </w:tc>
        <w:tc>
          <w:tcPr>
            <w:tcW w:w="900" w:type="dxa"/>
            <w:tcBorders>
              <w:top w:val="nil"/>
              <w:left w:val="nil"/>
              <w:bottom w:val="single" w:sz="4" w:space="0" w:color="auto"/>
              <w:right w:val="single" w:sz="4" w:space="0" w:color="auto"/>
            </w:tcBorders>
            <w:shd w:val="clear" w:color="auto" w:fill="auto"/>
            <w:hideMark/>
          </w:tcPr>
          <w:p w14:paraId="7D971A7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8DECD3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673F1E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914F25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02104D3E" w14:textId="77777777" w:rsidTr="006E2F66">
        <w:trPr>
          <w:trHeight w:val="870"/>
        </w:trPr>
        <w:tc>
          <w:tcPr>
            <w:tcW w:w="780" w:type="dxa"/>
            <w:tcBorders>
              <w:top w:val="nil"/>
              <w:left w:val="nil"/>
              <w:bottom w:val="nil"/>
              <w:right w:val="nil"/>
            </w:tcBorders>
            <w:shd w:val="clear" w:color="auto" w:fill="auto"/>
            <w:hideMark/>
          </w:tcPr>
          <w:p w14:paraId="26FF267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574565D" w14:textId="459D3999"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Assess the existing (“as is”) operational processes and procedures against the end state (“to be”) </w:t>
            </w:r>
            <w:r w:rsidR="00B93F7C">
              <w:rPr>
                <w:rFonts w:ascii="Calibri" w:eastAsia="Times New Roman" w:hAnsi="Calibri" w:cs="Calibri"/>
                <w:color w:val="000000"/>
              </w:rPr>
              <w:t>PTRA</w:t>
            </w:r>
            <w:r w:rsidRPr="00C772CC">
              <w:rPr>
                <w:rFonts w:ascii="Calibri" w:eastAsia="Times New Roman" w:hAnsi="Calibri" w:cs="Calibri"/>
                <w:color w:val="000000"/>
              </w:rPr>
              <w:t xml:space="preserve"> configurations, processes and procedures, and develop recommendations on processes that will meet requirements.</w:t>
            </w:r>
          </w:p>
        </w:tc>
        <w:tc>
          <w:tcPr>
            <w:tcW w:w="900" w:type="dxa"/>
            <w:tcBorders>
              <w:top w:val="nil"/>
              <w:left w:val="nil"/>
              <w:bottom w:val="single" w:sz="4" w:space="0" w:color="auto"/>
              <w:right w:val="single" w:sz="4" w:space="0" w:color="auto"/>
            </w:tcBorders>
            <w:shd w:val="clear" w:color="auto" w:fill="auto"/>
            <w:hideMark/>
          </w:tcPr>
          <w:p w14:paraId="7B21F62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0ED94E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577490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C3A425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4FD47D2E" w14:textId="77777777" w:rsidTr="006E2F66">
        <w:trPr>
          <w:trHeight w:val="580"/>
        </w:trPr>
        <w:tc>
          <w:tcPr>
            <w:tcW w:w="780" w:type="dxa"/>
            <w:tcBorders>
              <w:top w:val="nil"/>
              <w:left w:val="nil"/>
              <w:bottom w:val="nil"/>
              <w:right w:val="nil"/>
            </w:tcBorders>
            <w:shd w:val="clear" w:color="auto" w:fill="auto"/>
            <w:hideMark/>
          </w:tcPr>
          <w:p w14:paraId="466FEF2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F35BA4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Review, approve and accept the “as is” versus “to be” assessment and the process recommendations.</w:t>
            </w:r>
          </w:p>
        </w:tc>
        <w:tc>
          <w:tcPr>
            <w:tcW w:w="900" w:type="dxa"/>
            <w:tcBorders>
              <w:top w:val="nil"/>
              <w:left w:val="nil"/>
              <w:bottom w:val="single" w:sz="4" w:space="0" w:color="auto"/>
              <w:right w:val="single" w:sz="4" w:space="0" w:color="auto"/>
            </w:tcBorders>
            <w:shd w:val="clear" w:color="auto" w:fill="auto"/>
            <w:hideMark/>
          </w:tcPr>
          <w:p w14:paraId="5B37245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D7AA19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14969C6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0FA5D2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4C1A7957" w14:textId="77777777" w:rsidTr="006E2F66">
        <w:trPr>
          <w:trHeight w:val="290"/>
        </w:trPr>
        <w:tc>
          <w:tcPr>
            <w:tcW w:w="780" w:type="dxa"/>
            <w:tcBorders>
              <w:top w:val="nil"/>
              <w:left w:val="nil"/>
              <w:bottom w:val="nil"/>
              <w:right w:val="nil"/>
            </w:tcBorders>
            <w:shd w:val="clear" w:color="auto" w:fill="auto"/>
            <w:hideMark/>
          </w:tcPr>
          <w:p w14:paraId="25D329A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30F19A4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w:t>
            </w:r>
            <w:r w:rsidRPr="00C772CC">
              <w:rPr>
                <w:rFonts w:ascii="Calibri" w:eastAsia="Times New Roman" w:hAnsi="Calibri" w:cs="Calibri"/>
                <w:b/>
                <w:bCs/>
                <w:color w:val="000000"/>
              </w:rPr>
              <w:t>Deliverable</w:t>
            </w:r>
            <w:r w:rsidRPr="00C772CC">
              <w:rPr>
                <w:rFonts w:ascii="Calibri" w:eastAsia="Times New Roman" w:hAnsi="Calibri" w:cs="Calibri"/>
                <w:color w:val="000000"/>
              </w:rPr>
              <w:t>:  Document approved procedures in an approved format.</w:t>
            </w:r>
          </w:p>
        </w:tc>
        <w:tc>
          <w:tcPr>
            <w:tcW w:w="900" w:type="dxa"/>
            <w:tcBorders>
              <w:top w:val="nil"/>
              <w:left w:val="nil"/>
              <w:bottom w:val="single" w:sz="4" w:space="0" w:color="auto"/>
              <w:right w:val="single" w:sz="4" w:space="0" w:color="auto"/>
            </w:tcBorders>
            <w:shd w:val="clear" w:color="auto" w:fill="auto"/>
            <w:hideMark/>
          </w:tcPr>
          <w:p w14:paraId="3FB8488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BC2EF0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058E22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CE86FE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D4B8C27" w14:textId="77777777" w:rsidTr="006E2F66">
        <w:trPr>
          <w:trHeight w:val="290"/>
        </w:trPr>
        <w:tc>
          <w:tcPr>
            <w:tcW w:w="780" w:type="dxa"/>
            <w:tcBorders>
              <w:top w:val="nil"/>
              <w:left w:val="nil"/>
              <w:bottom w:val="nil"/>
              <w:right w:val="nil"/>
            </w:tcBorders>
            <w:shd w:val="clear" w:color="auto" w:fill="auto"/>
            <w:hideMark/>
          </w:tcPr>
          <w:p w14:paraId="2EADD8D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5E63BE7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5.    Review, approve and accept approved procedures.</w:t>
            </w:r>
          </w:p>
        </w:tc>
        <w:tc>
          <w:tcPr>
            <w:tcW w:w="900" w:type="dxa"/>
            <w:tcBorders>
              <w:top w:val="nil"/>
              <w:left w:val="nil"/>
              <w:bottom w:val="single" w:sz="4" w:space="0" w:color="auto"/>
              <w:right w:val="single" w:sz="4" w:space="0" w:color="auto"/>
            </w:tcBorders>
            <w:shd w:val="clear" w:color="auto" w:fill="auto"/>
            <w:hideMark/>
          </w:tcPr>
          <w:p w14:paraId="338DB9D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5F1F16D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46BC169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8BC5D1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306345A" w14:textId="77777777" w:rsidTr="006E2F66">
        <w:trPr>
          <w:trHeight w:val="580"/>
        </w:trPr>
        <w:tc>
          <w:tcPr>
            <w:tcW w:w="780" w:type="dxa"/>
            <w:tcBorders>
              <w:top w:val="nil"/>
              <w:left w:val="nil"/>
              <w:bottom w:val="nil"/>
              <w:right w:val="nil"/>
            </w:tcBorders>
            <w:shd w:val="clear" w:color="auto" w:fill="auto"/>
            <w:hideMark/>
          </w:tcPr>
          <w:p w14:paraId="464C7D5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F72911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 xml:space="preserve"> Develop and provide  a business impact analysis based on the “as is” versus “to be” assessment.</w:t>
            </w:r>
          </w:p>
        </w:tc>
        <w:tc>
          <w:tcPr>
            <w:tcW w:w="900" w:type="dxa"/>
            <w:tcBorders>
              <w:top w:val="nil"/>
              <w:left w:val="nil"/>
              <w:bottom w:val="single" w:sz="4" w:space="0" w:color="auto"/>
              <w:right w:val="single" w:sz="4" w:space="0" w:color="auto"/>
            </w:tcBorders>
            <w:shd w:val="clear" w:color="auto" w:fill="auto"/>
            <w:hideMark/>
          </w:tcPr>
          <w:p w14:paraId="6935B2B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4C1604B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3BF284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779498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A9A52EE" w14:textId="77777777" w:rsidTr="006E2F66">
        <w:trPr>
          <w:trHeight w:val="300"/>
        </w:trPr>
        <w:tc>
          <w:tcPr>
            <w:tcW w:w="780" w:type="dxa"/>
            <w:tcBorders>
              <w:top w:val="nil"/>
              <w:left w:val="nil"/>
              <w:bottom w:val="nil"/>
              <w:right w:val="nil"/>
            </w:tcBorders>
            <w:shd w:val="clear" w:color="auto" w:fill="auto"/>
            <w:hideMark/>
          </w:tcPr>
          <w:p w14:paraId="0013540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8" w:space="0" w:color="auto"/>
              <w:right w:val="single" w:sz="4" w:space="0" w:color="auto"/>
            </w:tcBorders>
            <w:shd w:val="clear" w:color="auto" w:fill="auto"/>
            <w:hideMark/>
          </w:tcPr>
          <w:p w14:paraId="008ABF7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Review, approve and accept the business impact analysis.</w:t>
            </w:r>
          </w:p>
        </w:tc>
        <w:tc>
          <w:tcPr>
            <w:tcW w:w="900" w:type="dxa"/>
            <w:tcBorders>
              <w:top w:val="nil"/>
              <w:left w:val="nil"/>
              <w:bottom w:val="single" w:sz="8" w:space="0" w:color="auto"/>
              <w:right w:val="single" w:sz="4" w:space="0" w:color="auto"/>
            </w:tcBorders>
            <w:shd w:val="clear" w:color="auto" w:fill="auto"/>
            <w:hideMark/>
          </w:tcPr>
          <w:p w14:paraId="65E04A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8" w:space="0" w:color="auto"/>
              <w:right w:val="single" w:sz="4" w:space="0" w:color="auto"/>
            </w:tcBorders>
            <w:shd w:val="clear" w:color="auto" w:fill="auto"/>
            <w:hideMark/>
          </w:tcPr>
          <w:p w14:paraId="688DFAD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8" w:space="0" w:color="auto"/>
              <w:right w:val="single" w:sz="4" w:space="0" w:color="auto"/>
            </w:tcBorders>
            <w:shd w:val="clear" w:color="auto" w:fill="auto"/>
            <w:hideMark/>
          </w:tcPr>
          <w:p w14:paraId="29DE1BB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48DA527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777D64B0" w14:textId="77777777" w:rsidTr="006E2F66">
        <w:trPr>
          <w:trHeight w:val="290"/>
        </w:trPr>
        <w:tc>
          <w:tcPr>
            <w:tcW w:w="780" w:type="dxa"/>
            <w:tcBorders>
              <w:top w:val="nil"/>
              <w:left w:val="nil"/>
              <w:bottom w:val="nil"/>
              <w:right w:val="nil"/>
            </w:tcBorders>
            <w:shd w:val="clear" w:color="auto" w:fill="auto"/>
            <w:hideMark/>
          </w:tcPr>
          <w:p w14:paraId="0D6C5B0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10ED5BB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7CE5119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7AE1977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3B7C8B9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340323B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4663FBB8" w14:textId="77777777" w:rsidTr="006E2F66">
        <w:trPr>
          <w:trHeight w:val="290"/>
        </w:trPr>
        <w:tc>
          <w:tcPr>
            <w:tcW w:w="780" w:type="dxa"/>
            <w:tcBorders>
              <w:top w:val="nil"/>
              <w:left w:val="nil"/>
              <w:bottom w:val="nil"/>
              <w:right w:val="nil"/>
            </w:tcBorders>
            <w:shd w:val="clear" w:color="auto" w:fill="auto"/>
            <w:hideMark/>
          </w:tcPr>
          <w:p w14:paraId="208CABE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4FAB690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7DE9F109"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12D0D3E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705DA1C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531421D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793D9711" w14:textId="77777777" w:rsidTr="006E2F66">
        <w:trPr>
          <w:trHeight w:val="290"/>
        </w:trPr>
        <w:tc>
          <w:tcPr>
            <w:tcW w:w="780" w:type="dxa"/>
            <w:tcBorders>
              <w:top w:val="nil"/>
              <w:left w:val="nil"/>
              <w:bottom w:val="nil"/>
              <w:right w:val="nil"/>
            </w:tcBorders>
            <w:shd w:val="clear" w:color="auto" w:fill="auto"/>
            <w:hideMark/>
          </w:tcPr>
          <w:p w14:paraId="04BC92EC"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3.3.4</w:t>
            </w:r>
          </w:p>
        </w:tc>
        <w:tc>
          <w:tcPr>
            <w:tcW w:w="10830" w:type="dxa"/>
            <w:gridSpan w:val="5"/>
            <w:tcBorders>
              <w:top w:val="nil"/>
              <w:left w:val="nil"/>
              <w:bottom w:val="nil"/>
              <w:right w:val="nil"/>
            </w:tcBorders>
            <w:shd w:val="clear" w:color="auto" w:fill="auto"/>
            <w:hideMark/>
          </w:tcPr>
          <w:p w14:paraId="515D0960"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Deployment Requirement: Application Configuration Services</w:t>
            </w:r>
          </w:p>
        </w:tc>
      </w:tr>
      <w:tr w:rsidR="00C772CC" w:rsidRPr="00C772CC" w14:paraId="6B84E5D5" w14:textId="77777777" w:rsidTr="006E2F66">
        <w:trPr>
          <w:trHeight w:val="885"/>
        </w:trPr>
        <w:tc>
          <w:tcPr>
            <w:tcW w:w="780" w:type="dxa"/>
            <w:tcBorders>
              <w:top w:val="nil"/>
              <w:left w:val="nil"/>
              <w:bottom w:val="nil"/>
              <w:right w:val="nil"/>
            </w:tcBorders>
            <w:shd w:val="clear" w:color="auto" w:fill="auto"/>
            <w:hideMark/>
          </w:tcPr>
          <w:p w14:paraId="4AD9564B"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0ED0637A" w14:textId="0BEA6D5B"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Application Configuration Services are the activities and deliverables required to configure the </w:t>
            </w:r>
            <w:r w:rsidR="00A477EE">
              <w:rPr>
                <w:rFonts w:ascii="Calibri" w:eastAsia="Times New Roman" w:hAnsi="Calibri" w:cs="Calibri"/>
                <w:color w:val="000000"/>
              </w:rPr>
              <w:t>PTRA</w:t>
            </w:r>
            <w:r w:rsidRPr="00C772CC">
              <w:rPr>
                <w:rFonts w:ascii="Calibri" w:eastAsia="Times New Roman" w:hAnsi="Calibri" w:cs="Calibri"/>
                <w:color w:val="000000"/>
              </w:rPr>
              <w:t xml:space="preserve"> to support business processes. The following table identifies the </w:t>
            </w:r>
            <w:r w:rsidR="00A477EE">
              <w:rPr>
                <w:rFonts w:ascii="Calibri" w:eastAsia="Times New Roman" w:hAnsi="Calibri" w:cs="Calibri"/>
                <w:color w:val="000000"/>
              </w:rPr>
              <w:t>Contractor</w:t>
            </w:r>
            <w:r w:rsidRPr="00C772CC">
              <w:rPr>
                <w:rFonts w:ascii="Calibri" w:eastAsia="Times New Roman" w:hAnsi="Calibri" w:cs="Calibri"/>
                <w:color w:val="000000"/>
              </w:rPr>
              <w:t>’s and Court’s Application Configuration Services tasks, roles and responsibilities.</w:t>
            </w:r>
          </w:p>
        </w:tc>
      </w:tr>
      <w:tr w:rsidR="000B5951" w:rsidRPr="00C772CC" w14:paraId="5393736D" w14:textId="77777777" w:rsidTr="006E2F66">
        <w:trPr>
          <w:trHeight w:val="1160"/>
        </w:trPr>
        <w:tc>
          <w:tcPr>
            <w:tcW w:w="780" w:type="dxa"/>
            <w:tcBorders>
              <w:top w:val="nil"/>
              <w:left w:val="nil"/>
              <w:bottom w:val="nil"/>
              <w:right w:val="nil"/>
            </w:tcBorders>
            <w:shd w:val="clear" w:color="auto" w:fill="auto"/>
            <w:hideMark/>
          </w:tcPr>
          <w:p w14:paraId="64720427"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8" w:space="0" w:color="auto"/>
              <w:left w:val="single" w:sz="8" w:space="0" w:color="auto"/>
              <w:bottom w:val="single" w:sz="4" w:space="0" w:color="auto"/>
              <w:right w:val="single" w:sz="4" w:space="0" w:color="auto"/>
            </w:tcBorders>
            <w:shd w:val="clear" w:color="000000" w:fill="BFBFBF"/>
            <w:hideMark/>
          </w:tcPr>
          <w:p w14:paraId="05163C0A"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Application Configuration Services Tasks,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410A0660" w14:textId="3B71E6FE" w:rsidR="00C772CC" w:rsidRPr="00C772CC" w:rsidRDefault="006E596D"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38A37A4D"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7297A540"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3EAB7AD1"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071B4B" w:rsidRPr="00C772CC" w14:paraId="0865C319" w14:textId="77777777" w:rsidTr="006E2F66">
        <w:trPr>
          <w:trHeight w:val="870"/>
        </w:trPr>
        <w:tc>
          <w:tcPr>
            <w:tcW w:w="780" w:type="dxa"/>
            <w:tcBorders>
              <w:top w:val="nil"/>
              <w:left w:val="nil"/>
              <w:bottom w:val="nil"/>
              <w:right w:val="nil"/>
            </w:tcBorders>
            <w:shd w:val="clear" w:color="auto" w:fill="auto"/>
            <w:hideMark/>
          </w:tcPr>
          <w:p w14:paraId="5ABFEBB8"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FC2EAD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    Conduct training sessions/system walkthroughs for Pretrial business process staff to provide an understanding of the application and business context for configurations.</w:t>
            </w:r>
          </w:p>
        </w:tc>
        <w:tc>
          <w:tcPr>
            <w:tcW w:w="900" w:type="dxa"/>
            <w:tcBorders>
              <w:top w:val="nil"/>
              <w:left w:val="nil"/>
              <w:bottom w:val="single" w:sz="4" w:space="0" w:color="auto"/>
              <w:right w:val="single" w:sz="4" w:space="0" w:color="auto"/>
            </w:tcBorders>
            <w:shd w:val="clear" w:color="auto" w:fill="auto"/>
            <w:hideMark/>
          </w:tcPr>
          <w:p w14:paraId="43B8947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B23BEC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55B425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90DFB1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5BEA0E71" w14:textId="77777777" w:rsidTr="006E2F66">
        <w:trPr>
          <w:trHeight w:val="290"/>
        </w:trPr>
        <w:tc>
          <w:tcPr>
            <w:tcW w:w="780" w:type="dxa"/>
            <w:tcBorders>
              <w:top w:val="nil"/>
              <w:left w:val="nil"/>
              <w:bottom w:val="nil"/>
              <w:right w:val="nil"/>
            </w:tcBorders>
            <w:shd w:val="clear" w:color="auto" w:fill="auto"/>
            <w:hideMark/>
          </w:tcPr>
          <w:p w14:paraId="42FA5C97"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9BEE3C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    Conduct SME Education Sessions about system and configuration impacts.</w:t>
            </w:r>
          </w:p>
        </w:tc>
        <w:tc>
          <w:tcPr>
            <w:tcW w:w="900" w:type="dxa"/>
            <w:tcBorders>
              <w:top w:val="nil"/>
              <w:left w:val="nil"/>
              <w:bottom w:val="single" w:sz="4" w:space="0" w:color="auto"/>
              <w:right w:val="single" w:sz="4" w:space="0" w:color="auto"/>
            </w:tcBorders>
            <w:shd w:val="clear" w:color="auto" w:fill="auto"/>
            <w:hideMark/>
          </w:tcPr>
          <w:p w14:paraId="4B34F16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491CF6E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738952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0BF74A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1885629A" w14:textId="77777777" w:rsidTr="006E2F66">
        <w:trPr>
          <w:trHeight w:val="580"/>
        </w:trPr>
        <w:tc>
          <w:tcPr>
            <w:tcW w:w="780" w:type="dxa"/>
            <w:tcBorders>
              <w:top w:val="nil"/>
              <w:left w:val="nil"/>
              <w:bottom w:val="nil"/>
              <w:right w:val="nil"/>
            </w:tcBorders>
            <w:shd w:val="clear" w:color="auto" w:fill="auto"/>
            <w:hideMark/>
          </w:tcPr>
          <w:p w14:paraId="3D38E99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B66B00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Identify end state (“to be”) configurations by working in conjunction with the Court and Pretrial.</w:t>
            </w:r>
          </w:p>
        </w:tc>
        <w:tc>
          <w:tcPr>
            <w:tcW w:w="900" w:type="dxa"/>
            <w:tcBorders>
              <w:top w:val="nil"/>
              <w:left w:val="nil"/>
              <w:bottom w:val="single" w:sz="4" w:space="0" w:color="auto"/>
              <w:right w:val="single" w:sz="4" w:space="0" w:color="auto"/>
            </w:tcBorders>
            <w:shd w:val="clear" w:color="auto" w:fill="auto"/>
            <w:hideMark/>
          </w:tcPr>
          <w:p w14:paraId="3D7B084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3F8830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FC8509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2C91DB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010B5DB7" w14:textId="77777777" w:rsidTr="006E2F66">
        <w:trPr>
          <w:trHeight w:val="580"/>
        </w:trPr>
        <w:tc>
          <w:tcPr>
            <w:tcW w:w="780" w:type="dxa"/>
            <w:tcBorders>
              <w:top w:val="nil"/>
              <w:left w:val="nil"/>
              <w:bottom w:val="nil"/>
              <w:right w:val="nil"/>
            </w:tcBorders>
            <w:shd w:val="clear" w:color="auto" w:fill="auto"/>
            <w:hideMark/>
          </w:tcPr>
          <w:p w14:paraId="50246A1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007AEE8" w14:textId="05456C3D"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a detailed application configuration strategy that will meet requirements.</w:t>
            </w:r>
          </w:p>
        </w:tc>
        <w:tc>
          <w:tcPr>
            <w:tcW w:w="900" w:type="dxa"/>
            <w:tcBorders>
              <w:top w:val="nil"/>
              <w:left w:val="nil"/>
              <w:bottom w:val="single" w:sz="4" w:space="0" w:color="auto"/>
              <w:right w:val="single" w:sz="4" w:space="0" w:color="auto"/>
            </w:tcBorders>
            <w:shd w:val="clear" w:color="auto" w:fill="auto"/>
            <w:hideMark/>
          </w:tcPr>
          <w:p w14:paraId="61CDC1F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D97DA3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59BE2A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853C72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38AC3C2E" w14:textId="77777777" w:rsidTr="006E2F66">
        <w:trPr>
          <w:trHeight w:val="580"/>
        </w:trPr>
        <w:tc>
          <w:tcPr>
            <w:tcW w:w="780" w:type="dxa"/>
            <w:tcBorders>
              <w:top w:val="nil"/>
              <w:left w:val="nil"/>
              <w:bottom w:val="nil"/>
              <w:right w:val="nil"/>
            </w:tcBorders>
            <w:shd w:val="clear" w:color="auto" w:fill="auto"/>
            <w:hideMark/>
          </w:tcPr>
          <w:p w14:paraId="2C16DA5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3C349E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5.    Review, approve and accept the “as is” versus “to be” assessment and the configuration strategy.</w:t>
            </w:r>
          </w:p>
        </w:tc>
        <w:tc>
          <w:tcPr>
            <w:tcW w:w="900" w:type="dxa"/>
            <w:tcBorders>
              <w:top w:val="nil"/>
              <w:left w:val="nil"/>
              <w:bottom w:val="single" w:sz="4" w:space="0" w:color="auto"/>
              <w:right w:val="single" w:sz="4" w:space="0" w:color="auto"/>
            </w:tcBorders>
            <w:shd w:val="clear" w:color="auto" w:fill="auto"/>
            <w:hideMark/>
          </w:tcPr>
          <w:p w14:paraId="75F6B90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152654F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7A97831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18CFBF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63CB9B0" w14:textId="77777777" w:rsidTr="006E2F66">
        <w:trPr>
          <w:trHeight w:val="580"/>
        </w:trPr>
        <w:tc>
          <w:tcPr>
            <w:tcW w:w="780" w:type="dxa"/>
            <w:tcBorders>
              <w:top w:val="nil"/>
              <w:left w:val="nil"/>
              <w:bottom w:val="nil"/>
              <w:right w:val="nil"/>
            </w:tcBorders>
            <w:shd w:val="clear" w:color="auto" w:fill="auto"/>
            <w:hideMark/>
          </w:tcPr>
          <w:p w14:paraId="428D82A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9DB4279" w14:textId="535609F8"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Develop and document a detailed application configuration plan that links to data exchange configuration.</w:t>
            </w:r>
          </w:p>
        </w:tc>
        <w:tc>
          <w:tcPr>
            <w:tcW w:w="900" w:type="dxa"/>
            <w:tcBorders>
              <w:top w:val="nil"/>
              <w:left w:val="nil"/>
              <w:bottom w:val="single" w:sz="4" w:space="0" w:color="auto"/>
              <w:right w:val="single" w:sz="4" w:space="0" w:color="auto"/>
            </w:tcBorders>
            <w:shd w:val="clear" w:color="auto" w:fill="auto"/>
            <w:hideMark/>
          </w:tcPr>
          <w:p w14:paraId="7B92000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B19331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0C8D12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30C343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0F784859" w14:textId="77777777" w:rsidTr="006E2F66">
        <w:trPr>
          <w:trHeight w:val="290"/>
        </w:trPr>
        <w:tc>
          <w:tcPr>
            <w:tcW w:w="780" w:type="dxa"/>
            <w:tcBorders>
              <w:top w:val="nil"/>
              <w:left w:val="nil"/>
              <w:bottom w:val="nil"/>
              <w:right w:val="nil"/>
            </w:tcBorders>
            <w:shd w:val="clear" w:color="auto" w:fill="auto"/>
            <w:hideMark/>
          </w:tcPr>
          <w:p w14:paraId="12AC7CC1"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E3AB1E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Review, approve and accept the detailed application configuration plan.</w:t>
            </w:r>
          </w:p>
        </w:tc>
        <w:tc>
          <w:tcPr>
            <w:tcW w:w="900" w:type="dxa"/>
            <w:tcBorders>
              <w:top w:val="nil"/>
              <w:left w:val="nil"/>
              <w:bottom w:val="single" w:sz="4" w:space="0" w:color="auto"/>
              <w:right w:val="single" w:sz="4" w:space="0" w:color="auto"/>
            </w:tcBorders>
            <w:shd w:val="clear" w:color="auto" w:fill="auto"/>
            <w:hideMark/>
          </w:tcPr>
          <w:p w14:paraId="2CC706A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A57806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9E59E5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8F7A4C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C7A6DB1" w14:textId="77777777" w:rsidTr="006E2F66">
        <w:trPr>
          <w:trHeight w:val="580"/>
        </w:trPr>
        <w:tc>
          <w:tcPr>
            <w:tcW w:w="780" w:type="dxa"/>
            <w:tcBorders>
              <w:top w:val="nil"/>
              <w:left w:val="nil"/>
              <w:bottom w:val="nil"/>
              <w:right w:val="nil"/>
            </w:tcBorders>
            <w:shd w:val="clear" w:color="auto" w:fill="auto"/>
            <w:hideMark/>
          </w:tcPr>
          <w:p w14:paraId="147C35B5"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C251D25" w14:textId="26C95692"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8.   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Create and maintain a detailed application configuration workbook incorporating all recommended Configuration Items (CIs).</w:t>
            </w:r>
          </w:p>
        </w:tc>
        <w:tc>
          <w:tcPr>
            <w:tcW w:w="900" w:type="dxa"/>
            <w:tcBorders>
              <w:top w:val="nil"/>
              <w:left w:val="nil"/>
              <w:bottom w:val="single" w:sz="4" w:space="0" w:color="auto"/>
              <w:right w:val="single" w:sz="4" w:space="0" w:color="auto"/>
            </w:tcBorders>
            <w:shd w:val="clear" w:color="auto" w:fill="auto"/>
            <w:hideMark/>
          </w:tcPr>
          <w:p w14:paraId="36DBFDB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0A137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3D1E0C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5A816A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0903A71B" w14:textId="77777777" w:rsidTr="006E2F66">
        <w:trPr>
          <w:trHeight w:val="290"/>
        </w:trPr>
        <w:tc>
          <w:tcPr>
            <w:tcW w:w="780" w:type="dxa"/>
            <w:tcBorders>
              <w:top w:val="nil"/>
              <w:left w:val="nil"/>
              <w:bottom w:val="nil"/>
              <w:right w:val="nil"/>
            </w:tcBorders>
            <w:shd w:val="clear" w:color="auto" w:fill="auto"/>
            <w:hideMark/>
          </w:tcPr>
          <w:p w14:paraId="2FCF1BC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3768B014" w14:textId="150AF2F6"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Review, approve and accept the detailed application configuration workbook.</w:t>
            </w:r>
          </w:p>
        </w:tc>
        <w:tc>
          <w:tcPr>
            <w:tcW w:w="900" w:type="dxa"/>
            <w:tcBorders>
              <w:top w:val="nil"/>
              <w:left w:val="nil"/>
              <w:bottom w:val="single" w:sz="4" w:space="0" w:color="auto"/>
              <w:right w:val="single" w:sz="4" w:space="0" w:color="auto"/>
            </w:tcBorders>
            <w:shd w:val="clear" w:color="auto" w:fill="auto"/>
            <w:hideMark/>
          </w:tcPr>
          <w:p w14:paraId="4637B7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28760D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7E9C2DC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894A17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5F85F73" w14:textId="77777777" w:rsidTr="006E2F66">
        <w:trPr>
          <w:trHeight w:val="580"/>
        </w:trPr>
        <w:tc>
          <w:tcPr>
            <w:tcW w:w="780" w:type="dxa"/>
            <w:tcBorders>
              <w:top w:val="nil"/>
              <w:left w:val="nil"/>
              <w:bottom w:val="nil"/>
              <w:right w:val="nil"/>
            </w:tcBorders>
            <w:shd w:val="clear" w:color="auto" w:fill="auto"/>
            <w:hideMark/>
          </w:tcPr>
          <w:p w14:paraId="6C2E6BD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BECA17A" w14:textId="1BB77B30"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10.  Configure approved CIs as documented in the detailed application configuration workbook into the </w:t>
            </w:r>
            <w:r w:rsidR="00B62903">
              <w:rPr>
                <w:rFonts w:ascii="Calibri" w:eastAsia="Times New Roman" w:hAnsi="Calibri" w:cs="Calibri"/>
                <w:color w:val="000000"/>
              </w:rPr>
              <w:t>PTRA</w:t>
            </w:r>
            <w:r w:rsidRPr="00C772CC">
              <w:rPr>
                <w:rFonts w:ascii="Calibri" w:eastAsia="Times New Roman" w:hAnsi="Calibri" w:cs="Calibri"/>
                <w:color w:val="000000"/>
              </w:rPr>
              <w:t>.</w:t>
            </w:r>
          </w:p>
        </w:tc>
        <w:tc>
          <w:tcPr>
            <w:tcW w:w="900" w:type="dxa"/>
            <w:tcBorders>
              <w:top w:val="nil"/>
              <w:left w:val="nil"/>
              <w:bottom w:val="single" w:sz="4" w:space="0" w:color="auto"/>
              <w:right w:val="single" w:sz="4" w:space="0" w:color="auto"/>
            </w:tcBorders>
            <w:shd w:val="clear" w:color="auto" w:fill="auto"/>
            <w:hideMark/>
          </w:tcPr>
          <w:p w14:paraId="4FFB94F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18ECB2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E1487E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4AFC3D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5147B845" w14:textId="77777777" w:rsidTr="006E2F66">
        <w:trPr>
          <w:trHeight w:val="580"/>
        </w:trPr>
        <w:tc>
          <w:tcPr>
            <w:tcW w:w="780" w:type="dxa"/>
            <w:tcBorders>
              <w:top w:val="nil"/>
              <w:left w:val="nil"/>
              <w:bottom w:val="nil"/>
              <w:right w:val="nil"/>
            </w:tcBorders>
            <w:shd w:val="clear" w:color="auto" w:fill="auto"/>
            <w:hideMark/>
          </w:tcPr>
          <w:p w14:paraId="5472AAE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E131797" w14:textId="68FD9CE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11. 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 xml:space="preserve">Create and submit a detailed configuration workbook listing the final application configuration details of the </w:t>
            </w:r>
            <w:r w:rsidR="005454FA">
              <w:rPr>
                <w:rFonts w:ascii="Calibri" w:eastAsia="Times New Roman" w:hAnsi="Calibri" w:cs="Calibri"/>
                <w:color w:val="000000"/>
              </w:rPr>
              <w:t>PTRA</w:t>
            </w:r>
            <w:r w:rsidRPr="00C772CC">
              <w:rPr>
                <w:rFonts w:ascii="Calibri" w:eastAsia="Times New Roman" w:hAnsi="Calibri" w:cs="Calibri"/>
                <w:color w:val="000000"/>
              </w:rPr>
              <w:t>.</w:t>
            </w:r>
          </w:p>
        </w:tc>
        <w:tc>
          <w:tcPr>
            <w:tcW w:w="900" w:type="dxa"/>
            <w:tcBorders>
              <w:top w:val="nil"/>
              <w:left w:val="nil"/>
              <w:bottom w:val="single" w:sz="4" w:space="0" w:color="auto"/>
              <w:right w:val="single" w:sz="4" w:space="0" w:color="auto"/>
            </w:tcBorders>
            <w:shd w:val="clear" w:color="auto" w:fill="auto"/>
            <w:hideMark/>
          </w:tcPr>
          <w:p w14:paraId="4D7CD41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48E2820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4A40FE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503E3D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E309A81" w14:textId="77777777" w:rsidTr="006E2F66">
        <w:trPr>
          <w:trHeight w:val="290"/>
        </w:trPr>
        <w:tc>
          <w:tcPr>
            <w:tcW w:w="780" w:type="dxa"/>
            <w:tcBorders>
              <w:top w:val="nil"/>
              <w:left w:val="nil"/>
              <w:bottom w:val="nil"/>
              <w:right w:val="nil"/>
            </w:tcBorders>
            <w:shd w:val="clear" w:color="auto" w:fill="auto"/>
            <w:hideMark/>
          </w:tcPr>
          <w:p w14:paraId="477505C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6F6AC36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12.  Review, approve and accept the configuration workbook.</w:t>
            </w:r>
          </w:p>
        </w:tc>
        <w:tc>
          <w:tcPr>
            <w:tcW w:w="900" w:type="dxa"/>
            <w:tcBorders>
              <w:top w:val="nil"/>
              <w:left w:val="nil"/>
              <w:bottom w:val="single" w:sz="4" w:space="0" w:color="auto"/>
              <w:right w:val="single" w:sz="4" w:space="0" w:color="auto"/>
            </w:tcBorders>
            <w:shd w:val="clear" w:color="auto" w:fill="auto"/>
            <w:hideMark/>
          </w:tcPr>
          <w:p w14:paraId="6DD6739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571E7FB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4815768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A71E37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3459072" w14:textId="77777777" w:rsidTr="006E2F66">
        <w:trPr>
          <w:trHeight w:val="580"/>
        </w:trPr>
        <w:tc>
          <w:tcPr>
            <w:tcW w:w="780" w:type="dxa"/>
            <w:tcBorders>
              <w:top w:val="nil"/>
              <w:left w:val="nil"/>
              <w:bottom w:val="nil"/>
              <w:right w:val="nil"/>
            </w:tcBorders>
            <w:shd w:val="clear" w:color="auto" w:fill="auto"/>
            <w:hideMark/>
          </w:tcPr>
          <w:p w14:paraId="29A44951"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E9D650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13.  Perform Application Configuration Services activities in synchronization with the Data Integration Services </w:t>
            </w:r>
          </w:p>
        </w:tc>
        <w:tc>
          <w:tcPr>
            <w:tcW w:w="900" w:type="dxa"/>
            <w:tcBorders>
              <w:top w:val="nil"/>
              <w:left w:val="nil"/>
              <w:bottom w:val="single" w:sz="4" w:space="0" w:color="auto"/>
              <w:right w:val="single" w:sz="4" w:space="0" w:color="auto"/>
            </w:tcBorders>
            <w:shd w:val="clear" w:color="auto" w:fill="auto"/>
            <w:hideMark/>
          </w:tcPr>
          <w:p w14:paraId="173A2ED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E22B6E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4CFB7D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FCCEA4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0B5731A" w14:textId="77777777" w:rsidTr="006E2F66">
        <w:trPr>
          <w:trHeight w:val="580"/>
        </w:trPr>
        <w:tc>
          <w:tcPr>
            <w:tcW w:w="780" w:type="dxa"/>
            <w:tcBorders>
              <w:top w:val="nil"/>
              <w:left w:val="nil"/>
              <w:bottom w:val="nil"/>
              <w:right w:val="nil"/>
            </w:tcBorders>
            <w:shd w:val="clear" w:color="auto" w:fill="auto"/>
            <w:hideMark/>
          </w:tcPr>
          <w:p w14:paraId="7EC344A5"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42D68F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14.  Identify Forms, Notices, and Reports requirements and design by working in conjunction with the Court and Pretrial.</w:t>
            </w:r>
          </w:p>
        </w:tc>
        <w:tc>
          <w:tcPr>
            <w:tcW w:w="900" w:type="dxa"/>
            <w:tcBorders>
              <w:top w:val="nil"/>
              <w:left w:val="nil"/>
              <w:bottom w:val="single" w:sz="4" w:space="0" w:color="auto"/>
              <w:right w:val="single" w:sz="4" w:space="0" w:color="auto"/>
            </w:tcBorders>
            <w:shd w:val="clear" w:color="auto" w:fill="auto"/>
            <w:hideMark/>
          </w:tcPr>
          <w:p w14:paraId="7D20FC2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5778E3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69780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D2071A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169A945" w14:textId="77777777" w:rsidTr="006E2F66">
        <w:trPr>
          <w:trHeight w:val="290"/>
        </w:trPr>
        <w:tc>
          <w:tcPr>
            <w:tcW w:w="780" w:type="dxa"/>
            <w:tcBorders>
              <w:top w:val="nil"/>
              <w:left w:val="nil"/>
              <w:bottom w:val="nil"/>
              <w:right w:val="nil"/>
            </w:tcBorders>
            <w:shd w:val="clear" w:color="auto" w:fill="auto"/>
            <w:hideMark/>
          </w:tcPr>
          <w:p w14:paraId="2C0D9F7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1AB44B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15. 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Forms, Notices, and Reports Design Documents</w:t>
            </w:r>
          </w:p>
        </w:tc>
        <w:tc>
          <w:tcPr>
            <w:tcW w:w="900" w:type="dxa"/>
            <w:tcBorders>
              <w:top w:val="nil"/>
              <w:left w:val="nil"/>
              <w:bottom w:val="single" w:sz="4" w:space="0" w:color="auto"/>
              <w:right w:val="single" w:sz="4" w:space="0" w:color="auto"/>
            </w:tcBorders>
            <w:shd w:val="clear" w:color="auto" w:fill="auto"/>
            <w:hideMark/>
          </w:tcPr>
          <w:p w14:paraId="4278DC7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31AE272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120FB4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954B32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64610A0" w14:textId="77777777" w:rsidTr="006E2F66">
        <w:trPr>
          <w:trHeight w:val="290"/>
        </w:trPr>
        <w:tc>
          <w:tcPr>
            <w:tcW w:w="780" w:type="dxa"/>
            <w:tcBorders>
              <w:top w:val="nil"/>
              <w:left w:val="nil"/>
              <w:bottom w:val="nil"/>
              <w:right w:val="nil"/>
            </w:tcBorders>
            <w:shd w:val="clear" w:color="auto" w:fill="auto"/>
            <w:hideMark/>
          </w:tcPr>
          <w:p w14:paraId="7D8FBA0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DE038B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16.  Review, approve and accept Forms, Notices, and Reports Design Documents.</w:t>
            </w:r>
          </w:p>
        </w:tc>
        <w:tc>
          <w:tcPr>
            <w:tcW w:w="900" w:type="dxa"/>
            <w:tcBorders>
              <w:top w:val="nil"/>
              <w:left w:val="nil"/>
              <w:bottom w:val="single" w:sz="4" w:space="0" w:color="auto"/>
              <w:right w:val="single" w:sz="4" w:space="0" w:color="auto"/>
            </w:tcBorders>
            <w:shd w:val="clear" w:color="auto" w:fill="auto"/>
            <w:hideMark/>
          </w:tcPr>
          <w:p w14:paraId="6DEBC74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948B4A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546430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3873D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4D9186A4" w14:textId="77777777" w:rsidTr="006E2F66">
        <w:trPr>
          <w:trHeight w:val="580"/>
        </w:trPr>
        <w:tc>
          <w:tcPr>
            <w:tcW w:w="780" w:type="dxa"/>
            <w:tcBorders>
              <w:top w:val="nil"/>
              <w:left w:val="nil"/>
              <w:bottom w:val="nil"/>
              <w:right w:val="nil"/>
            </w:tcBorders>
            <w:shd w:val="clear" w:color="auto" w:fill="auto"/>
            <w:hideMark/>
          </w:tcPr>
          <w:p w14:paraId="28F8A96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6688E2F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17.  Test approved configurations based on the Detailed Application Configuration Workbook. Unit test the configuration.</w:t>
            </w:r>
          </w:p>
        </w:tc>
        <w:tc>
          <w:tcPr>
            <w:tcW w:w="900" w:type="dxa"/>
            <w:tcBorders>
              <w:top w:val="nil"/>
              <w:left w:val="nil"/>
              <w:bottom w:val="single" w:sz="4" w:space="0" w:color="auto"/>
              <w:right w:val="single" w:sz="4" w:space="0" w:color="auto"/>
            </w:tcBorders>
            <w:shd w:val="clear" w:color="auto" w:fill="auto"/>
            <w:hideMark/>
          </w:tcPr>
          <w:p w14:paraId="2C77D6D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C79463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387F64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20038D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1E0341CF" w14:textId="77777777" w:rsidTr="006E2F66">
        <w:trPr>
          <w:trHeight w:val="290"/>
        </w:trPr>
        <w:tc>
          <w:tcPr>
            <w:tcW w:w="780" w:type="dxa"/>
            <w:tcBorders>
              <w:top w:val="nil"/>
              <w:left w:val="nil"/>
              <w:bottom w:val="nil"/>
              <w:right w:val="nil"/>
            </w:tcBorders>
            <w:shd w:val="clear" w:color="auto" w:fill="auto"/>
            <w:hideMark/>
          </w:tcPr>
          <w:p w14:paraId="62E7290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591ED20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18.  Identify defects and changes.</w:t>
            </w:r>
          </w:p>
        </w:tc>
        <w:tc>
          <w:tcPr>
            <w:tcW w:w="900" w:type="dxa"/>
            <w:tcBorders>
              <w:top w:val="nil"/>
              <w:left w:val="nil"/>
              <w:bottom w:val="single" w:sz="4" w:space="0" w:color="auto"/>
              <w:right w:val="single" w:sz="4" w:space="0" w:color="auto"/>
            </w:tcBorders>
            <w:shd w:val="clear" w:color="auto" w:fill="auto"/>
            <w:hideMark/>
          </w:tcPr>
          <w:p w14:paraId="0E6B5AF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478E619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C42DB3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BE07C0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48ACEC5" w14:textId="77777777" w:rsidTr="006E2F66">
        <w:trPr>
          <w:trHeight w:val="300"/>
        </w:trPr>
        <w:tc>
          <w:tcPr>
            <w:tcW w:w="780" w:type="dxa"/>
            <w:tcBorders>
              <w:top w:val="nil"/>
              <w:left w:val="nil"/>
              <w:bottom w:val="nil"/>
              <w:right w:val="nil"/>
            </w:tcBorders>
            <w:shd w:val="clear" w:color="auto" w:fill="auto"/>
            <w:hideMark/>
          </w:tcPr>
          <w:p w14:paraId="7E00624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8" w:space="0" w:color="auto"/>
              <w:right w:val="single" w:sz="4" w:space="0" w:color="auto"/>
            </w:tcBorders>
            <w:shd w:val="clear" w:color="auto" w:fill="auto"/>
            <w:hideMark/>
          </w:tcPr>
          <w:p w14:paraId="6FC689C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19.  Remediate identified defects and changes.</w:t>
            </w:r>
          </w:p>
        </w:tc>
        <w:tc>
          <w:tcPr>
            <w:tcW w:w="900" w:type="dxa"/>
            <w:tcBorders>
              <w:top w:val="nil"/>
              <w:left w:val="nil"/>
              <w:bottom w:val="single" w:sz="8" w:space="0" w:color="auto"/>
              <w:right w:val="single" w:sz="4" w:space="0" w:color="auto"/>
            </w:tcBorders>
            <w:shd w:val="clear" w:color="auto" w:fill="auto"/>
            <w:hideMark/>
          </w:tcPr>
          <w:p w14:paraId="2EA1087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8" w:space="0" w:color="auto"/>
              <w:right w:val="single" w:sz="4" w:space="0" w:color="auto"/>
            </w:tcBorders>
            <w:shd w:val="clear" w:color="auto" w:fill="auto"/>
            <w:hideMark/>
          </w:tcPr>
          <w:p w14:paraId="72CF71D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8" w:space="0" w:color="auto"/>
              <w:right w:val="single" w:sz="4" w:space="0" w:color="auto"/>
            </w:tcBorders>
            <w:shd w:val="clear" w:color="auto" w:fill="auto"/>
            <w:hideMark/>
          </w:tcPr>
          <w:p w14:paraId="1B4FE59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632744E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3BB717F4" w14:textId="77777777" w:rsidTr="006E2F66">
        <w:trPr>
          <w:trHeight w:val="290"/>
        </w:trPr>
        <w:tc>
          <w:tcPr>
            <w:tcW w:w="780" w:type="dxa"/>
            <w:tcBorders>
              <w:top w:val="nil"/>
              <w:left w:val="nil"/>
              <w:bottom w:val="nil"/>
              <w:right w:val="nil"/>
            </w:tcBorders>
            <w:shd w:val="clear" w:color="auto" w:fill="auto"/>
            <w:hideMark/>
          </w:tcPr>
          <w:p w14:paraId="0C2B43A5"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72CECFF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030CBAA1"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1A60770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01C3E8E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53CB5CE1"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05A6BAD9" w14:textId="77777777" w:rsidTr="006E2F66">
        <w:trPr>
          <w:trHeight w:val="290"/>
        </w:trPr>
        <w:tc>
          <w:tcPr>
            <w:tcW w:w="780" w:type="dxa"/>
            <w:tcBorders>
              <w:top w:val="nil"/>
              <w:left w:val="nil"/>
              <w:bottom w:val="nil"/>
              <w:right w:val="nil"/>
            </w:tcBorders>
            <w:shd w:val="clear" w:color="auto" w:fill="auto"/>
            <w:hideMark/>
          </w:tcPr>
          <w:p w14:paraId="7A1ED1E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0B67FBE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2F37134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6EEC30A9"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7613AC5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6BC87E6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48A8F21D" w14:textId="77777777" w:rsidTr="006E2F66">
        <w:trPr>
          <w:trHeight w:val="290"/>
        </w:trPr>
        <w:tc>
          <w:tcPr>
            <w:tcW w:w="780" w:type="dxa"/>
            <w:tcBorders>
              <w:top w:val="nil"/>
              <w:left w:val="nil"/>
              <w:bottom w:val="nil"/>
              <w:right w:val="nil"/>
            </w:tcBorders>
            <w:shd w:val="clear" w:color="auto" w:fill="auto"/>
            <w:hideMark/>
          </w:tcPr>
          <w:p w14:paraId="685AC091"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3.3.5</w:t>
            </w:r>
          </w:p>
        </w:tc>
        <w:tc>
          <w:tcPr>
            <w:tcW w:w="10830" w:type="dxa"/>
            <w:gridSpan w:val="5"/>
            <w:tcBorders>
              <w:top w:val="nil"/>
              <w:left w:val="nil"/>
              <w:bottom w:val="nil"/>
              <w:right w:val="nil"/>
            </w:tcBorders>
            <w:shd w:val="clear" w:color="auto" w:fill="auto"/>
            <w:hideMark/>
          </w:tcPr>
          <w:p w14:paraId="7C9A5B2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xml:space="preserve"> Deployment Requirement: Data Conversion Services</w:t>
            </w:r>
          </w:p>
        </w:tc>
      </w:tr>
      <w:tr w:rsidR="00C772CC" w:rsidRPr="00C772CC" w14:paraId="6105B431" w14:textId="77777777" w:rsidTr="006E2F66">
        <w:trPr>
          <w:trHeight w:val="630"/>
        </w:trPr>
        <w:tc>
          <w:tcPr>
            <w:tcW w:w="780" w:type="dxa"/>
            <w:tcBorders>
              <w:top w:val="nil"/>
              <w:left w:val="nil"/>
              <w:bottom w:val="nil"/>
              <w:right w:val="nil"/>
            </w:tcBorders>
            <w:shd w:val="clear" w:color="auto" w:fill="auto"/>
            <w:hideMark/>
          </w:tcPr>
          <w:p w14:paraId="145D2CDD"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558EC418" w14:textId="19B9147C"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Data Conversion Services are the activities and Deliverables associated with the assessment, planning, mapping, scripting, conversion and testing required for the conversion of </w:t>
            </w:r>
            <w:r w:rsidR="00F22793">
              <w:rPr>
                <w:rFonts w:ascii="Calibri" w:eastAsia="Times New Roman" w:hAnsi="Calibri" w:cs="Calibri"/>
                <w:color w:val="000000"/>
              </w:rPr>
              <w:t>D</w:t>
            </w:r>
            <w:r w:rsidRPr="00C772CC">
              <w:rPr>
                <w:rFonts w:ascii="Calibri" w:eastAsia="Times New Roman" w:hAnsi="Calibri" w:cs="Calibri"/>
                <w:color w:val="000000"/>
              </w:rPr>
              <w:t xml:space="preserve">ata from the current systems to the </w:t>
            </w:r>
            <w:r w:rsidR="00F67F6E">
              <w:rPr>
                <w:rFonts w:ascii="Calibri" w:eastAsia="Times New Roman" w:hAnsi="Calibri" w:cs="Calibri"/>
                <w:color w:val="000000"/>
              </w:rPr>
              <w:t>PTRA</w:t>
            </w:r>
            <w:r w:rsidRPr="00C772CC">
              <w:rPr>
                <w:rFonts w:ascii="Calibri" w:eastAsia="Times New Roman" w:hAnsi="Calibri" w:cs="Calibri"/>
                <w:color w:val="000000"/>
              </w:rPr>
              <w:t>.</w:t>
            </w:r>
          </w:p>
        </w:tc>
      </w:tr>
      <w:tr w:rsidR="00C772CC" w:rsidRPr="00C772CC" w14:paraId="7987394B" w14:textId="77777777" w:rsidTr="006E2F66">
        <w:trPr>
          <w:trHeight w:val="375"/>
        </w:trPr>
        <w:tc>
          <w:tcPr>
            <w:tcW w:w="780" w:type="dxa"/>
            <w:tcBorders>
              <w:top w:val="nil"/>
              <w:left w:val="nil"/>
              <w:bottom w:val="nil"/>
              <w:right w:val="nil"/>
            </w:tcBorders>
            <w:shd w:val="clear" w:color="auto" w:fill="auto"/>
            <w:hideMark/>
          </w:tcPr>
          <w:p w14:paraId="32DEB616" w14:textId="77777777" w:rsidR="00C772CC" w:rsidRPr="00C772CC" w:rsidRDefault="00C772CC" w:rsidP="00C772CC">
            <w:pPr>
              <w:widowControl/>
              <w:spacing w:after="0" w:line="240" w:lineRule="auto"/>
              <w:rPr>
                <w:rFonts w:ascii="Calibri" w:eastAsia="Times New Roman" w:hAnsi="Calibri" w:cs="Calibri"/>
                <w:color w:val="000000"/>
              </w:rPr>
            </w:pPr>
          </w:p>
        </w:tc>
        <w:tc>
          <w:tcPr>
            <w:tcW w:w="10830" w:type="dxa"/>
            <w:gridSpan w:val="5"/>
            <w:tcBorders>
              <w:top w:val="nil"/>
              <w:left w:val="nil"/>
              <w:bottom w:val="nil"/>
              <w:right w:val="nil"/>
            </w:tcBorders>
            <w:shd w:val="clear" w:color="auto" w:fill="auto"/>
            <w:hideMark/>
          </w:tcPr>
          <w:p w14:paraId="24FC2E41" w14:textId="6C538780"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The following table identifies the </w:t>
            </w:r>
            <w:r w:rsidR="00F67F6E">
              <w:rPr>
                <w:rFonts w:ascii="Calibri" w:eastAsia="Times New Roman" w:hAnsi="Calibri" w:cs="Calibri"/>
                <w:color w:val="000000"/>
              </w:rPr>
              <w:t>Contractor</w:t>
            </w:r>
            <w:r w:rsidRPr="00C772CC">
              <w:rPr>
                <w:rFonts w:ascii="Calibri" w:eastAsia="Times New Roman" w:hAnsi="Calibri" w:cs="Calibri"/>
                <w:color w:val="000000"/>
              </w:rPr>
              <w:t>’s and Court’s Data Conversion tasks, roles and responsibilities.</w:t>
            </w:r>
          </w:p>
        </w:tc>
      </w:tr>
      <w:tr w:rsidR="00C84F44" w:rsidRPr="00C772CC" w14:paraId="49DDE283" w14:textId="77777777" w:rsidTr="006E2F66">
        <w:trPr>
          <w:trHeight w:val="1160"/>
        </w:trPr>
        <w:tc>
          <w:tcPr>
            <w:tcW w:w="780" w:type="dxa"/>
            <w:tcBorders>
              <w:top w:val="nil"/>
              <w:left w:val="nil"/>
              <w:bottom w:val="nil"/>
              <w:right w:val="nil"/>
            </w:tcBorders>
            <w:shd w:val="clear" w:color="auto" w:fill="auto"/>
            <w:hideMark/>
          </w:tcPr>
          <w:p w14:paraId="53ADEF9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000000" w:fill="BFBFBF"/>
            <w:hideMark/>
          </w:tcPr>
          <w:p w14:paraId="52CDBC70"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Data Conversion Services Tasks, Roles and Responsibilities</w:t>
            </w:r>
          </w:p>
        </w:tc>
        <w:tc>
          <w:tcPr>
            <w:tcW w:w="900" w:type="dxa"/>
            <w:tcBorders>
              <w:top w:val="single" w:sz="4" w:space="0" w:color="auto"/>
              <w:left w:val="nil"/>
              <w:bottom w:val="single" w:sz="4" w:space="0" w:color="auto"/>
              <w:right w:val="single" w:sz="4" w:space="0" w:color="auto"/>
            </w:tcBorders>
            <w:shd w:val="clear" w:color="000000" w:fill="BFBFBF"/>
            <w:hideMark/>
          </w:tcPr>
          <w:p w14:paraId="39C2F831" w14:textId="5B822B04" w:rsidR="00C772CC" w:rsidRPr="00C772CC" w:rsidRDefault="00466D78"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4" w:space="0" w:color="auto"/>
              <w:left w:val="nil"/>
              <w:bottom w:val="single" w:sz="4" w:space="0" w:color="auto"/>
              <w:right w:val="single" w:sz="4" w:space="0" w:color="auto"/>
            </w:tcBorders>
            <w:shd w:val="clear" w:color="000000" w:fill="BFBFBF"/>
            <w:hideMark/>
          </w:tcPr>
          <w:p w14:paraId="07B8520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4" w:space="0" w:color="auto"/>
              <w:left w:val="nil"/>
              <w:bottom w:val="single" w:sz="4" w:space="0" w:color="auto"/>
              <w:right w:val="single" w:sz="4" w:space="0" w:color="auto"/>
            </w:tcBorders>
            <w:shd w:val="clear" w:color="000000" w:fill="BFBFBF"/>
            <w:hideMark/>
          </w:tcPr>
          <w:p w14:paraId="452FDBC4"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4" w:space="0" w:color="auto"/>
              <w:left w:val="nil"/>
              <w:bottom w:val="single" w:sz="4" w:space="0" w:color="auto"/>
              <w:right w:val="single" w:sz="4" w:space="0" w:color="auto"/>
            </w:tcBorders>
            <w:shd w:val="clear" w:color="000000" w:fill="BFBFBF"/>
            <w:hideMark/>
          </w:tcPr>
          <w:p w14:paraId="580EC665"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757AC2" w:rsidRPr="00C772CC" w14:paraId="10F71BCB" w14:textId="77777777" w:rsidTr="006E2F66">
        <w:trPr>
          <w:trHeight w:val="580"/>
        </w:trPr>
        <w:tc>
          <w:tcPr>
            <w:tcW w:w="780" w:type="dxa"/>
            <w:tcBorders>
              <w:top w:val="nil"/>
              <w:left w:val="nil"/>
              <w:bottom w:val="nil"/>
              <w:right w:val="nil"/>
            </w:tcBorders>
            <w:shd w:val="clear" w:color="auto" w:fill="auto"/>
            <w:hideMark/>
          </w:tcPr>
          <w:p w14:paraId="6047A2EA"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741D75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    Identify sources of data from the current systems by working in conjunction with the Court.</w:t>
            </w:r>
          </w:p>
        </w:tc>
        <w:tc>
          <w:tcPr>
            <w:tcW w:w="900" w:type="dxa"/>
            <w:tcBorders>
              <w:top w:val="nil"/>
              <w:left w:val="nil"/>
              <w:bottom w:val="single" w:sz="4" w:space="0" w:color="auto"/>
              <w:right w:val="single" w:sz="4" w:space="0" w:color="auto"/>
            </w:tcBorders>
            <w:shd w:val="clear" w:color="auto" w:fill="auto"/>
            <w:hideMark/>
          </w:tcPr>
          <w:p w14:paraId="73EF8A8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47A37B3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5BBFDE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8091EF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3AD52F46" w14:textId="77777777" w:rsidTr="006E2F66">
        <w:trPr>
          <w:trHeight w:val="1160"/>
        </w:trPr>
        <w:tc>
          <w:tcPr>
            <w:tcW w:w="780" w:type="dxa"/>
            <w:tcBorders>
              <w:top w:val="nil"/>
              <w:left w:val="nil"/>
              <w:bottom w:val="nil"/>
              <w:right w:val="nil"/>
            </w:tcBorders>
            <w:shd w:val="clear" w:color="auto" w:fill="auto"/>
            <w:hideMark/>
          </w:tcPr>
          <w:p w14:paraId="72F1F7A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47B70215" w14:textId="4401FE44"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 xml:space="preserve">Assess the existing (“as is”) sources of </w:t>
            </w:r>
            <w:r w:rsidR="0045417B">
              <w:rPr>
                <w:rFonts w:ascii="Calibri" w:eastAsia="Times New Roman" w:hAnsi="Calibri" w:cs="Calibri"/>
                <w:color w:val="000000"/>
              </w:rPr>
              <w:t>D</w:t>
            </w:r>
            <w:r w:rsidRPr="00C772CC">
              <w:rPr>
                <w:rFonts w:ascii="Calibri" w:eastAsia="Times New Roman" w:hAnsi="Calibri" w:cs="Calibri"/>
                <w:color w:val="000000"/>
              </w:rPr>
              <w:t xml:space="preserve">ata (including software, code, functionality, and </w:t>
            </w:r>
            <w:r w:rsidR="0045417B">
              <w:rPr>
                <w:rFonts w:ascii="Calibri" w:eastAsia="Times New Roman" w:hAnsi="Calibri" w:cs="Calibri"/>
                <w:color w:val="000000"/>
              </w:rPr>
              <w:t>D</w:t>
            </w:r>
            <w:r w:rsidRPr="00C772CC">
              <w:rPr>
                <w:rFonts w:ascii="Calibri" w:eastAsia="Times New Roman" w:hAnsi="Calibri" w:cs="Calibri"/>
                <w:color w:val="000000"/>
              </w:rPr>
              <w:t xml:space="preserve">ata) against the end state (“to be”) </w:t>
            </w:r>
            <w:r w:rsidR="00F22793">
              <w:rPr>
                <w:rFonts w:ascii="Calibri" w:eastAsia="Times New Roman" w:hAnsi="Calibri" w:cs="Calibri"/>
                <w:color w:val="000000"/>
              </w:rPr>
              <w:t>PTRA</w:t>
            </w:r>
            <w:r w:rsidRPr="00C772CC">
              <w:rPr>
                <w:rFonts w:ascii="Calibri" w:eastAsia="Times New Roman" w:hAnsi="Calibri" w:cs="Calibri"/>
                <w:color w:val="000000"/>
              </w:rPr>
              <w:t>, and develop a detailed Data Conversion Strategy and Data Conversion Plan for each source of data based on the assessment</w:t>
            </w:r>
          </w:p>
        </w:tc>
        <w:tc>
          <w:tcPr>
            <w:tcW w:w="900" w:type="dxa"/>
            <w:tcBorders>
              <w:top w:val="nil"/>
              <w:left w:val="nil"/>
              <w:bottom w:val="single" w:sz="4" w:space="0" w:color="auto"/>
              <w:right w:val="single" w:sz="4" w:space="0" w:color="auto"/>
            </w:tcBorders>
            <w:shd w:val="clear" w:color="auto" w:fill="auto"/>
            <w:hideMark/>
          </w:tcPr>
          <w:p w14:paraId="52D7CAD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B8DE4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D7ABAB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85A49F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9257B74" w14:textId="77777777" w:rsidTr="006E2F66">
        <w:trPr>
          <w:trHeight w:val="580"/>
        </w:trPr>
        <w:tc>
          <w:tcPr>
            <w:tcW w:w="780" w:type="dxa"/>
            <w:tcBorders>
              <w:top w:val="nil"/>
              <w:left w:val="nil"/>
              <w:bottom w:val="nil"/>
              <w:right w:val="nil"/>
            </w:tcBorders>
            <w:shd w:val="clear" w:color="auto" w:fill="auto"/>
            <w:hideMark/>
          </w:tcPr>
          <w:p w14:paraId="1F836B7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0FBEA8A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Review, approve and accept the detailed Data Conversion Strategy and Data Conversion Plan.</w:t>
            </w:r>
          </w:p>
        </w:tc>
        <w:tc>
          <w:tcPr>
            <w:tcW w:w="900" w:type="dxa"/>
            <w:tcBorders>
              <w:top w:val="nil"/>
              <w:left w:val="nil"/>
              <w:bottom w:val="single" w:sz="4" w:space="0" w:color="auto"/>
              <w:right w:val="single" w:sz="4" w:space="0" w:color="auto"/>
            </w:tcBorders>
            <w:shd w:val="clear" w:color="auto" w:fill="auto"/>
            <w:hideMark/>
          </w:tcPr>
          <w:p w14:paraId="20598C4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26683A3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78D49F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25A316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E4BDDFD" w14:textId="77777777" w:rsidTr="006E2F66">
        <w:trPr>
          <w:trHeight w:val="580"/>
        </w:trPr>
        <w:tc>
          <w:tcPr>
            <w:tcW w:w="780" w:type="dxa"/>
            <w:tcBorders>
              <w:top w:val="nil"/>
              <w:left w:val="nil"/>
              <w:bottom w:val="nil"/>
              <w:right w:val="nil"/>
            </w:tcBorders>
            <w:shd w:val="clear" w:color="auto" w:fill="auto"/>
            <w:hideMark/>
          </w:tcPr>
          <w:p w14:paraId="5DFDFED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74262E95" w14:textId="3BFC0E39"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For each source of </w:t>
            </w:r>
            <w:r w:rsidR="0045417B">
              <w:rPr>
                <w:rFonts w:ascii="Calibri" w:eastAsia="Times New Roman" w:hAnsi="Calibri" w:cs="Calibri"/>
                <w:color w:val="000000"/>
              </w:rPr>
              <w:t>D</w:t>
            </w:r>
            <w:r w:rsidRPr="00C772CC">
              <w:rPr>
                <w:rFonts w:ascii="Calibri" w:eastAsia="Times New Roman" w:hAnsi="Calibri" w:cs="Calibri"/>
                <w:color w:val="000000"/>
              </w:rPr>
              <w:t>ata,</w:t>
            </w:r>
            <w:r w:rsidRPr="00C772CC">
              <w:rPr>
                <w:rFonts w:ascii="Calibri" w:eastAsia="Times New Roman" w:hAnsi="Calibri" w:cs="Calibri"/>
                <w:b/>
                <w:bCs/>
                <w:color w:val="000000"/>
              </w:rPr>
              <w:t xml:space="preserve"> </w:t>
            </w:r>
            <w:r w:rsidRPr="00C772CC">
              <w:rPr>
                <w:rFonts w:ascii="Calibri" w:eastAsia="Times New Roman" w:hAnsi="Calibri" w:cs="Calibri"/>
                <w:color w:val="000000"/>
              </w:rPr>
              <w:t xml:space="preserve">develop and document the detailed data schema/maps from current systems to the </w:t>
            </w:r>
            <w:r w:rsidR="0045417B">
              <w:rPr>
                <w:rFonts w:ascii="Calibri" w:eastAsia="Times New Roman" w:hAnsi="Calibri" w:cs="Calibri"/>
                <w:color w:val="000000"/>
              </w:rPr>
              <w:t>PTRA</w:t>
            </w:r>
            <w:r w:rsidRPr="00C772CC">
              <w:rPr>
                <w:rFonts w:ascii="Calibri" w:eastAsia="Times New Roman" w:hAnsi="Calibri" w:cs="Calibri"/>
                <w:color w:val="000000"/>
              </w:rPr>
              <w:t>.</w:t>
            </w:r>
          </w:p>
        </w:tc>
        <w:tc>
          <w:tcPr>
            <w:tcW w:w="900" w:type="dxa"/>
            <w:tcBorders>
              <w:top w:val="nil"/>
              <w:left w:val="nil"/>
              <w:bottom w:val="single" w:sz="4" w:space="0" w:color="auto"/>
              <w:right w:val="single" w:sz="4" w:space="0" w:color="auto"/>
            </w:tcBorders>
            <w:shd w:val="clear" w:color="auto" w:fill="auto"/>
            <w:hideMark/>
          </w:tcPr>
          <w:p w14:paraId="77D5F7F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696F06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790D33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A03C93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1202648" w14:textId="77777777" w:rsidTr="006E2F66">
        <w:trPr>
          <w:trHeight w:val="1160"/>
        </w:trPr>
        <w:tc>
          <w:tcPr>
            <w:tcW w:w="780" w:type="dxa"/>
            <w:tcBorders>
              <w:top w:val="nil"/>
              <w:left w:val="nil"/>
              <w:bottom w:val="nil"/>
              <w:right w:val="nil"/>
            </w:tcBorders>
            <w:shd w:val="clear" w:color="auto" w:fill="auto"/>
            <w:hideMark/>
          </w:tcPr>
          <w:p w14:paraId="5F8FE88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ED991E3" w14:textId="4FBA7959"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5.   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 xml:space="preserve">For each source of </w:t>
            </w:r>
            <w:r w:rsidR="0045417B">
              <w:rPr>
                <w:rFonts w:ascii="Calibri" w:eastAsia="Times New Roman" w:hAnsi="Calibri" w:cs="Calibri"/>
                <w:color w:val="000000"/>
              </w:rPr>
              <w:t>D</w:t>
            </w:r>
            <w:r w:rsidRPr="00C772CC">
              <w:rPr>
                <w:rFonts w:ascii="Calibri" w:eastAsia="Times New Roman" w:hAnsi="Calibri" w:cs="Calibri"/>
                <w:color w:val="000000"/>
              </w:rPr>
              <w:t>ata, identify and document data elements which cannot be converted through the automated tools and/or other exceptions and develop a plan to achieve data conversion through alternative means (e.g., manual conversion, manual entry).</w:t>
            </w:r>
          </w:p>
        </w:tc>
        <w:tc>
          <w:tcPr>
            <w:tcW w:w="900" w:type="dxa"/>
            <w:tcBorders>
              <w:top w:val="nil"/>
              <w:left w:val="nil"/>
              <w:bottom w:val="single" w:sz="4" w:space="0" w:color="auto"/>
              <w:right w:val="single" w:sz="4" w:space="0" w:color="auto"/>
            </w:tcBorders>
            <w:shd w:val="clear" w:color="auto" w:fill="auto"/>
            <w:hideMark/>
          </w:tcPr>
          <w:p w14:paraId="6BBE866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738296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099A04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0A766D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489186C8" w14:textId="77777777" w:rsidTr="006E2F66">
        <w:trPr>
          <w:trHeight w:val="580"/>
        </w:trPr>
        <w:tc>
          <w:tcPr>
            <w:tcW w:w="780" w:type="dxa"/>
            <w:tcBorders>
              <w:top w:val="nil"/>
              <w:left w:val="nil"/>
              <w:bottom w:val="nil"/>
              <w:right w:val="nil"/>
            </w:tcBorders>
            <w:shd w:val="clear" w:color="auto" w:fill="auto"/>
            <w:hideMark/>
          </w:tcPr>
          <w:p w14:paraId="2969879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082F01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6.    Review, approve and accept mapping and plan for converting data elements which cannot be converted through automated tools and/or other exceptions.</w:t>
            </w:r>
          </w:p>
        </w:tc>
        <w:tc>
          <w:tcPr>
            <w:tcW w:w="900" w:type="dxa"/>
            <w:tcBorders>
              <w:top w:val="nil"/>
              <w:left w:val="nil"/>
              <w:bottom w:val="single" w:sz="4" w:space="0" w:color="auto"/>
              <w:right w:val="single" w:sz="4" w:space="0" w:color="auto"/>
            </w:tcBorders>
            <w:shd w:val="clear" w:color="auto" w:fill="auto"/>
            <w:hideMark/>
          </w:tcPr>
          <w:p w14:paraId="4A40719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2552E7F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789A432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10F072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CD80796" w14:textId="77777777" w:rsidTr="006E2F66">
        <w:trPr>
          <w:trHeight w:val="290"/>
        </w:trPr>
        <w:tc>
          <w:tcPr>
            <w:tcW w:w="780" w:type="dxa"/>
            <w:tcBorders>
              <w:top w:val="nil"/>
              <w:left w:val="nil"/>
              <w:bottom w:val="nil"/>
              <w:right w:val="nil"/>
            </w:tcBorders>
            <w:shd w:val="clear" w:color="auto" w:fill="auto"/>
            <w:hideMark/>
          </w:tcPr>
          <w:p w14:paraId="11EC81E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940F75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Configure data conversion tools, as required to perform data conversion.</w:t>
            </w:r>
          </w:p>
        </w:tc>
        <w:tc>
          <w:tcPr>
            <w:tcW w:w="900" w:type="dxa"/>
            <w:tcBorders>
              <w:top w:val="nil"/>
              <w:left w:val="nil"/>
              <w:bottom w:val="single" w:sz="4" w:space="0" w:color="auto"/>
              <w:right w:val="single" w:sz="4" w:space="0" w:color="auto"/>
            </w:tcBorders>
            <w:shd w:val="clear" w:color="auto" w:fill="auto"/>
            <w:hideMark/>
          </w:tcPr>
          <w:p w14:paraId="0C5E0F8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F85E9F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F6C4B6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89525C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C6D5252" w14:textId="77777777" w:rsidTr="006E2F66">
        <w:trPr>
          <w:trHeight w:val="580"/>
        </w:trPr>
        <w:tc>
          <w:tcPr>
            <w:tcW w:w="780" w:type="dxa"/>
            <w:tcBorders>
              <w:top w:val="nil"/>
              <w:left w:val="nil"/>
              <w:bottom w:val="nil"/>
              <w:right w:val="nil"/>
            </w:tcBorders>
            <w:shd w:val="clear" w:color="auto" w:fill="auto"/>
            <w:hideMark/>
          </w:tcPr>
          <w:p w14:paraId="76A7BE5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1C3ECA7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8.    Provide all relevant technical documentation (development/configuration manuals etc.) on such data conversion scripts and tools. </w:t>
            </w:r>
          </w:p>
        </w:tc>
        <w:tc>
          <w:tcPr>
            <w:tcW w:w="900" w:type="dxa"/>
            <w:tcBorders>
              <w:top w:val="nil"/>
              <w:left w:val="nil"/>
              <w:bottom w:val="single" w:sz="4" w:space="0" w:color="auto"/>
              <w:right w:val="single" w:sz="4" w:space="0" w:color="auto"/>
            </w:tcBorders>
            <w:shd w:val="clear" w:color="auto" w:fill="auto"/>
            <w:hideMark/>
          </w:tcPr>
          <w:p w14:paraId="2FE9A7D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1D9E6C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F777F8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663C4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9588AA5" w14:textId="77777777" w:rsidTr="006E2F66">
        <w:trPr>
          <w:trHeight w:val="580"/>
        </w:trPr>
        <w:tc>
          <w:tcPr>
            <w:tcW w:w="780" w:type="dxa"/>
            <w:tcBorders>
              <w:top w:val="nil"/>
              <w:left w:val="nil"/>
              <w:bottom w:val="nil"/>
              <w:right w:val="nil"/>
            </w:tcBorders>
            <w:shd w:val="clear" w:color="auto" w:fill="auto"/>
            <w:hideMark/>
          </w:tcPr>
          <w:p w14:paraId="38FC0A1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81C5A1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Perform data conversion through automated or manual processes as approved by Court.</w:t>
            </w:r>
          </w:p>
        </w:tc>
        <w:tc>
          <w:tcPr>
            <w:tcW w:w="900" w:type="dxa"/>
            <w:tcBorders>
              <w:top w:val="nil"/>
              <w:left w:val="nil"/>
              <w:bottom w:val="single" w:sz="4" w:space="0" w:color="auto"/>
              <w:right w:val="single" w:sz="4" w:space="0" w:color="auto"/>
            </w:tcBorders>
            <w:shd w:val="clear" w:color="auto" w:fill="auto"/>
            <w:hideMark/>
          </w:tcPr>
          <w:p w14:paraId="32B90B9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FFF1EA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949168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03F356E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3F26F4A" w14:textId="77777777" w:rsidTr="006E2F66">
        <w:trPr>
          <w:trHeight w:val="580"/>
        </w:trPr>
        <w:tc>
          <w:tcPr>
            <w:tcW w:w="780" w:type="dxa"/>
            <w:tcBorders>
              <w:top w:val="nil"/>
              <w:left w:val="nil"/>
              <w:bottom w:val="nil"/>
              <w:right w:val="nil"/>
            </w:tcBorders>
            <w:shd w:val="clear" w:color="auto" w:fill="auto"/>
            <w:hideMark/>
          </w:tcPr>
          <w:p w14:paraId="44CBA96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42F40AA" w14:textId="3FCE209A"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10. 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Create a comprehensive Data Conversion Test Plan for each source of </w:t>
            </w:r>
            <w:r w:rsidR="0083653A">
              <w:rPr>
                <w:rFonts w:ascii="Calibri" w:eastAsia="Times New Roman" w:hAnsi="Calibri" w:cs="Calibri"/>
                <w:color w:val="000000"/>
              </w:rPr>
              <w:t>D</w:t>
            </w:r>
            <w:r w:rsidRPr="00C772CC">
              <w:rPr>
                <w:rFonts w:ascii="Calibri" w:eastAsia="Times New Roman" w:hAnsi="Calibri" w:cs="Calibri"/>
                <w:color w:val="000000"/>
              </w:rPr>
              <w:t>ata.</w:t>
            </w:r>
          </w:p>
        </w:tc>
        <w:tc>
          <w:tcPr>
            <w:tcW w:w="900" w:type="dxa"/>
            <w:tcBorders>
              <w:top w:val="nil"/>
              <w:left w:val="nil"/>
              <w:bottom w:val="single" w:sz="4" w:space="0" w:color="auto"/>
              <w:right w:val="single" w:sz="4" w:space="0" w:color="auto"/>
            </w:tcBorders>
            <w:shd w:val="clear" w:color="auto" w:fill="auto"/>
            <w:hideMark/>
          </w:tcPr>
          <w:p w14:paraId="33D0AEF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7D4570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81C5F1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378FF9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CA52444" w14:textId="77777777" w:rsidTr="00286AFE">
        <w:trPr>
          <w:trHeight w:val="290"/>
        </w:trPr>
        <w:tc>
          <w:tcPr>
            <w:tcW w:w="780" w:type="dxa"/>
            <w:tcBorders>
              <w:top w:val="nil"/>
              <w:left w:val="nil"/>
              <w:right w:val="nil"/>
            </w:tcBorders>
            <w:shd w:val="clear" w:color="auto" w:fill="auto"/>
            <w:hideMark/>
          </w:tcPr>
          <w:p w14:paraId="66A45A7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4A30BA9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11.  Review, approve and accept all Data Conversion Test Plans.</w:t>
            </w:r>
          </w:p>
        </w:tc>
        <w:tc>
          <w:tcPr>
            <w:tcW w:w="900" w:type="dxa"/>
            <w:tcBorders>
              <w:top w:val="nil"/>
              <w:left w:val="nil"/>
              <w:bottom w:val="single" w:sz="4" w:space="0" w:color="auto"/>
              <w:right w:val="single" w:sz="4" w:space="0" w:color="auto"/>
            </w:tcBorders>
            <w:shd w:val="clear" w:color="auto" w:fill="auto"/>
            <w:hideMark/>
          </w:tcPr>
          <w:p w14:paraId="4A720CE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146553D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E4EC7E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F57F6D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BB0D0FC" w14:textId="77777777" w:rsidTr="00286AFE">
        <w:trPr>
          <w:trHeight w:val="870"/>
        </w:trPr>
        <w:tc>
          <w:tcPr>
            <w:tcW w:w="780" w:type="dxa"/>
            <w:tcBorders>
              <w:left w:val="nil"/>
              <w:bottom w:val="nil"/>
              <w:right w:val="nil"/>
            </w:tcBorders>
            <w:shd w:val="clear" w:color="auto" w:fill="auto"/>
            <w:hideMark/>
          </w:tcPr>
          <w:p w14:paraId="166D2B4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auto" w:fill="auto"/>
            <w:hideMark/>
          </w:tcPr>
          <w:p w14:paraId="75223641" w14:textId="61C5828B"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12. 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Conduct data conversion testing using </w:t>
            </w:r>
            <w:r w:rsidR="0083653A">
              <w:rPr>
                <w:rFonts w:ascii="Calibri" w:eastAsia="Times New Roman" w:hAnsi="Calibri" w:cs="Calibri"/>
                <w:color w:val="000000"/>
              </w:rPr>
              <w:t>Contractor</w:t>
            </w:r>
            <w:r w:rsidRPr="00C772CC">
              <w:rPr>
                <w:rFonts w:ascii="Calibri" w:eastAsia="Times New Roman" w:hAnsi="Calibri" w:cs="Calibri"/>
                <w:color w:val="000000"/>
              </w:rPr>
              <w:t>’s validation process, identify errors and exceptions and document and provide a report on the testing results to Court.</w:t>
            </w:r>
          </w:p>
        </w:tc>
        <w:tc>
          <w:tcPr>
            <w:tcW w:w="900" w:type="dxa"/>
            <w:tcBorders>
              <w:top w:val="single" w:sz="4" w:space="0" w:color="auto"/>
              <w:left w:val="nil"/>
              <w:bottom w:val="single" w:sz="4" w:space="0" w:color="auto"/>
              <w:right w:val="single" w:sz="4" w:space="0" w:color="auto"/>
            </w:tcBorders>
            <w:shd w:val="clear" w:color="auto" w:fill="auto"/>
            <w:hideMark/>
          </w:tcPr>
          <w:p w14:paraId="3C88584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55B018A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5FAF801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4" w:space="0" w:color="auto"/>
            </w:tcBorders>
            <w:shd w:val="clear" w:color="auto" w:fill="auto"/>
            <w:hideMark/>
          </w:tcPr>
          <w:p w14:paraId="6AD2952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8E7DDCB" w14:textId="77777777" w:rsidTr="006E2F66">
        <w:trPr>
          <w:trHeight w:val="290"/>
        </w:trPr>
        <w:tc>
          <w:tcPr>
            <w:tcW w:w="780" w:type="dxa"/>
            <w:tcBorders>
              <w:top w:val="nil"/>
              <w:left w:val="nil"/>
              <w:bottom w:val="nil"/>
              <w:right w:val="nil"/>
            </w:tcBorders>
            <w:shd w:val="clear" w:color="auto" w:fill="auto"/>
            <w:hideMark/>
          </w:tcPr>
          <w:p w14:paraId="394E28E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0683886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13.  Conduct data conversion re-testing until requirements are met.</w:t>
            </w:r>
          </w:p>
        </w:tc>
        <w:tc>
          <w:tcPr>
            <w:tcW w:w="900" w:type="dxa"/>
            <w:tcBorders>
              <w:top w:val="nil"/>
              <w:left w:val="nil"/>
              <w:bottom w:val="single" w:sz="4" w:space="0" w:color="auto"/>
              <w:right w:val="single" w:sz="4" w:space="0" w:color="auto"/>
            </w:tcBorders>
            <w:shd w:val="clear" w:color="auto" w:fill="auto"/>
            <w:hideMark/>
          </w:tcPr>
          <w:p w14:paraId="7F14752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4EDFAA5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597B76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862FF4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4F6E514A" w14:textId="77777777" w:rsidTr="006E2F66">
        <w:trPr>
          <w:trHeight w:val="290"/>
        </w:trPr>
        <w:tc>
          <w:tcPr>
            <w:tcW w:w="780" w:type="dxa"/>
            <w:tcBorders>
              <w:top w:val="nil"/>
              <w:left w:val="nil"/>
              <w:bottom w:val="nil"/>
              <w:right w:val="nil"/>
            </w:tcBorders>
            <w:shd w:val="clear" w:color="auto" w:fill="auto"/>
            <w:hideMark/>
          </w:tcPr>
          <w:p w14:paraId="2234ABE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9B2CF9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14.  Review, approve and accept conversion testing and retesting results.</w:t>
            </w:r>
          </w:p>
        </w:tc>
        <w:tc>
          <w:tcPr>
            <w:tcW w:w="900" w:type="dxa"/>
            <w:tcBorders>
              <w:top w:val="nil"/>
              <w:left w:val="nil"/>
              <w:bottom w:val="single" w:sz="4" w:space="0" w:color="auto"/>
              <w:right w:val="single" w:sz="4" w:space="0" w:color="auto"/>
            </w:tcBorders>
            <w:shd w:val="clear" w:color="auto" w:fill="auto"/>
            <w:hideMark/>
          </w:tcPr>
          <w:p w14:paraId="3BD2F9E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27C9B3D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004027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34DE4E4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4B358AA7" w14:textId="77777777" w:rsidTr="006E2F66">
        <w:trPr>
          <w:trHeight w:val="290"/>
        </w:trPr>
        <w:tc>
          <w:tcPr>
            <w:tcW w:w="780" w:type="dxa"/>
            <w:tcBorders>
              <w:top w:val="nil"/>
              <w:left w:val="nil"/>
              <w:bottom w:val="nil"/>
              <w:right w:val="nil"/>
            </w:tcBorders>
            <w:shd w:val="clear" w:color="auto" w:fill="auto"/>
            <w:hideMark/>
          </w:tcPr>
          <w:p w14:paraId="5631547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3D8253D0"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4BD632B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7363B239"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52B9338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25FBE2B9"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72A307AF" w14:textId="77777777" w:rsidTr="006E2F66">
        <w:trPr>
          <w:trHeight w:val="290"/>
        </w:trPr>
        <w:tc>
          <w:tcPr>
            <w:tcW w:w="780" w:type="dxa"/>
            <w:tcBorders>
              <w:top w:val="nil"/>
              <w:left w:val="nil"/>
              <w:bottom w:val="nil"/>
              <w:right w:val="nil"/>
            </w:tcBorders>
            <w:shd w:val="clear" w:color="auto" w:fill="auto"/>
            <w:hideMark/>
          </w:tcPr>
          <w:p w14:paraId="6015126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236F6B7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047B2FC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04E44321"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43F0030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69B2278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32F91304" w14:textId="77777777" w:rsidTr="006E2F66">
        <w:trPr>
          <w:trHeight w:val="290"/>
        </w:trPr>
        <w:tc>
          <w:tcPr>
            <w:tcW w:w="780" w:type="dxa"/>
            <w:tcBorders>
              <w:top w:val="nil"/>
              <w:left w:val="nil"/>
              <w:bottom w:val="nil"/>
              <w:right w:val="nil"/>
            </w:tcBorders>
            <w:shd w:val="clear" w:color="auto" w:fill="auto"/>
            <w:hideMark/>
          </w:tcPr>
          <w:p w14:paraId="736AB3C4"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3.3.6</w:t>
            </w:r>
          </w:p>
        </w:tc>
        <w:tc>
          <w:tcPr>
            <w:tcW w:w="10830" w:type="dxa"/>
            <w:gridSpan w:val="5"/>
            <w:tcBorders>
              <w:top w:val="nil"/>
              <w:left w:val="nil"/>
              <w:bottom w:val="nil"/>
              <w:right w:val="nil"/>
            </w:tcBorders>
            <w:shd w:val="clear" w:color="auto" w:fill="auto"/>
            <w:hideMark/>
          </w:tcPr>
          <w:p w14:paraId="5F7F5552"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Deployment Requirement: Data Integration Services</w:t>
            </w:r>
          </w:p>
        </w:tc>
      </w:tr>
      <w:tr w:rsidR="00C772CC" w:rsidRPr="00C772CC" w14:paraId="369741AD" w14:textId="77777777" w:rsidTr="006E2F66">
        <w:trPr>
          <w:trHeight w:val="1290"/>
        </w:trPr>
        <w:tc>
          <w:tcPr>
            <w:tcW w:w="780" w:type="dxa"/>
            <w:tcBorders>
              <w:top w:val="nil"/>
              <w:left w:val="nil"/>
              <w:bottom w:val="nil"/>
              <w:right w:val="nil"/>
            </w:tcBorders>
            <w:shd w:val="clear" w:color="auto" w:fill="auto"/>
            <w:hideMark/>
          </w:tcPr>
          <w:p w14:paraId="185B4D55"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01B2774C" w14:textId="020D9D52"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Data Integration Services are the activities and Deliverables associated with the assessment, planning, design, development, modification, and testing of the data exchanges between the Court and county and state partners, and the </w:t>
            </w:r>
            <w:r w:rsidR="000A343F">
              <w:rPr>
                <w:rFonts w:ascii="Calibri" w:eastAsia="Times New Roman" w:hAnsi="Calibri" w:cs="Calibri"/>
                <w:color w:val="000000"/>
              </w:rPr>
              <w:t>PTRA</w:t>
            </w:r>
            <w:r w:rsidRPr="00C772CC">
              <w:rPr>
                <w:rFonts w:ascii="Calibri" w:eastAsia="Times New Roman" w:hAnsi="Calibri" w:cs="Calibri"/>
                <w:color w:val="000000"/>
              </w:rPr>
              <w:t xml:space="preserve">. This includes justice partner exchanges and electronic services, as well as the </w:t>
            </w:r>
            <w:r w:rsidR="00FB0082">
              <w:rPr>
                <w:rFonts w:ascii="Calibri" w:eastAsia="Times New Roman" w:hAnsi="Calibri" w:cs="Calibri"/>
                <w:color w:val="000000"/>
              </w:rPr>
              <w:t>PTRA</w:t>
            </w:r>
            <w:r w:rsidRPr="00C772CC">
              <w:rPr>
                <w:rFonts w:ascii="Calibri" w:eastAsia="Times New Roman" w:hAnsi="Calibri" w:cs="Calibri"/>
                <w:color w:val="000000"/>
              </w:rPr>
              <w:t xml:space="preserve"> portal.  The following table identifies the </w:t>
            </w:r>
            <w:r w:rsidR="00FB0082">
              <w:rPr>
                <w:rFonts w:ascii="Calibri" w:eastAsia="Times New Roman" w:hAnsi="Calibri" w:cs="Calibri"/>
                <w:color w:val="000000"/>
              </w:rPr>
              <w:t>Contractor</w:t>
            </w:r>
            <w:r w:rsidRPr="00C772CC">
              <w:rPr>
                <w:rFonts w:ascii="Calibri" w:eastAsia="Times New Roman" w:hAnsi="Calibri" w:cs="Calibri"/>
                <w:color w:val="000000"/>
              </w:rPr>
              <w:t>’s and Court’s Data Integration Services tasks, roles and responsibilities.</w:t>
            </w:r>
          </w:p>
        </w:tc>
      </w:tr>
      <w:tr w:rsidR="000B5951" w:rsidRPr="00C772CC" w14:paraId="35A10F96" w14:textId="77777777" w:rsidTr="006E2F66">
        <w:trPr>
          <w:trHeight w:val="1160"/>
        </w:trPr>
        <w:tc>
          <w:tcPr>
            <w:tcW w:w="780" w:type="dxa"/>
            <w:tcBorders>
              <w:top w:val="nil"/>
              <w:left w:val="nil"/>
              <w:bottom w:val="nil"/>
              <w:right w:val="nil"/>
            </w:tcBorders>
            <w:shd w:val="clear" w:color="auto" w:fill="auto"/>
            <w:hideMark/>
          </w:tcPr>
          <w:p w14:paraId="63BF63F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8" w:space="0" w:color="auto"/>
              <w:left w:val="single" w:sz="8" w:space="0" w:color="auto"/>
              <w:bottom w:val="single" w:sz="4" w:space="0" w:color="auto"/>
              <w:right w:val="single" w:sz="4" w:space="0" w:color="auto"/>
            </w:tcBorders>
            <w:shd w:val="clear" w:color="000000" w:fill="BFBFBF"/>
            <w:hideMark/>
          </w:tcPr>
          <w:p w14:paraId="406BBF18"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Data Integration Services Tasks,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008EE1ED" w14:textId="5F590A29" w:rsidR="00C772CC" w:rsidRPr="00C772CC" w:rsidRDefault="00FB0082"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047DEB4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6DB80D1C"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48DBDC5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071B4B" w:rsidRPr="00C772CC" w14:paraId="5E306D4D" w14:textId="77777777" w:rsidTr="006E2F66">
        <w:trPr>
          <w:trHeight w:val="1160"/>
        </w:trPr>
        <w:tc>
          <w:tcPr>
            <w:tcW w:w="780" w:type="dxa"/>
            <w:tcBorders>
              <w:top w:val="nil"/>
              <w:left w:val="nil"/>
              <w:bottom w:val="nil"/>
              <w:right w:val="nil"/>
            </w:tcBorders>
            <w:shd w:val="clear" w:color="auto" w:fill="auto"/>
            <w:hideMark/>
          </w:tcPr>
          <w:p w14:paraId="7EDFAB61"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65BEA9CA" w14:textId="75E7A9A6"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Create an inventory of data exchanges (local and statewide exchanges) including internal, justice partner, and </w:t>
            </w:r>
            <w:r w:rsidR="005961C5">
              <w:rPr>
                <w:rFonts w:ascii="Calibri" w:eastAsia="Times New Roman" w:hAnsi="Calibri" w:cs="Calibri"/>
                <w:color w:val="000000"/>
              </w:rPr>
              <w:t>Contractor</w:t>
            </w:r>
            <w:r w:rsidRPr="00C772CC">
              <w:rPr>
                <w:rFonts w:ascii="Calibri" w:eastAsia="Times New Roman" w:hAnsi="Calibri" w:cs="Calibri"/>
                <w:color w:val="000000"/>
              </w:rPr>
              <w:t xml:space="preserve"> exchanges and portal access, and create a Gap Analysis that assesses the existing (“as is”) state and scope of exchanges against the end state (“to be”) state and scope of exchanges.</w:t>
            </w:r>
          </w:p>
        </w:tc>
        <w:tc>
          <w:tcPr>
            <w:tcW w:w="900" w:type="dxa"/>
            <w:tcBorders>
              <w:top w:val="nil"/>
              <w:left w:val="nil"/>
              <w:bottom w:val="single" w:sz="4" w:space="0" w:color="auto"/>
              <w:right w:val="single" w:sz="4" w:space="0" w:color="auto"/>
            </w:tcBorders>
            <w:shd w:val="clear" w:color="auto" w:fill="auto"/>
            <w:hideMark/>
          </w:tcPr>
          <w:p w14:paraId="5E84867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D278C8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145DB5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FFCBEC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324BD05C" w14:textId="77777777" w:rsidTr="006E2F66">
        <w:trPr>
          <w:trHeight w:val="1160"/>
        </w:trPr>
        <w:tc>
          <w:tcPr>
            <w:tcW w:w="780" w:type="dxa"/>
            <w:tcBorders>
              <w:top w:val="nil"/>
              <w:left w:val="nil"/>
              <w:bottom w:val="nil"/>
              <w:right w:val="nil"/>
            </w:tcBorders>
            <w:shd w:val="clear" w:color="auto" w:fill="auto"/>
            <w:hideMark/>
          </w:tcPr>
          <w:p w14:paraId="02DE10F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C3DC673" w14:textId="48CE3DC5"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Identify data exchange requirements between the current Court and partner systems and the </w:t>
            </w:r>
            <w:r w:rsidR="003C715F">
              <w:rPr>
                <w:rFonts w:ascii="Calibri" w:eastAsia="Times New Roman" w:hAnsi="Calibri" w:cs="Calibri"/>
                <w:color w:val="000000"/>
              </w:rPr>
              <w:t>PTRA</w:t>
            </w:r>
            <w:r w:rsidRPr="00C772CC">
              <w:rPr>
                <w:rFonts w:ascii="Calibri" w:eastAsia="Times New Roman" w:hAnsi="Calibri" w:cs="Calibri"/>
                <w:color w:val="000000"/>
              </w:rPr>
              <w:t>, and analyze them against proposed data exchange standards,  access requirements, etc. and present recommended exchanges to the Court.</w:t>
            </w:r>
          </w:p>
        </w:tc>
        <w:tc>
          <w:tcPr>
            <w:tcW w:w="900" w:type="dxa"/>
            <w:tcBorders>
              <w:top w:val="nil"/>
              <w:left w:val="nil"/>
              <w:bottom w:val="single" w:sz="4" w:space="0" w:color="auto"/>
              <w:right w:val="single" w:sz="4" w:space="0" w:color="auto"/>
            </w:tcBorders>
            <w:shd w:val="clear" w:color="auto" w:fill="auto"/>
            <w:hideMark/>
          </w:tcPr>
          <w:p w14:paraId="08F2E0C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8A6093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4BC2B1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1CD0BD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424517C4" w14:textId="77777777" w:rsidTr="006E2F66">
        <w:trPr>
          <w:trHeight w:val="1740"/>
        </w:trPr>
        <w:tc>
          <w:tcPr>
            <w:tcW w:w="780" w:type="dxa"/>
            <w:tcBorders>
              <w:top w:val="nil"/>
              <w:left w:val="nil"/>
              <w:bottom w:val="nil"/>
              <w:right w:val="nil"/>
            </w:tcBorders>
            <w:shd w:val="clear" w:color="auto" w:fill="auto"/>
            <w:hideMark/>
          </w:tcPr>
          <w:p w14:paraId="2185151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9860E23" w14:textId="2B2483D6"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3.    Ensure that such data exchange requirements between the Court and partner systems and the </w:t>
            </w:r>
            <w:r w:rsidR="003C715F">
              <w:rPr>
                <w:rFonts w:ascii="Calibri" w:eastAsia="Times New Roman" w:hAnsi="Calibri" w:cs="Calibri"/>
                <w:color w:val="000000"/>
              </w:rPr>
              <w:t>PTRA</w:t>
            </w:r>
            <w:r w:rsidRPr="00C772CC">
              <w:rPr>
                <w:rFonts w:ascii="Calibri" w:eastAsia="Times New Roman" w:hAnsi="Calibri" w:cs="Calibri"/>
                <w:color w:val="000000"/>
              </w:rPr>
              <w:t xml:space="preserve"> are identified by working in conjunction with the Court and Court’s county and state justice partners (e.g., jail, probation, JCC, </w:t>
            </w:r>
            <w:r w:rsidR="003C715F">
              <w:rPr>
                <w:rFonts w:ascii="Calibri" w:eastAsia="Times New Roman" w:hAnsi="Calibri" w:cs="Calibri"/>
                <w:color w:val="000000"/>
              </w:rPr>
              <w:t xml:space="preserve">CA </w:t>
            </w:r>
            <w:r w:rsidRPr="00C772CC">
              <w:rPr>
                <w:rFonts w:ascii="Calibri" w:eastAsia="Times New Roman" w:hAnsi="Calibri" w:cs="Calibri"/>
                <w:color w:val="000000"/>
              </w:rPr>
              <w:t>DOJ). Additionally, ensure that any gaps or exceptions identified in configuration or data conversion affecting data exchanges as well as deficiencies in the data exchange standards are also assessed.</w:t>
            </w:r>
          </w:p>
        </w:tc>
        <w:tc>
          <w:tcPr>
            <w:tcW w:w="900" w:type="dxa"/>
            <w:tcBorders>
              <w:top w:val="nil"/>
              <w:left w:val="nil"/>
              <w:bottom w:val="single" w:sz="4" w:space="0" w:color="auto"/>
              <w:right w:val="single" w:sz="4" w:space="0" w:color="auto"/>
            </w:tcBorders>
            <w:shd w:val="clear" w:color="auto" w:fill="auto"/>
            <w:hideMark/>
          </w:tcPr>
          <w:p w14:paraId="76D909D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F5B4EA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CE441F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BC2911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5BDD24DF" w14:textId="77777777" w:rsidTr="006E2F66">
        <w:trPr>
          <w:trHeight w:val="580"/>
        </w:trPr>
        <w:tc>
          <w:tcPr>
            <w:tcW w:w="780" w:type="dxa"/>
            <w:tcBorders>
              <w:top w:val="nil"/>
              <w:left w:val="nil"/>
              <w:bottom w:val="nil"/>
              <w:right w:val="nil"/>
            </w:tcBorders>
            <w:shd w:val="clear" w:color="auto" w:fill="auto"/>
            <w:hideMark/>
          </w:tcPr>
          <w:p w14:paraId="6FAD901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07CE28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Develop and provide to Court, a Gap Analysis that includes recommendations on the new exchanges that need to be configured and developed.</w:t>
            </w:r>
          </w:p>
        </w:tc>
        <w:tc>
          <w:tcPr>
            <w:tcW w:w="900" w:type="dxa"/>
            <w:tcBorders>
              <w:top w:val="nil"/>
              <w:left w:val="nil"/>
              <w:bottom w:val="single" w:sz="4" w:space="0" w:color="auto"/>
              <w:right w:val="single" w:sz="4" w:space="0" w:color="auto"/>
            </w:tcBorders>
            <w:shd w:val="clear" w:color="auto" w:fill="auto"/>
            <w:hideMark/>
          </w:tcPr>
          <w:p w14:paraId="020AFC6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A80FD0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1774BE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8A70E5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5F54EB1" w14:textId="77777777" w:rsidTr="006E2F66">
        <w:trPr>
          <w:trHeight w:val="290"/>
        </w:trPr>
        <w:tc>
          <w:tcPr>
            <w:tcW w:w="780" w:type="dxa"/>
            <w:tcBorders>
              <w:top w:val="nil"/>
              <w:left w:val="nil"/>
              <w:bottom w:val="nil"/>
              <w:right w:val="nil"/>
            </w:tcBorders>
            <w:shd w:val="clear" w:color="auto" w:fill="auto"/>
            <w:hideMark/>
          </w:tcPr>
          <w:p w14:paraId="4DDC6AF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C01159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5.    Review, approve and accept the Gap Analysis.</w:t>
            </w:r>
          </w:p>
        </w:tc>
        <w:tc>
          <w:tcPr>
            <w:tcW w:w="900" w:type="dxa"/>
            <w:tcBorders>
              <w:top w:val="nil"/>
              <w:left w:val="nil"/>
              <w:bottom w:val="single" w:sz="4" w:space="0" w:color="auto"/>
              <w:right w:val="single" w:sz="4" w:space="0" w:color="auto"/>
            </w:tcBorders>
            <w:shd w:val="clear" w:color="auto" w:fill="auto"/>
            <w:hideMark/>
          </w:tcPr>
          <w:p w14:paraId="70A55B9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12B718E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1544262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2774DE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BC9A57C" w14:textId="77777777" w:rsidTr="00286AFE">
        <w:trPr>
          <w:trHeight w:val="290"/>
        </w:trPr>
        <w:tc>
          <w:tcPr>
            <w:tcW w:w="780" w:type="dxa"/>
            <w:tcBorders>
              <w:top w:val="nil"/>
              <w:left w:val="nil"/>
              <w:right w:val="nil"/>
            </w:tcBorders>
            <w:shd w:val="clear" w:color="auto" w:fill="auto"/>
            <w:hideMark/>
          </w:tcPr>
          <w:p w14:paraId="0ED8D52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F765F36" w14:textId="35093333"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Discuss Gap Analysis results with </w:t>
            </w:r>
            <w:r w:rsidR="00E80C34">
              <w:rPr>
                <w:rFonts w:ascii="Calibri" w:eastAsia="Times New Roman" w:hAnsi="Calibri" w:cs="Calibri"/>
                <w:color w:val="000000"/>
              </w:rPr>
              <w:t>j</w:t>
            </w:r>
            <w:r w:rsidRPr="00C772CC">
              <w:rPr>
                <w:rFonts w:ascii="Calibri" w:eastAsia="Times New Roman" w:hAnsi="Calibri" w:cs="Calibri"/>
                <w:color w:val="000000"/>
              </w:rPr>
              <w:t xml:space="preserve">ustice </w:t>
            </w:r>
            <w:r w:rsidR="00E80C34">
              <w:rPr>
                <w:rFonts w:ascii="Calibri" w:eastAsia="Times New Roman" w:hAnsi="Calibri" w:cs="Calibri"/>
                <w:color w:val="000000"/>
              </w:rPr>
              <w:t>p</w:t>
            </w:r>
            <w:r w:rsidRPr="00C772CC">
              <w:rPr>
                <w:rFonts w:ascii="Calibri" w:eastAsia="Times New Roman" w:hAnsi="Calibri" w:cs="Calibri"/>
                <w:color w:val="000000"/>
              </w:rPr>
              <w:t>artners.</w:t>
            </w:r>
          </w:p>
        </w:tc>
        <w:tc>
          <w:tcPr>
            <w:tcW w:w="900" w:type="dxa"/>
            <w:tcBorders>
              <w:top w:val="nil"/>
              <w:left w:val="nil"/>
              <w:bottom w:val="single" w:sz="4" w:space="0" w:color="auto"/>
              <w:right w:val="single" w:sz="4" w:space="0" w:color="auto"/>
            </w:tcBorders>
            <w:shd w:val="clear" w:color="auto" w:fill="auto"/>
            <w:hideMark/>
          </w:tcPr>
          <w:p w14:paraId="6B2F61D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3CA9E4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F25C90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79CF75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420D99A" w14:textId="77777777" w:rsidTr="00286AFE">
        <w:trPr>
          <w:trHeight w:val="1160"/>
        </w:trPr>
        <w:tc>
          <w:tcPr>
            <w:tcW w:w="780" w:type="dxa"/>
            <w:tcBorders>
              <w:left w:val="nil"/>
              <w:bottom w:val="nil"/>
              <w:right w:val="nil"/>
            </w:tcBorders>
            <w:shd w:val="clear" w:color="auto" w:fill="auto"/>
            <w:hideMark/>
          </w:tcPr>
          <w:p w14:paraId="31DE80EE"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8" w:space="0" w:color="auto"/>
              <w:bottom w:val="single" w:sz="4" w:space="0" w:color="auto"/>
              <w:right w:val="single" w:sz="4" w:space="0" w:color="auto"/>
            </w:tcBorders>
            <w:shd w:val="clear" w:color="auto" w:fill="auto"/>
            <w:hideMark/>
          </w:tcPr>
          <w:p w14:paraId="4005001B" w14:textId="78B63218"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7.   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and maintain a detailed Data Exchange Deployment Plan consisting of the end-to-end process for exchange deployment (from the “as is” to the “to be” states) including organization of local data exchange deployment team, including Court, </w:t>
            </w:r>
            <w:r w:rsidR="003D2EAC">
              <w:rPr>
                <w:rFonts w:ascii="Calibri" w:eastAsia="Times New Roman" w:hAnsi="Calibri" w:cs="Calibri"/>
                <w:color w:val="000000"/>
              </w:rPr>
              <w:t>Contractor</w:t>
            </w:r>
            <w:r w:rsidRPr="00C772CC">
              <w:rPr>
                <w:rFonts w:ascii="Calibri" w:eastAsia="Times New Roman" w:hAnsi="Calibri" w:cs="Calibri"/>
                <w:color w:val="000000"/>
              </w:rPr>
              <w:t xml:space="preserve">e and justice partner resources, as needed. </w:t>
            </w:r>
          </w:p>
        </w:tc>
        <w:tc>
          <w:tcPr>
            <w:tcW w:w="900" w:type="dxa"/>
            <w:tcBorders>
              <w:top w:val="single" w:sz="4" w:space="0" w:color="auto"/>
              <w:left w:val="nil"/>
              <w:bottom w:val="single" w:sz="4" w:space="0" w:color="auto"/>
              <w:right w:val="single" w:sz="4" w:space="0" w:color="auto"/>
            </w:tcBorders>
            <w:shd w:val="clear" w:color="auto" w:fill="auto"/>
            <w:hideMark/>
          </w:tcPr>
          <w:p w14:paraId="1AE1D6E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64FD9C7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7067EDB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8" w:space="0" w:color="auto"/>
            </w:tcBorders>
            <w:shd w:val="clear" w:color="auto" w:fill="auto"/>
            <w:hideMark/>
          </w:tcPr>
          <w:p w14:paraId="5E18AFE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CDFBF78" w14:textId="77777777" w:rsidTr="006E2F66">
        <w:trPr>
          <w:trHeight w:val="290"/>
        </w:trPr>
        <w:tc>
          <w:tcPr>
            <w:tcW w:w="780" w:type="dxa"/>
            <w:tcBorders>
              <w:top w:val="nil"/>
              <w:left w:val="nil"/>
              <w:bottom w:val="nil"/>
              <w:right w:val="nil"/>
            </w:tcBorders>
            <w:shd w:val="clear" w:color="auto" w:fill="auto"/>
            <w:hideMark/>
          </w:tcPr>
          <w:p w14:paraId="2B48DAF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505E11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8.    Review, approve and accept the detailed Data Exchange Deployment Plan</w:t>
            </w:r>
          </w:p>
        </w:tc>
        <w:tc>
          <w:tcPr>
            <w:tcW w:w="900" w:type="dxa"/>
            <w:tcBorders>
              <w:top w:val="nil"/>
              <w:left w:val="nil"/>
              <w:bottom w:val="single" w:sz="4" w:space="0" w:color="auto"/>
              <w:right w:val="single" w:sz="4" w:space="0" w:color="auto"/>
            </w:tcBorders>
            <w:shd w:val="clear" w:color="auto" w:fill="auto"/>
            <w:hideMark/>
          </w:tcPr>
          <w:p w14:paraId="6D983C1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044716C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642907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2ACDE7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7BC4E95" w14:textId="77777777" w:rsidTr="006E2F66">
        <w:trPr>
          <w:trHeight w:val="870"/>
        </w:trPr>
        <w:tc>
          <w:tcPr>
            <w:tcW w:w="780" w:type="dxa"/>
            <w:tcBorders>
              <w:top w:val="nil"/>
              <w:left w:val="nil"/>
              <w:bottom w:val="nil"/>
              <w:right w:val="nil"/>
            </w:tcBorders>
            <w:shd w:val="clear" w:color="auto" w:fill="auto"/>
            <w:hideMark/>
          </w:tcPr>
          <w:p w14:paraId="1EC12D9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3FDFEB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9.    </w:t>
            </w:r>
            <w:r w:rsidRPr="00C772CC">
              <w:rPr>
                <w:rFonts w:ascii="Calibri" w:eastAsia="Times New Roman" w:hAnsi="Calibri" w:cs="Calibri"/>
                <w:b/>
                <w:bCs/>
                <w:color w:val="000000"/>
              </w:rPr>
              <w:t>Deliverable</w:t>
            </w:r>
            <w:r w:rsidRPr="00C772CC">
              <w:rPr>
                <w:rFonts w:ascii="Calibri" w:eastAsia="Times New Roman" w:hAnsi="Calibri" w:cs="Calibri"/>
                <w:color w:val="000000"/>
              </w:rPr>
              <w:t>:  Develop and maintain a data integration pre-testing activities workbook including connectivity of vendors/partners, development of Court policy file, and configuration of exchanges.</w:t>
            </w:r>
          </w:p>
        </w:tc>
        <w:tc>
          <w:tcPr>
            <w:tcW w:w="900" w:type="dxa"/>
            <w:tcBorders>
              <w:top w:val="nil"/>
              <w:left w:val="nil"/>
              <w:bottom w:val="single" w:sz="4" w:space="0" w:color="auto"/>
              <w:right w:val="single" w:sz="4" w:space="0" w:color="auto"/>
            </w:tcBorders>
            <w:shd w:val="clear" w:color="auto" w:fill="auto"/>
            <w:hideMark/>
          </w:tcPr>
          <w:p w14:paraId="7222D4E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D4DA05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60E0DE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437B23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9AFD544" w14:textId="77777777" w:rsidTr="006E2F66">
        <w:trPr>
          <w:trHeight w:val="290"/>
        </w:trPr>
        <w:tc>
          <w:tcPr>
            <w:tcW w:w="780" w:type="dxa"/>
            <w:tcBorders>
              <w:top w:val="nil"/>
              <w:left w:val="nil"/>
              <w:bottom w:val="nil"/>
              <w:right w:val="nil"/>
            </w:tcBorders>
            <w:shd w:val="clear" w:color="auto" w:fill="auto"/>
            <w:hideMark/>
          </w:tcPr>
          <w:p w14:paraId="7E1F6DD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6C698E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10.  Review, approve, and accept the pre-testing activities workbook.</w:t>
            </w:r>
          </w:p>
        </w:tc>
        <w:tc>
          <w:tcPr>
            <w:tcW w:w="900" w:type="dxa"/>
            <w:tcBorders>
              <w:top w:val="nil"/>
              <w:left w:val="nil"/>
              <w:bottom w:val="single" w:sz="4" w:space="0" w:color="auto"/>
              <w:right w:val="single" w:sz="4" w:space="0" w:color="auto"/>
            </w:tcBorders>
            <w:shd w:val="clear" w:color="auto" w:fill="auto"/>
            <w:hideMark/>
          </w:tcPr>
          <w:p w14:paraId="5BE53CE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045F038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4C16103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578786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5E177EF" w14:textId="77777777" w:rsidTr="006E2F66">
        <w:trPr>
          <w:trHeight w:val="580"/>
        </w:trPr>
        <w:tc>
          <w:tcPr>
            <w:tcW w:w="780" w:type="dxa"/>
            <w:tcBorders>
              <w:top w:val="nil"/>
              <w:left w:val="nil"/>
              <w:bottom w:val="nil"/>
              <w:right w:val="nil"/>
            </w:tcBorders>
            <w:shd w:val="clear" w:color="auto" w:fill="auto"/>
            <w:hideMark/>
          </w:tcPr>
          <w:p w14:paraId="69958757"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875F55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11.  Perform the necessary activities to configure and deploy exchanges as required and approved by the Court.</w:t>
            </w:r>
          </w:p>
        </w:tc>
        <w:tc>
          <w:tcPr>
            <w:tcW w:w="900" w:type="dxa"/>
            <w:tcBorders>
              <w:top w:val="nil"/>
              <w:left w:val="nil"/>
              <w:bottom w:val="single" w:sz="4" w:space="0" w:color="auto"/>
              <w:right w:val="single" w:sz="4" w:space="0" w:color="auto"/>
            </w:tcBorders>
            <w:shd w:val="clear" w:color="auto" w:fill="auto"/>
            <w:hideMark/>
          </w:tcPr>
          <w:p w14:paraId="5051D13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DD2FC5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226C67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34993DB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2398E32" w14:textId="77777777" w:rsidTr="006E2F66">
        <w:trPr>
          <w:trHeight w:val="1160"/>
        </w:trPr>
        <w:tc>
          <w:tcPr>
            <w:tcW w:w="780" w:type="dxa"/>
            <w:tcBorders>
              <w:top w:val="nil"/>
              <w:left w:val="nil"/>
              <w:bottom w:val="nil"/>
              <w:right w:val="nil"/>
            </w:tcBorders>
            <w:shd w:val="clear" w:color="auto" w:fill="auto"/>
            <w:hideMark/>
          </w:tcPr>
          <w:p w14:paraId="65C2FF9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4D40FC3" w14:textId="00ACABFF"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12. 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Conduct data exchange deployment (for both local and statewide exchanges) and integration testing using </w:t>
            </w:r>
            <w:r w:rsidR="008F5FC0">
              <w:rPr>
                <w:rFonts w:ascii="Calibri" w:eastAsia="Times New Roman" w:hAnsi="Calibri" w:cs="Calibri"/>
                <w:color w:val="000000"/>
              </w:rPr>
              <w:t>Contractor</w:t>
            </w:r>
            <w:r w:rsidRPr="00C772CC">
              <w:rPr>
                <w:rFonts w:ascii="Calibri" w:eastAsia="Times New Roman" w:hAnsi="Calibri" w:cs="Calibri"/>
                <w:color w:val="000000"/>
              </w:rPr>
              <w:t>’s validation process, identify errors and exceptions and document and provide testing and traceability matrix results to Court.</w:t>
            </w:r>
          </w:p>
        </w:tc>
        <w:tc>
          <w:tcPr>
            <w:tcW w:w="900" w:type="dxa"/>
            <w:tcBorders>
              <w:top w:val="nil"/>
              <w:left w:val="nil"/>
              <w:bottom w:val="single" w:sz="4" w:space="0" w:color="auto"/>
              <w:right w:val="single" w:sz="4" w:space="0" w:color="auto"/>
            </w:tcBorders>
            <w:shd w:val="clear" w:color="auto" w:fill="auto"/>
            <w:hideMark/>
          </w:tcPr>
          <w:p w14:paraId="566D5F6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CF157F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1C89A5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7D6B06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E971E60" w14:textId="77777777" w:rsidTr="006E2F66">
        <w:trPr>
          <w:trHeight w:val="580"/>
        </w:trPr>
        <w:tc>
          <w:tcPr>
            <w:tcW w:w="780" w:type="dxa"/>
            <w:tcBorders>
              <w:top w:val="nil"/>
              <w:left w:val="nil"/>
              <w:bottom w:val="nil"/>
              <w:right w:val="nil"/>
            </w:tcBorders>
            <w:shd w:val="clear" w:color="auto" w:fill="auto"/>
            <w:hideMark/>
          </w:tcPr>
          <w:p w14:paraId="5510F1E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61CE75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13.  Conduct data exchange deployment and integration re-testing until requirements are met.</w:t>
            </w:r>
          </w:p>
        </w:tc>
        <w:tc>
          <w:tcPr>
            <w:tcW w:w="900" w:type="dxa"/>
            <w:tcBorders>
              <w:top w:val="nil"/>
              <w:left w:val="nil"/>
              <w:bottom w:val="single" w:sz="4" w:space="0" w:color="auto"/>
              <w:right w:val="single" w:sz="4" w:space="0" w:color="auto"/>
            </w:tcBorders>
            <w:shd w:val="clear" w:color="auto" w:fill="auto"/>
            <w:hideMark/>
          </w:tcPr>
          <w:p w14:paraId="1DE2AAF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BC5F42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434C3B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7449F1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5DA57F3C" w14:textId="77777777" w:rsidTr="006E2F66">
        <w:trPr>
          <w:trHeight w:val="580"/>
        </w:trPr>
        <w:tc>
          <w:tcPr>
            <w:tcW w:w="780" w:type="dxa"/>
            <w:tcBorders>
              <w:top w:val="nil"/>
              <w:left w:val="nil"/>
              <w:bottom w:val="nil"/>
              <w:right w:val="nil"/>
            </w:tcBorders>
            <w:shd w:val="clear" w:color="auto" w:fill="auto"/>
            <w:hideMark/>
          </w:tcPr>
          <w:p w14:paraId="7675227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6B8F88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14.  Review, approve and accept data exchange deployment and integration testing and retesting results.</w:t>
            </w:r>
          </w:p>
        </w:tc>
        <w:tc>
          <w:tcPr>
            <w:tcW w:w="900" w:type="dxa"/>
            <w:tcBorders>
              <w:top w:val="nil"/>
              <w:left w:val="nil"/>
              <w:bottom w:val="single" w:sz="4" w:space="0" w:color="auto"/>
              <w:right w:val="single" w:sz="4" w:space="0" w:color="auto"/>
            </w:tcBorders>
            <w:shd w:val="clear" w:color="auto" w:fill="auto"/>
            <w:hideMark/>
          </w:tcPr>
          <w:p w14:paraId="0123ABF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5088D07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2BB12AE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6C70F5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1FA5E70B" w14:textId="77777777" w:rsidTr="006E2F66">
        <w:trPr>
          <w:trHeight w:val="580"/>
        </w:trPr>
        <w:tc>
          <w:tcPr>
            <w:tcW w:w="780" w:type="dxa"/>
            <w:tcBorders>
              <w:top w:val="nil"/>
              <w:left w:val="nil"/>
              <w:bottom w:val="nil"/>
              <w:right w:val="nil"/>
            </w:tcBorders>
            <w:shd w:val="clear" w:color="auto" w:fill="auto"/>
            <w:hideMark/>
          </w:tcPr>
          <w:p w14:paraId="310F04D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838FF4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15.  Provide Court with one data integration technical subject matter expert, as requested by the Court.</w:t>
            </w:r>
          </w:p>
        </w:tc>
        <w:tc>
          <w:tcPr>
            <w:tcW w:w="900" w:type="dxa"/>
            <w:tcBorders>
              <w:top w:val="nil"/>
              <w:left w:val="nil"/>
              <w:bottom w:val="single" w:sz="4" w:space="0" w:color="auto"/>
              <w:right w:val="single" w:sz="4" w:space="0" w:color="auto"/>
            </w:tcBorders>
            <w:shd w:val="clear" w:color="auto" w:fill="auto"/>
            <w:hideMark/>
          </w:tcPr>
          <w:p w14:paraId="2DA6EEF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82B145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7B8ECF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C673D4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5F585EBD" w14:textId="77777777" w:rsidTr="006E2F66">
        <w:trPr>
          <w:trHeight w:val="590"/>
        </w:trPr>
        <w:tc>
          <w:tcPr>
            <w:tcW w:w="780" w:type="dxa"/>
            <w:tcBorders>
              <w:top w:val="nil"/>
              <w:left w:val="nil"/>
              <w:bottom w:val="nil"/>
              <w:right w:val="nil"/>
            </w:tcBorders>
            <w:shd w:val="clear" w:color="auto" w:fill="auto"/>
            <w:hideMark/>
          </w:tcPr>
          <w:p w14:paraId="3A9D515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8" w:space="0" w:color="auto"/>
              <w:right w:val="single" w:sz="4" w:space="0" w:color="auto"/>
            </w:tcBorders>
            <w:shd w:val="clear" w:color="auto" w:fill="auto"/>
            <w:hideMark/>
          </w:tcPr>
          <w:p w14:paraId="4047116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16.  Perform Data Integration Services activities in synchronization with the Application Configuration Services.</w:t>
            </w:r>
          </w:p>
        </w:tc>
        <w:tc>
          <w:tcPr>
            <w:tcW w:w="900" w:type="dxa"/>
            <w:tcBorders>
              <w:top w:val="nil"/>
              <w:left w:val="nil"/>
              <w:bottom w:val="single" w:sz="8" w:space="0" w:color="auto"/>
              <w:right w:val="single" w:sz="4" w:space="0" w:color="auto"/>
            </w:tcBorders>
            <w:shd w:val="clear" w:color="auto" w:fill="auto"/>
            <w:hideMark/>
          </w:tcPr>
          <w:p w14:paraId="0172CA1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8" w:space="0" w:color="auto"/>
              <w:right w:val="single" w:sz="4" w:space="0" w:color="auto"/>
            </w:tcBorders>
            <w:shd w:val="clear" w:color="auto" w:fill="auto"/>
            <w:hideMark/>
          </w:tcPr>
          <w:p w14:paraId="2BBEFCD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8" w:space="0" w:color="auto"/>
              <w:right w:val="single" w:sz="4" w:space="0" w:color="auto"/>
            </w:tcBorders>
            <w:shd w:val="clear" w:color="auto" w:fill="auto"/>
            <w:hideMark/>
          </w:tcPr>
          <w:p w14:paraId="58F697F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0730347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2EB33150" w14:textId="77777777" w:rsidTr="006E2F66">
        <w:trPr>
          <w:trHeight w:val="290"/>
        </w:trPr>
        <w:tc>
          <w:tcPr>
            <w:tcW w:w="780" w:type="dxa"/>
            <w:tcBorders>
              <w:top w:val="nil"/>
              <w:left w:val="nil"/>
              <w:bottom w:val="nil"/>
              <w:right w:val="nil"/>
            </w:tcBorders>
            <w:shd w:val="clear" w:color="auto" w:fill="auto"/>
            <w:hideMark/>
          </w:tcPr>
          <w:p w14:paraId="5C375F63"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535333E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39FBF89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127BBAF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2FC0DCA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14DE496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2E34732A" w14:textId="77777777" w:rsidTr="006E2F66">
        <w:trPr>
          <w:trHeight w:val="290"/>
        </w:trPr>
        <w:tc>
          <w:tcPr>
            <w:tcW w:w="780" w:type="dxa"/>
            <w:tcBorders>
              <w:top w:val="nil"/>
              <w:left w:val="nil"/>
              <w:bottom w:val="nil"/>
              <w:right w:val="nil"/>
            </w:tcBorders>
            <w:shd w:val="clear" w:color="auto" w:fill="auto"/>
            <w:hideMark/>
          </w:tcPr>
          <w:p w14:paraId="2B77A0A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275C0C27"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114AFEF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05236E6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3B4EE26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5C5118E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7FEAC6DD" w14:textId="77777777" w:rsidTr="006E2F66">
        <w:trPr>
          <w:trHeight w:val="290"/>
        </w:trPr>
        <w:tc>
          <w:tcPr>
            <w:tcW w:w="780" w:type="dxa"/>
            <w:tcBorders>
              <w:top w:val="nil"/>
              <w:left w:val="nil"/>
              <w:bottom w:val="nil"/>
              <w:right w:val="nil"/>
            </w:tcBorders>
            <w:shd w:val="clear" w:color="auto" w:fill="auto"/>
            <w:hideMark/>
          </w:tcPr>
          <w:p w14:paraId="2D32DCA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1348276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521C2C0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1DD1D65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1617D019"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2A970D6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6A24AAC3" w14:textId="77777777" w:rsidTr="006E2F66">
        <w:trPr>
          <w:trHeight w:val="290"/>
        </w:trPr>
        <w:tc>
          <w:tcPr>
            <w:tcW w:w="780" w:type="dxa"/>
            <w:tcBorders>
              <w:top w:val="nil"/>
              <w:left w:val="nil"/>
              <w:bottom w:val="nil"/>
              <w:right w:val="nil"/>
            </w:tcBorders>
            <w:shd w:val="clear" w:color="auto" w:fill="auto"/>
            <w:hideMark/>
          </w:tcPr>
          <w:p w14:paraId="6CDC1C4C"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3.3.7</w:t>
            </w:r>
          </w:p>
        </w:tc>
        <w:tc>
          <w:tcPr>
            <w:tcW w:w="10830" w:type="dxa"/>
            <w:gridSpan w:val="5"/>
            <w:tcBorders>
              <w:top w:val="nil"/>
              <w:left w:val="nil"/>
              <w:bottom w:val="nil"/>
              <w:right w:val="nil"/>
            </w:tcBorders>
            <w:shd w:val="clear" w:color="auto" w:fill="auto"/>
            <w:hideMark/>
          </w:tcPr>
          <w:p w14:paraId="53366DF1"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xml:space="preserve">Deployment Requirement: Document Management System (DMS) Configuration Services </w:t>
            </w:r>
          </w:p>
        </w:tc>
      </w:tr>
      <w:tr w:rsidR="00C772CC" w:rsidRPr="00C772CC" w14:paraId="350C74EE" w14:textId="77777777" w:rsidTr="006E2F66">
        <w:trPr>
          <w:trHeight w:val="1110"/>
        </w:trPr>
        <w:tc>
          <w:tcPr>
            <w:tcW w:w="780" w:type="dxa"/>
            <w:tcBorders>
              <w:top w:val="nil"/>
              <w:left w:val="nil"/>
              <w:bottom w:val="nil"/>
              <w:right w:val="nil"/>
            </w:tcBorders>
            <w:shd w:val="clear" w:color="auto" w:fill="auto"/>
            <w:hideMark/>
          </w:tcPr>
          <w:p w14:paraId="1BB7F07B"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7A9158E6" w14:textId="234E2180"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Document Management System (DMS) Configuration Services are the activities and Deliverables associated with developing and implementing DMS infrastructure requirements and integrating the DMS with the </w:t>
            </w:r>
            <w:r w:rsidR="005142F3">
              <w:rPr>
                <w:rFonts w:ascii="Calibri" w:eastAsia="Times New Roman" w:hAnsi="Calibri" w:cs="Calibri"/>
                <w:color w:val="000000"/>
              </w:rPr>
              <w:t>PTRA</w:t>
            </w:r>
            <w:r w:rsidRPr="00C772CC">
              <w:rPr>
                <w:rFonts w:ascii="Calibri" w:eastAsia="Times New Roman" w:hAnsi="Calibri" w:cs="Calibri"/>
                <w:color w:val="000000"/>
              </w:rPr>
              <w:t xml:space="preserve">. The following table identifies the </w:t>
            </w:r>
            <w:r w:rsidR="005142F3">
              <w:rPr>
                <w:rFonts w:ascii="Calibri" w:eastAsia="Times New Roman" w:hAnsi="Calibri" w:cs="Calibri"/>
                <w:color w:val="000000"/>
              </w:rPr>
              <w:t>C</w:t>
            </w:r>
            <w:r w:rsidR="008734EC">
              <w:rPr>
                <w:rFonts w:ascii="Calibri" w:eastAsia="Times New Roman" w:hAnsi="Calibri" w:cs="Calibri"/>
                <w:color w:val="000000"/>
              </w:rPr>
              <w:t>ontractor</w:t>
            </w:r>
            <w:r w:rsidRPr="00C772CC">
              <w:rPr>
                <w:rFonts w:ascii="Calibri" w:eastAsia="Times New Roman" w:hAnsi="Calibri" w:cs="Calibri"/>
                <w:color w:val="000000"/>
              </w:rPr>
              <w:t>’s and Court’s Document Management System Configuration Services tasks, roles and responsibilities.</w:t>
            </w:r>
          </w:p>
        </w:tc>
      </w:tr>
      <w:tr w:rsidR="000B5951" w:rsidRPr="00C772CC" w14:paraId="38ABD204" w14:textId="77777777" w:rsidTr="006E2F66">
        <w:trPr>
          <w:trHeight w:val="1160"/>
        </w:trPr>
        <w:tc>
          <w:tcPr>
            <w:tcW w:w="780" w:type="dxa"/>
            <w:tcBorders>
              <w:top w:val="nil"/>
              <w:left w:val="nil"/>
              <w:bottom w:val="nil"/>
              <w:right w:val="nil"/>
            </w:tcBorders>
            <w:shd w:val="clear" w:color="auto" w:fill="auto"/>
            <w:hideMark/>
          </w:tcPr>
          <w:p w14:paraId="39EE8E3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8" w:space="0" w:color="auto"/>
              <w:left w:val="single" w:sz="8" w:space="0" w:color="auto"/>
              <w:bottom w:val="single" w:sz="4" w:space="0" w:color="auto"/>
              <w:right w:val="single" w:sz="4" w:space="0" w:color="auto"/>
            </w:tcBorders>
            <w:shd w:val="clear" w:color="000000" w:fill="BFBFBF"/>
            <w:hideMark/>
          </w:tcPr>
          <w:p w14:paraId="0FD310A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Document Management System Configuration Services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2F329862" w14:textId="07680199" w:rsidR="00C772CC" w:rsidRPr="00C772CC" w:rsidRDefault="008734EC"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430CA68B"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575DEC26"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49395CD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071B4B" w:rsidRPr="00C772CC" w14:paraId="282BB463" w14:textId="77777777" w:rsidTr="00286AFE">
        <w:trPr>
          <w:trHeight w:val="580"/>
        </w:trPr>
        <w:tc>
          <w:tcPr>
            <w:tcW w:w="780" w:type="dxa"/>
            <w:tcBorders>
              <w:top w:val="nil"/>
              <w:left w:val="nil"/>
              <w:bottom w:val="nil"/>
              <w:right w:val="nil"/>
            </w:tcBorders>
            <w:shd w:val="clear" w:color="auto" w:fill="auto"/>
            <w:hideMark/>
          </w:tcPr>
          <w:p w14:paraId="32A4AD7C"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2A03334" w14:textId="3C11F2BF"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a DMS Integration Plan and Approach for integrating existing Document Management Systems (DMS) with </w:t>
            </w:r>
            <w:r w:rsidR="00CE65B2">
              <w:rPr>
                <w:rFonts w:ascii="Calibri" w:eastAsia="Times New Roman" w:hAnsi="Calibri" w:cs="Calibri"/>
                <w:color w:val="000000"/>
              </w:rPr>
              <w:t>PTRA</w:t>
            </w:r>
            <w:r w:rsidRPr="00C772CC">
              <w:rPr>
                <w:rFonts w:ascii="Calibri" w:eastAsia="Times New Roman" w:hAnsi="Calibri" w:cs="Calibri"/>
                <w:color w:val="000000"/>
              </w:rPr>
              <w:t>.</w:t>
            </w:r>
          </w:p>
        </w:tc>
        <w:tc>
          <w:tcPr>
            <w:tcW w:w="900" w:type="dxa"/>
            <w:tcBorders>
              <w:top w:val="nil"/>
              <w:left w:val="nil"/>
              <w:bottom w:val="single" w:sz="4" w:space="0" w:color="auto"/>
              <w:right w:val="single" w:sz="4" w:space="0" w:color="auto"/>
            </w:tcBorders>
            <w:shd w:val="clear" w:color="auto" w:fill="auto"/>
            <w:hideMark/>
          </w:tcPr>
          <w:p w14:paraId="06D944D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8326B6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15042D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1F1FF5F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46BF31AD" w14:textId="77777777" w:rsidTr="00286AFE">
        <w:trPr>
          <w:trHeight w:val="580"/>
        </w:trPr>
        <w:tc>
          <w:tcPr>
            <w:tcW w:w="780" w:type="dxa"/>
            <w:tcBorders>
              <w:top w:val="nil"/>
              <w:left w:val="nil"/>
              <w:bottom w:val="nil"/>
              <w:right w:val="nil"/>
            </w:tcBorders>
            <w:shd w:val="clear" w:color="auto" w:fill="auto"/>
            <w:hideMark/>
          </w:tcPr>
          <w:p w14:paraId="2FB4018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8" w:space="0" w:color="auto"/>
              <w:bottom w:val="single" w:sz="4" w:space="0" w:color="auto"/>
              <w:right w:val="single" w:sz="4" w:space="0" w:color="auto"/>
            </w:tcBorders>
            <w:shd w:val="clear" w:color="auto" w:fill="auto"/>
            <w:hideMark/>
          </w:tcPr>
          <w:p w14:paraId="27AB3711" w14:textId="152EA42A"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Review, approve and accept plan and approach for integrating existing DMS with </w:t>
            </w:r>
            <w:r w:rsidR="00CE65B2">
              <w:rPr>
                <w:rFonts w:ascii="Calibri" w:eastAsia="Times New Roman" w:hAnsi="Calibri" w:cs="Calibri"/>
                <w:color w:val="000000"/>
              </w:rPr>
              <w:t>PTRA</w:t>
            </w:r>
            <w:r w:rsidRPr="00C772CC">
              <w:rPr>
                <w:rFonts w:ascii="Calibri" w:eastAsia="Times New Roman" w:hAnsi="Calibri" w:cs="Calibri"/>
                <w:color w:val="000000"/>
              </w:rPr>
              <w:t>.</w:t>
            </w:r>
          </w:p>
        </w:tc>
        <w:tc>
          <w:tcPr>
            <w:tcW w:w="900" w:type="dxa"/>
            <w:tcBorders>
              <w:top w:val="single" w:sz="4" w:space="0" w:color="auto"/>
              <w:left w:val="nil"/>
              <w:bottom w:val="single" w:sz="4" w:space="0" w:color="auto"/>
              <w:right w:val="single" w:sz="4" w:space="0" w:color="auto"/>
            </w:tcBorders>
            <w:shd w:val="clear" w:color="auto" w:fill="auto"/>
            <w:hideMark/>
          </w:tcPr>
          <w:p w14:paraId="6E6C424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14:paraId="4A381D2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single" w:sz="4" w:space="0" w:color="auto"/>
              <w:left w:val="nil"/>
              <w:bottom w:val="single" w:sz="4" w:space="0" w:color="auto"/>
              <w:right w:val="single" w:sz="4" w:space="0" w:color="auto"/>
            </w:tcBorders>
            <w:shd w:val="clear" w:color="auto" w:fill="auto"/>
            <w:hideMark/>
          </w:tcPr>
          <w:p w14:paraId="65C315D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8" w:space="0" w:color="auto"/>
            </w:tcBorders>
            <w:shd w:val="clear" w:color="auto" w:fill="auto"/>
            <w:hideMark/>
          </w:tcPr>
          <w:p w14:paraId="0829CD8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B5951" w:rsidRPr="00C772CC" w14:paraId="12CDC942" w14:textId="77777777" w:rsidTr="006E2F66">
        <w:trPr>
          <w:trHeight w:val="580"/>
        </w:trPr>
        <w:tc>
          <w:tcPr>
            <w:tcW w:w="780" w:type="dxa"/>
            <w:tcBorders>
              <w:top w:val="nil"/>
              <w:left w:val="nil"/>
              <w:bottom w:val="nil"/>
              <w:right w:val="nil"/>
            </w:tcBorders>
            <w:shd w:val="clear" w:color="auto" w:fill="auto"/>
            <w:hideMark/>
          </w:tcPr>
          <w:p w14:paraId="2FE18E1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B14024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3.   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For pretrial that does not have an existing DMS, provide a plan and approach for:</w:t>
            </w:r>
          </w:p>
        </w:tc>
        <w:tc>
          <w:tcPr>
            <w:tcW w:w="900" w:type="dxa"/>
            <w:vMerge w:val="restart"/>
            <w:tcBorders>
              <w:top w:val="nil"/>
              <w:left w:val="single" w:sz="4" w:space="0" w:color="auto"/>
              <w:bottom w:val="single" w:sz="4" w:space="0" w:color="auto"/>
              <w:right w:val="single" w:sz="4" w:space="0" w:color="auto"/>
            </w:tcBorders>
            <w:shd w:val="clear" w:color="auto" w:fill="auto"/>
            <w:hideMark/>
          </w:tcPr>
          <w:p w14:paraId="49A96C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vMerge w:val="restart"/>
            <w:tcBorders>
              <w:top w:val="nil"/>
              <w:left w:val="single" w:sz="4" w:space="0" w:color="auto"/>
              <w:bottom w:val="single" w:sz="4" w:space="0" w:color="auto"/>
              <w:right w:val="single" w:sz="4" w:space="0" w:color="auto"/>
            </w:tcBorders>
            <w:shd w:val="clear" w:color="auto" w:fill="auto"/>
            <w:hideMark/>
          </w:tcPr>
          <w:p w14:paraId="03AB1EF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vMerge w:val="restart"/>
            <w:tcBorders>
              <w:top w:val="nil"/>
              <w:left w:val="single" w:sz="4" w:space="0" w:color="auto"/>
              <w:bottom w:val="single" w:sz="4" w:space="0" w:color="000000"/>
              <w:right w:val="single" w:sz="4" w:space="0" w:color="auto"/>
            </w:tcBorders>
            <w:shd w:val="clear" w:color="auto" w:fill="auto"/>
            <w:hideMark/>
          </w:tcPr>
          <w:p w14:paraId="56D0587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vMerge w:val="restart"/>
            <w:tcBorders>
              <w:top w:val="nil"/>
              <w:left w:val="single" w:sz="4" w:space="0" w:color="auto"/>
              <w:bottom w:val="single" w:sz="4" w:space="0" w:color="000000"/>
              <w:right w:val="single" w:sz="8" w:space="0" w:color="auto"/>
            </w:tcBorders>
            <w:shd w:val="clear" w:color="auto" w:fill="auto"/>
            <w:hideMark/>
          </w:tcPr>
          <w:p w14:paraId="11DE28B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B5951" w:rsidRPr="00C772CC" w14:paraId="6807968B" w14:textId="77777777" w:rsidTr="006E2F66">
        <w:trPr>
          <w:trHeight w:val="290"/>
        </w:trPr>
        <w:tc>
          <w:tcPr>
            <w:tcW w:w="780" w:type="dxa"/>
            <w:tcBorders>
              <w:top w:val="nil"/>
              <w:left w:val="nil"/>
              <w:bottom w:val="nil"/>
              <w:right w:val="nil"/>
            </w:tcBorders>
            <w:shd w:val="clear" w:color="auto" w:fill="auto"/>
            <w:hideMark/>
          </w:tcPr>
          <w:p w14:paraId="7BAEA05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54A591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Gathering DMS requirements.</w:t>
            </w:r>
          </w:p>
        </w:tc>
        <w:tc>
          <w:tcPr>
            <w:tcW w:w="900" w:type="dxa"/>
            <w:vMerge/>
            <w:tcBorders>
              <w:top w:val="nil"/>
              <w:left w:val="single" w:sz="4" w:space="0" w:color="auto"/>
              <w:bottom w:val="single" w:sz="4" w:space="0" w:color="auto"/>
              <w:right w:val="single" w:sz="4" w:space="0" w:color="auto"/>
            </w:tcBorders>
            <w:vAlign w:val="center"/>
            <w:hideMark/>
          </w:tcPr>
          <w:p w14:paraId="40488A6B" w14:textId="77777777" w:rsidR="00C772CC" w:rsidRPr="00C772CC" w:rsidRDefault="00C772CC" w:rsidP="00C772CC">
            <w:pPr>
              <w:widowControl/>
              <w:spacing w:after="0" w:line="240" w:lineRule="auto"/>
              <w:rPr>
                <w:rFonts w:ascii="Calibri" w:eastAsia="Times New Roman" w:hAnsi="Calibri" w:cs="Calibri"/>
                <w:color w:val="000000"/>
              </w:rPr>
            </w:pPr>
          </w:p>
        </w:tc>
        <w:tc>
          <w:tcPr>
            <w:tcW w:w="936" w:type="dxa"/>
            <w:vMerge/>
            <w:tcBorders>
              <w:top w:val="nil"/>
              <w:left w:val="single" w:sz="4" w:space="0" w:color="auto"/>
              <w:bottom w:val="single" w:sz="4" w:space="0" w:color="auto"/>
              <w:right w:val="single" w:sz="4" w:space="0" w:color="auto"/>
            </w:tcBorders>
            <w:vAlign w:val="center"/>
            <w:hideMark/>
          </w:tcPr>
          <w:p w14:paraId="39F2F43A" w14:textId="77777777" w:rsidR="00C772CC" w:rsidRPr="00C772CC" w:rsidRDefault="00C772CC" w:rsidP="00C772CC">
            <w:pPr>
              <w:widowControl/>
              <w:spacing w:after="0" w:line="240" w:lineRule="auto"/>
              <w:rPr>
                <w:rFonts w:ascii="Calibri" w:eastAsia="Times New Roman" w:hAnsi="Calibri" w:cs="Calibri"/>
                <w:color w:val="000000"/>
              </w:rPr>
            </w:pPr>
          </w:p>
        </w:tc>
        <w:tc>
          <w:tcPr>
            <w:tcW w:w="1544" w:type="dxa"/>
            <w:vMerge/>
            <w:tcBorders>
              <w:top w:val="nil"/>
              <w:left w:val="single" w:sz="4" w:space="0" w:color="auto"/>
              <w:bottom w:val="single" w:sz="4" w:space="0" w:color="000000"/>
              <w:right w:val="single" w:sz="4" w:space="0" w:color="auto"/>
            </w:tcBorders>
            <w:vAlign w:val="center"/>
            <w:hideMark/>
          </w:tcPr>
          <w:p w14:paraId="3890283E" w14:textId="77777777" w:rsidR="00C772CC" w:rsidRPr="00C772CC" w:rsidRDefault="00C772CC" w:rsidP="00C772CC">
            <w:pPr>
              <w:widowControl/>
              <w:spacing w:after="0" w:line="240" w:lineRule="auto"/>
              <w:rPr>
                <w:rFonts w:ascii="Calibri" w:eastAsia="Times New Roman" w:hAnsi="Calibri" w:cs="Calibri"/>
                <w:color w:val="000000"/>
              </w:rPr>
            </w:pPr>
          </w:p>
        </w:tc>
        <w:tc>
          <w:tcPr>
            <w:tcW w:w="1580" w:type="dxa"/>
            <w:vMerge/>
            <w:tcBorders>
              <w:top w:val="nil"/>
              <w:left w:val="single" w:sz="4" w:space="0" w:color="auto"/>
              <w:bottom w:val="single" w:sz="4" w:space="0" w:color="000000"/>
              <w:right w:val="single" w:sz="8" w:space="0" w:color="auto"/>
            </w:tcBorders>
            <w:vAlign w:val="center"/>
            <w:hideMark/>
          </w:tcPr>
          <w:p w14:paraId="0D649DD4" w14:textId="77777777" w:rsidR="00C772CC" w:rsidRPr="00C772CC" w:rsidRDefault="00C772CC" w:rsidP="00C772CC">
            <w:pPr>
              <w:widowControl/>
              <w:spacing w:after="0" w:line="240" w:lineRule="auto"/>
              <w:rPr>
                <w:rFonts w:ascii="Calibri" w:eastAsia="Times New Roman" w:hAnsi="Calibri" w:cs="Calibri"/>
                <w:color w:val="000000"/>
              </w:rPr>
            </w:pPr>
          </w:p>
        </w:tc>
      </w:tr>
      <w:tr w:rsidR="000B5951" w:rsidRPr="00C772CC" w14:paraId="04B87E23" w14:textId="77777777" w:rsidTr="006E2F66">
        <w:trPr>
          <w:trHeight w:val="580"/>
        </w:trPr>
        <w:tc>
          <w:tcPr>
            <w:tcW w:w="780" w:type="dxa"/>
            <w:tcBorders>
              <w:top w:val="nil"/>
              <w:left w:val="nil"/>
              <w:bottom w:val="nil"/>
              <w:right w:val="nil"/>
            </w:tcBorders>
            <w:shd w:val="clear" w:color="auto" w:fill="auto"/>
            <w:hideMark/>
          </w:tcPr>
          <w:p w14:paraId="06274C1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C9F7A1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Implementing the DMS infrastructure required  (e.g., scanners, intermediate servers).</w:t>
            </w:r>
          </w:p>
        </w:tc>
        <w:tc>
          <w:tcPr>
            <w:tcW w:w="900" w:type="dxa"/>
            <w:vMerge/>
            <w:tcBorders>
              <w:top w:val="nil"/>
              <w:left w:val="single" w:sz="4" w:space="0" w:color="auto"/>
              <w:bottom w:val="single" w:sz="4" w:space="0" w:color="auto"/>
              <w:right w:val="single" w:sz="4" w:space="0" w:color="auto"/>
            </w:tcBorders>
            <w:vAlign w:val="center"/>
            <w:hideMark/>
          </w:tcPr>
          <w:p w14:paraId="7D1B3C09" w14:textId="77777777" w:rsidR="00C772CC" w:rsidRPr="00C772CC" w:rsidRDefault="00C772CC" w:rsidP="00C772CC">
            <w:pPr>
              <w:widowControl/>
              <w:spacing w:after="0" w:line="240" w:lineRule="auto"/>
              <w:rPr>
                <w:rFonts w:ascii="Calibri" w:eastAsia="Times New Roman" w:hAnsi="Calibri" w:cs="Calibri"/>
                <w:color w:val="000000"/>
              </w:rPr>
            </w:pPr>
          </w:p>
        </w:tc>
        <w:tc>
          <w:tcPr>
            <w:tcW w:w="936" w:type="dxa"/>
            <w:vMerge/>
            <w:tcBorders>
              <w:top w:val="nil"/>
              <w:left w:val="single" w:sz="4" w:space="0" w:color="auto"/>
              <w:bottom w:val="single" w:sz="4" w:space="0" w:color="auto"/>
              <w:right w:val="single" w:sz="4" w:space="0" w:color="auto"/>
            </w:tcBorders>
            <w:vAlign w:val="center"/>
            <w:hideMark/>
          </w:tcPr>
          <w:p w14:paraId="18DB1F41" w14:textId="77777777" w:rsidR="00C772CC" w:rsidRPr="00C772CC" w:rsidRDefault="00C772CC" w:rsidP="00C772CC">
            <w:pPr>
              <w:widowControl/>
              <w:spacing w:after="0" w:line="240" w:lineRule="auto"/>
              <w:rPr>
                <w:rFonts w:ascii="Calibri" w:eastAsia="Times New Roman" w:hAnsi="Calibri" w:cs="Calibri"/>
                <w:color w:val="000000"/>
              </w:rPr>
            </w:pPr>
          </w:p>
        </w:tc>
        <w:tc>
          <w:tcPr>
            <w:tcW w:w="1544" w:type="dxa"/>
            <w:vMerge/>
            <w:tcBorders>
              <w:top w:val="nil"/>
              <w:left w:val="single" w:sz="4" w:space="0" w:color="auto"/>
              <w:bottom w:val="single" w:sz="4" w:space="0" w:color="000000"/>
              <w:right w:val="single" w:sz="4" w:space="0" w:color="auto"/>
            </w:tcBorders>
            <w:vAlign w:val="center"/>
            <w:hideMark/>
          </w:tcPr>
          <w:p w14:paraId="294ACF5D" w14:textId="77777777" w:rsidR="00C772CC" w:rsidRPr="00C772CC" w:rsidRDefault="00C772CC" w:rsidP="00C772CC">
            <w:pPr>
              <w:widowControl/>
              <w:spacing w:after="0" w:line="240" w:lineRule="auto"/>
              <w:rPr>
                <w:rFonts w:ascii="Calibri" w:eastAsia="Times New Roman" w:hAnsi="Calibri" w:cs="Calibri"/>
                <w:color w:val="000000"/>
              </w:rPr>
            </w:pPr>
          </w:p>
        </w:tc>
        <w:tc>
          <w:tcPr>
            <w:tcW w:w="1580" w:type="dxa"/>
            <w:vMerge/>
            <w:tcBorders>
              <w:top w:val="nil"/>
              <w:left w:val="single" w:sz="4" w:space="0" w:color="auto"/>
              <w:bottom w:val="single" w:sz="4" w:space="0" w:color="000000"/>
              <w:right w:val="single" w:sz="8" w:space="0" w:color="auto"/>
            </w:tcBorders>
            <w:vAlign w:val="center"/>
            <w:hideMark/>
          </w:tcPr>
          <w:p w14:paraId="3601F8F4" w14:textId="77777777" w:rsidR="00C772CC" w:rsidRPr="00C772CC" w:rsidRDefault="00C772CC" w:rsidP="00C772CC">
            <w:pPr>
              <w:widowControl/>
              <w:spacing w:after="0" w:line="240" w:lineRule="auto"/>
              <w:rPr>
                <w:rFonts w:ascii="Calibri" w:eastAsia="Times New Roman" w:hAnsi="Calibri" w:cs="Calibri"/>
                <w:color w:val="000000"/>
              </w:rPr>
            </w:pPr>
          </w:p>
        </w:tc>
      </w:tr>
      <w:tr w:rsidR="000B5951" w:rsidRPr="00C772CC" w14:paraId="1C49A8F5" w14:textId="77777777" w:rsidTr="006E2F66">
        <w:trPr>
          <w:trHeight w:val="580"/>
        </w:trPr>
        <w:tc>
          <w:tcPr>
            <w:tcW w:w="780" w:type="dxa"/>
            <w:tcBorders>
              <w:top w:val="nil"/>
              <w:left w:val="nil"/>
              <w:bottom w:val="nil"/>
              <w:right w:val="nil"/>
            </w:tcBorders>
            <w:shd w:val="clear" w:color="auto" w:fill="auto"/>
            <w:hideMark/>
          </w:tcPr>
          <w:p w14:paraId="34CBC1D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7D8D0CB" w14:textId="395C9B4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         Integrating DMS use into specific </w:t>
            </w:r>
            <w:r w:rsidR="00491410">
              <w:rPr>
                <w:rFonts w:ascii="Calibri" w:eastAsia="Times New Roman" w:hAnsi="Calibri" w:cs="Calibri"/>
                <w:color w:val="000000"/>
              </w:rPr>
              <w:t>PTRA</w:t>
            </w:r>
            <w:r w:rsidRPr="00C772CC">
              <w:rPr>
                <w:rFonts w:ascii="Calibri" w:eastAsia="Times New Roman" w:hAnsi="Calibri" w:cs="Calibri"/>
                <w:color w:val="000000"/>
              </w:rPr>
              <w:t xml:space="preserve"> business processes (e.g., workflows).</w:t>
            </w:r>
          </w:p>
        </w:tc>
        <w:tc>
          <w:tcPr>
            <w:tcW w:w="900" w:type="dxa"/>
            <w:vMerge/>
            <w:tcBorders>
              <w:top w:val="nil"/>
              <w:left w:val="single" w:sz="4" w:space="0" w:color="auto"/>
              <w:bottom w:val="single" w:sz="4" w:space="0" w:color="auto"/>
              <w:right w:val="single" w:sz="4" w:space="0" w:color="auto"/>
            </w:tcBorders>
            <w:vAlign w:val="center"/>
            <w:hideMark/>
          </w:tcPr>
          <w:p w14:paraId="23CEB43E" w14:textId="77777777" w:rsidR="00C772CC" w:rsidRPr="00C772CC" w:rsidRDefault="00C772CC" w:rsidP="00C772CC">
            <w:pPr>
              <w:widowControl/>
              <w:spacing w:after="0" w:line="240" w:lineRule="auto"/>
              <w:rPr>
                <w:rFonts w:ascii="Calibri" w:eastAsia="Times New Roman" w:hAnsi="Calibri" w:cs="Calibri"/>
                <w:color w:val="000000"/>
              </w:rPr>
            </w:pPr>
          </w:p>
        </w:tc>
        <w:tc>
          <w:tcPr>
            <w:tcW w:w="936" w:type="dxa"/>
            <w:vMerge/>
            <w:tcBorders>
              <w:top w:val="nil"/>
              <w:left w:val="single" w:sz="4" w:space="0" w:color="auto"/>
              <w:bottom w:val="single" w:sz="4" w:space="0" w:color="auto"/>
              <w:right w:val="single" w:sz="4" w:space="0" w:color="auto"/>
            </w:tcBorders>
            <w:vAlign w:val="center"/>
            <w:hideMark/>
          </w:tcPr>
          <w:p w14:paraId="4BE586B7" w14:textId="77777777" w:rsidR="00C772CC" w:rsidRPr="00C772CC" w:rsidRDefault="00C772CC" w:rsidP="00C772CC">
            <w:pPr>
              <w:widowControl/>
              <w:spacing w:after="0" w:line="240" w:lineRule="auto"/>
              <w:rPr>
                <w:rFonts w:ascii="Calibri" w:eastAsia="Times New Roman" w:hAnsi="Calibri" w:cs="Calibri"/>
                <w:color w:val="000000"/>
              </w:rPr>
            </w:pPr>
          </w:p>
        </w:tc>
        <w:tc>
          <w:tcPr>
            <w:tcW w:w="1544" w:type="dxa"/>
            <w:vMerge/>
            <w:tcBorders>
              <w:top w:val="nil"/>
              <w:left w:val="single" w:sz="4" w:space="0" w:color="auto"/>
              <w:bottom w:val="single" w:sz="4" w:space="0" w:color="000000"/>
              <w:right w:val="single" w:sz="4" w:space="0" w:color="auto"/>
            </w:tcBorders>
            <w:vAlign w:val="center"/>
            <w:hideMark/>
          </w:tcPr>
          <w:p w14:paraId="3F6DEC4D" w14:textId="77777777" w:rsidR="00C772CC" w:rsidRPr="00C772CC" w:rsidRDefault="00C772CC" w:rsidP="00C772CC">
            <w:pPr>
              <w:widowControl/>
              <w:spacing w:after="0" w:line="240" w:lineRule="auto"/>
              <w:rPr>
                <w:rFonts w:ascii="Calibri" w:eastAsia="Times New Roman" w:hAnsi="Calibri" w:cs="Calibri"/>
                <w:color w:val="000000"/>
              </w:rPr>
            </w:pPr>
          </w:p>
        </w:tc>
        <w:tc>
          <w:tcPr>
            <w:tcW w:w="1580" w:type="dxa"/>
            <w:vMerge/>
            <w:tcBorders>
              <w:top w:val="nil"/>
              <w:left w:val="single" w:sz="4" w:space="0" w:color="auto"/>
              <w:bottom w:val="single" w:sz="4" w:space="0" w:color="000000"/>
              <w:right w:val="single" w:sz="8" w:space="0" w:color="auto"/>
            </w:tcBorders>
            <w:vAlign w:val="center"/>
            <w:hideMark/>
          </w:tcPr>
          <w:p w14:paraId="770F2D4C" w14:textId="77777777" w:rsidR="00C772CC" w:rsidRPr="00C772CC" w:rsidRDefault="00C772CC" w:rsidP="00C772CC">
            <w:pPr>
              <w:widowControl/>
              <w:spacing w:after="0" w:line="240" w:lineRule="auto"/>
              <w:rPr>
                <w:rFonts w:ascii="Calibri" w:eastAsia="Times New Roman" w:hAnsi="Calibri" w:cs="Calibri"/>
                <w:color w:val="000000"/>
              </w:rPr>
            </w:pPr>
          </w:p>
        </w:tc>
      </w:tr>
      <w:tr w:rsidR="000B5951" w:rsidRPr="00C772CC" w14:paraId="68305A4D" w14:textId="77777777" w:rsidTr="006E2F66">
        <w:trPr>
          <w:trHeight w:val="290"/>
        </w:trPr>
        <w:tc>
          <w:tcPr>
            <w:tcW w:w="780" w:type="dxa"/>
            <w:tcBorders>
              <w:top w:val="nil"/>
              <w:left w:val="nil"/>
              <w:bottom w:val="nil"/>
              <w:right w:val="nil"/>
            </w:tcBorders>
            <w:shd w:val="clear" w:color="auto" w:fill="auto"/>
            <w:hideMark/>
          </w:tcPr>
          <w:p w14:paraId="50E38BA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4717EE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Integrating the  DMS infrastructure with the hosted DMS application.</w:t>
            </w:r>
          </w:p>
        </w:tc>
        <w:tc>
          <w:tcPr>
            <w:tcW w:w="900" w:type="dxa"/>
            <w:vMerge/>
            <w:tcBorders>
              <w:top w:val="nil"/>
              <w:left w:val="single" w:sz="4" w:space="0" w:color="auto"/>
              <w:bottom w:val="single" w:sz="4" w:space="0" w:color="auto"/>
              <w:right w:val="single" w:sz="4" w:space="0" w:color="auto"/>
            </w:tcBorders>
            <w:vAlign w:val="center"/>
            <w:hideMark/>
          </w:tcPr>
          <w:p w14:paraId="511E39B6" w14:textId="77777777" w:rsidR="00C772CC" w:rsidRPr="00C772CC" w:rsidRDefault="00C772CC" w:rsidP="00C772CC">
            <w:pPr>
              <w:widowControl/>
              <w:spacing w:after="0" w:line="240" w:lineRule="auto"/>
              <w:rPr>
                <w:rFonts w:ascii="Calibri" w:eastAsia="Times New Roman" w:hAnsi="Calibri" w:cs="Calibri"/>
                <w:color w:val="000000"/>
              </w:rPr>
            </w:pPr>
          </w:p>
        </w:tc>
        <w:tc>
          <w:tcPr>
            <w:tcW w:w="936" w:type="dxa"/>
            <w:vMerge/>
            <w:tcBorders>
              <w:top w:val="nil"/>
              <w:left w:val="single" w:sz="4" w:space="0" w:color="auto"/>
              <w:bottom w:val="single" w:sz="4" w:space="0" w:color="auto"/>
              <w:right w:val="single" w:sz="4" w:space="0" w:color="auto"/>
            </w:tcBorders>
            <w:vAlign w:val="center"/>
            <w:hideMark/>
          </w:tcPr>
          <w:p w14:paraId="0F98D423" w14:textId="77777777" w:rsidR="00C772CC" w:rsidRPr="00C772CC" w:rsidRDefault="00C772CC" w:rsidP="00C772CC">
            <w:pPr>
              <w:widowControl/>
              <w:spacing w:after="0" w:line="240" w:lineRule="auto"/>
              <w:rPr>
                <w:rFonts w:ascii="Calibri" w:eastAsia="Times New Roman" w:hAnsi="Calibri" w:cs="Calibri"/>
                <w:color w:val="000000"/>
              </w:rPr>
            </w:pPr>
          </w:p>
        </w:tc>
        <w:tc>
          <w:tcPr>
            <w:tcW w:w="1544" w:type="dxa"/>
            <w:vMerge/>
            <w:tcBorders>
              <w:top w:val="nil"/>
              <w:left w:val="single" w:sz="4" w:space="0" w:color="auto"/>
              <w:bottom w:val="single" w:sz="4" w:space="0" w:color="000000"/>
              <w:right w:val="single" w:sz="4" w:space="0" w:color="auto"/>
            </w:tcBorders>
            <w:vAlign w:val="center"/>
            <w:hideMark/>
          </w:tcPr>
          <w:p w14:paraId="750EEE18" w14:textId="77777777" w:rsidR="00C772CC" w:rsidRPr="00C772CC" w:rsidRDefault="00C772CC" w:rsidP="00C772CC">
            <w:pPr>
              <w:widowControl/>
              <w:spacing w:after="0" w:line="240" w:lineRule="auto"/>
              <w:rPr>
                <w:rFonts w:ascii="Calibri" w:eastAsia="Times New Roman" w:hAnsi="Calibri" w:cs="Calibri"/>
                <w:color w:val="000000"/>
              </w:rPr>
            </w:pPr>
          </w:p>
        </w:tc>
        <w:tc>
          <w:tcPr>
            <w:tcW w:w="1580" w:type="dxa"/>
            <w:vMerge/>
            <w:tcBorders>
              <w:top w:val="nil"/>
              <w:left w:val="single" w:sz="4" w:space="0" w:color="auto"/>
              <w:bottom w:val="single" w:sz="4" w:space="0" w:color="000000"/>
              <w:right w:val="single" w:sz="8" w:space="0" w:color="auto"/>
            </w:tcBorders>
            <w:vAlign w:val="center"/>
            <w:hideMark/>
          </w:tcPr>
          <w:p w14:paraId="58D11570" w14:textId="77777777" w:rsidR="00C772CC" w:rsidRPr="00C772CC" w:rsidRDefault="00C772CC" w:rsidP="00C772CC">
            <w:pPr>
              <w:widowControl/>
              <w:spacing w:after="0" w:line="240" w:lineRule="auto"/>
              <w:rPr>
                <w:rFonts w:ascii="Calibri" w:eastAsia="Times New Roman" w:hAnsi="Calibri" w:cs="Calibri"/>
                <w:color w:val="000000"/>
              </w:rPr>
            </w:pPr>
          </w:p>
        </w:tc>
      </w:tr>
      <w:tr w:rsidR="00071B4B" w:rsidRPr="00C772CC" w14:paraId="3E2022FF" w14:textId="77777777" w:rsidTr="006E2F66">
        <w:trPr>
          <w:trHeight w:val="870"/>
        </w:trPr>
        <w:tc>
          <w:tcPr>
            <w:tcW w:w="780" w:type="dxa"/>
            <w:tcBorders>
              <w:top w:val="nil"/>
              <w:left w:val="nil"/>
              <w:bottom w:val="nil"/>
              <w:right w:val="nil"/>
            </w:tcBorders>
            <w:shd w:val="clear" w:color="auto" w:fill="auto"/>
            <w:hideMark/>
          </w:tcPr>
          <w:p w14:paraId="22053C67"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3DEAFBA2" w14:textId="30BDB93A"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Review, approve and accept plan and approach for DMS infrastructure implementation and integration with </w:t>
            </w:r>
            <w:r w:rsidR="00491410">
              <w:rPr>
                <w:rFonts w:ascii="Calibri" w:eastAsia="Times New Roman" w:hAnsi="Calibri" w:cs="Calibri"/>
                <w:color w:val="000000"/>
              </w:rPr>
              <w:t>PTRA</w:t>
            </w:r>
            <w:r w:rsidRPr="00C772CC">
              <w:rPr>
                <w:rFonts w:ascii="Calibri" w:eastAsia="Times New Roman" w:hAnsi="Calibri" w:cs="Calibri"/>
                <w:color w:val="000000"/>
              </w:rPr>
              <w:t xml:space="preserve"> for  pretrial that do not have an existing DMS.</w:t>
            </w:r>
          </w:p>
        </w:tc>
        <w:tc>
          <w:tcPr>
            <w:tcW w:w="900" w:type="dxa"/>
            <w:tcBorders>
              <w:top w:val="nil"/>
              <w:left w:val="nil"/>
              <w:bottom w:val="single" w:sz="4" w:space="0" w:color="auto"/>
              <w:right w:val="single" w:sz="4" w:space="0" w:color="auto"/>
            </w:tcBorders>
            <w:shd w:val="clear" w:color="auto" w:fill="auto"/>
            <w:hideMark/>
          </w:tcPr>
          <w:p w14:paraId="7AC442E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5646811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69D3109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1315F4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1FA44DBB" w14:textId="77777777" w:rsidTr="006E2F66">
        <w:trPr>
          <w:trHeight w:val="290"/>
        </w:trPr>
        <w:tc>
          <w:tcPr>
            <w:tcW w:w="780" w:type="dxa"/>
            <w:tcBorders>
              <w:top w:val="nil"/>
              <w:left w:val="nil"/>
              <w:bottom w:val="nil"/>
              <w:right w:val="nil"/>
            </w:tcBorders>
            <w:shd w:val="clear" w:color="auto" w:fill="auto"/>
            <w:hideMark/>
          </w:tcPr>
          <w:p w14:paraId="71EB5711"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6C781D7C" w14:textId="7977B604"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5.   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Perform integration of (new as well as existing) DMS with </w:t>
            </w:r>
            <w:r w:rsidR="00491410">
              <w:rPr>
                <w:rFonts w:ascii="Calibri" w:eastAsia="Times New Roman" w:hAnsi="Calibri" w:cs="Calibri"/>
                <w:color w:val="000000"/>
              </w:rPr>
              <w:t>PTRA</w:t>
            </w:r>
            <w:r w:rsidRPr="00C772CC">
              <w:rPr>
                <w:rFonts w:ascii="Calibri" w:eastAsia="Times New Roman" w:hAnsi="Calibri" w:cs="Calibri"/>
                <w:color w:val="000000"/>
              </w:rPr>
              <w:t>.</w:t>
            </w:r>
          </w:p>
        </w:tc>
        <w:tc>
          <w:tcPr>
            <w:tcW w:w="900" w:type="dxa"/>
            <w:tcBorders>
              <w:top w:val="nil"/>
              <w:left w:val="nil"/>
              <w:bottom w:val="single" w:sz="4" w:space="0" w:color="auto"/>
              <w:right w:val="single" w:sz="4" w:space="0" w:color="auto"/>
            </w:tcBorders>
            <w:shd w:val="clear" w:color="auto" w:fill="auto"/>
            <w:hideMark/>
          </w:tcPr>
          <w:p w14:paraId="5710170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F515B6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F2CB7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188294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F087BE4" w14:textId="77777777" w:rsidTr="006E2F66">
        <w:trPr>
          <w:trHeight w:val="580"/>
        </w:trPr>
        <w:tc>
          <w:tcPr>
            <w:tcW w:w="780" w:type="dxa"/>
            <w:tcBorders>
              <w:top w:val="nil"/>
              <w:left w:val="nil"/>
              <w:bottom w:val="nil"/>
              <w:right w:val="nil"/>
            </w:tcBorders>
            <w:shd w:val="clear" w:color="auto" w:fill="auto"/>
            <w:hideMark/>
          </w:tcPr>
          <w:p w14:paraId="7D46B69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1CD83094" w14:textId="008EB064"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Review, approve and accept integration of (new as well as existing) DMS with </w:t>
            </w:r>
            <w:r w:rsidR="00491410">
              <w:rPr>
                <w:rFonts w:ascii="Calibri" w:eastAsia="Times New Roman" w:hAnsi="Calibri" w:cs="Calibri"/>
                <w:color w:val="000000"/>
              </w:rPr>
              <w:t>PTRA</w:t>
            </w:r>
            <w:r w:rsidRPr="00C772CC">
              <w:rPr>
                <w:rFonts w:ascii="Calibri" w:eastAsia="Times New Roman" w:hAnsi="Calibri" w:cs="Calibri"/>
                <w:color w:val="000000"/>
              </w:rPr>
              <w:t>.</w:t>
            </w:r>
          </w:p>
        </w:tc>
        <w:tc>
          <w:tcPr>
            <w:tcW w:w="900" w:type="dxa"/>
            <w:tcBorders>
              <w:top w:val="nil"/>
              <w:left w:val="nil"/>
              <w:bottom w:val="single" w:sz="4" w:space="0" w:color="auto"/>
              <w:right w:val="single" w:sz="4" w:space="0" w:color="auto"/>
            </w:tcBorders>
            <w:shd w:val="clear" w:color="auto" w:fill="auto"/>
            <w:hideMark/>
          </w:tcPr>
          <w:p w14:paraId="2CCC505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35330AC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23025D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C297F6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322D5E52" w14:textId="77777777" w:rsidTr="006E2F66">
        <w:trPr>
          <w:trHeight w:val="590"/>
        </w:trPr>
        <w:tc>
          <w:tcPr>
            <w:tcW w:w="780" w:type="dxa"/>
            <w:tcBorders>
              <w:top w:val="nil"/>
              <w:left w:val="nil"/>
              <w:bottom w:val="nil"/>
              <w:right w:val="nil"/>
            </w:tcBorders>
            <w:shd w:val="clear" w:color="auto" w:fill="auto"/>
            <w:hideMark/>
          </w:tcPr>
          <w:p w14:paraId="7385A78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8" w:space="0" w:color="auto"/>
              <w:right w:val="single" w:sz="4" w:space="0" w:color="auto"/>
            </w:tcBorders>
            <w:shd w:val="clear" w:color="auto" w:fill="auto"/>
            <w:hideMark/>
          </w:tcPr>
          <w:p w14:paraId="697871C4" w14:textId="7D11A665"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7.    Coordinate the implementation of the DMS infrastructure required and integrate with </w:t>
            </w:r>
            <w:r w:rsidR="00491410">
              <w:rPr>
                <w:rFonts w:ascii="Calibri" w:eastAsia="Times New Roman" w:hAnsi="Calibri" w:cs="Calibri"/>
                <w:color w:val="000000"/>
              </w:rPr>
              <w:t>PTRA</w:t>
            </w:r>
            <w:r w:rsidRPr="00C772CC">
              <w:rPr>
                <w:rFonts w:ascii="Calibri" w:eastAsia="Times New Roman" w:hAnsi="Calibri" w:cs="Calibri"/>
                <w:color w:val="000000"/>
              </w:rPr>
              <w:t xml:space="preserve"> and the DMS application.</w:t>
            </w:r>
          </w:p>
        </w:tc>
        <w:tc>
          <w:tcPr>
            <w:tcW w:w="900" w:type="dxa"/>
            <w:tcBorders>
              <w:top w:val="nil"/>
              <w:left w:val="nil"/>
              <w:bottom w:val="single" w:sz="8" w:space="0" w:color="auto"/>
              <w:right w:val="single" w:sz="4" w:space="0" w:color="auto"/>
            </w:tcBorders>
            <w:shd w:val="clear" w:color="auto" w:fill="auto"/>
            <w:hideMark/>
          </w:tcPr>
          <w:p w14:paraId="4CB169B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8" w:space="0" w:color="auto"/>
              <w:right w:val="single" w:sz="4" w:space="0" w:color="auto"/>
            </w:tcBorders>
            <w:shd w:val="clear" w:color="auto" w:fill="auto"/>
            <w:hideMark/>
          </w:tcPr>
          <w:p w14:paraId="4D31281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8" w:space="0" w:color="auto"/>
              <w:right w:val="single" w:sz="4" w:space="0" w:color="auto"/>
            </w:tcBorders>
            <w:shd w:val="clear" w:color="auto" w:fill="auto"/>
            <w:hideMark/>
          </w:tcPr>
          <w:p w14:paraId="71DC8E7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3552525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6A8C46F5" w14:textId="77777777" w:rsidTr="006E2F66">
        <w:trPr>
          <w:trHeight w:val="290"/>
        </w:trPr>
        <w:tc>
          <w:tcPr>
            <w:tcW w:w="780" w:type="dxa"/>
            <w:tcBorders>
              <w:top w:val="nil"/>
              <w:left w:val="nil"/>
              <w:bottom w:val="nil"/>
              <w:right w:val="nil"/>
            </w:tcBorders>
            <w:shd w:val="clear" w:color="auto" w:fill="auto"/>
            <w:hideMark/>
          </w:tcPr>
          <w:p w14:paraId="118848A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345818D8"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32BDD8B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382F611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0CAD4259"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6DD6F54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5B0BACD4" w14:textId="77777777" w:rsidTr="006E2F66">
        <w:trPr>
          <w:trHeight w:val="290"/>
        </w:trPr>
        <w:tc>
          <w:tcPr>
            <w:tcW w:w="780" w:type="dxa"/>
            <w:tcBorders>
              <w:top w:val="nil"/>
              <w:left w:val="nil"/>
              <w:bottom w:val="nil"/>
              <w:right w:val="nil"/>
            </w:tcBorders>
            <w:shd w:val="clear" w:color="auto" w:fill="auto"/>
            <w:hideMark/>
          </w:tcPr>
          <w:p w14:paraId="228B1E9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4E223F4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12E37E1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3C69CBCB"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41BBF97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635F534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249FADB8" w14:textId="77777777" w:rsidTr="006E2F66">
        <w:trPr>
          <w:trHeight w:val="290"/>
        </w:trPr>
        <w:tc>
          <w:tcPr>
            <w:tcW w:w="780" w:type="dxa"/>
            <w:tcBorders>
              <w:top w:val="nil"/>
              <w:left w:val="nil"/>
              <w:bottom w:val="nil"/>
              <w:right w:val="nil"/>
            </w:tcBorders>
            <w:shd w:val="clear" w:color="auto" w:fill="auto"/>
            <w:hideMark/>
          </w:tcPr>
          <w:p w14:paraId="69F22485"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3.3.8</w:t>
            </w:r>
          </w:p>
        </w:tc>
        <w:tc>
          <w:tcPr>
            <w:tcW w:w="10830" w:type="dxa"/>
            <w:gridSpan w:val="5"/>
            <w:tcBorders>
              <w:top w:val="nil"/>
              <w:left w:val="nil"/>
              <w:bottom w:val="nil"/>
              <w:right w:val="nil"/>
            </w:tcBorders>
            <w:shd w:val="clear" w:color="auto" w:fill="auto"/>
            <w:hideMark/>
          </w:tcPr>
          <w:p w14:paraId="096FE48D"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Requirement: Testing Services</w:t>
            </w:r>
          </w:p>
        </w:tc>
      </w:tr>
      <w:tr w:rsidR="00C772CC" w:rsidRPr="00C772CC" w14:paraId="15995CAF" w14:textId="77777777" w:rsidTr="006E2F66">
        <w:trPr>
          <w:trHeight w:val="1020"/>
        </w:trPr>
        <w:tc>
          <w:tcPr>
            <w:tcW w:w="780" w:type="dxa"/>
            <w:tcBorders>
              <w:top w:val="nil"/>
              <w:left w:val="nil"/>
              <w:bottom w:val="nil"/>
              <w:right w:val="nil"/>
            </w:tcBorders>
            <w:shd w:val="clear" w:color="auto" w:fill="auto"/>
            <w:hideMark/>
          </w:tcPr>
          <w:p w14:paraId="1CD84409"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2FB6DF18" w14:textId="29296821"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Testing Services are the activities and Deliverables associated with planning and executing testing for Acceptance by the Court of the entire set of contracted Deployment requirements (e.g., configuration, exchanges). The following table identifies the </w:t>
            </w:r>
            <w:r w:rsidR="00306AA6">
              <w:rPr>
                <w:rFonts w:ascii="Calibri" w:eastAsia="Times New Roman" w:hAnsi="Calibri" w:cs="Calibri"/>
                <w:color w:val="000000"/>
              </w:rPr>
              <w:t>Contractor</w:t>
            </w:r>
            <w:r w:rsidRPr="00C772CC">
              <w:rPr>
                <w:rFonts w:ascii="Calibri" w:eastAsia="Times New Roman" w:hAnsi="Calibri" w:cs="Calibri"/>
                <w:color w:val="000000"/>
              </w:rPr>
              <w:t>’s and Court’s Testing Services tasks, roles and responsibilities.</w:t>
            </w:r>
          </w:p>
        </w:tc>
      </w:tr>
      <w:tr w:rsidR="000B5951" w:rsidRPr="00C772CC" w14:paraId="3F401A8F" w14:textId="77777777" w:rsidTr="006E2F66">
        <w:trPr>
          <w:trHeight w:val="1160"/>
        </w:trPr>
        <w:tc>
          <w:tcPr>
            <w:tcW w:w="780" w:type="dxa"/>
            <w:tcBorders>
              <w:top w:val="nil"/>
              <w:left w:val="nil"/>
              <w:bottom w:val="nil"/>
              <w:right w:val="nil"/>
            </w:tcBorders>
            <w:shd w:val="clear" w:color="auto" w:fill="auto"/>
            <w:hideMark/>
          </w:tcPr>
          <w:p w14:paraId="37856B8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8" w:space="0" w:color="auto"/>
              <w:left w:val="single" w:sz="8" w:space="0" w:color="auto"/>
              <w:bottom w:val="single" w:sz="4" w:space="0" w:color="auto"/>
              <w:right w:val="single" w:sz="4" w:space="0" w:color="auto"/>
            </w:tcBorders>
            <w:shd w:val="clear" w:color="000000" w:fill="BFBFBF"/>
            <w:hideMark/>
          </w:tcPr>
          <w:p w14:paraId="147C1974"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Testing Services Tasks, Roles and Responsibilities</w:t>
            </w:r>
          </w:p>
        </w:tc>
        <w:tc>
          <w:tcPr>
            <w:tcW w:w="900" w:type="dxa"/>
            <w:tcBorders>
              <w:top w:val="single" w:sz="8" w:space="0" w:color="auto"/>
              <w:left w:val="nil"/>
              <w:bottom w:val="single" w:sz="4" w:space="0" w:color="auto"/>
              <w:right w:val="single" w:sz="4" w:space="0" w:color="auto"/>
            </w:tcBorders>
            <w:shd w:val="clear" w:color="000000" w:fill="BFBFBF"/>
            <w:hideMark/>
          </w:tcPr>
          <w:p w14:paraId="77E93C12" w14:textId="6CC4AF8D" w:rsidR="00C772CC" w:rsidRPr="00C772CC" w:rsidRDefault="00306AA6"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8" w:space="0" w:color="auto"/>
              <w:left w:val="nil"/>
              <w:bottom w:val="single" w:sz="4" w:space="0" w:color="auto"/>
              <w:right w:val="single" w:sz="4" w:space="0" w:color="auto"/>
            </w:tcBorders>
            <w:shd w:val="clear" w:color="000000" w:fill="BFBFBF"/>
            <w:hideMark/>
          </w:tcPr>
          <w:p w14:paraId="49B282F0"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8" w:space="0" w:color="auto"/>
              <w:left w:val="nil"/>
              <w:bottom w:val="single" w:sz="4" w:space="0" w:color="auto"/>
              <w:right w:val="single" w:sz="4" w:space="0" w:color="auto"/>
            </w:tcBorders>
            <w:shd w:val="clear" w:color="000000" w:fill="BFBFBF"/>
            <w:hideMark/>
          </w:tcPr>
          <w:p w14:paraId="6056098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8" w:space="0" w:color="auto"/>
              <w:left w:val="nil"/>
              <w:bottom w:val="single" w:sz="4" w:space="0" w:color="auto"/>
              <w:right w:val="single" w:sz="8" w:space="0" w:color="auto"/>
            </w:tcBorders>
            <w:shd w:val="clear" w:color="000000" w:fill="BFBFBF"/>
            <w:hideMark/>
          </w:tcPr>
          <w:p w14:paraId="5FB85FCD"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071B4B" w:rsidRPr="00C772CC" w14:paraId="55A785FD" w14:textId="77777777" w:rsidTr="006E2F66">
        <w:trPr>
          <w:trHeight w:val="1450"/>
        </w:trPr>
        <w:tc>
          <w:tcPr>
            <w:tcW w:w="780" w:type="dxa"/>
            <w:tcBorders>
              <w:top w:val="nil"/>
              <w:left w:val="nil"/>
              <w:bottom w:val="nil"/>
              <w:right w:val="nil"/>
            </w:tcBorders>
            <w:shd w:val="clear" w:color="auto" w:fill="auto"/>
            <w:hideMark/>
          </w:tcPr>
          <w:p w14:paraId="1947A6AF"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6CD24D0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Deliverable</w:t>
            </w:r>
            <w:r w:rsidRPr="00C772CC">
              <w:rPr>
                <w:rFonts w:ascii="Calibri" w:eastAsia="Times New Roman" w:hAnsi="Calibri" w:cs="Calibri"/>
                <w:color w:val="000000"/>
              </w:rPr>
              <w:t>:  Develop, document and maintain a Test Plan for all Deployment Services, including the plan for end-to-end testing, network performance testing, data integration testing, application configuration testing, roles-based access testing and Acceptance testing.  The Test Plan will define criteria for entering and exiting the various test phases.</w:t>
            </w:r>
          </w:p>
        </w:tc>
        <w:tc>
          <w:tcPr>
            <w:tcW w:w="900" w:type="dxa"/>
            <w:tcBorders>
              <w:top w:val="nil"/>
              <w:left w:val="nil"/>
              <w:bottom w:val="single" w:sz="4" w:space="0" w:color="auto"/>
              <w:right w:val="single" w:sz="4" w:space="0" w:color="auto"/>
            </w:tcBorders>
            <w:shd w:val="clear" w:color="auto" w:fill="auto"/>
            <w:hideMark/>
          </w:tcPr>
          <w:p w14:paraId="5AE2145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E33C8F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3B27B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12F7BA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6C3147D5" w14:textId="77777777" w:rsidTr="006E2F66">
        <w:trPr>
          <w:trHeight w:val="290"/>
        </w:trPr>
        <w:tc>
          <w:tcPr>
            <w:tcW w:w="780" w:type="dxa"/>
            <w:tcBorders>
              <w:top w:val="nil"/>
              <w:left w:val="nil"/>
              <w:bottom w:val="nil"/>
              <w:right w:val="nil"/>
            </w:tcBorders>
            <w:shd w:val="clear" w:color="auto" w:fill="auto"/>
            <w:hideMark/>
          </w:tcPr>
          <w:p w14:paraId="16CC3053"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3266ABD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    Review, approve and accept the Test Plan.</w:t>
            </w:r>
          </w:p>
        </w:tc>
        <w:tc>
          <w:tcPr>
            <w:tcW w:w="900" w:type="dxa"/>
            <w:tcBorders>
              <w:top w:val="nil"/>
              <w:left w:val="nil"/>
              <w:bottom w:val="single" w:sz="4" w:space="0" w:color="auto"/>
              <w:right w:val="single" w:sz="4" w:space="0" w:color="auto"/>
            </w:tcBorders>
            <w:shd w:val="clear" w:color="auto" w:fill="auto"/>
            <w:hideMark/>
          </w:tcPr>
          <w:p w14:paraId="27DACF6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1052EDF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5880173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508585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FB749A5" w14:textId="77777777" w:rsidTr="006E2F66">
        <w:trPr>
          <w:trHeight w:val="580"/>
        </w:trPr>
        <w:tc>
          <w:tcPr>
            <w:tcW w:w="780" w:type="dxa"/>
            <w:tcBorders>
              <w:top w:val="nil"/>
              <w:left w:val="nil"/>
              <w:bottom w:val="nil"/>
              <w:right w:val="nil"/>
            </w:tcBorders>
            <w:shd w:val="clear" w:color="auto" w:fill="auto"/>
            <w:hideMark/>
          </w:tcPr>
          <w:p w14:paraId="399DB4D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723026C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Prepare and document test cases, test scripts and test data as required by the Test Plan.</w:t>
            </w:r>
          </w:p>
        </w:tc>
        <w:tc>
          <w:tcPr>
            <w:tcW w:w="900" w:type="dxa"/>
            <w:tcBorders>
              <w:top w:val="nil"/>
              <w:left w:val="nil"/>
              <w:bottom w:val="single" w:sz="4" w:space="0" w:color="auto"/>
              <w:right w:val="single" w:sz="4" w:space="0" w:color="auto"/>
            </w:tcBorders>
            <w:shd w:val="clear" w:color="auto" w:fill="auto"/>
            <w:hideMark/>
          </w:tcPr>
          <w:p w14:paraId="3C4C656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9D9FFF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B3EB79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501639E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EA9984D" w14:textId="77777777" w:rsidTr="00286AFE">
        <w:trPr>
          <w:trHeight w:val="290"/>
        </w:trPr>
        <w:tc>
          <w:tcPr>
            <w:tcW w:w="780" w:type="dxa"/>
            <w:tcBorders>
              <w:top w:val="nil"/>
              <w:left w:val="nil"/>
              <w:bottom w:val="nil"/>
              <w:right w:val="nil"/>
            </w:tcBorders>
            <w:shd w:val="clear" w:color="auto" w:fill="auto"/>
            <w:hideMark/>
          </w:tcPr>
          <w:p w14:paraId="35914823"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18930A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4.    Review, approve and accept test cases, test scripts, and test data.</w:t>
            </w:r>
          </w:p>
        </w:tc>
        <w:tc>
          <w:tcPr>
            <w:tcW w:w="900" w:type="dxa"/>
            <w:tcBorders>
              <w:top w:val="nil"/>
              <w:left w:val="nil"/>
              <w:bottom w:val="single" w:sz="4" w:space="0" w:color="auto"/>
              <w:right w:val="single" w:sz="4" w:space="0" w:color="auto"/>
            </w:tcBorders>
            <w:shd w:val="clear" w:color="auto" w:fill="auto"/>
            <w:hideMark/>
          </w:tcPr>
          <w:p w14:paraId="271CF4A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1CE3618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5A22036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5E8CA6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0E36B247" w14:textId="77777777" w:rsidTr="00286AFE">
        <w:trPr>
          <w:trHeight w:val="1450"/>
        </w:trPr>
        <w:tc>
          <w:tcPr>
            <w:tcW w:w="780" w:type="dxa"/>
            <w:tcBorders>
              <w:top w:val="nil"/>
              <w:left w:val="nil"/>
              <w:bottom w:val="nil"/>
              <w:right w:val="nil"/>
            </w:tcBorders>
            <w:shd w:val="clear" w:color="auto" w:fill="auto"/>
            <w:hideMark/>
          </w:tcPr>
          <w:p w14:paraId="3B44955E"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8" w:space="0" w:color="auto"/>
              <w:bottom w:val="single" w:sz="4" w:space="0" w:color="auto"/>
              <w:right w:val="single" w:sz="4" w:space="0" w:color="auto"/>
            </w:tcBorders>
            <w:shd w:val="clear" w:color="auto" w:fill="auto"/>
            <w:hideMark/>
          </w:tcPr>
          <w:p w14:paraId="5123175B" w14:textId="508FA271"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5.   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Perform end-to-end testing, network performance testing, data integration testing, application configuration testing, mock cutover testing, and roles-based access testing, using industry standard methodologies and best practices.  Such testing shall include testing for any and all </w:t>
            </w:r>
            <w:r w:rsidR="008018EA">
              <w:rPr>
                <w:rFonts w:ascii="Calibri" w:eastAsia="Times New Roman" w:hAnsi="Calibri" w:cs="Calibri"/>
                <w:color w:val="000000"/>
              </w:rPr>
              <w:t>a</w:t>
            </w:r>
            <w:r w:rsidRPr="00C772CC">
              <w:rPr>
                <w:rFonts w:ascii="Calibri" w:eastAsia="Times New Roman" w:hAnsi="Calibri" w:cs="Calibri"/>
                <w:color w:val="000000"/>
              </w:rPr>
              <w:t>pplication release versions issued prior to  Final Acceptance of the Services.</w:t>
            </w:r>
          </w:p>
        </w:tc>
        <w:tc>
          <w:tcPr>
            <w:tcW w:w="900" w:type="dxa"/>
            <w:tcBorders>
              <w:top w:val="single" w:sz="4" w:space="0" w:color="auto"/>
              <w:left w:val="nil"/>
              <w:bottom w:val="single" w:sz="4" w:space="0" w:color="auto"/>
              <w:right w:val="single" w:sz="4" w:space="0" w:color="auto"/>
            </w:tcBorders>
            <w:shd w:val="clear" w:color="auto" w:fill="auto"/>
            <w:hideMark/>
          </w:tcPr>
          <w:p w14:paraId="4A43E09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290BD53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45FFD9C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8" w:space="0" w:color="auto"/>
            </w:tcBorders>
            <w:shd w:val="clear" w:color="auto" w:fill="auto"/>
            <w:hideMark/>
          </w:tcPr>
          <w:p w14:paraId="03527A9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FC4CEAD" w14:textId="77777777" w:rsidTr="006E2F66">
        <w:trPr>
          <w:trHeight w:val="290"/>
        </w:trPr>
        <w:tc>
          <w:tcPr>
            <w:tcW w:w="780" w:type="dxa"/>
            <w:tcBorders>
              <w:top w:val="nil"/>
              <w:left w:val="nil"/>
              <w:bottom w:val="nil"/>
              <w:right w:val="nil"/>
            </w:tcBorders>
            <w:shd w:val="clear" w:color="auto" w:fill="auto"/>
            <w:hideMark/>
          </w:tcPr>
          <w:p w14:paraId="63620E15"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3C326A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6.    Support Acceptance testing processes.</w:t>
            </w:r>
          </w:p>
        </w:tc>
        <w:tc>
          <w:tcPr>
            <w:tcW w:w="900" w:type="dxa"/>
            <w:tcBorders>
              <w:top w:val="nil"/>
              <w:left w:val="nil"/>
              <w:bottom w:val="single" w:sz="4" w:space="0" w:color="auto"/>
              <w:right w:val="single" w:sz="4" w:space="0" w:color="auto"/>
            </w:tcBorders>
            <w:shd w:val="clear" w:color="auto" w:fill="auto"/>
            <w:hideMark/>
          </w:tcPr>
          <w:p w14:paraId="30ADB0A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25EB90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6EE256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91CC52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2123AD13" w14:textId="77777777" w:rsidTr="006E2F66">
        <w:trPr>
          <w:trHeight w:val="290"/>
        </w:trPr>
        <w:tc>
          <w:tcPr>
            <w:tcW w:w="780" w:type="dxa"/>
            <w:tcBorders>
              <w:top w:val="nil"/>
              <w:left w:val="nil"/>
              <w:bottom w:val="nil"/>
              <w:right w:val="nil"/>
            </w:tcBorders>
            <w:shd w:val="clear" w:color="auto" w:fill="auto"/>
            <w:hideMark/>
          </w:tcPr>
          <w:p w14:paraId="2C39845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3596A7A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Conduct  Acceptance testing.</w:t>
            </w:r>
          </w:p>
        </w:tc>
        <w:tc>
          <w:tcPr>
            <w:tcW w:w="900" w:type="dxa"/>
            <w:tcBorders>
              <w:top w:val="nil"/>
              <w:left w:val="nil"/>
              <w:bottom w:val="single" w:sz="4" w:space="0" w:color="auto"/>
              <w:right w:val="single" w:sz="4" w:space="0" w:color="auto"/>
            </w:tcBorders>
            <w:shd w:val="clear" w:color="auto" w:fill="auto"/>
            <w:hideMark/>
          </w:tcPr>
          <w:p w14:paraId="6FAA149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AE4F92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6D369F8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6393334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4B84DF33" w14:textId="77777777" w:rsidTr="006E2F66">
        <w:trPr>
          <w:trHeight w:val="580"/>
        </w:trPr>
        <w:tc>
          <w:tcPr>
            <w:tcW w:w="780" w:type="dxa"/>
            <w:tcBorders>
              <w:top w:val="nil"/>
              <w:left w:val="nil"/>
              <w:bottom w:val="nil"/>
              <w:right w:val="nil"/>
            </w:tcBorders>
            <w:shd w:val="clear" w:color="auto" w:fill="auto"/>
            <w:hideMark/>
          </w:tcPr>
          <w:p w14:paraId="70B369C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2DEEA44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8.   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Manage, identify, classify, and document  any Deployment Services-related deficiencies or errors found as a result of testing, using prescribed tools.</w:t>
            </w:r>
          </w:p>
        </w:tc>
        <w:tc>
          <w:tcPr>
            <w:tcW w:w="900" w:type="dxa"/>
            <w:tcBorders>
              <w:top w:val="nil"/>
              <w:left w:val="nil"/>
              <w:bottom w:val="single" w:sz="4" w:space="0" w:color="auto"/>
              <w:right w:val="single" w:sz="4" w:space="0" w:color="auto"/>
            </w:tcBorders>
            <w:shd w:val="clear" w:color="auto" w:fill="auto"/>
            <w:hideMark/>
          </w:tcPr>
          <w:p w14:paraId="37212AA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E6E5A5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A8C268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2DAFC77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522EDDBB" w14:textId="77777777" w:rsidTr="006E2F66">
        <w:trPr>
          <w:trHeight w:val="580"/>
        </w:trPr>
        <w:tc>
          <w:tcPr>
            <w:tcW w:w="780" w:type="dxa"/>
            <w:tcBorders>
              <w:top w:val="nil"/>
              <w:left w:val="nil"/>
              <w:bottom w:val="nil"/>
              <w:right w:val="nil"/>
            </w:tcBorders>
            <w:shd w:val="clear" w:color="auto" w:fill="auto"/>
            <w:hideMark/>
          </w:tcPr>
          <w:p w14:paraId="43738AB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29E14A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Resolve Deployment requirements-related deficiencies and errors found as a result of testing. Such Resolution shall include retesting.</w:t>
            </w:r>
          </w:p>
        </w:tc>
        <w:tc>
          <w:tcPr>
            <w:tcW w:w="900" w:type="dxa"/>
            <w:tcBorders>
              <w:top w:val="nil"/>
              <w:left w:val="nil"/>
              <w:bottom w:val="single" w:sz="4" w:space="0" w:color="auto"/>
              <w:right w:val="single" w:sz="4" w:space="0" w:color="auto"/>
            </w:tcBorders>
            <w:shd w:val="clear" w:color="auto" w:fill="auto"/>
            <w:hideMark/>
          </w:tcPr>
          <w:p w14:paraId="458B3A0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93D5BC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1F6E79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481E6C5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8CE8A31" w14:textId="77777777" w:rsidTr="006E2F66">
        <w:trPr>
          <w:trHeight w:val="580"/>
        </w:trPr>
        <w:tc>
          <w:tcPr>
            <w:tcW w:w="780" w:type="dxa"/>
            <w:tcBorders>
              <w:top w:val="nil"/>
              <w:left w:val="nil"/>
              <w:bottom w:val="nil"/>
              <w:right w:val="nil"/>
            </w:tcBorders>
            <w:shd w:val="clear" w:color="auto" w:fill="auto"/>
            <w:hideMark/>
          </w:tcPr>
          <w:p w14:paraId="6AFD3B81"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0FE0A54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10. 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Document and provide  the testing and retesting and traceability matrix results for  approval.</w:t>
            </w:r>
          </w:p>
        </w:tc>
        <w:tc>
          <w:tcPr>
            <w:tcW w:w="900" w:type="dxa"/>
            <w:tcBorders>
              <w:top w:val="nil"/>
              <w:left w:val="nil"/>
              <w:bottom w:val="single" w:sz="4" w:space="0" w:color="auto"/>
              <w:right w:val="single" w:sz="4" w:space="0" w:color="auto"/>
            </w:tcBorders>
            <w:shd w:val="clear" w:color="auto" w:fill="auto"/>
            <w:hideMark/>
          </w:tcPr>
          <w:p w14:paraId="3831270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0B20A2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93C949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041D72E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70F19144" w14:textId="77777777" w:rsidTr="006E2F66">
        <w:trPr>
          <w:trHeight w:val="580"/>
        </w:trPr>
        <w:tc>
          <w:tcPr>
            <w:tcW w:w="780" w:type="dxa"/>
            <w:tcBorders>
              <w:top w:val="nil"/>
              <w:left w:val="nil"/>
              <w:bottom w:val="nil"/>
              <w:right w:val="nil"/>
            </w:tcBorders>
            <w:shd w:val="clear" w:color="auto" w:fill="auto"/>
            <w:hideMark/>
          </w:tcPr>
          <w:p w14:paraId="26987E6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4" w:space="0" w:color="auto"/>
              <w:right w:val="single" w:sz="4" w:space="0" w:color="auto"/>
            </w:tcBorders>
            <w:shd w:val="clear" w:color="auto" w:fill="auto"/>
            <w:hideMark/>
          </w:tcPr>
          <w:p w14:paraId="4336E28E" w14:textId="3157AA62"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11.  Develop any additionally needed test scripts for any subsequent </w:t>
            </w:r>
            <w:r w:rsidR="00560A6B">
              <w:rPr>
                <w:rFonts w:ascii="Calibri" w:eastAsia="Times New Roman" w:hAnsi="Calibri" w:cs="Calibri"/>
                <w:color w:val="000000"/>
              </w:rPr>
              <w:t>a</w:t>
            </w:r>
            <w:r w:rsidRPr="00C772CC">
              <w:rPr>
                <w:rFonts w:ascii="Calibri" w:eastAsia="Times New Roman" w:hAnsi="Calibri" w:cs="Calibri"/>
                <w:color w:val="000000"/>
              </w:rPr>
              <w:t>pplication releases prior to a Final Acceptance of the Services.</w:t>
            </w:r>
          </w:p>
        </w:tc>
        <w:tc>
          <w:tcPr>
            <w:tcW w:w="900" w:type="dxa"/>
            <w:tcBorders>
              <w:top w:val="nil"/>
              <w:left w:val="nil"/>
              <w:bottom w:val="single" w:sz="4" w:space="0" w:color="auto"/>
              <w:right w:val="single" w:sz="4" w:space="0" w:color="auto"/>
            </w:tcBorders>
            <w:shd w:val="clear" w:color="auto" w:fill="auto"/>
            <w:hideMark/>
          </w:tcPr>
          <w:p w14:paraId="2B9E3BF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06EB55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23093B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8" w:space="0" w:color="auto"/>
            </w:tcBorders>
            <w:shd w:val="clear" w:color="auto" w:fill="auto"/>
            <w:hideMark/>
          </w:tcPr>
          <w:p w14:paraId="7C9EBE2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071B4B" w:rsidRPr="00C772CC" w14:paraId="371544E9" w14:textId="77777777" w:rsidTr="006E2F66">
        <w:trPr>
          <w:trHeight w:val="300"/>
        </w:trPr>
        <w:tc>
          <w:tcPr>
            <w:tcW w:w="780" w:type="dxa"/>
            <w:tcBorders>
              <w:top w:val="nil"/>
              <w:left w:val="nil"/>
              <w:bottom w:val="nil"/>
              <w:right w:val="nil"/>
            </w:tcBorders>
            <w:shd w:val="clear" w:color="auto" w:fill="auto"/>
            <w:hideMark/>
          </w:tcPr>
          <w:p w14:paraId="7E5ED96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8" w:space="0" w:color="auto"/>
              <w:bottom w:val="single" w:sz="8" w:space="0" w:color="auto"/>
              <w:right w:val="single" w:sz="4" w:space="0" w:color="auto"/>
            </w:tcBorders>
            <w:shd w:val="clear" w:color="auto" w:fill="auto"/>
            <w:hideMark/>
          </w:tcPr>
          <w:p w14:paraId="17C766C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12.  Review, approve and accept testing, retesting and traceability matrix results.</w:t>
            </w:r>
          </w:p>
        </w:tc>
        <w:tc>
          <w:tcPr>
            <w:tcW w:w="900" w:type="dxa"/>
            <w:tcBorders>
              <w:top w:val="nil"/>
              <w:left w:val="nil"/>
              <w:bottom w:val="single" w:sz="8" w:space="0" w:color="auto"/>
              <w:right w:val="single" w:sz="4" w:space="0" w:color="auto"/>
            </w:tcBorders>
            <w:shd w:val="clear" w:color="auto" w:fill="auto"/>
            <w:hideMark/>
          </w:tcPr>
          <w:p w14:paraId="57BF1E8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8" w:space="0" w:color="auto"/>
              <w:right w:val="single" w:sz="4" w:space="0" w:color="auto"/>
            </w:tcBorders>
            <w:shd w:val="clear" w:color="auto" w:fill="auto"/>
            <w:hideMark/>
          </w:tcPr>
          <w:p w14:paraId="5A034EB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8" w:space="0" w:color="auto"/>
              <w:right w:val="single" w:sz="4" w:space="0" w:color="auto"/>
            </w:tcBorders>
            <w:shd w:val="clear" w:color="auto" w:fill="auto"/>
            <w:hideMark/>
          </w:tcPr>
          <w:p w14:paraId="4BF0110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8" w:space="0" w:color="auto"/>
              <w:right w:val="single" w:sz="8" w:space="0" w:color="auto"/>
            </w:tcBorders>
            <w:shd w:val="clear" w:color="auto" w:fill="auto"/>
            <w:hideMark/>
          </w:tcPr>
          <w:p w14:paraId="53CB3DF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79A2C567" w14:textId="77777777" w:rsidTr="006E2F66">
        <w:trPr>
          <w:trHeight w:val="290"/>
        </w:trPr>
        <w:tc>
          <w:tcPr>
            <w:tcW w:w="780" w:type="dxa"/>
            <w:tcBorders>
              <w:top w:val="nil"/>
              <w:left w:val="nil"/>
              <w:bottom w:val="nil"/>
              <w:right w:val="nil"/>
            </w:tcBorders>
            <w:shd w:val="clear" w:color="auto" w:fill="auto"/>
            <w:hideMark/>
          </w:tcPr>
          <w:p w14:paraId="4601751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40F6A48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51131527"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641F5CE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223BB45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6781CD0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65F83BBE" w14:textId="77777777" w:rsidTr="006E2F66">
        <w:trPr>
          <w:trHeight w:val="290"/>
        </w:trPr>
        <w:tc>
          <w:tcPr>
            <w:tcW w:w="780" w:type="dxa"/>
            <w:tcBorders>
              <w:top w:val="nil"/>
              <w:left w:val="nil"/>
              <w:bottom w:val="nil"/>
              <w:right w:val="nil"/>
            </w:tcBorders>
            <w:shd w:val="clear" w:color="auto" w:fill="auto"/>
            <w:hideMark/>
          </w:tcPr>
          <w:p w14:paraId="747BEE09"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5167C59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1513B7C7"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307E0E2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6EF2E01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768BA2F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28E2F12D" w14:textId="77777777" w:rsidTr="006E2F66">
        <w:trPr>
          <w:trHeight w:val="290"/>
        </w:trPr>
        <w:tc>
          <w:tcPr>
            <w:tcW w:w="780" w:type="dxa"/>
            <w:tcBorders>
              <w:top w:val="nil"/>
              <w:left w:val="nil"/>
              <w:bottom w:val="nil"/>
              <w:right w:val="nil"/>
            </w:tcBorders>
            <w:shd w:val="clear" w:color="auto" w:fill="auto"/>
            <w:hideMark/>
          </w:tcPr>
          <w:p w14:paraId="7F18C9A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3.3.9</w:t>
            </w:r>
          </w:p>
        </w:tc>
        <w:tc>
          <w:tcPr>
            <w:tcW w:w="10830" w:type="dxa"/>
            <w:gridSpan w:val="5"/>
            <w:tcBorders>
              <w:top w:val="nil"/>
              <w:left w:val="nil"/>
              <w:bottom w:val="nil"/>
              <w:right w:val="nil"/>
            </w:tcBorders>
            <w:shd w:val="clear" w:color="auto" w:fill="auto"/>
            <w:hideMark/>
          </w:tcPr>
          <w:p w14:paraId="74FCFF81"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Requirement: Cutover and Stabilization Services</w:t>
            </w:r>
          </w:p>
        </w:tc>
      </w:tr>
      <w:tr w:rsidR="00C772CC" w:rsidRPr="00C772CC" w14:paraId="7545F32A" w14:textId="77777777" w:rsidTr="006E2F66">
        <w:trPr>
          <w:trHeight w:val="1365"/>
        </w:trPr>
        <w:tc>
          <w:tcPr>
            <w:tcW w:w="780" w:type="dxa"/>
            <w:tcBorders>
              <w:top w:val="nil"/>
              <w:left w:val="nil"/>
              <w:bottom w:val="nil"/>
              <w:right w:val="nil"/>
            </w:tcBorders>
            <w:shd w:val="clear" w:color="auto" w:fill="auto"/>
            <w:hideMark/>
          </w:tcPr>
          <w:p w14:paraId="254B01D3"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4991B127" w14:textId="7FE0DE54"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Cutover and Stabilization Services are the activities and Deliverables required to successfully manage the Cutover from existing systems to the </w:t>
            </w:r>
            <w:r w:rsidR="005154F5">
              <w:rPr>
                <w:rFonts w:ascii="Calibri" w:eastAsia="Times New Roman" w:hAnsi="Calibri" w:cs="Calibri"/>
                <w:color w:val="000000"/>
              </w:rPr>
              <w:t>PTRA</w:t>
            </w:r>
            <w:r w:rsidRPr="00C772CC">
              <w:rPr>
                <w:rFonts w:ascii="Calibri" w:eastAsia="Times New Roman" w:hAnsi="Calibri" w:cs="Calibri"/>
                <w:color w:val="000000"/>
              </w:rPr>
              <w:t xml:space="preserve"> (“go live” support) without affecting the day-to-day functioning  and ensuring that the transition process to the </w:t>
            </w:r>
            <w:r w:rsidR="005154F5">
              <w:rPr>
                <w:rFonts w:ascii="Calibri" w:eastAsia="Times New Roman" w:hAnsi="Calibri" w:cs="Calibri"/>
                <w:color w:val="000000"/>
              </w:rPr>
              <w:t>PTRA</w:t>
            </w:r>
            <w:r w:rsidRPr="00C772CC">
              <w:rPr>
                <w:rFonts w:ascii="Calibri" w:eastAsia="Times New Roman" w:hAnsi="Calibri" w:cs="Calibri"/>
                <w:color w:val="000000"/>
              </w:rPr>
              <w:t xml:space="preserve"> is completed quickly and in the most efficient manner possible. The following table identifies the </w:t>
            </w:r>
            <w:r w:rsidR="005154F5">
              <w:rPr>
                <w:rFonts w:ascii="Calibri" w:eastAsia="Times New Roman" w:hAnsi="Calibri" w:cs="Calibri"/>
                <w:color w:val="000000"/>
              </w:rPr>
              <w:t>Contractor</w:t>
            </w:r>
            <w:r w:rsidRPr="00C772CC">
              <w:rPr>
                <w:rFonts w:ascii="Calibri" w:eastAsia="Times New Roman" w:hAnsi="Calibri" w:cs="Calibri"/>
                <w:color w:val="000000"/>
              </w:rPr>
              <w:t>’s and Court’s Cutover and Stabilization Services tasks, roles and responsibilities.</w:t>
            </w:r>
          </w:p>
        </w:tc>
      </w:tr>
      <w:tr w:rsidR="00C84F44" w:rsidRPr="00C772CC" w14:paraId="11B313BA" w14:textId="77777777" w:rsidTr="006E2F66">
        <w:trPr>
          <w:trHeight w:val="1160"/>
        </w:trPr>
        <w:tc>
          <w:tcPr>
            <w:tcW w:w="780" w:type="dxa"/>
            <w:tcBorders>
              <w:top w:val="nil"/>
              <w:left w:val="nil"/>
              <w:bottom w:val="nil"/>
              <w:right w:val="nil"/>
            </w:tcBorders>
            <w:shd w:val="clear" w:color="auto" w:fill="auto"/>
            <w:hideMark/>
          </w:tcPr>
          <w:p w14:paraId="178E95D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000000" w:fill="BFBFBF"/>
            <w:hideMark/>
          </w:tcPr>
          <w:p w14:paraId="5416E4B8"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Cutover and Stabilization Services Tasks, Roles and Responsibilities</w:t>
            </w:r>
          </w:p>
        </w:tc>
        <w:tc>
          <w:tcPr>
            <w:tcW w:w="900" w:type="dxa"/>
            <w:tcBorders>
              <w:top w:val="single" w:sz="4" w:space="0" w:color="auto"/>
              <w:left w:val="nil"/>
              <w:bottom w:val="single" w:sz="4" w:space="0" w:color="auto"/>
              <w:right w:val="single" w:sz="4" w:space="0" w:color="auto"/>
            </w:tcBorders>
            <w:shd w:val="clear" w:color="000000" w:fill="BFBFBF"/>
            <w:hideMark/>
          </w:tcPr>
          <w:p w14:paraId="0D51469B" w14:textId="70BE27BC" w:rsidR="00C772CC" w:rsidRPr="00C772CC" w:rsidRDefault="00A64C82"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4" w:space="0" w:color="auto"/>
              <w:left w:val="nil"/>
              <w:bottom w:val="single" w:sz="4" w:space="0" w:color="auto"/>
              <w:right w:val="single" w:sz="4" w:space="0" w:color="auto"/>
            </w:tcBorders>
            <w:shd w:val="clear" w:color="000000" w:fill="BFBFBF"/>
            <w:hideMark/>
          </w:tcPr>
          <w:p w14:paraId="020E6109"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4" w:space="0" w:color="auto"/>
              <w:left w:val="nil"/>
              <w:bottom w:val="single" w:sz="4" w:space="0" w:color="auto"/>
              <w:right w:val="single" w:sz="4" w:space="0" w:color="auto"/>
            </w:tcBorders>
            <w:shd w:val="clear" w:color="000000" w:fill="BFBFBF"/>
            <w:hideMark/>
          </w:tcPr>
          <w:p w14:paraId="7CAD36A3"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4" w:space="0" w:color="auto"/>
              <w:left w:val="nil"/>
              <w:bottom w:val="single" w:sz="4" w:space="0" w:color="auto"/>
              <w:right w:val="single" w:sz="4" w:space="0" w:color="auto"/>
            </w:tcBorders>
            <w:shd w:val="clear" w:color="000000" w:fill="BFBFBF"/>
            <w:hideMark/>
          </w:tcPr>
          <w:p w14:paraId="1C15F70B"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757AC2" w:rsidRPr="00C772CC" w14:paraId="418E963F" w14:textId="77777777" w:rsidTr="006E2F66">
        <w:trPr>
          <w:trHeight w:val="580"/>
        </w:trPr>
        <w:tc>
          <w:tcPr>
            <w:tcW w:w="780" w:type="dxa"/>
            <w:tcBorders>
              <w:top w:val="nil"/>
              <w:left w:val="nil"/>
              <w:bottom w:val="nil"/>
              <w:right w:val="nil"/>
            </w:tcBorders>
            <w:shd w:val="clear" w:color="auto" w:fill="auto"/>
            <w:hideMark/>
          </w:tcPr>
          <w:p w14:paraId="1E0878ED"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4613D1F9" w14:textId="4A0754CD"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Define and document the Cutover and Stabilization Services Plan to be performed by </w:t>
            </w:r>
            <w:r w:rsidR="00DC6E0D">
              <w:rPr>
                <w:rFonts w:ascii="Calibri" w:eastAsia="Times New Roman" w:hAnsi="Calibri" w:cs="Calibri"/>
                <w:color w:val="000000"/>
              </w:rPr>
              <w:t>Contractor</w:t>
            </w:r>
            <w:r w:rsidRPr="00C772CC">
              <w:rPr>
                <w:rFonts w:ascii="Calibri" w:eastAsia="Times New Roman" w:hAnsi="Calibri" w:cs="Calibri"/>
                <w:color w:val="000000"/>
              </w:rPr>
              <w:t>.</w:t>
            </w:r>
          </w:p>
        </w:tc>
        <w:tc>
          <w:tcPr>
            <w:tcW w:w="900" w:type="dxa"/>
            <w:tcBorders>
              <w:top w:val="nil"/>
              <w:left w:val="nil"/>
              <w:bottom w:val="single" w:sz="4" w:space="0" w:color="auto"/>
              <w:right w:val="single" w:sz="4" w:space="0" w:color="auto"/>
            </w:tcBorders>
            <w:shd w:val="clear" w:color="auto" w:fill="auto"/>
            <w:hideMark/>
          </w:tcPr>
          <w:p w14:paraId="016B07F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21C4AC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26E27F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26FFE20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065A006B" w14:textId="77777777" w:rsidTr="006E2F66">
        <w:trPr>
          <w:trHeight w:val="580"/>
        </w:trPr>
        <w:tc>
          <w:tcPr>
            <w:tcW w:w="780" w:type="dxa"/>
            <w:tcBorders>
              <w:top w:val="nil"/>
              <w:left w:val="nil"/>
              <w:bottom w:val="nil"/>
              <w:right w:val="nil"/>
            </w:tcBorders>
            <w:shd w:val="clear" w:color="auto" w:fill="auto"/>
            <w:hideMark/>
          </w:tcPr>
          <w:p w14:paraId="1626C877"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8E549A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    Review, approve and accept the Operational Cutover and Stabilization Services Plan.</w:t>
            </w:r>
          </w:p>
        </w:tc>
        <w:tc>
          <w:tcPr>
            <w:tcW w:w="900" w:type="dxa"/>
            <w:tcBorders>
              <w:top w:val="nil"/>
              <w:left w:val="nil"/>
              <w:bottom w:val="single" w:sz="4" w:space="0" w:color="auto"/>
              <w:right w:val="single" w:sz="4" w:space="0" w:color="auto"/>
            </w:tcBorders>
            <w:shd w:val="clear" w:color="auto" w:fill="auto"/>
            <w:hideMark/>
          </w:tcPr>
          <w:p w14:paraId="3F47965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3860299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5C27EAA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02620B5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6C84326" w14:textId="77777777" w:rsidTr="006E2F66">
        <w:trPr>
          <w:trHeight w:val="580"/>
        </w:trPr>
        <w:tc>
          <w:tcPr>
            <w:tcW w:w="780" w:type="dxa"/>
            <w:tcBorders>
              <w:top w:val="nil"/>
              <w:left w:val="nil"/>
              <w:bottom w:val="nil"/>
              <w:right w:val="nil"/>
            </w:tcBorders>
            <w:shd w:val="clear" w:color="auto" w:fill="auto"/>
            <w:hideMark/>
          </w:tcPr>
          <w:p w14:paraId="45CECD5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9A90DA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Perform and coordinate cutover activities in accordance with the Cutover and Stabilization Services Plan.</w:t>
            </w:r>
          </w:p>
        </w:tc>
        <w:tc>
          <w:tcPr>
            <w:tcW w:w="900" w:type="dxa"/>
            <w:tcBorders>
              <w:top w:val="nil"/>
              <w:left w:val="nil"/>
              <w:bottom w:val="single" w:sz="4" w:space="0" w:color="auto"/>
              <w:right w:val="single" w:sz="4" w:space="0" w:color="auto"/>
            </w:tcBorders>
            <w:shd w:val="clear" w:color="auto" w:fill="auto"/>
            <w:hideMark/>
          </w:tcPr>
          <w:p w14:paraId="557D253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D09AA9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6E317A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410E907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5C918CBD" w14:textId="77777777" w:rsidTr="00286AFE">
        <w:trPr>
          <w:trHeight w:val="580"/>
        </w:trPr>
        <w:tc>
          <w:tcPr>
            <w:tcW w:w="780" w:type="dxa"/>
            <w:tcBorders>
              <w:top w:val="nil"/>
              <w:left w:val="nil"/>
              <w:bottom w:val="nil"/>
              <w:right w:val="nil"/>
            </w:tcBorders>
            <w:shd w:val="clear" w:color="auto" w:fill="auto"/>
            <w:hideMark/>
          </w:tcPr>
          <w:p w14:paraId="2BC4EB90"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C8DB63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4.    Provide expert on-site support to Court and pretrial personnel during the Cutover, to ensure that the Cutover and transition are performed smoothly.</w:t>
            </w:r>
          </w:p>
        </w:tc>
        <w:tc>
          <w:tcPr>
            <w:tcW w:w="900" w:type="dxa"/>
            <w:tcBorders>
              <w:top w:val="nil"/>
              <w:left w:val="nil"/>
              <w:bottom w:val="single" w:sz="4" w:space="0" w:color="auto"/>
              <w:right w:val="single" w:sz="4" w:space="0" w:color="auto"/>
            </w:tcBorders>
            <w:shd w:val="clear" w:color="auto" w:fill="auto"/>
            <w:hideMark/>
          </w:tcPr>
          <w:p w14:paraId="23948A6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48ED8F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725D75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1C20DA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05B4CFC6" w14:textId="77777777" w:rsidTr="00286AFE">
        <w:trPr>
          <w:trHeight w:val="870"/>
        </w:trPr>
        <w:tc>
          <w:tcPr>
            <w:tcW w:w="780" w:type="dxa"/>
            <w:tcBorders>
              <w:top w:val="nil"/>
              <w:left w:val="nil"/>
              <w:bottom w:val="nil"/>
              <w:right w:val="nil"/>
            </w:tcBorders>
            <w:shd w:val="clear" w:color="auto" w:fill="auto"/>
            <w:hideMark/>
          </w:tcPr>
          <w:p w14:paraId="56D111C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auto" w:fill="auto"/>
            <w:hideMark/>
          </w:tcPr>
          <w:p w14:paraId="2DA4582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5.    Provide expert on-site resolution of any issues or problems that may arise in the post-Cutover transition stabilization period and/or manage resolution through approved processes and procedures.</w:t>
            </w:r>
          </w:p>
        </w:tc>
        <w:tc>
          <w:tcPr>
            <w:tcW w:w="900" w:type="dxa"/>
            <w:tcBorders>
              <w:top w:val="single" w:sz="4" w:space="0" w:color="auto"/>
              <w:left w:val="nil"/>
              <w:bottom w:val="single" w:sz="4" w:space="0" w:color="auto"/>
              <w:right w:val="single" w:sz="4" w:space="0" w:color="auto"/>
            </w:tcBorders>
            <w:shd w:val="clear" w:color="auto" w:fill="auto"/>
            <w:hideMark/>
          </w:tcPr>
          <w:p w14:paraId="14D603D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715D3F3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215010F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4" w:space="0" w:color="auto"/>
            </w:tcBorders>
            <w:shd w:val="clear" w:color="auto" w:fill="auto"/>
            <w:hideMark/>
          </w:tcPr>
          <w:p w14:paraId="17A73BF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089347BD" w14:textId="77777777" w:rsidTr="006E2F66">
        <w:trPr>
          <w:trHeight w:val="290"/>
        </w:trPr>
        <w:tc>
          <w:tcPr>
            <w:tcW w:w="780" w:type="dxa"/>
            <w:tcBorders>
              <w:top w:val="nil"/>
              <w:left w:val="nil"/>
              <w:bottom w:val="nil"/>
              <w:right w:val="nil"/>
            </w:tcBorders>
            <w:shd w:val="clear" w:color="auto" w:fill="auto"/>
            <w:hideMark/>
          </w:tcPr>
          <w:p w14:paraId="04938C4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B78BC0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Perform all activities as provided, at minimum, in the defined exit criteria. </w:t>
            </w:r>
          </w:p>
        </w:tc>
        <w:tc>
          <w:tcPr>
            <w:tcW w:w="900" w:type="dxa"/>
            <w:tcBorders>
              <w:top w:val="nil"/>
              <w:left w:val="nil"/>
              <w:bottom w:val="single" w:sz="4" w:space="0" w:color="auto"/>
              <w:right w:val="single" w:sz="4" w:space="0" w:color="auto"/>
            </w:tcBorders>
            <w:shd w:val="clear" w:color="auto" w:fill="auto"/>
            <w:hideMark/>
          </w:tcPr>
          <w:p w14:paraId="51D35D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4B6A70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E31B15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336D70F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3B1A487C" w14:textId="77777777" w:rsidTr="006E2F66">
        <w:trPr>
          <w:trHeight w:val="580"/>
        </w:trPr>
        <w:tc>
          <w:tcPr>
            <w:tcW w:w="780" w:type="dxa"/>
            <w:tcBorders>
              <w:top w:val="nil"/>
              <w:left w:val="nil"/>
              <w:bottom w:val="nil"/>
              <w:right w:val="nil"/>
            </w:tcBorders>
            <w:shd w:val="clear" w:color="auto" w:fill="auto"/>
            <w:hideMark/>
          </w:tcPr>
          <w:p w14:paraId="1533E43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02C7FC6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Coordinate with pretrial help desk as required, including problem management and Incident management processes.</w:t>
            </w:r>
          </w:p>
        </w:tc>
        <w:tc>
          <w:tcPr>
            <w:tcW w:w="900" w:type="dxa"/>
            <w:tcBorders>
              <w:top w:val="nil"/>
              <w:left w:val="nil"/>
              <w:bottom w:val="single" w:sz="4" w:space="0" w:color="auto"/>
              <w:right w:val="single" w:sz="4" w:space="0" w:color="auto"/>
            </w:tcBorders>
            <w:shd w:val="clear" w:color="auto" w:fill="auto"/>
            <w:hideMark/>
          </w:tcPr>
          <w:p w14:paraId="4D2B127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8708CF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0DDBF5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360363D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1633D92" w14:textId="77777777" w:rsidTr="006E2F66">
        <w:trPr>
          <w:trHeight w:val="580"/>
        </w:trPr>
        <w:tc>
          <w:tcPr>
            <w:tcW w:w="780" w:type="dxa"/>
            <w:tcBorders>
              <w:top w:val="nil"/>
              <w:left w:val="nil"/>
              <w:bottom w:val="nil"/>
              <w:right w:val="nil"/>
            </w:tcBorders>
            <w:shd w:val="clear" w:color="auto" w:fill="auto"/>
            <w:hideMark/>
          </w:tcPr>
          <w:p w14:paraId="7A5B8FE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5AD002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8.    Train help desk and provide requisite help desk scripts and tools for Deployment Services and daily support and maintenance.</w:t>
            </w:r>
          </w:p>
        </w:tc>
        <w:tc>
          <w:tcPr>
            <w:tcW w:w="900" w:type="dxa"/>
            <w:tcBorders>
              <w:top w:val="nil"/>
              <w:left w:val="nil"/>
              <w:bottom w:val="single" w:sz="4" w:space="0" w:color="auto"/>
              <w:right w:val="single" w:sz="4" w:space="0" w:color="auto"/>
            </w:tcBorders>
            <w:shd w:val="clear" w:color="auto" w:fill="auto"/>
            <w:hideMark/>
          </w:tcPr>
          <w:p w14:paraId="78EC245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63B430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A87FF9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4E655B0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7B85FF01" w14:textId="77777777" w:rsidTr="006E2F66">
        <w:trPr>
          <w:trHeight w:val="290"/>
        </w:trPr>
        <w:tc>
          <w:tcPr>
            <w:tcW w:w="780" w:type="dxa"/>
            <w:tcBorders>
              <w:top w:val="nil"/>
              <w:left w:val="nil"/>
              <w:bottom w:val="nil"/>
              <w:right w:val="nil"/>
            </w:tcBorders>
            <w:shd w:val="clear" w:color="auto" w:fill="auto"/>
            <w:hideMark/>
          </w:tcPr>
          <w:p w14:paraId="773DCBD3"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18C149E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Review, approve and accept scripts.</w:t>
            </w:r>
          </w:p>
        </w:tc>
        <w:tc>
          <w:tcPr>
            <w:tcW w:w="900" w:type="dxa"/>
            <w:tcBorders>
              <w:top w:val="nil"/>
              <w:left w:val="nil"/>
              <w:bottom w:val="single" w:sz="4" w:space="0" w:color="auto"/>
              <w:right w:val="single" w:sz="4" w:space="0" w:color="auto"/>
            </w:tcBorders>
            <w:shd w:val="clear" w:color="auto" w:fill="auto"/>
            <w:hideMark/>
          </w:tcPr>
          <w:p w14:paraId="4A3DCEB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402FC5C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03C33CD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401938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30C12F70" w14:textId="77777777" w:rsidTr="006E2F66">
        <w:trPr>
          <w:trHeight w:val="290"/>
        </w:trPr>
        <w:tc>
          <w:tcPr>
            <w:tcW w:w="780" w:type="dxa"/>
            <w:tcBorders>
              <w:top w:val="nil"/>
              <w:left w:val="nil"/>
              <w:bottom w:val="nil"/>
              <w:right w:val="nil"/>
            </w:tcBorders>
            <w:shd w:val="clear" w:color="auto" w:fill="auto"/>
            <w:hideMark/>
          </w:tcPr>
          <w:p w14:paraId="5E94BC87"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0B1167E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35CCC39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0B795A0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4980231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53CE69E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4F1D0F40" w14:textId="77777777" w:rsidTr="006E2F66">
        <w:trPr>
          <w:trHeight w:val="290"/>
        </w:trPr>
        <w:tc>
          <w:tcPr>
            <w:tcW w:w="780" w:type="dxa"/>
            <w:tcBorders>
              <w:top w:val="nil"/>
              <w:left w:val="nil"/>
              <w:bottom w:val="nil"/>
              <w:right w:val="nil"/>
            </w:tcBorders>
            <w:shd w:val="clear" w:color="auto" w:fill="auto"/>
            <w:hideMark/>
          </w:tcPr>
          <w:p w14:paraId="7E45ACD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52045CB7"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0C65C3B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3711A77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3B520FE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5638763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1183D24C" w14:textId="77777777" w:rsidTr="006E2F66">
        <w:trPr>
          <w:trHeight w:val="290"/>
        </w:trPr>
        <w:tc>
          <w:tcPr>
            <w:tcW w:w="780" w:type="dxa"/>
            <w:tcBorders>
              <w:top w:val="nil"/>
              <w:left w:val="nil"/>
              <w:bottom w:val="nil"/>
              <w:right w:val="nil"/>
            </w:tcBorders>
            <w:shd w:val="clear" w:color="auto" w:fill="auto"/>
            <w:hideMark/>
          </w:tcPr>
          <w:p w14:paraId="28DEE53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3.3.10</w:t>
            </w:r>
          </w:p>
        </w:tc>
        <w:tc>
          <w:tcPr>
            <w:tcW w:w="10830" w:type="dxa"/>
            <w:gridSpan w:val="5"/>
            <w:tcBorders>
              <w:top w:val="nil"/>
              <w:left w:val="nil"/>
              <w:bottom w:val="nil"/>
              <w:right w:val="nil"/>
            </w:tcBorders>
            <w:shd w:val="clear" w:color="auto" w:fill="auto"/>
            <w:hideMark/>
          </w:tcPr>
          <w:p w14:paraId="0A0C361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Requirement: Training Services</w:t>
            </w:r>
          </w:p>
        </w:tc>
      </w:tr>
      <w:tr w:rsidR="00C772CC" w:rsidRPr="00C772CC" w14:paraId="7FD5EDE4" w14:textId="77777777" w:rsidTr="006E2F66">
        <w:trPr>
          <w:trHeight w:val="1335"/>
        </w:trPr>
        <w:tc>
          <w:tcPr>
            <w:tcW w:w="780" w:type="dxa"/>
            <w:tcBorders>
              <w:top w:val="nil"/>
              <w:left w:val="nil"/>
              <w:bottom w:val="nil"/>
              <w:right w:val="nil"/>
            </w:tcBorders>
            <w:shd w:val="clear" w:color="auto" w:fill="auto"/>
            <w:hideMark/>
          </w:tcPr>
          <w:p w14:paraId="09275B18"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45DE6503" w14:textId="1AB913B2"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Training Services are the activities and Deliverables associated with training the Application configuration administrators and End-Users for the purpose of supporting the </w:t>
            </w:r>
            <w:r w:rsidR="004F7EDF">
              <w:rPr>
                <w:rFonts w:ascii="Calibri" w:eastAsia="Times New Roman" w:hAnsi="Calibri" w:cs="Calibri"/>
                <w:color w:val="000000"/>
              </w:rPr>
              <w:t>PTRA</w:t>
            </w:r>
            <w:r w:rsidRPr="00C772CC">
              <w:rPr>
                <w:rFonts w:ascii="Calibri" w:eastAsia="Times New Roman" w:hAnsi="Calibri" w:cs="Calibri"/>
                <w:color w:val="000000"/>
              </w:rPr>
              <w:t xml:space="preserve"> and fully utilizing the functions and features of the applications through formal training (which may include classroom training, computer or web based training) and informal methods during the Deployment. The following table identifies the </w:t>
            </w:r>
            <w:r w:rsidR="004624AC">
              <w:rPr>
                <w:rFonts w:ascii="Calibri" w:eastAsia="Times New Roman" w:hAnsi="Calibri" w:cs="Calibri"/>
                <w:color w:val="000000"/>
              </w:rPr>
              <w:t>Contractor</w:t>
            </w:r>
            <w:r w:rsidRPr="00C772CC">
              <w:rPr>
                <w:rFonts w:ascii="Calibri" w:eastAsia="Times New Roman" w:hAnsi="Calibri" w:cs="Calibri"/>
                <w:color w:val="000000"/>
              </w:rPr>
              <w:t>’s and Court’s Training Services tasks, roles and responsibilities.</w:t>
            </w:r>
          </w:p>
        </w:tc>
      </w:tr>
      <w:tr w:rsidR="00C84F44" w:rsidRPr="00C772CC" w14:paraId="35BFE663" w14:textId="77777777" w:rsidTr="006E2F66">
        <w:trPr>
          <w:trHeight w:val="1160"/>
        </w:trPr>
        <w:tc>
          <w:tcPr>
            <w:tcW w:w="780" w:type="dxa"/>
            <w:tcBorders>
              <w:top w:val="nil"/>
              <w:left w:val="nil"/>
              <w:bottom w:val="nil"/>
              <w:right w:val="nil"/>
            </w:tcBorders>
            <w:shd w:val="clear" w:color="auto" w:fill="auto"/>
            <w:hideMark/>
          </w:tcPr>
          <w:p w14:paraId="4D1440C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000000" w:fill="BFBFBF"/>
            <w:hideMark/>
          </w:tcPr>
          <w:p w14:paraId="1D071E24"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Training Services Roles and Responsibilities</w:t>
            </w:r>
          </w:p>
        </w:tc>
        <w:tc>
          <w:tcPr>
            <w:tcW w:w="900" w:type="dxa"/>
            <w:tcBorders>
              <w:top w:val="single" w:sz="4" w:space="0" w:color="auto"/>
              <w:left w:val="nil"/>
              <w:bottom w:val="single" w:sz="4" w:space="0" w:color="auto"/>
              <w:right w:val="single" w:sz="4" w:space="0" w:color="auto"/>
            </w:tcBorders>
            <w:shd w:val="clear" w:color="000000" w:fill="BFBFBF"/>
            <w:hideMark/>
          </w:tcPr>
          <w:p w14:paraId="351C15DC" w14:textId="4935451E" w:rsidR="00C772CC" w:rsidRPr="00C772CC" w:rsidRDefault="00946EAD"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4" w:space="0" w:color="auto"/>
              <w:left w:val="nil"/>
              <w:bottom w:val="single" w:sz="4" w:space="0" w:color="auto"/>
              <w:right w:val="single" w:sz="4" w:space="0" w:color="auto"/>
            </w:tcBorders>
            <w:shd w:val="clear" w:color="000000" w:fill="BFBFBF"/>
            <w:hideMark/>
          </w:tcPr>
          <w:p w14:paraId="117F570A"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4" w:space="0" w:color="auto"/>
              <w:left w:val="nil"/>
              <w:bottom w:val="single" w:sz="4" w:space="0" w:color="auto"/>
              <w:right w:val="single" w:sz="4" w:space="0" w:color="auto"/>
            </w:tcBorders>
            <w:shd w:val="clear" w:color="000000" w:fill="BFBFBF"/>
            <w:hideMark/>
          </w:tcPr>
          <w:p w14:paraId="5D3AE45C"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4" w:space="0" w:color="auto"/>
              <w:left w:val="nil"/>
              <w:bottom w:val="single" w:sz="4" w:space="0" w:color="auto"/>
              <w:right w:val="single" w:sz="4" w:space="0" w:color="auto"/>
            </w:tcBorders>
            <w:shd w:val="clear" w:color="000000" w:fill="BFBFBF"/>
            <w:hideMark/>
          </w:tcPr>
          <w:p w14:paraId="3757936F"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757AC2" w:rsidRPr="00C772CC" w14:paraId="6469D18B" w14:textId="77777777" w:rsidTr="006E2F66">
        <w:trPr>
          <w:trHeight w:val="870"/>
        </w:trPr>
        <w:tc>
          <w:tcPr>
            <w:tcW w:w="780" w:type="dxa"/>
            <w:tcBorders>
              <w:top w:val="nil"/>
              <w:left w:val="nil"/>
              <w:bottom w:val="nil"/>
              <w:right w:val="nil"/>
            </w:tcBorders>
            <w:shd w:val="clear" w:color="auto" w:fill="auto"/>
            <w:hideMark/>
          </w:tcPr>
          <w:p w14:paraId="1DF62E5F"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085DB42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document  and maintain a Training Plan, including training schedule, instructor requirements, facilitator requirements, module/class structure, facilities requirements, alternative facility options, and specific training data issues.</w:t>
            </w:r>
          </w:p>
        </w:tc>
        <w:tc>
          <w:tcPr>
            <w:tcW w:w="900" w:type="dxa"/>
            <w:tcBorders>
              <w:top w:val="nil"/>
              <w:left w:val="nil"/>
              <w:bottom w:val="single" w:sz="4" w:space="0" w:color="auto"/>
              <w:right w:val="single" w:sz="4" w:space="0" w:color="auto"/>
            </w:tcBorders>
            <w:shd w:val="clear" w:color="auto" w:fill="auto"/>
            <w:hideMark/>
          </w:tcPr>
          <w:p w14:paraId="0DD4F42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DA6D6D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48D57D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D709DF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BCD3464" w14:textId="77777777" w:rsidTr="006E2F66">
        <w:trPr>
          <w:trHeight w:val="290"/>
        </w:trPr>
        <w:tc>
          <w:tcPr>
            <w:tcW w:w="780" w:type="dxa"/>
            <w:tcBorders>
              <w:top w:val="nil"/>
              <w:left w:val="nil"/>
              <w:bottom w:val="nil"/>
              <w:right w:val="nil"/>
            </w:tcBorders>
            <w:shd w:val="clear" w:color="auto" w:fill="auto"/>
            <w:hideMark/>
          </w:tcPr>
          <w:p w14:paraId="4A98AB3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DED68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    Review, approve and accept the Training Plan.</w:t>
            </w:r>
          </w:p>
        </w:tc>
        <w:tc>
          <w:tcPr>
            <w:tcW w:w="900" w:type="dxa"/>
            <w:tcBorders>
              <w:top w:val="nil"/>
              <w:left w:val="nil"/>
              <w:bottom w:val="single" w:sz="4" w:space="0" w:color="auto"/>
              <w:right w:val="single" w:sz="4" w:space="0" w:color="auto"/>
            </w:tcBorders>
            <w:shd w:val="clear" w:color="auto" w:fill="auto"/>
            <w:hideMark/>
          </w:tcPr>
          <w:p w14:paraId="77CEB23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4F97DF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105D142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DDA53C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F5FC361" w14:textId="77777777" w:rsidTr="006E2F66">
        <w:trPr>
          <w:trHeight w:val="580"/>
        </w:trPr>
        <w:tc>
          <w:tcPr>
            <w:tcW w:w="780" w:type="dxa"/>
            <w:tcBorders>
              <w:top w:val="nil"/>
              <w:left w:val="nil"/>
              <w:bottom w:val="nil"/>
              <w:right w:val="nil"/>
            </w:tcBorders>
            <w:shd w:val="clear" w:color="auto" w:fill="auto"/>
            <w:hideMark/>
          </w:tcPr>
          <w:p w14:paraId="2A5FA92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2E952A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3.   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Application configuration and administration training to administrators.</w:t>
            </w:r>
          </w:p>
        </w:tc>
        <w:tc>
          <w:tcPr>
            <w:tcW w:w="900" w:type="dxa"/>
            <w:tcBorders>
              <w:top w:val="nil"/>
              <w:left w:val="nil"/>
              <w:bottom w:val="single" w:sz="4" w:space="0" w:color="auto"/>
              <w:right w:val="single" w:sz="4" w:space="0" w:color="auto"/>
            </w:tcBorders>
            <w:shd w:val="clear" w:color="auto" w:fill="auto"/>
            <w:hideMark/>
          </w:tcPr>
          <w:p w14:paraId="3C14927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C43586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EA3A00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263F8F0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D6E0A48" w14:textId="77777777" w:rsidTr="006E2F66">
        <w:trPr>
          <w:trHeight w:val="290"/>
        </w:trPr>
        <w:tc>
          <w:tcPr>
            <w:tcW w:w="780" w:type="dxa"/>
            <w:tcBorders>
              <w:top w:val="nil"/>
              <w:left w:val="nil"/>
              <w:bottom w:val="nil"/>
              <w:right w:val="nil"/>
            </w:tcBorders>
            <w:shd w:val="clear" w:color="auto" w:fill="auto"/>
            <w:hideMark/>
          </w:tcPr>
          <w:p w14:paraId="47D76263"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CE65D7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4.   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Application End-User training and help desk training.</w:t>
            </w:r>
          </w:p>
        </w:tc>
        <w:tc>
          <w:tcPr>
            <w:tcW w:w="900" w:type="dxa"/>
            <w:tcBorders>
              <w:top w:val="nil"/>
              <w:left w:val="nil"/>
              <w:bottom w:val="single" w:sz="4" w:space="0" w:color="auto"/>
              <w:right w:val="single" w:sz="4" w:space="0" w:color="auto"/>
            </w:tcBorders>
            <w:shd w:val="clear" w:color="auto" w:fill="auto"/>
            <w:hideMark/>
          </w:tcPr>
          <w:p w14:paraId="1C9B53A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DE3F4F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D39B1B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2964DC8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5098B94" w14:textId="77777777" w:rsidTr="006E2F66">
        <w:trPr>
          <w:trHeight w:val="870"/>
        </w:trPr>
        <w:tc>
          <w:tcPr>
            <w:tcW w:w="780" w:type="dxa"/>
            <w:tcBorders>
              <w:top w:val="nil"/>
              <w:left w:val="nil"/>
              <w:bottom w:val="nil"/>
              <w:right w:val="nil"/>
            </w:tcBorders>
            <w:shd w:val="clear" w:color="auto" w:fill="auto"/>
            <w:hideMark/>
          </w:tcPr>
          <w:p w14:paraId="218D25B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EEC310C" w14:textId="1BA9653F"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5.   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ongoing, pre-scheduled Application End-User training and  help desk training for any subsequent </w:t>
            </w:r>
            <w:r w:rsidR="00560A6B">
              <w:rPr>
                <w:rFonts w:ascii="Calibri" w:eastAsia="Times New Roman" w:hAnsi="Calibri" w:cs="Calibri"/>
                <w:color w:val="000000"/>
              </w:rPr>
              <w:t>a</w:t>
            </w:r>
            <w:r w:rsidRPr="00C772CC">
              <w:rPr>
                <w:rFonts w:ascii="Calibri" w:eastAsia="Times New Roman" w:hAnsi="Calibri" w:cs="Calibri"/>
                <w:color w:val="000000"/>
              </w:rPr>
              <w:t>pplication releases prior to Final Acceptance of the Services.</w:t>
            </w:r>
          </w:p>
        </w:tc>
        <w:tc>
          <w:tcPr>
            <w:tcW w:w="900" w:type="dxa"/>
            <w:tcBorders>
              <w:top w:val="nil"/>
              <w:left w:val="nil"/>
              <w:bottom w:val="single" w:sz="4" w:space="0" w:color="auto"/>
              <w:right w:val="single" w:sz="4" w:space="0" w:color="auto"/>
            </w:tcBorders>
            <w:shd w:val="clear" w:color="auto" w:fill="auto"/>
            <w:hideMark/>
          </w:tcPr>
          <w:p w14:paraId="06227E3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450CA2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A6974D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AB4616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0BCBD4A4" w14:textId="77777777" w:rsidTr="006E2F66">
        <w:trPr>
          <w:trHeight w:val="580"/>
        </w:trPr>
        <w:tc>
          <w:tcPr>
            <w:tcW w:w="780" w:type="dxa"/>
            <w:tcBorders>
              <w:top w:val="nil"/>
              <w:left w:val="nil"/>
              <w:bottom w:val="nil"/>
              <w:right w:val="nil"/>
            </w:tcBorders>
            <w:shd w:val="clear" w:color="auto" w:fill="auto"/>
            <w:hideMark/>
          </w:tcPr>
          <w:p w14:paraId="2A3C7A7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D330EE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6.    Create and maintain the training configurations on the Application training instances as requested.</w:t>
            </w:r>
          </w:p>
        </w:tc>
        <w:tc>
          <w:tcPr>
            <w:tcW w:w="900" w:type="dxa"/>
            <w:tcBorders>
              <w:top w:val="nil"/>
              <w:left w:val="nil"/>
              <w:bottom w:val="single" w:sz="4" w:space="0" w:color="auto"/>
              <w:right w:val="single" w:sz="4" w:space="0" w:color="auto"/>
            </w:tcBorders>
            <w:shd w:val="clear" w:color="auto" w:fill="auto"/>
            <w:hideMark/>
          </w:tcPr>
          <w:p w14:paraId="5AD0A94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1FB33D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D01265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6028798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0EEF3545" w14:textId="77777777" w:rsidTr="006E2F66">
        <w:trPr>
          <w:trHeight w:val="290"/>
        </w:trPr>
        <w:tc>
          <w:tcPr>
            <w:tcW w:w="780" w:type="dxa"/>
            <w:tcBorders>
              <w:top w:val="nil"/>
              <w:left w:val="nil"/>
              <w:bottom w:val="nil"/>
              <w:right w:val="nil"/>
            </w:tcBorders>
            <w:shd w:val="clear" w:color="auto" w:fill="auto"/>
            <w:hideMark/>
          </w:tcPr>
          <w:p w14:paraId="25A956D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C74757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7.   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DMS operational training to specified End-Users.</w:t>
            </w:r>
          </w:p>
        </w:tc>
        <w:tc>
          <w:tcPr>
            <w:tcW w:w="900" w:type="dxa"/>
            <w:tcBorders>
              <w:top w:val="nil"/>
              <w:left w:val="nil"/>
              <w:bottom w:val="single" w:sz="4" w:space="0" w:color="auto"/>
              <w:right w:val="single" w:sz="4" w:space="0" w:color="auto"/>
            </w:tcBorders>
            <w:shd w:val="clear" w:color="auto" w:fill="auto"/>
            <w:hideMark/>
          </w:tcPr>
          <w:p w14:paraId="4ACAC1B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F75D2D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6270BC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62FC950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407289A1" w14:textId="77777777" w:rsidTr="00286AFE">
        <w:trPr>
          <w:trHeight w:val="870"/>
        </w:trPr>
        <w:tc>
          <w:tcPr>
            <w:tcW w:w="780" w:type="dxa"/>
            <w:tcBorders>
              <w:top w:val="nil"/>
              <w:left w:val="nil"/>
              <w:bottom w:val="nil"/>
              <w:right w:val="nil"/>
            </w:tcBorders>
            <w:shd w:val="clear" w:color="auto" w:fill="auto"/>
            <w:hideMark/>
          </w:tcPr>
          <w:p w14:paraId="09DB633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407A3C4D" w14:textId="4C9DD11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8.   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specified End-Users with ongoing, pre-scheduled DMS operational training for any subsequent </w:t>
            </w:r>
            <w:r w:rsidR="00192EEF">
              <w:rPr>
                <w:rFonts w:ascii="Calibri" w:eastAsia="Times New Roman" w:hAnsi="Calibri" w:cs="Calibri"/>
                <w:color w:val="000000"/>
              </w:rPr>
              <w:t>a</w:t>
            </w:r>
            <w:r w:rsidRPr="00C772CC">
              <w:rPr>
                <w:rFonts w:ascii="Calibri" w:eastAsia="Times New Roman" w:hAnsi="Calibri" w:cs="Calibri"/>
                <w:color w:val="000000"/>
              </w:rPr>
              <w:t>pplication releases prior to  Final Acceptance of the Services.</w:t>
            </w:r>
          </w:p>
        </w:tc>
        <w:tc>
          <w:tcPr>
            <w:tcW w:w="900" w:type="dxa"/>
            <w:tcBorders>
              <w:top w:val="nil"/>
              <w:left w:val="nil"/>
              <w:bottom w:val="single" w:sz="4" w:space="0" w:color="auto"/>
              <w:right w:val="single" w:sz="4" w:space="0" w:color="auto"/>
            </w:tcBorders>
            <w:shd w:val="clear" w:color="auto" w:fill="auto"/>
            <w:hideMark/>
          </w:tcPr>
          <w:p w14:paraId="2C68317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43E4D6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52BC0C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0A8F8F2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3CC3A965" w14:textId="77777777" w:rsidTr="00286AFE">
        <w:trPr>
          <w:trHeight w:val="290"/>
        </w:trPr>
        <w:tc>
          <w:tcPr>
            <w:tcW w:w="780" w:type="dxa"/>
            <w:tcBorders>
              <w:top w:val="nil"/>
              <w:left w:val="nil"/>
              <w:bottom w:val="nil"/>
              <w:right w:val="nil"/>
            </w:tcBorders>
            <w:shd w:val="clear" w:color="auto" w:fill="auto"/>
            <w:hideMark/>
          </w:tcPr>
          <w:p w14:paraId="0516B883"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auto" w:fill="auto"/>
            <w:hideMark/>
          </w:tcPr>
          <w:p w14:paraId="53B136F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Review, approve and accept training.</w:t>
            </w:r>
          </w:p>
        </w:tc>
        <w:tc>
          <w:tcPr>
            <w:tcW w:w="900" w:type="dxa"/>
            <w:tcBorders>
              <w:top w:val="single" w:sz="4" w:space="0" w:color="auto"/>
              <w:left w:val="nil"/>
              <w:bottom w:val="single" w:sz="4" w:space="0" w:color="auto"/>
              <w:right w:val="single" w:sz="4" w:space="0" w:color="auto"/>
            </w:tcBorders>
            <w:shd w:val="clear" w:color="auto" w:fill="auto"/>
            <w:hideMark/>
          </w:tcPr>
          <w:p w14:paraId="509625C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single" w:sz="4" w:space="0" w:color="auto"/>
              <w:left w:val="nil"/>
              <w:bottom w:val="single" w:sz="4" w:space="0" w:color="auto"/>
              <w:right w:val="single" w:sz="4" w:space="0" w:color="auto"/>
            </w:tcBorders>
            <w:shd w:val="clear" w:color="auto" w:fill="auto"/>
            <w:hideMark/>
          </w:tcPr>
          <w:p w14:paraId="2B3415C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single" w:sz="4" w:space="0" w:color="auto"/>
              <w:left w:val="nil"/>
              <w:bottom w:val="single" w:sz="4" w:space="0" w:color="auto"/>
              <w:right w:val="single" w:sz="4" w:space="0" w:color="auto"/>
            </w:tcBorders>
            <w:shd w:val="clear" w:color="auto" w:fill="auto"/>
            <w:hideMark/>
          </w:tcPr>
          <w:p w14:paraId="0834BFB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4" w:space="0" w:color="auto"/>
            </w:tcBorders>
            <w:shd w:val="clear" w:color="auto" w:fill="auto"/>
            <w:hideMark/>
          </w:tcPr>
          <w:p w14:paraId="6AAAFD4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532712F" w14:textId="77777777" w:rsidTr="006E2F66">
        <w:trPr>
          <w:trHeight w:val="290"/>
        </w:trPr>
        <w:tc>
          <w:tcPr>
            <w:tcW w:w="780" w:type="dxa"/>
            <w:tcBorders>
              <w:top w:val="nil"/>
              <w:left w:val="nil"/>
              <w:bottom w:val="nil"/>
              <w:right w:val="nil"/>
            </w:tcBorders>
            <w:shd w:val="clear" w:color="auto" w:fill="auto"/>
            <w:hideMark/>
          </w:tcPr>
          <w:p w14:paraId="3946534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9F648A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10.  Review, approve and accept justice partner training session.</w:t>
            </w:r>
          </w:p>
        </w:tc>
        <w:tc>
          <w:tcPr>
            <w:tcW w:w="900" w:type="dxa"/>
            <w:tcBorders>
              <w:top w:val="nil"/>
              <w:left w:val="nil"/>
              <w:bottom w:val="single" w:sz="4" w:space="0" w:color="auto"/>
              <w:right w:val="single" w:sz="4" w:space="0" w:color="auto"/>
            </w:tcBorders>
            <w:shd w:val="clear" w:color="auto" w:fill="auto"/>
            <w:hideMark/>
          </w:tcPr>
          <w:p w14:paraId="584DF16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4133DCB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7DA7CE9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29AE77B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16F32851" w14:textId="77777777" w:rsidTr="006E2F66">
        <w:trPr>
          <w:trHeight w:val="290"/>
        </w:trPr>
        <w:tc>
          <w:tcPr>
            <w:tcW w:w="780" w:type="dxa"/>
            <w:tcBorders>
              <w:top w:val="nil"/>
              <w:left w:val="nil"/>
              <w:bottom w:val="nil"/>
              <w:right w:val="nil"/>
            </w:tcBorders>
            <w:shd w:val="clear" w:color="auto" w:fill="auto"/>
            <w:hideMark/>
          </w:tcPr>
          <w:p w14:paraId="1B2CCE2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20EE4D5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711AF1C0"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31B95474"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2DE9A9CD"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7823F82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33EED3FE" w14:textId="77777777" w:rsidTr="006E2F66">
        <w:trPr>
          <w:trHeight w:val="290"/>
        </w:trPr>
        <w:tc>
          <w:tcPr>
            <w:tcW w:w="780" w:type="dxa"/>
            <w:tcBorders>
              <w:top w:val="nil"/>
              <w:left w:val="nil"/>
              <w:bottom w:val="nil"/>
              <w:right w:val="nil"/>
            </w:tcBorders>
            <w:shd w:val="clear" w:color="auto" w:fill="auto"/>
            <w:hideMark/>
          </w:tcPr>
          <w:p w14:paraId="095E5790"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0351E24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776211F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0857DA3F"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2D5C5F3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4BBD303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5A9D0C23" w14:textId="77777777" w:rsidTr="006E2F66">
        <w:trPr>
          <w:trHeight w:val="290"/>
        </w:trPr>
        <w:tc>
          <w:tcPr>
            <w:tcW w:w="780" w:type="dxa"/>
            <w:tcBorders>
              <w:top w:val="nil"/>
              <w:left w:val="nil"/>
              <w:bottom w:val="nil"/>
              <w:right w:val="nil"/>
            </w:tcBorders>
            <w:shd w:val="clear" w:color="auto" w:fill="auto"/>
            <w:hideMark/>
          </w:tcPr>
          <w:p w14:paraId="6C478B57" w14:textId="77777777" w:rsidR="00C772CC" w:rsidRPr="00C772CC" w:rsidRDefault="00C772CC" w:rsidP="00C772CC">
            <w:pPr>
              <w:widowControl/>
              <w:spacing w:after="0" w:line="240" w:lineRule="auto"/>
              <w:jc w:val="right"/>
              <w:rPr>
                <w:rFonts w:ascii="Calibri" w:eastAsia="Times New Roman" w:hAnsi="Calibri" w:cs="Calibri"/>
                <w:b/>
                <w:bCs/>
                <w:color w:val="000000"/>
              </w:rPr>
            </w:pPr>
            <w:r w:rsidRPr="00C772CC">
              <w:rPr>
                <w:rFonts w:ascii="Calibri" w:eastAsia="Times New Roman" w:hAnsi="Calibri" w:cs="Calibri"/>
                <w:b/>
                <w:bCs/>
                <w:color w:val="000000"/>
              </w:rPr>
              <w:t>3.4</w:t>
            </w:r>
          </w:p>
        </w:tc>
        <w:tc>
          <w:tcPr>
            <w:tcW w:w="10830" w:type="dxa"/>
            <w:gridSpan w:val="5"/>
            <w:tcBorders>
              <w:top w:val="nil"/>
              <w:left w:val="nil"/>
              <w:bottom w:val="nil"/>
              <w:right w:val="nil"/>
            </w:tcBorders>
            <w:shd w:val="clear" w:color="auto" w:fill="auto"/>
            <w:hideMark/>
          </w:tcPr>
          <w:p w14:paraId="0FB9812B"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 xml:space="preserve"> Implementation Requirement:  Project Management Services</w:t>
            </w:r>
          </w:p>
        </w:tc>
      </w:tr>
      <w:tr w:rsidR="00C772CC" w:rsidRPr="00C772CC" w14:paraId="656EC942" w14:textId="77777777" w:rsidTr="006E2F66">
        <w:trPr>
          <w:trHeight w:val="1020"/>
        </w:trPr>
        <w:tc>
          <w:tcPr>
            <w:tcW w:w="780" w:type="dxa"/>
            <w:tcBorders>
              <w:top w:val="nil"/>
              <w:left w:val="nil"/>
              <w:bottom w:val="nil"/>
              <w:right w:val="nil"/>
            </w:tcBorders>
            <w:shd w:val="clear" w:color="auto" w:fill="auto"/>
            <w:hideMark/>
          </w:tcPr>
          <w:p w14:paraId="55E7796C"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2C2A14DA" w14:textId="5D6B49D4"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Implementation Project Management Services are the activities and Deliverables associated with providing project management throughout the term of the engagement. The following table identifies the </w:t>
            </w:r>
            <w:r w:rsidR="00AA1FD6">
              <w:rPr>
                <w:rFonts w:ascii="Calibri" w:eastAsia="Times New Roman" w:hAnsi="Calibri" w:cs="Calibri"/>
                <w:color w:val="000000"/>
              </w:rPr>
              <w:t>Contractor</w:t>
            </w:r>
            <w:r w:rsidRPr="00C772CC">
              <w:rPr>
                <w:rFonts w:ascii="Calibri" w:eastAsia="Times New Roman" w:hAnsi="Calibri" w:cs="Calibri"/>
                <w:color w:val="000000"/>
              </w:rPr>
              <w:t>’s and Court’s Implementation Project Management Services tasks, roles and responsibilities.</w:t>
            </w:r>
          </w:p>
        </w:tc>
      </w:tr>
      <w:tr w:rsidR="00C84F44" w:rsidRPr="00C772CC" w14:paraId="32BF78EA" w14:textId="77777777" w:rsidTr="006E2F66">
        <w:trPr>
          <w:trHeight w:val="1160"/>
        </w:trPr>
        <w:tc>
          <w:tcPr>
            <w:tcW w:w="780" w:type="dxa"/>
            <w:tcBorders>
              <w:top w:val="nil"/>
              <w:left w:val="nil"/>
              <w:bottom w:val="nil"/>
              <w:right w:val="nil"/>
            </w:tcBorders>
            <w:shd w:val="clear" w:color="auto" w:fill="auto"/>
            <w:hideMark/>
          </w:tcPr>
          <w:p w14:paraId="662BCF8D"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000000" w:fill="BFBFBF"/>
            <w:hideMark/>
          </w:tcPr>
          <w:p w14:paraId="39C6479D"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Project Management Services Tasks, Roles and Responsibilities</w:t>
            </w:r>
          </w:p>
        </w:tc>
        <w:tc>
          <w:tcPr>
            <w:tcW w:w="900" w:type="dxa"/>
            <w:tcBorders>
              <w:top w:val="single" w:sz="4" w:space="0" w:color="auto"/>
              <w:left w:val="nil"/>
              <w:bottom w:val="single" w:sz="4" w:space="0" w:color="auto"/>
              <w:right w:val="single" w:sz="4" w:space="0" w:color="auto"/>
            </w:tcBorders>
            <w:shd w:val="clear" w:color="000000" w:fill="BFBFBF"/>
            <w:hideMark/>
          </w:tcPr>
          <w:p w14:paraId="06B62163" w14:textId="77FC281F" w:rsidR="00C772CC" w:rsidRPr="00C772CC" w:rsidRDefault="00AA1FD6"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4" w:space="0" w:color="auto"/>
              <w:left w:val="nil"/>
              <w:bottom w:val="single" w:sz="4" w:space="0" w:color="auto"/>
              <w:right w:val="single" w:sz="4" w:space="0" w:color="auto"/>
            </w:tcBorders>
            <w:shd w:val="clear" w:color="000000" w:fill="BFBFBF"/>
            <w:hideMark/>
          </w:tcPr>
          <w:p w14:paraId="142B9428"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4" w:space="0" w:color="auto"/>
              <w:left w:val="nil"/>
              <w:bottom w:val="single" w:sz="4" w:space="0" w:color="auto"/>
              <w:right w:val="single" w:sz="4" w:space="0" w:color="auto"/>
            </w:tcBorders>
            <w:shd w:val="clear" w:color="000000" w:fill="BFBFBF"/>
            <w:hideMark/>
          </w:tcPr>
          <w:p w14:paraId="66DF770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4" w:space="0" w:color="auto"/>
              <w:left w:val="nil"/>
              <w:bottom w:val="single" w:sz="4" w:space="0" w:color="auto"/>
              <w:right w:val="single" w:sz="4" w:space="0" w:color="auto"/>
            </w:tcBorders>
            <w:shd w:val="clear" w:color="000000" w:fill="BFBFBF"/>
            <w:hideMark/>
          </w:tcPr>
          <w:p w14:paraId="25E73A9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757AC2" w:rsidRPr="00C772CC" w14:paraId="198829AE" w14:textId="77777777" w:rsidTr="006E2F66">
        <w:trPr>
          <w:trHeight w:val="290"/>
        </w:trPr>
        <w:tc>
          <w:tcPr>
            <w:tcW w:w="780" w:type="dxa"/>
            <w:tcBorders>
              <w:top w:val="nil"/>
              <w:left w:val="nil"/>
              <w:bottom w:val="nil"/>
              <w:right w:val="nil"/>
            </w:tcBorders>
            <w:shd w:val="clear" w:color="auto" w:fill="auto"/>
            <w:hideMark/>
          </w:tcPr>
          <w:p w14:paraId="768E7C7A"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34A3B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    Provide project strategy and direction including overall scope and timelines.  </w:t>
            </w:r>
          </w:p>
        </w:tc>
        <w:tc>
          <w:tcPr>
            <w:tcW w:w="900" w:type="dxa"/>
            <w:tcBorders>
              <w:top w:val="nil"/>
              <w:left w:val="nil"/>
              <w:bottom w:val="single" w:sz="4" w:space="0" w:color="auto"/>
              <w:right w:val="single" w:sz="4" w:space="0" w:color="auto"/>
            </w:tcBorders>
            <w:shd w:val="clear" w:color="auto" w:fill="auto"/>
            <w:hideMark/>
          </w:tcPr>
          <w:p w14:paraId="61D9559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9B6907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1BD1586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49388D0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753A728" w14:textId="77777777" w:rsidTr="006E2F66">
        <w:trPr>
          <w:trHeight w:val="580"/>
        </w:trPr>
        <w:tc>
          <w:tcPr>
            <w:tcW w:w="780" w:type="dxa"/>
            <w:tcBorders>
              <w:top w:val="nil"/>
              <w:left w:val="nil"/>
              <w:bottom w:val="nil"/>
              <w:right w:val="nil"/>
            </w:tcBorders>
            <w:shd w:val="clear" w:color="auto" w:fill="auto"/>
            <w:hideMark/>
          </w:tcPr>
          <w:p w14:paraId="17B3B8A7"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4BF9A3C" w14:textId="4657F6AA"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Provide, and review with Court, </w:t>
            </w:r>
            <w:r w:rsidR="00201C5E">
              <w:rPr>
                <w:rFonts w:ascii="Calibri" w:eastAsia="Times New Roman" w:hAnsi="Calibri" w:cs="Calibri"/>
                <w:color w:val="000000"/>
              </w:rPr>
              <w:t>Contractor</w:t>
            </w:r>
            <w:r w:rsidRPr="00C772CC">
              <w:rPr>
                <w:rFonts w:ascii="Calibri" w:eastAsia="Times New Roman" w:hAnsi="Calibri" w:cs="Calibri"/>
                <w:color w:val="000000"/>
              </w:rPr>
              <w:t xml:space="preserve"> project metrics reporting on </w:t>
            </w:r>
            <w:r w:rsidR="00201C5E">
              <w:rPr>
                <w:rFonts w:ascii="Calibri" w:eastAsia="Times New Roman" w:hAnsi="Calibri" w:cs="Calibri"/>
                <w:color w:val="000000"/>
              </w:rPr>
              <w:t>Contractor</w:t>
            </w:r>
            <w:r w:rsidRPr="00C772CC">
              <w:rPr>
                <w:rFonts w:ascii="Calibri" w:eastAsia="Times New Roman" w:hAnsi="Calibri" w:cs="Calibri"/>
                <w:color w:val="000000"/>
              </w:rPr>
              <w:t>’s accomplishment of milestones, SLRs and associated Deliverables.</w:t>
            </w:r>
          </w:p>
        </w:tc>
        <w:tc>
          <w:tcPr>
            <w:tcW w:w="900" w:type="dxa"/>
            <w:tcBorders>
              <w:top w:val="nil"/>
              <w:left w:val="nil"/>
              <w:bottom w:val="single" w:sz="4" w:space="0" w:color="auto"/>
              <w:right w:val="single" w:sz="4" w:space="0" w:color="auto"/>
            </w:tcBorders>
            <w:shd w:val="clear" w:color="auto" w:fill="auto"/>
            <w:hideMark/>
          </w:tcPr>
          <w:p w14:paraId="258CD92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773491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CC8D43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0F825DC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C3C355E" w14:textId="77777777" w:rsidTr="006E2F66">
        <w:trPr>
          <w:trHeight w:val="290"/>
        </w:trPr>
        <w:tc>
          <w:tcPr>
            <w:tcW w:w="780" w:type="dxa"/>
            <w:tcBorders>
              <w:top w:val="nil"/>
              <w:left w:val="nil"/>
              <w:bottom w:val="nil"/>
              <w:right w:val="nil"/>
            </w:tcBorders>
            <w:shd w:val="clear" w:color="auto" w:fill="auto"/>
            <w:hideMark/>
          </w:tcPr>
          <w:p w14:paraId="7F406E8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5DD892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3.    Review, approve and accept project metrics, SLRs, milestones and Deliverables.</w:t>
            </w:r>
          </w:p>
        </w:tc>
        <w:tc>
          <w:tcPr>
            <w:tcW w:w="900" w:type="dxa"/>
            <w:tcBorders>
              <w:top w:val="nil"/>
              <w:left w:val="nil"/>
              <w:bottom w:val="single" w:sz="4" w:space="0" w:color="auto"/>
              <w:right w:val="single" w:sz="4" w:space="0" w:color="auto"/>
            </w:tcBorders>
            <w:shd w:val="clear" w:color="auto" w:fill="auto"/>
            <w:hideMark/>
          </w:tcPr>
          <w:p w14:paraId="7EE2D7D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5F7FEC1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4990E7D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71A6FB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5589F7B6" w14:textId="77777777" w:rsidTr="006E2F66">
        <w:trPr>
          <w:trHeight w:val="580"/>
        </w:trPr>
        <w:tc>
          <w:tcPr>
            <w:tcW w:w="780" w:type="dxa"/>
            <w:tcBorders>
              <w:top w:val="nil"/>
              <w:left w:val="nil"/>
              <w:bottom w:val="nil"/>
              <w:right w:val="nil"/>
            </w:tcBorders>
            <w:shd w:val="clear" w:color="auto" w:fill="auto"/>
            <w:hideMark/>
          </w:tcPr>
          <w:p w14:paraId="1CD81CF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9DCAE1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4.    Develop and present  remediation plans to resolve Deployment Services related issues.</w:t>
            </w:r>
          </w:p>
        </w:tc>
        <w:tc>
          <w:tcPr>
            <w:tcW w:w="900" w:type="dxa"/>
            <w:tcBorders>
              <w:top w:val="nil"/>
              <w:left w:val="nil"/>
              <w:bottom w:val="single" w:sz="4" w:space="0" w:color="auto"/>
              <w:right w:val="single" w:sz="4" w:space="0" w:color="auto"/>
            </w:tcBorders>
            <w:shd w:val="clear" w:color="auto" w:fill="auto"/>
            <w:hideMark/>
          </w:tcPr>
          <w:p w14:paraId="12105BB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89B326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4E978B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BC9533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5190FA7A" w14:textId="77777777" w:rsidTr="006E2F66">
        <w:trPr>
          <w:trHeight w:val="580"/>
        </w:trPr>
        <w:tc>
          <w:tcPr>
            <w:tcW w:w="780" w:type="dxa"/>
            <w:tcBorders>
              <w:top w:val="nil"/>
              <w:left w:val="nil"/>
              <w:bottom w:val="nil"/>
              <w:right w:val="nil"/>
            </w:tcBorders>
            <w:shd w:val="clear" w:color="auto" w:fill="auto"/>
            <w:hideMark/>
          </w:tcPr>
          <w:p w14:paraId="28F0EAB1"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D685F8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5.    Review, approve and accept remediation plans to resolve Deployment Services related issues.</w:t>
            </w:r>
          </w:p>
        </w:tc>
        <w:tc>
          <w:tcPr>
            <w:tcW w:w="900" w:type="dxa"/>
            <w:tcBorders>
              <w:top w:val="nil"/>
              <w:left w:val="nil"/>
              <w:bottom w:val="single" w:sz="4" w:space="0" w:color="auto"/>
              <w:right w:val="single" w:sz="4" w:space="0" w:color="auto"/>
            </w:tcBorders>
            <w:shd w:val="clear" w:color="auto" w:fill="auto"/>
            <w:hideMark/>
          </w:tcPr>
          <w:p w14:paraId="6825354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7679B4F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6204F3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08B784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5A334D49" w14:textId="77777777" w:rsidTr="006E2F66">
        <w:trPr>
          <w:trHeight w:val="290"/>
        </w:trPr>
        <w:tc>
          <w:tcPr>
            <w:tcW w:w="780" w:type="dxa"/>
            <w:tcBorders>
              <w:top w:val="nil"/>
              <w:left w:val="nil"/>
              <w:bottom w:val="nil"/>
              <w:right w:val="nil"/>
            </w:tcBorders>
            <w:shd w:val="clear" w:color="auto" w:fill="auto"/>
            <w:hideMark/>
          </w:tcPr>
          <w:p w14:paraId="41E6023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FF1024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Participate in the creation of a local agency specific release plan.</w:t>
            </w:r>
          </w:p>
        </w:tc>
        <w:tc>
          <w:tcPr>
            <w:tcW w:w="900" w:type="dxa"/>
            <w:tcBorders>
              <w:top w:val="nil"/>
              <w:left w:val="nil"/>
              <w:bottom w:val="single" w:sz="4" w:space="0" w:color="auto"/>
              <w:right w:val="single" w:sz="4" w:space="0" w:color="auto"/>
            </w:tcBorders>
            <w:shd w:val="clear" w:color="auto" w:fill="auto"/>
            <w:hideMark/>
          </w:tcPr>
          <w:p w14:paraId="4BF0498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C40EE8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420B4C8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46843D5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44274CA" w14:textId="77777777" w:rsidTr="006E2F66">
        <w:trPr>
          <w:trHeight w:val="580"/>
        </w:trPr>
        <w:tc>
          <w:tcPr>
            <w:tcW w:w="780" w:type="dxa"/>
            <w:tcBorders>
              <w:top w:val="nil"/>
              <w:left w:val="nil"/>
              <w:bottom w:val="nil"/>
              <w:right w:val="nil"/>
            </w:tcBorders>
            <w:shd w:val="clear" w:color="auto" w:fill="auto"/>
            <w:hideMark/>
          </w:tcPr>
          <w:p w14:paraId="7D28D94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325AC34" w14:textId="379EC24F"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7.    Coordinate the </w:t>
            </w:r>
            <w:r w:rsidR="00192EEF">
              <w:rPr>
                <w:rFonts w:ascii="Calibri" w:eastAsia="Times New Roman" w:hAnsi="Calibri" w:cs="Calibri"/>
                <w:color w:val="000000"/>
              </w:rPr>
              <w:t>a</w:t>
            </w:r>
            <w:r w:rsidRPr="00C772CC">
              <w:rPr>
                <w:rFonts w:ascii="Calibri" w:eastAsia="Times New Roman" w:hAnsi="Calibri" w:cs="Calibri"/>
                <w:color w:val="000000"/>
              </w:rPr>
              <w:t>pplication releases between the pre-production environments to the production environment.</w:t>
            </w:r>
          </w:p>
        </w:tc>
        <w:tc>
          <w:tcPr>
            <w:tcW w:w="900" w:type="dxa"/>
            <w:tcBorders>
              <w:top w:val="nil"/>
              <w:left w:val="nil"/>
              <w:bottom w:val="single" w:sz="4" w:space="0" w:color="auto"/>
              <w:right w:val="single" w:sz="4" w:space="0" w:color="auto"/>
            </w:tcBorders>
            <w:shd w:val="clear" w:color="auto" w:fill="auto"/>
            <w:hideMark/>
          </w:tcPr>
          <w:p w14:paraId="774C0E2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BC797A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312B9F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307504B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4D15EB7E" w14:textId="77777777" w:rsidTr="006E2F66">
        <w:trPr>
          <w:trHeight w:val="580"/>
        </w:trPr>
        <w:tc>
          <w:tcPr>
            <w:tcW w:w="780" w:type="dxa"/>
            <w:tcBorders>
              <w:top w:val="nil"/>
              <w:left w:val="nil"/>
              <w:bottom w:val="nil"/>
              <w:right w:val="nil"/>
            </w:tcBorders>
            <w:shd w:val="clear" w:color="auto" w:fill="auto"/>
            <w:hideMark/>
          </w:tcPr>
          <w:p w14:paraId="5487257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FB586B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8.    Participate as requested t in technical and business planning/governance meetings to establish and communicate decisions.</w:t>
            </w:r>
          </w:p>
        </w:tc>
        <w:tc>
          <w:tcPr>
            <w:tcW w:w="900" w:type="dxa"/>
            <w:tcBorders>
              <w:top w:val="nil"/>
              <w:left w:val="nil"/>
              <w:bottom w:val="single" w:sz="4" w:space="0" w:color="auto"/>
              <w:right w:val="single" w:sz="4" w:space="0" w:color="auto"/>
            </w:tcBorders>
            <w:shd w:val="clear" w:color="auto" w:fill="auto"/>
            <w:hideMark/>
          </w:tcPr>
          <w:p w14:paraId="51FE330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FF8B33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30021B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71B4AE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007C37C3" w14:textId="77777777" w:rsidTr="006E2F66">
        <w:trPr>
          <w:trHeight w:val="290"/>
        </w:trPr>
        <w:tc>
          <w:tcPr>
            <w:tcW w:w="780" w:type="dxa"/>
            <w:tcBorders>
              <w:top w:val="nil"/>
              <w:left w:val="nil"/>
              <w:bottom w:val="nil"/>
              <w:right w:val="nil"/>
            </w:tcBorders>
            <w:shd w:val="clear" w:color="auto" w:fill="auto"/>
            <w:hideMark/>
          </w:tcPr>
          <w:p w14:paraId="5CF81D9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594C58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9.    Adhere to Incident and problem management processes and tools.</w:t>
            </w:r>
          </w:p>
        </w:tc>
        <w:tc>
          <w:tcPr>
            <w:tcW w:w="900" w:type="dxa"/>
            <w:tcBorders>
              <w:top w:val="nil"/>
              <w:left w:val="nil"/>
              <w:bottom w:val="single" w:sz="4" w:space="0" w:color="auto"/>
              <w:right w:val="single" w:sz="4" w:space="0" w:color="auto"/>
            </w:tcBorders>
            <w:shd w:val="clear" w:color="auto" w:fill="auto"/>
            <w:hideMark/>
          </w:tcPr>
          <w:p w14:paraId="276AE6C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4B23F0C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CD8DAA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6648589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70A0BF39" w14:textId="77777777" w:rsidTr="006E2F66">
        <w:trPr>
          <w:trHeight w:val="1160"/>
        </w:trPr>
        <w:tc>
          <w:tcPr>
            <w:tcW w:w="780" w:type="dxa"/>
            <w:tcBorders>
              <w:top w:val="nil"/>
              <w:left w:val="nil"/>
              <w:bottom w:val="nil"/>
              <w:right w:val="nil"/>
            </w:tcBorders>
            <w:shd w:val="clear" w:color="auto" w:fill="auto"/>
            <w:hideMark/>
          </w:tcPr>
          <w:p w14:paraId="3873D43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4EA0E114" w14:textId="539B18CE"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10.  </w:t>
            </w:r>
            <w:r w:rsidR="00744FD4">
              <w:rPr>
                <w:rFonts w:ascii="Calibri" w:eastAsia="Times New Roman" w:hAnsi="Calibri" w:cs="Calibri"/>
                <w:color w:val="000000"/>
              </w:rPr>
              <w:t>Contractor</w:t>
            </w:r>
            <w:r w:rsidRPr="00C772CC">
              <w:rPr>
                <w:rFonts w:ascii="Calibri" w:eastAsia="Times New Roman" w:hAnsi="Calibri" w:cs="Calibri"/>
                <w:color w:val="000000"/>
              </w:rPr>
              <w:t xml:space="preserve"> Project </w:t>
            </w:r>
            <w:r w:rsidR="00320EE1">
              <w:rPr>
                <w:rFonts w:ascii="Calibri" w:eastAsia="Times New Roman" w:hAnsi="Calibri" w:cs="Calibri"/>
                <w:color w:val="000000"/>
              </w:rPr>
              <w:t>Lead</w:t>
            </w:r>
            <w:r w:rsidRPr="00C772CC">
              <w:rPr>
                <w:rFonts w:ascii="Calibri" w:eastAsia="Times New Roman" w:hAnsi="Calibri" w:cs="Calibri"/>
                <w:color w:val="000000"/>
              </w:rPr>
              <w:t xml:space="preserve"> shall schedule and conduct weekly project status meetings with appropriate </w:t>
            </w:r>
            <w:r w:rsidR="00744FD4">
              <w:rPr>
                <w:rFonts w:ascii="Calibri" w:eastAsia="Times New Roman" w:hAnsi="Calibri" w:cs="Calibri"/>
                <w:color w:val="000000"/>
              </w:rPr>
              <w:t>Contractor</w:t>
            </w:r>
            <w:r w:rsidRPr="00C772CC">
              <w:rPr>
                <w:rFonts w:ascii="Calibri" w:eastAsia="Times New Roman" w:hAnsi="Calibri" w:cs="Calibri"/>
                <w:color w:val="000000"/>
              </w:rPr>
              <w:t xml:space="preserve"> resources in accordance with the Project Communications Plan with Court Project Manager and other key participants as the Project Manager may require.</w:t>
            </w:r>
          </w:p>
        </w:tc>
        <w:tc>
          <w:tcPr>
            <w:tcW w:w="900" w:type="dxa"/>
            <w:tcBorders>
              <w:top w:val="nil"/>
              <w:left w:val="nil"/>
              <w:bottom w:val="single" w:sz="4" w:space="0" w:color="auto"/>
              <w:right w:val="single" w:sz="4" w:space="0" w:color="auto"/>
            </w:tcBorders>
            <w:shd w:val="clear" w:color="auto" w:fill="auto"/>
            <w:hideMark/>
          </w:tcPr>
          <w:p w14:paraId="0CE789D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99EF0B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184810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6355E0D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47574409" w14:textId="77777777" w:rsidTr="00286AFE">
        <w:trPr>
          <w:trHeight w:val="290"/>
        </w:trPr>
        <w:tc>
          <w:tcPr>
            <w:tcW w:w="780" w:type="dxa"/>
            <w:tcBorders>
              <w:top w:val="nil"/>
              <w:left w:val="nil"/>
              <w:bottom w:val="nil"/>
              <w:right w:val="nil"/>
            </w:tcBorders>
            <w:shd w:val="clear" w:color="auto" w:fill="auto"/>
            <w:hideMark/>
          </w:tcPr>
          <w:p w14:paraId="61D4E35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F2287B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11.  Participate in weekly project status report meetings.</w:t>
            </w:r>
          </w:p>
        </w:tc>
        <w:tc>
          <w:tcPr>
            <w:tcW w:w="900" w:type="dxa"/>
            <w:tcBorders>
              <w:top w:val="nil"/>
              <w:left w:val="nil"/>
              <w:bottom w:val="single" w:sz="4" w:space="0" w:color="auto"/>
              <w:right w:val="single" w:sz="4" w:space="0" w:color="auto"/>
            </w:tcBorders>
            <w:shd w:val="clear" w:color="auto" w:fill="auto"/>
            <w:hideMark/>
          </w:tcPr>
          <w:p w14:paraId="2ABCCAF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27C3905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14854A4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88026A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FF8C057" w14:textId="77777777" w:rsidTr="00286AFE">
        <w:trPr>
          <w:trHeight w:val="1160"/>
        </w:trPr>
        <w:tc>
          <w:tcPr>
            <w:tcW w:w="780" w:type="dxa"/>
            <w:tcBorders>
              <w:top w:val="nil"/>
              <w:left w:val="nil"/>
              <w:bottom w:val="nil"/>
              <w:right w:val="nil"/>
            </w:tcBorders>
            <w:shd w:val="clear" w:color="auto" w:fill="auto"/>
            <w:hideMark/>
          </w:tcPr>
          <w:p w14:paraId="79D9DAA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auto" w:fill="auto"/>
            <w:hideMark/>
          </w:tcPr>
          <w:p w14:paraId="35A6C45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12. 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written weekly project status reports to the Court Project Manager including status updates of applicable items in the Project Plan (e.g. the project schedule) in a format agreed to by Court, including escalation of any issues and risks that may impact Critical Milestones, as well as issue and risk mitigation actions.</w:t>
            </w:r>
          </w:p>
        </w:tc>
        <w:tc>
          <w:tcPr>
            <w:tcW w:w="900" w:type="dxa"/>
            <w:tcBorders>
              <w:top w:val="single" w:sz="4" w:space="0" w:color="auto"/>
              <w:left w:val="nil"/>
              <w:bottom w:val="single" w:sz="4" w:space="0" w:color="auto"/>
              <w:right w:val="single" w:sz="4" w:space="0" w:color="auto"/>
            </w:tcBorders>
            <w:shd w:val="clear" w:color="auto" w:fill="auto"/>
            <w:hideMark/>
          </w:tcPr>
          <w:p w14:paraId="59C6040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single" w:sz="4" w:space="0" w:color="auto"/>
              <w:left w:val="nil"/>
              <w:bottom w:val="single" w:sz="4" w:space="0" w:color="auto"/>
              <w:right w:val="single" w:sz="4" w:space="0" w:color="auto"/>
            </w:tcBorders>
            <w:shd w:val="clear" w:color="auto" w:fill="auto"/>
            <w:hideMark/>
          </w:tcPr>
          <w:p w14:paraId="1C949D7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single" w:sz="4" w:space="0" w:color="auto"/>
              <w:left w:val="nil"/>
              <w:bottom w:val="single" w:sz="4" w:space="0" w:color="auto"/>
              <w:right w:val="single" w:sz="4" w:space="0" w:color="auto"/>
            </w:tcBorders>
            <w:shd w:val="clear" w:color="auto" w:fill="auto"/>
            <w:hideMark/>
          </w:tcPr>
          <w:p w14:paraId="0C6A994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single" w:sz="4" w:space="0" w:color="auto"/>
              <w:left w:val="nil"/>
              <w:bottom w:val="single" w:sz="4" w:space="0" w:color="auto"/>
              <w:right w:val="single" w:sz="4" w:space="0" w:color="auto"/>
            </w:tcBorders>
            <w:shd w:val="clear" w:color="auto" w:fill="auto"/>
            <w:hideMark/>
          </w:tcPr>
          <w:p w14:paraId="7088177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28F6872" w14:textId="77777777" w:rsidTr="006E2F66">
        <w:trPr>
          <w:trHeight w:val="580"/>
        </w:trPr>
        <w:tc>
          <w:tcPr>
            <w:tcW w:w="780" w:type="dxa"/>
            <w:tcBorders>
              <w:top w:val="nil"/>
              <w:left w:val="nil"/>
              <w:bottom w:val="nil"/>
              <w:right w:val="nil"/>
            </w:tcBorders>
            <w:shd w:val="clear" w:color="auto" w:fill="auto"/>
            <w:hideMark/>
          </w:tcPr>
          <w:p w14:paraId="74F7A58A"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B969A7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13.  Execute projects using PMI best practices including standard project life cycle activities, project initiation, planning, execution, control and closure, and Acceptance.</w:t>
            </w:r>
          </w:p>
        </w:tc>
        <w:tc>
          <w:tcPr>
            <w:tcW w:w="900" w:type="dxa"/>
            <w:tcBorders>
              <w:top w:val="nil"/>
              <w:left w:val="nil"/>
              <w:bottom w:val="single" w:sz="4" w:space="0" w:color="auto"/>
              <w:right w:val="single" w:sz="4" w:space="0" w:color="auto"/>
            </w:tcBorders>
            <w:shd w:val="clear" w:color="auto" w:fill="auto"/>
            <w:hideMark/>
          </w:tcPr>
          <w:p w14:paraId="3BB0A07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209024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EA7FEE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DE9EF5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72BEF651" w14:textId="77777777" w:rsidTr="006E2F66">
        <w:trPr>
          <w:trHeight w:val="1160"/>
        </w:trPr>
        <w:tc>
          <w:tcPr>
            <w:tcW w:w="780" w:type="dxa"/>
            <w:tcBorders>
              <w:top w:val="nil"/>
              <w:left w:val="nil"/>
              <w:bottom w:val="nil"/>
              <w:right w:val="nil"/>
            </w:tcBorders>
            <w:shd w:val="clear" w:color="auto" w:fill="auto"/>
            <w:hideMark/>
          </w:tcPr>
          <w:p w14:paraId="22A6ABDE"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F1C1DF1" w14:textId="001376E6"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14.  Coordinate all Services, activities and dependencies and serve as the single point of contact/interface to Court including coordinating </w:t>
            </w:r>
            <w:r w:rsidR="003A4AD8">
              <w:rPr>
                <w:rFonts w:ascii="Calibri" w:eastAsia="Times New Roman" w:hAnsi="Calibri" w:cs="Calibri"/>
                <w:color w:val="000000"/>
              </w:rPr>
              <w:t>Contractor</w:t>
            </w:r>
            <w:r w:rsidRPr="00C772CC">
              <w:rPr>
                <w:rFonts w:ascii="Calibri" w:eastAsia="Times New Roman" w:hAnsi="Calibri" w:cs="Calibri"/>
                <w:color w:val="000000"/>
              </w:rPr>
              <w:t>, Third Party and Court resources to ensure the on-time delivery of tested/quality checked Deliverables as defined in the Project Plan.</w:t>
            </w:r>
          </w:p>
        </w:tc>
        <w:tc>
          <w:tcPr>
            <w:tcW w:w="900" w:type="dxa"/>
            <w:tcBorders>
              <w:top w:val="nil"/>
              <w:left w:val="nil"/>
              <w:bottom w:val="single" w:sz="4" w:space="0" w:color="auto"/>
              <w:right w:val="single" w:sz="4" w:space="0" w:color="auto"/>
            </w:tcBorders>
            <w:shd w:val="clear" w:color="auto" w:fill="auto"/>
            <w:hideMark/>
          </w:tcPr>
          <w:p w14:paraId="24B58C8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3DCF91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F4E118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6104084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3F8F1F1D" w14:textId="77777777" w:rsidTr="006E2F66">
        <w:trPr>
          <w:trHeight w:val="580"/>
        </w:trPr>
        <w:tc>
          <w:tcPr>
            <w:tcW w:w="780" w:type="dxa"/>
            <w:tcBorders>
              <w:top w:val="nil"/>
              <w:left w:val="nil"/>
              <w:bottom w:val="nil"/>
              <w:right w:val="nil"/>
            </w:tcBorders>
            <w:shd w:val="clear" w:color="auto" w:fill="auto"/>
            <w:hideMark/>
          </w:tcPr>
          <w:p w14:paraId="22FC6FCC"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4959AE0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15.  Prepare and present a quarterly Executive Management Report in a mutually agreed upon format.</w:t>
            </w:r>
          </w:p>
        </w:tc>
        <w:tc>
          <w:tcPr>
            <w:tcW w:w="900" w:type="dxa"/>
            <w:tcBorders>
              <w:top w:val="nil"/>
              <w:left w:val="nil"/>
              <w:bottom w:val="single" w:sz="4" w:space="0" w:color="auto"/>
              <w:right w:val="single" w:sz="4" w:space="0" w:color="auto"/>
            </w:tcBorders>
            <w:shd w:val="clear" w:color="auto" w:fill="auto"/>
            <w:hideMark/>
          </w:tcPr>
          <w:p w14:paraId="10759F2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0B68656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F06008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644ED6B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E083918" w14:textId="77777777" w:rsidTr="006E2F66">
        <w:trPr>
          <w:trHeight w:val="580"/>
        </w:trPr>
        <w:tc>
          <w:tcPr>
            <w:tcW w:w="780" w:type="dxa"/>
            <w:tcBorders>
              <w:top w:val="nil"/>
              <w:left w:val="nil"/>
              <w:bottom w:val="nil"/>
              <w:right w:val="nil"/>
            </w:tcBorders>
            <w:shd w:val="clear" w:color="auto" w:fill="auto"/>
            <w:hideMark/>
          </w:tcPr>
          <w:p w14:paraId="70A97B11"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0E32BB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16. 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Provide a Change Management Plan outlining the review process for documenting and approving changes in project scope.</w:t>
            </w:r>
          </w:p>
        </w:tc>
        <w:tc>
          <w:tcPr>
            <w:tcW w:w="900" w:type="dxa"/>
            <w:tcBorders>
              <w:top w:val="nil"/>
              <w:left w:val="nil"/>
              <w:bottom w:val="single" w:sz="4" w:space="0" w:color="auto"/>
              <w:right w:val="single" w:sz="4" w:space="0" w:color="auto"/>
            </w:tcBorders>
            <w:shd w:val="clear" w:color="auto" w:fill="auto"/>
            <w:hideMark/>
          </w:tcPr>
          <w:p w14:paraId="1611051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5FD15A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793385E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48A49C2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4FAE6C4C" w14:textId="77777777" w:rsidTr="006E2F66">
        <w:trPr>
          <w:trHeight w:val="290"/>
        </w:trPr>
        <w:tc>
          <w:tcPr>
            <w:tcW w:w="780" w:type="dxa"/>
            <w:tcBorders>
              <w:top w:val="nil"/>
              <w:left w:val="nil"/>
              <w:bottom w:val="nil"/>
              <w:right w:val="nil"/>
            </w:tcBorders>
            <w:shd w:val="clear" w:color="auto" w:fill="auto"/>
            <w:hideMark/>
          </w:tcPr>
          <w:p w14:paraId="4C834A40"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3C44EE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17.  Provide single portal access for all documents and reports</w:t>
            </w:r>
          </w:p>
        </w:tc>
        <w:tc>
          <w:tcPr>
            <w:tcW w:w="900" w:type="dxa"/>
            <w:tcBorders>
              <w:top w:val="nil"/>
              <w:left w:val="nil"/>
              <w:bottom w:val="single" w:sz="4" w:space="0" w:color="auto"/>
              <w:right w:val="single" w:sz="4" w:space="0" w:color="auto"/>
            </w:tcBorders>
            <w:shd w:val="clear" w:color="auto" w:fill="auto"/>
            <w:hideMark/>
          </w:tcPr>
          <w:p w14:paraId="7D1372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E139B0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013047C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343E28C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7CC9C861" w14:textId="77777777" w:rsidTr="006E2F66">
        <w:trPr>
          <w:trHeight w:val="580"/>
        </w:trPr>
        <w:tc>
          <w:tcPr>
            <w:tcW w:w="780" w:type="dxa"/>
            <w:tcBorders>
              <w:top w:val="nil"/>
              <w:left w:val="nil"/>
              <w:bottom w:val="nil"/>
              <w:right w:val="nil"/>
            </w:tcBorders>
            <w:shd w:val="clear" w:color="auto" w:fill="auto"/>
            <w:hideMark/>
          </w:tcPr>
          <w:p w14:paraId="717D926F"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7967A75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18.  Provide a regular Implementation Summary Report that includes current status of milestones and all SLRs.</w:t>
            </w:r>
          </w:p>
        </w:tc>
        <w:tc>
          <w:tcPr>
            <w:tcW w:w="900" w:type="dxa"/>
            <w:tcBorders>
              <w:top w:val="nil"/>
              <w:left w:val="nil"/>
              <w:bottom w:val="single" w:sz="4" w:space="0" w:color="auto"/>
              <w:right w:val="single" w:sz="4" w:space="0" w:color="auto"/>
            </w:tcBorders>
            <w:shd w:val="clear" w:color="auto" w:fill="auto"/>
            <w:hideMark/>
          </w:tcPr>
          <w:p w14:paraId="188C31C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55EE33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344027E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C4777C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3F8D362" w14:textId="77777777" w:rsidTr="006E2F66">
        <w:trPr>
          <w:trHeight w:val="290"/>
        </w:trPr>
        <w:tc>
          <w:tcPr>
            <w:tcW w:w="780" w:type="dxa"/>
            <w:tcBorders>
              <w:top w:val="nil"/>
              <w:left w:val="nil"/>
              <w:bottom w:val="nil"/>
              <w:right w:val="nil"/>
            </w:tcBorders>
            <w:shd w:val="clear" w:color="auto" w:fill="auto"/>
            <w:hideMark/>
          </w:tcPr>
          <w:p w14:paraId="641923F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385251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19.  Review, approve and accept Implementation Summary Report.</w:t>
            </w:r>
          </w:p>
        </w:tc>
        <w:tc>
          <w:tcPr>
            <w:tcW w:w="900" w:type="dxa"/>
            <w:tcBorders>
              <w:top w:val="nil"/>
              <w:left w:val="nil"/>
              <w:bottom w:val="single" w:sz="4" w:space="0" w:color="auto"/>
              <w:right w:val="single" w:sz="4" w:space="0" w:color="auto"/>
            </w:tcBorders>
            <w:shd w:val="clear" w:color="auto" w:fill="auto"/>
            <w:hideMark/>
          </w:tcPr>
          <w:p w14:paraId="15EC372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220C803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549F04B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738582D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776BD4A" w14:textId="77777777" w:rsidTr="006E2F66">
        <w:trPr>
          <w:trHeight w:val="870"/>
        </w:trPr>
        <w:tc>
          <w:tcPr>
            <w:tcW w:w="780" w:type="dxa"/>
            <w:tcBorders>
              <w:top w:val="nil"/>
              <w:left w:val="nil"/>
              <w:bottom w:val="nil"/>
              <w:right w:val="nil"/>
            </w:tcBorders>
            <w:shd w:val="clear" w:color="auto" w:fill="auto"/>
            <w:hideMark/>
          </w:tcPr>
          <w:p w14:paraId="5BD244D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CA70D8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20.  </w:t>
            </w:r>
            <w:r w:rsidRPr="00C772CC">
              <w:rPr>
                <w:rFonts w:ascii="Calibri" w:eastAsia="Times New Roman" w:hAnsi="Calibri" w:cs="Calibri"/>
                <w:b/>
                <w:bCs/>
                <w:color w:val="000000"/>
              </w:rPr>
              <w:t xml:space="preserve">Deliverable:  </w:t>
            </w:r>
            <w:r w:rsidRPr="00C772CC">
              <w:rPr>
                <w:rFonts w:ascii="Calibri" w:eastAsia="Times New Roman" w:hAnsi="Calibri" w:cs="Calibri"/>
                <w:color w:val="000000"/>
              </w:rPr>
              <w:t>Develop overall approach and strategy to manage and maintain a Deployment Knowledge Base that will contain deployment documents and Deliverables from deployment, including recommendations on content, structure and tools.</w:t>
            </w:r>
          </w:p>
        </w:tc>
        <w:tc>
          <w:tcPr>
            <w:tcW w:w="900" w:type="dxa"/>
            <w:tcBorders>
              <w:top w:val="nil"/>
              <w:left w:val="nil"/>
              <w:bottom w:val="single" w:sz="4" w:space="0" w:color="auto"/>
              <w:right w:val="single" w:sz="4" w:space="0" w:color="auto"/>
            </w:tcBorders>
            <w:shd w:val="clear" w:color="auto" w:fill="auto"/>
            <w:hideMark/>
          </w:tcPr>
          <w:p w14:paraId="1FBF84D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1158ACF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1F02652"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44FAE02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54077614" w14:textId="77777777" w:rsidTr="006E2F66">
        <w:trPr>
          <w:trHeight w:val="580"/>
        </w:trPr>
        <w:tc>
          <w:tcPr>
            <w:tcW w:w="780" w:type="dxa"/>
            <w:tcBorders>
              <w:top w:val="nil"/>
              <w:left w:val="nil"/>
              <w:bottom w:val="nil"/>
              <w:right w:val="nil"/>
            </w:tcBorders>
            <w:shd w:val="clear" w:color="auto" w:fill="auto"/>
            <w:hideMark/>
          </w:tcPr>
          <w:p w14:paraId="5148C0C2"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F17BC7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21.  Review, approve and accept overall approach and strategy to manage and maintain a Deployment Knowledge Base.</w:t>
            </w:r>
          </w:p>
        </w:tc>
        <w:tc>
          <w:tcPr>
            <w:tcW w:w="900" w:type="dxa"/>
            <w:tcBorders>
              <w:top w:val="nil"/>
              <w:left w:val="nil"/>
              <w:bottom w:val="single" w:sz="4" w:space="0" w:color="auto"/>
              <w:right w:val="single" w:sz="4" w:space="0" w:color="auto"/>
            </w:tcBorders>
            <w:shd w:val="clear" w:color="auto" w:fill="auto"/>
            <w:hideMark/>
          </w:tcPr>
          <w:p w14:paraId="7CA7552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3A7AFE01"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1B6F4CC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7E1FF2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37ECC5E7" w14:textId="77777777" w:rsidTr="006E2F66">
        <w:trPr>
          <w:trHeight w:val="870"/>
        </w:trPr>
        <w:tc>
          <w:tcPr>
            <w:tcW w:w="780" w:type="dxa"/>
            <w:tcBorders>
              <w:top w:val="nil"/>
              <w:left w:val="nil"/>
              <w:bottom w:val="nil"/>
              <w:right w:val="nil"/>
            </w:tcBorders>
            <w:shd w:val="clear" w:color="auto" w:fill="auto"/>
            <w:hideMark/>
          </w:tcPr>
          <w:p w14:paraId="3D49CC76"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335939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22. 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Manage and maintain the specified Deployment Knowledge Base throughout the Application deployment process, incorporating Application documents and Deliverables.</w:t>
            </w:r>
          </w:p>
        </w:tc>
        <w:tc>
          <w:tcPr>
            <w:tcW w:w="900" w:type="dxa"/>
            <w:tcBorders>
              <w:top w:val="nil"/>
              <w:left w:val="nil"/>
              <w:bottom w:val="single" w:sz="4" w:space="0" w:color="auto"/>
              <w:right w:val="single" w:sz="4" w:space="0" w:color="auto"/>
            </w:tcBorders>
            <w:shd w:val="clear" w:color="auto" w:fill="auto"/>
            <w:hideMark/>
          </w:tcPr>
          <w:p w14:paraId="496D22E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AE130E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C1E6CE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2644C95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5D99435B" w14:textId="77777777" w:rsidTr="006E2F66">
        <w:trPr>
          <w:trHeight w:val="580"/>
        </w:trPr>
        <w:tc>
          <w:tcPr>
            <w:tcW w:w="780" w:type="dxa"/>
            <w:tcBorders>
              <w:top w:val="nil"/>
              <w:left w:val="nil"/>
              <w:bottom w:val="nil"/>
              <w:right w:val="nil"/>
            </w:tcBorders>
            <w:shd w:val="clear" w:color="auto" w:fill="auto"/>
            <w:hideMark/>
          </w:tcPr>
          <w:p w14:paraId="11710AB5"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8B488C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23. 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Update the Deployment Knowledge Base with all deliverables and documents  as a part of Cutover and Stabilization Services.</w:t>
            </w:r>
          </w:p>
        </w:tc>
        <w:tc>
          <w:tcPr>
            <w:tcW w:w="900" w:type="dxa"/>
            <w:tcBorders>
              <w:top w:val="nil"/>
              <w:left w:val="nil"/>
              <w:bottom w:val="single" w:sz="4" w:space="0" w:color="auto"/>
              <w:right w:val="single" w:sz="4" w:space="0" w:color="auto"/>
            </w:tcBorders>
            <w:shd w:val="clear" w:color="auto" w:fill="auto"/>
            <w:hideMark/>
          </w:tcPr>
          <w:p w14:paraId="00F0685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21E01CA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DB862A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5AE5FA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70D1CFD2" w14:textId="77777777" w:rsidTr="006E2F66">
        <w:trPr>
          <w:trHeight w:val="580"/>
        </w:trPr>
        <w:tc>
          <w:tcPr>
            <w:tcW w:w="780" w:type="dxa"/>
            <w:tcBorders>
              <w:top w:val="nil"/>
              <w:left w:val="nil"/>
              <w:bottom w:val="nil"/>
              <w:right w:val="nil"/>
            </w:tcBorders>
            <w:shd w:val="clear" w:color="auto" w:fill="auto"/>
            <w:hideMark/>
          </w:tcPr>
          <w:p w14:paraId="5BB9D18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02A864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24.  Review, approve and accept the updated Deployment Knowledge Base after all deliverables and documents.</w:t>
            </w:r>
          </w:p>
        </w:tc>
        <w:tc>
          <w:tcPr>
            <w:tcW w:w="900" w:type="dxa"/>
            <w:tcBorders>
              <w:top w:val="nil"/>
              <w:left w:val="nil"/>
              <w:bottom w:val="single" w:sz="4" w:space="0" w:color="auto"/>
              <w:right w:val="single" w:sz="4" w:space="0" w:color="auto"/>
            </w:tcBorders>
            <w:shd w:val="clear" w:color="auto" w:fill="auto"/>
            <w:hideMark/>
          </w:tcPr>
          <w:p w14:paraId="111B42F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5DE4FBC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49B464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43E2D9F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6E2F66" w:rsidRPr="00C772CC" w14:paraId="33B27249" w14:textId="77777777" w:rsidTr="006E2F66">
        <w:trPr>
          <w:trHeight w:val="290"/>
        </w:trPr>
        <w:tc>
          <w:tcPr>
            <w:tcW w:w="780" w:type="dxa"/>
            <w:tcBorders>
              <w:top w:val="nil"/>
              <w:left w:val="nil"/>
              <w:bottom w:val="nil"/>
              <w:right w:val="nil"/>
            </w:tcBorders>
            <w:shd w:val="clear" w:color="auto" w:fill="auto"/>
            <w:hideMark/>
          </w:tcPr>
          <w:p w14:paraId="3C1E905E"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nil"/>
              <w:bottom w:val="nil"/>
              <w:right w:val="nil"/>
            </w:tcBorders>
            <w:shd w:val="clear" w:color="auto" w:fill="auto"/>
            <w:hideMark/>
          </w:tcPr>
          <w:p w14:paraId="7B95415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27F85C42"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7DF8058C"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2EF9C731"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3F5B7C0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6E2F66" w:rsidRPr="00C772CC" w14:paraId="65DB592E" w14:textId="77777777" w:rsidTr="006E2F66">
        <w:trPr>
          <w:trHeight w:val="290"/>
        </w:trPr>
        <w:tc>
          <w:tcPr>
            <w:tcW w:w="780" w:type="dxa"/>
            <w:tcBorders>
              <w:top w:val="nil"/>
              <w:left w:val="nil"/>
              <w:bottom w:val="nil"/>
              <w:right w:val="nil"/>
            </w:tcBorders>
            <w:shd w:val="clear" w:color="auto" w:fill="auto"/>
            <w:hideMark/>
          </w:tcPr>
          <w:p w14:paraId="5FD72E8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5870" w:type="dxa"/>
            <w:tcBorders>
              <w:top w:val="nil"/>
              <w:left w:val="nil"/>
              <w:bottom w:val="nil"/>
              <w:right w:val="nil"/>
            </w:tcBorders>
            <w:shd w:val="clear" w:color="auto" w:fill="auto"/>
            <w:hideMark/>
          </w:tcPr>
          <w:p w14:paraId="5D20492E"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hideMark/>
          </w:tcPr>
          <w:p w14:paraId="3AA451A3"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hideMark/>
          </w:tcPr>
          <w:p w14:paraId="4CDCB195"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hideMark/>
          </w:tcPr>
          <w:p w14:paraId="49957306"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hideMark/>
          </w:tcPr>
          <w:p w14:paraId="056A9B7A" w14:textId="77777777" w:rsidR="00C772CC" w:rsidRPr="00C772CC" w:rsidRDefault="00C772CC" w:rsidP="00C772CC">
            <w:pPr>
              <w:widowControl/>
              <w:spacing w:after="0" w:line="240" w:lineRule="auto"/>
              <w:rPr>
                <w:rFonts w:ascii="Times New Roman" w:eastAsia="Times New Roman" w:hAnsi="Times New Roman" w:cs="Times New Roman"/>
                <w:sz w:val="20"/>
                <w:szCs w:val="20"/>
              </w:rPr>
            </w:pPr>
          </w:p>
        </w:tc>
      </w:tr>
      <w:tr w:rsidR="00C772CC" w:rsidRPr="00C772CC" w14:paraId="55453884" w14:textId="77777777" w:rsidTr="006E2F66">
        <w:trPr>
          <w:trHeight w:val="290"/>
        </w:trPr>
        <w:tc>
          <w:tcPr>
            <w:tcW w:w="780" w:type="dxa"/>
            <w:tcBorders>
              <w:top w:val="nil"/>
              <w:left w:val="nil"/>
              <w:bottom w:val="nil"/>
              <w:right w:val="nil"/>
            </w:tcBorders>
            <w:shd w:val="clear" w:color="auto" w:fill="auto"/>
            <w:hideMark/>
          </w:tcPr>
          <w:p w14:paraId="2AF92CF4" w14:textId="77777777" w:rsidR="00C772CC" w:rsidRPr="00C772CC" w:rsidRDefault="00C772CC" w:rsidP="00C772CC">
            <w:pPr>
              <w:widowControl/>
              <w:spacing w:after="0" w:line="240" w:lineRule="auto"/>
              <w:jc w:val="right"/>
              <w:rPr>
                <w:rFonts w:ascii="Calibri" w:eastAsia="Times New Roman" w:hAnsi="Calibri" w:cs="Calibri"/>
                <w:b/>
                <w:bCs/>
                <w:color w:val="000000"/>
              </w:rPr>
            </w:pPr>
            <w:r w:rsidRPr="00C772CC">
              <w:rPr>
                <w:rFonts w:ascii="Calibri" w:eastAsia="Times New Roman" w:hAnsi="Calibri" w:cs="Calibri"/>
                <w:b/>
                <w:bCs/>
                <w:color w:val="000000"/>
              </w:rPr>
              <w:t>3.5</w:t>
            </w:r>
          </w:p>
        </w:tc>
        <w:tc>
          <w:tcPr>
            <w:tcW w:w="10830" w:type="dxa"/>
            <w:gridSpan w:val="5"/>
            <w:tcBorders>
              <w:top w:val="nil"/>
              <w:left w:val="nil"/>
              <w:bottom w:val="nil"/>
              <w:right w:val="nil"/>
            </w:tcBorders>
            <w:shd w:val="clear" w:color="auto" w:fill="auto"/>
            <w:hideMark/>
          </w:tcPr>
          <w:p w14:paraId="343E4E0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Implementation Requirement:  Customer Satisfaction Management Services</w:t>
            </w:r>
          </w:p>
        </w:tc>
      </w:tr>
      <w:tr w:rsidR="00C772CC" w:rsidRPr="00C772CC" w14:paraId="068F33D4" w14:textId="77777777" w:rsidTr="006E2F66">
        <w:trPr>
          <w:trHeight w:val="1035"/>
        </w:trPr>
        <w:tc>
          <w:tcPr>
            <w:tcW w:w="780" w:type="dxa"/>
            <w:tcBorders>
              <w:top w:val="nil"/>
              <w:left w:val="nil"/>
              <w:bottom w:val="nil"/>
              <w:right w:val="nil"/>
            </w:tcBorders>
            <w:shd w:val="clear" w:color="auto" w:fill="auto"/>
            <w:hideMark/>
          </w:tcPr>
          <w:p w14:paraId="5B95FA17"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10830" w:type="dxa"/>
            <w:gridSpan w:val="5"/>
            <w:tcBorders>
              <w:top w:val="nil"/>
              <w:left w:val="nil"/>
              <w:bottom w:val="nil"/>
              <w:right w:val="nil"/>
            </w:tcBorders>
            <w:shd w:val="clear" w:color="auto" w:fill="auto"/>
            <w:hideMark/>
          </w:tcPr>
          <w:p w14:paraId="23A831E7" w14:textId="05C503CA"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Customer Satisfaction Management Services are the activities associated with developing, implementing and reporting on Customer Satisfaction surveys to the Court Project Management team. The following table identifies </w:t>
            </w:r>
            <w:r w:rsidR="000C3237">
              <w:rPr>
                <w:rFonts w:ascii="Calibri" w:eastAsia="Times New Roman" w:hAnsi="Calibri" w:cs="Calibri"/>
                <w:color w:val="000000"/>
              </w:rPr>
              <w:t>Contractor</w:t>
            </w:r>
            <w:r w:rsidRPr="00C772CC">
              <w:rPr>
                <w:rFonts w:ascii="Calibri" w:eastAsia="Times New Roman" w:hAnsi="Calibri" w:cs="Calibri"/>
                <w:color w:val="000000"/>
              </w:rPr>
              <w:t>’s and Court’s Customer Satisfaction Management Services tasks, roles and responsibilities.</w:t>
            </w:r>
          </w:p>
        </w:tc>
      </w:tr>
      <w:tr w:rsidR="00C84F44" w:rsidRPr="00C772CC" w14:paraId="4FB066D8" w14:textId="77777777" w:rsidTr="006E2F66">
        <w:trPr>
          <w:trHeight w:val="1160"/>
        </w:trPr>
        <w:tc>
          <w:tcPr>
            <w:tcW w:w="780" w:type="dxa"/>
            <w:tcBorders>
              <w:top w:val="nil"/>
              <w:left w:val="nil"/>
              <w:bottom w:val="nil"/>
              <w:right w:val="nil"/>
            </w:tcBorders>
            <w:shd w:val="clear" w:color="auto" w:fill="auto"/>
            <w:hideMark/>
          </w:tcPr>
          <w:p w14:paraId="3EC3F560"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single" w:sz="4" w:space="0" w:color="auto"/>
              <w:left w:val="single" w:sz="4" w:space="0" w:color="auto"/>
              <w:bottom w:val="single" w:sz="4" w:space="0" w:color="auto"/>
              <w:right w:val="single" w:sz="4" w:space="0" w:color="auto"/>
            </w:tcBorders>
            <w:shd w:val="clear" w:color="000000" w:fill="D0CECE"/>
            <w:hideMark/>
          </w:tcPr>
          <w:p w14:paraId="7EA947E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Customer Satisfaction Management Services Tasks, Roles and Responsibilities</w:t>
            </w:r>
          </w:p>
        </w:tc>
        <w:tc>
          <w:tcPr>
            <w:tcW w:w="900" w:type="dxa"/>
            <w:tcBorders>
              <w:top w:val="single" w:sz="4" w:space="0" w:color="auto"/>
              <w:left w:val="nil"/>
              <w:bottom w:val="single" w:sz="4" w:space="0" w:color="auto"/>
              <w:right w:val="single" w:sz="4" w:space="0" w:color="auto"/>
            </w:tcBorders>
            <w:shd w:val="clear" w:color="000000" w:fill="D0CECE"/>
            <w:hideMark/>
          </w:tcPr>
          <w:p w14:paraId="3F385590" w14:textId="722F12A1" w:rsidR="00C772CC" w:rsidRPr="00C772CC" w:rsidRDefault="00160783" w:rsidP="00C772CC">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Contractor</w:t>
            </w:r>
          </w:p>
        </w:tc>
        <w:tc>
          <w:tcPr>
            <w:tcW w:w="936" w:type="dxa"/>
            <w:tcBorders>
              <w:top w:val="single" w:sz="4" w:space="0" w:color="auto"/>
              <w:left w:val="nil"/>
              <w:bottom w:val="single" w:sz="4" w:space="0" w:color="auto"/>
              <w:right w:val="single" w:sz="4" w:space="0" w:color="auto"/>
            </w:tcBorders>
            <w:shd w:val="clear" w:color="000000" w:fill="D0CECE"/>
            <w:hideMark/>
          </w:tcPr>
          <w:p w14:paraId="6F375DD6"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Court</w:t>
            </w:r>
          </w:p>
        </w:tc>
        <w:tc>
          <w:tcPr>
            <w:tcW w:w="1544" w:type="dxa"/>
            <w:tcBorders>
              <w:top w:val="single" w:sz="4" w:space="0" w:color="auto"/>
              <w:left w:val="nil"/>
              <w:bottom w:val="single" w:sz="4" w:space="0" w:color="auto"/>
              <w:right w:val="single" w:sz="4" w:space="0" w:color="auto"/>
            </w:tcBorders>
            <w:shd w:val="clear" w:color="000000" w:fill="D0CECE"/>
            <w:hideMark/>
          </w:tcPr>
          <w:p w14:paraId="3A17C37E"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Issue</w:t>
            </w:r>
          </w:p>
        </w:tc>
        <w:tc>
          <w:tcPr>
            <w:tcW w:w="1580" w:type="dxa"/>
            <w:tcBorders>
              <w:top w:val="single" w:sz="4" w:space="0" w:color="auto"/>
              <w:left w:val="nil"/>
              <w:bottom w:val="single" w:sz="4" w:space="0" w:color="auto"/>
              <w:right w:val="single" w:sz="4" w:space="0" w:color="auto"/>
            </w:tcBorders>
            <w:shd w:val="clear" w:color="000000" w:fill="D0CECE"/>
            <w:hideMark/>
          </w:tcPr>
          <w:p w14:paraId="3CB39037" w14:textId="77777777" w:rsidR="00C772CC" w:rsidRPr="00C772CC" w:rsidRDefault="00C772CC" w:rsidP="00C772CC">
            <w:pPr>
              <w:widowControl/>
              <w:spacing w:after="0" w:line="240" w:lineRule="auto"/>
              <w:rPr>
                <w:rFonts w:ascii="Calibri" w:eastAsia="Times New Roman" w:hAnsi="Calibri" w:cs="Calibri"/>
                <w:b/>
                <w:bCs/>
                <w:color w:val="000000"/>
              </w:rPr>
            </w:pPr>
            <w:r w:rsidRPr="00C772CC">
              <w:rPr>
                <w:rFonts w:ascii="Calibri" w:eastAsia="Times New Roman" w:hAnsi="Calibri" w:cs="Calibri"/>
                <w:b/>
                <w:bCs/>
                <w:color w:val="000000"/>
              </w:rPr>
              <w:t>Proposed Solution/Rationale and Benefit to the Court</w:t>
            </w:r>
          </w:p>
        </w:tc>
      </w:tr>
      <w:tr w:rsidR="00757AC2" w:rsidRPr="00C772CC" w14:paraId="6B338B69" w14:textId="77777777" w:rsidTr="006E2F66">
        <w:trPr>
          <w:trHeight w:val="290"/>
        </w:trPr>
        <w:tc>
          <w:tcPr>
            <w:tcW w:w="780" w:type="dxa"/>
            <w:tcBorders>
              <w:top w:val="nil"/>
              <w:left w:val="nil"/>
              <w:bottom w:val="nil"/>
              <w:right w:val="nil"/>
            </w:tcBorders>
            <w:shd w:val="clear" w:color="auto" w:fill="auto"/>
            <w:hideMark/>
          </w:tcPr>
          <w:p w14:paraId="3D6656A5" w14:textId="77777777" w:rsidR="00C772CC" w:rsidRPr="00C772CC" w:rsidRDefault="00C772CC" w:rsidP="00C772CC">
            <w:pPr>
              <w:widowControl/>
              <w:spacing w:after="0" w:line="240" w:lineRule="auto"/>
              <w:rPr>
                <w:rFonts w:ascii="Calibri" w:eastAsia="Times New Roman" w:hAnsi="Calibri" w:cs="Calibri"/>
                <w:b/>
                <w:bCs/>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1A16BA2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1.     Establish Customer Satisfaction Survey requirements.</w:t>
            </w:r>
          </w:p>
        </w:tc>
        <w:tc>
          <w:tcPr>
            <w:tcW w:w="900" w:type="dxa"/>
            <w:tcBorders>
              <w:top w:val="nil"/>
              <w:left w:val="nil"/>
              <w:bottom w:val="single" w:sz="4" w:space="0" w:color="auto"/>
              <w:right w:val="single" w:sz="4" w:space="0" w:color="auto"/>
            </w:tcBorders>
            <w:shd w:val="clear" w:color="auto" w:fill="auto"/>
            <w:hideMark/>
          </w:tcPr>
          <w:p w14:paraId="74F1401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6339F5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6574E4C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079C97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3A5D5E1" w14:textId="77777777" w:rsidTr="006E2F66">
        <w:trPr>
          <w:trHeight w:val="580"/>
        </w:trPr>
        <w:tc>
          <w:tcPr>
            <w:tcW w:w="780" w:type="dxa"/>
            <w:tcBorders>
              <w:top w:val="nil"/>
              <w:left w:val="nil"/>
              <w:bottom w:val="nil"/>
              <w:right w:val="nil"/>
            </w:tcBorders>
            <w:shd w:val="clear" w:color="auto" w:fill="auto"/>
            <w:hideMark/>
          </w:tcPr>
          <w:p w14:paraId="33783488"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58402C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2.    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Develop Customer Satisfaction Survey in accordance with survey requirements.</w:t>
            </w:r>
          </w:p>
        </w:tc>
        <w:tc>
          <w:tcPr>
            <w:tcW w:w="900" w:type="dxa"/>
            <w:tcBorders>
              <w:top w:val="nil"/>
              <w:left w:val="nil"/>
              <w:bottom w:val="single" w:sz="4" w:space="0" w:color="auto"/>
              <w:right w:val="single" w:sz="4" w:space="0" w:color="auto"/>
            </w:tcBorders>
            <w:shd w:val="clear" w:color="auto" w:fill="auto"/>
            <w:hideMark/>
          </w:tcPr>
          <w:p w14:paraId="546B36B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301E69E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19D102C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026479E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418A0E5C" w14:textId="77777777" w:rsidTr="006E2F66">
        <w:trPr>
          <w:trHeight w:val="290"/>
        </w:trPr>
        <w:tc>
          <w:tcPr>
            <w:tcW w:w="780" w:type="dxa"/>
            <w:tcBorders>
              <w:top w:val="nil"/>
              <w:left w:val="nil"/>
              <w:bottom w:val="nil"/>
              <w:right w:val="nil"/>
            </w:tcBorders>
            <w:shd w:val="clear" w:color="auto" w:fill="auto"/>
            <w:hideMark/>
          </w:tcPr>
          <w:p w14:paraId="6C0B0AB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7EA696CB" w14:textId="12EAA578"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3.     Review, approve and accept </w:t>
            </w:r>
            <w:r w:rsidR="000C3237">
              <w:rPr>
                <w:rFonts w:ascii="Calibri" w:eastAsia="Times New Roman" w:hAnsi="Calibri" w:cs="Calibri"/>
                <w:color w:val="000000"/>
              </w:rPr>
              <w:t>Contractor</w:t>
            </w:r>
            <w:r w:rsidRPr="00C772CC">
              <w:rPr>
                <w:rFonts w:ascii="Calibri" w:eastAsia="Times New Roman" w:hAnsi="Calibri" w:cs="Calibri"/>
                <w:color w:val="000000"/>
              </w:rPr>
              <w:t xml:space="preserve"> developed Customer Satisfaction Survey.</w:t>
            </w:r>
          </w:p>
        </w:tc>
        <w:tc>
          <w:tcPr>
            <w:tcW w:w="900" w:type="dxa"/>
            <w:tcBorders>
              <w:top w:val="nil"/>
              <w:left w:val="nil"/>
              <w:bottom w:val="single" w:sz="4" w:space="0" w:color="auto"/>
              <w:right w:val="single" w:sz="4" w:space="0" w:color="auto"/>
            </w:tcBorders>
            <w:shd w:val="clear" w:color="auto" w:fill="auto"/>
            <w:hideMark/>
          </w:tcPr>
          <w:p w14:paraId="57F3F03E"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4454562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727A425A"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750604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7966310C" w14:textId="77777777" w:rsidTr="006E2F66">
        <w:trPr>
          <w:trHeight w:val="290"/>
        </w:trPr>
        <w:tc>
          <w:tcPr>
            <w:tcW w:w="780" w:type="dxa"/>
            <w:tcBorders>
              <w:top w:val="nil"/>
              <w:left w:val="nil"/>
              <w:bottom w:val="nil"/>
              <w:right w:val="nil"/>
            </w:tcBorders>
            <w:shd w:val="clear" w:color="auto" w:fill="auto"/>
            <w:hideMark/>
          </w:tcPr>
          <w:p w14:paraId="6855AA59"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39750AC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4.     Conduct quarterly Customer Satisfaction Surveys to the Court.</w:t>
            </w:r>
          </w:p>
        </w:tc>
        <w:tc>
          <w:tcPr>
            <w:tcW w:w="900" w:type="dxa"/>
            <w:tcBorders>
              <w:top w:val="nil"/>
              <w:left w:val="nil"/>
              <w:bottom w:val="single" w:sz="4" w:space="0" w:color="auto"/>
              <w:right w:val="single" w:sz="4" w:space="0" w:color="auto"/>
            </w:tcBorders>
            <w:shd w:val="clear" w:color="auto" w:fill="auto"/>
            <w:hideMark/>
          </w:tcPr>
          <w:p w14:paraId="5A2A293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1E7CD99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6B318F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0FD1A9A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1CBC43DD" w14:textId="77777777" w:rsidTr="006E2F66">
        <w:trPr>
          <w:trHeight w:val="580"/>
        </w:trPr>
        <w:tc>
          <w:tcPr>
            <w:tcW w:w="780" w:type="dxa"/>
            <w:tcBorders>
              <w:top w:val="nil"/>
              <w:left w:val="nil"/>
              <w:bottom w:val="nil"/>
              <w:right w:val="nil"/>
            </w:tcBorders>
            <w:shd w:val="clear" w:color="auto" w:fill="auto"/>
            <w:hideMark/>
          </w:tcPr>
          <w:p w14:paraId="6074A134"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75592DDD"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5.     Meet with Court to review Customer Satisfaction reports and make recommendations on how to resolve customer dissatisfaction.</w:t>
            </w:r>
          </w:p>
        </w:tc>
        <w:tc>
          <w:tcPr>
            <w:tcW w:w="900" w:type="dxa"/>
            <w:tcBorders>
              <w:top w:val="nil"/>
              <w:left w:val="nil"/>
              <w:bottom w:val="single" w:sz="4" w:space="0" w:color="auto"/>
              <w:right w:val="single" w:sz="4" w:space="0" w:color="auto"/>
            </w:tcBorders>
            <w:shd w:val="clear" w:color="auto" w:fill="auto"/>
            <w:hideMark/>
          </w:tcPr>
          <w:p w14:paraId="79417FA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60CB19F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6AB0BD2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19563F0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65878B24" w14:textId="77777777" w:rsidTr="006E2F66">
        <w:trPr>
          <w:trHeight w:val="580"/>
        </w:trPr>
        <w:tc>
          <w:tcPr>
            <w:tcW w:w="780" w:type="dxa"/>
            <w:tcBorders>
              <w:top w:val="nil"/>
              <w:left w:val="nil"/>
              <w:bottom w:val="nil"/>
              <w:right w:val="nil"/>
            </w:tcBorders>
            <w:shd w:val="clear" w:color="auto" w:fill="auto"/>
            <w:hideMark/>
          </w:tcPr>
          <w:p w14:paraId="7D842CB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52B4EBA8"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xml:space="preserve">6.     </w:t>
            </w:r>
            <w:r w:rsidRPr="00C772CC">
              <w:rPr>
                <w:rFonts w:ascii="Calibri" w:eastAsia="Times New Roman" w:hAnsi="Calibri" w:cs="Calibri"/>
                <w:b/>
                <w:bCs/>
                <w:color w:val="000000"/>
              </w:rPr>
              <w:t>Deliverable:</w:t>
            </w:r>
            <w:r w:rsidRPr="00C772CC">
              <w:rPr>
                <w:rFonts w:ascii="Calibri" w:eastAsia="Times New Roman" w:hAnsi="Calibri" w:cs="Calibri"/>
                <w:color w:val="000000"/>
              </w:rPr>
              <w:t xml:space="preserve">  Prepare a Customer Satisfaction Project Plan to resolve customer dissatisfaction.</w:t>
            </w:r>
          </w:p>
        </w:tc>
        <w:tc>
          <w:tcPr>
            <w:tcW w:w="900" w:type="dxa"/>
            <w:tcBorders>
              <w:top w:val="nil"/>
              <w:left w:val="nil"/>
              <w:bottom w:val="single" w:sz="4" w:space="0" w:color="auto"/>
              <w:right w:val="single" w:sz="4" w:space="0" w:color="auto"/>
            </w:tcBorders>
            <w:shd w:val="clear" w:color="auto" w:fill="auto"/>
            <w:hideMark/>
          </w:tcPr>
          <w:p w14:paraId="01C17143"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7522DA06"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55130B59"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6A726C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0EA6E59D" w14:textId="77777777" w:rsidTr="006E2F66">
        <w:trPr>
          <w:trHeight w:val="580"/>
        </w:trPr>
        <w:tc>
          <w:tcPr>
            <w:tcW w:w="780" w:type="dxa"/>
            <w:tcBorders>
              <w:top w:val="nil"/>
              <w:left w:val="nil"/>
              <w:bottom w:val="nil"/>
              <w:right w:val="nil"/>
            </w:tcBorders>
            <w:shd w:val="clear" w:color="auto" w:fill="auto"/>
            <w:hideMark/>
          </w:tcPr>
          <w:p w14:paraId="1BF1BEAB"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242C70C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7.     Review, provide additional input as required, approve and accept Customer Satisfaction Project Plan.</w:t>
            </w:r>
          </w:p>
        </w:tc>
        <w:tc>
          <w:tcPr>
            <w:tcW w:w="900" w:type="dxa"/>
            <w:tcBorders>
              <w:top w:val="nil"/>
              <w:left w:val="nil"/>
              <w:bottom w:val="single" w:sz="4" w:space="0" w:color="auto"/>
              <w:right w:val="single" w:sz="4" w:space="0" w:color="auto"/>
            </w:tcBorders>
            <w:shd w:val="clear" w:color="auto" w:fill="auto"/>
            <w:hideMark/>
          </w:tcPr>
          <w:p w14:paraId="57EE4C4B"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936" w:type="dxa"/>
            <w:tcBorders>
              <w:top w:val="nil"/>
              <w:left w:val="nil"/>
              <w:bottom w:val="single" w:sz="4" w:space="0" w:color="auto"/>
              <w:right w:val="single" w:sz="4" w:space="0" w:color="auto"/>
            </w:tcBorders>
            <w:shd w:val="clear" w:color="auto" w:fill="auto"/>
            <w:hideMark/>
          </w:tcPr>
          <w:p w14:paraId="6BF1AB37"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1544" w:type="dxa"/>
            <w:tcBorders>
              <w:top w:val="nil"/>
              <w:left w:val="nil"/>
              <w:bottom w:val="single" w:sz="4" w:space="0" w:color="auto"/>
              <w:right w:val="single" w:sz="4" w:space="0" w:color="auto"/>
            </w:tcBorders>
            <w:shd w:val="clear" w:color="auto" w:fill="auto"/>
            <w:hideMark/>
          </w:tcPr>
          <w:p w14:paraId="3142523F"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859F8B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r w:rsidR="00757AC2" w:rsidRPr="00C772CC" w14:paraId="266D5538" w14:textId="77777777" w:rsidTr="006E2F66">
        <w:trPr>
          <w:trHeight w:val="290"/>
        </w:trPr>
        <w:tc>
          <w:tcPr>
            <w:tcW w:w="780" w:type="dxa"/>
            <w:tcBorders>
              <w:top w:val="nil"/>
              <w:left w:val="nil"/>
              <w:bottom w:val="nil"/>
              <w:right w:val="nil"/>
            </w:tcBorders>
            <w:shd w:val="clear" w:color="auto" w:fill="auto"/>
            <w:hideMark/>
          </w:tcPr>
          <w:p w14:paraId="33C371CE" w14:textId="77777777" w:rsidR="00C772CC" w:rsidRPr="00C772CC" w:rsidRDefault="00C772CC" w:rsidP="00C772CC">
            <w:pPr>
              <w:widowControl/>
              <w:spacing w:after="0" w:line="240" w:lineRule="auto"/>
              <w:rPr>
                <w:rFonts w:ascii="Calibri" w:eastAsia="Times New Roman" w:hAnsi="Calibri" w:cs="Calibri"/>
                <w:color w:val="000000"/>
              </w:rPr>
            </w:pPr>
          </w:p>
        </w:tc>
        <w:tc>
          <w:tcPr>
            <w:tcW w:w="5870" w:type="dxa"/>
            <w:tcBorders>
              <w:top w:val="nil"/>
              <w:left w:val="single" w:sz="4" w:space="0" w:color="auto"/>
              <w:bottom w:val="single" w:sz="4" w:space="0" w:color="auto"/>
              <w:right w:val="single" w:sz="4" w:space="0" w:color="auto"/>
            </w:tcBorders>
            <w:shd w:val="clear" w:color="auto" w:fill="auto"/>
            <w:hideMark/>
          </w:tcPr>
          <w:p w14:paraId="6BF1C765"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8.     Execute Court-Accepted Customer Satisfaction Project Plan.</w:t>
            </w:r>
          </w:p>
        </w:tc>
        <w:tc>
          <w:tcPr>
            <w:tcW w:w="900" w:type="dxa"/>
            <w:tcBorders>
              <w:top w:val="nil"/>
              <w:left w:val="nil"/>
              <w:bottom w:val="single" w:sz="4" w:space="0" w:color="auto"/>
              <w:right w:val="single" w:sz="4" w:space="0" w:color="auto"/>
            </w:tcBorders>
            <w:shd w:val="clear" w:color="auto" w:fill="auto"/>
            <w:hideMark/>
          </w:tcPr>
          <w:p w14:paraId="357B6C8C"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X</w:t>
            </w:r>
          </w:p>
        </w:tc>
        <w:tc>
          <w:tcPr>
            <w:tcW w:w="936" w:type="dxa"/>
            <w:tcBorders>
              <w:top w:val="nil"/>
              <w:left w:val="nil"/>
              <w:bottom w:val="single" w:sz="4" w:space="0" w:color="auto"/>
              <w:right w:val="single" w:sz="4" w:space="0" w:color="auto"/>
            </w:tcBorders>
            <w:shd w:val="clear" w:color="auto" w:fill="auto"/>
            <w:hideMark/>
          </w:tcPr>
          <w:p w14:paraId="5AFFFE4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44" w:type="dxa"/>
            <w:tcBorders>
              <w:top w:val="nil"/>
              <w:left w:val="nil"/>
              <w:bottom w:val="single" w:sz="4" w:space="0" w:color="auto"/>
              <w:right w:val="single" w:sz="4" w:space="0" w:color="auto"/>
            </w:tcBorders>
            <w:shd w:val="clear" w:color="auto" w:fill="auto"/>
            <w:hideMark/>
          </w:tcPr>
          <w:p w14:paraId="29CA5484"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c>
          <w:tcPr>
            <w:tcW w:w="1580" w:type="dxa"/>
            <w:tcBorders>
              <w:top w:val="nil"/>
              <w:left w:val="nil"/>
              <w:bottom w:val="single" w:sz="4" w:space="0" w:color="auto"/>
              <w:right w:val="single" w:sz="4" w:space="0" w:color="auto"/>
            </w:tcBorders>
            <w:shd w:val="clear" w:color="auto" w:fill="auto"/>
            <w:hideMark/>
          </w:tcPr>
          <w:p w14:paraId="52190F50" w14:textId="77777777" w:rsidR="00C772CC" w:rsidRPr="00C772CC" w:rsidRDefault="00C772CC" w:rsidP="00C772CC">
            <w:pPr>
              <w:widowControl/>
              <w:spacing w:after="0" w:line="240" w:lineRule="auto"/>
              <w:rPr>
                <w:rFonts w:ascii="Calibri" w:eastAsia="Times New Roman" w:hAnsi="Calibri" w:cs="Calibri"/>
                <w:color w:val="000000"/>
              </w:rPr>
            </w:pPr>
            <w:r w:rsidRPr="00C772CC">
              <w:rPr>
                <w:rFonts w:ascii="Calibri" w:eastAsia="Times New Roman" w:hAnsi="Calibri" w:cs="Calibri"/>
                <w:color w:val="000000"/>
              </w:rPr>
              <w:t> </w:t>
            </w:r>
          </w:p>
        </w:tc>
      </w:tr>
    </w:tbl>
    <w:p w14:paraId="17E5D235" w14:textId="7BCBB2B0" w:rsidR="00B53F2E" w:rsidRDefault="00B53F2E" w:rsidP="00496CE8"/>
    <w:p w14:paraId="50930BDD" w14:textId="77777777" w:rsidR="00B53F2E" w:rsidRDefault="00B53F2E">
      <w:r>
        <w:br w:type="page"/>
      </w:r>
    </w:p>
    <w:tbl>
      <w:tblPr>
        <w:tblW w:w="10500" w:type="dxa"/>
        <w:tblInd w:w="-630" w:type="dxa"/>
        <w:tblLook w:val="04A0" w:firstRow="1" w:lastRow="0" w:firstColumn="1" w:lastColumn="0" w:noHBand="0" w:noVBand="1"/>
      </w:tblPr>
      <w:tblGrid>
        <w:gridCol w:w="2420"/>
        <w:gridCol w:w="3280"/>
        <w:gridCol w:w="2040"/>
        <w:gridCol w:w="2760"/>
      </w:tblGrid>
      <w:tr w:rsidR="00B53F2E" w:rsidRPr="00B53F2E" w14:paraId="014B71F8" w14:textId="77777777" w:rsidTr="00B53F2E">
        <w:trPr>
          <w:trHeight w:val="290"/>
        </w:trPr>
        <w:tc>
          <w:tcPr>
            <w:tcW w:w="10500" w:type="dxa"/>
            <w:gridSpan w:val="4"/>
            <w:tcBorders>
              <w:top w:val="nil"/>
              <w:left w:val="nil"/>
              <w:bottom w:val="nil"/>
              <w:right w:val="nil"/>
            </w:tcBorders>
            <w:shd w:val="clear" w:color="auto" w:fill="auto"/>
            <w:noWrap/>
            <w:vAlign w:val="center"/>
            <w:hideMark/>
          </w:tcPr>
          <w:p w14:paraId="285934CD" w14:textId="77777777" w:rsidR="00B53F2E" w:rsidRPr="00B53F2E" w:rsidRDefault="00B53F2E" w:rsidP="00B53F2E">
            <w:pPr>
              <w:widowControl/>
              <w:spacing w:after="0" w:line="240" w:lineRule="auto"/>
              <w:rPr>
                <w:rFonts w:ascii="Arial" w:eastAsia="Times New Roman" w:hAnsi="Arial" w:cs="Arial"/>
                <w:b/>
                <w:bCs/>
                <w:color w:val="000000"/>
              </w:rPr>
            </w:pPr>
            <w:r w:rsidRPr="00B53F2E">
              <w:rPr>
                <w:rFonts w:ascii="Arial" w:eastAsia="Times New Roman" w:hAnsi="Arial" w:cs="Arial"/>
                <w:b/>
                <w:bCs/>
                <w:color w:val="000000"/>
              </w:rPr>
              <w:t>4.0</w:t>
            </w:r>
            <w:r w:rsidRPr="00B53F2E">
              <w:rPr>
                <w:rFonts w:ascii="Times New Roman" w:eastAsia="Times New Roman" w:hAnsi="Times New Roman" w:cs="Times New Roman"/>
                <w:b/>
                <w:bCs/>
                <w:color w:val="000000"/>
                <w:sz w:val="14"/>
                <w:szCs w:val="14"/>
              </w:rPr>
              <w:t xml:space="preserve">      </w:t>
            </w:r>
            <w:r w:rsidRPr="00B53F2E">
              <w:rPr>
                <w:rFonts w:ascii="Arial" w:eastAsia="Times New Roman" w:hAnsi="Arial" w:cs="Arial"/>
                <w:b/>
                <w:bCs/>
                <w:color w:val="000000"/>
              </w:rPr>
              <w:t xml:space="preserve">Service Level Requirements </w:t>
            </w:r>
          </w:p>
        </w:tc>
      </w:tr>
      <w:tr w:rsidR="00B53F2E" w:rsidRPr="00B53F2E" w14:paraId="6A298407" w14:textId="77777777" w:rsidTr="00B53F2E">
        <w:trPr>
          <w:trHeight w:val="735"/>
        </w:trPr>
        <w:tc>
          <w:tcPr>
            <w:tcW w:w="10500" w:type="dxa"/>
            <w:gridSpan w:val="4"/>
            <w:tcBorders>
              <w:top w:val="nil"/>
              <w:left w:val="nil"/>
              <w:bottom w:val="nil"/>
              <w:right w:val="nil"/>
            </w:tcBorders>
            <w:shd w:val="clear" w:color="auto" w:fill="auto"/>
            <w:vAlign w:val="center"/>
            <w:hideMark/>
          </w:tcPr>
          <w:p w14:paraId="465FF43C" w14:textId="77777777" w:rsidR="00B53F2E" w:rsidRPr="00B53F2E" w:rsidRDefault="00B53F2E" w:rsidP="00B53F2E">
            <w:pPr>
              <w:widowControl/>
              <w:spacing w:after="0" w:line="240" w:lineRule="auto"/>
              <w:rPr>
                <w:rFonts w:ascii="Arial" w:eastAsia="Times New Roman" w:hAnsi="Arial" w:cs="Arial"/>
                <w:color w:val="000000"/>
              </w:rPr>
            </w:pPr>
            <w:r w:rsidRPr="00B53F2E">
              <w:rPr>
                <w:rFonts w:ascii="Arial" w:eastAsia="Times New Roman" w:hAnsi="Arial" w:cs="Arial"/>
                <w:color w:val="000000"/>
              </w:rPr>
              <w:t>A key objective of this outsourcing agreement is to attain Service Level Requirements (SLRs). SLRs associated with Deployment Services are detailed in the following section.</w:t>
            </w:r>
          </w:p>
        </w:tc>
      </w:tr>
      <w:tr w:rsidR="00B53F2E" w:rsidRPr="00B53F2E" w14:paraId="2B39FBC2" w14:textId="77777777" w:rsidTr="00B53F2E">
        <w:trPr>
          <w:trHeight w:val="290"/>
        </w:trPr>
        <w:tc>
          <w:tcPr>
            <w:tcW w:w="2420" w:type="dxa"/>
            <w:tcBorders>
              <w:top w:val="nil"/>
              <w:left w:val="nil"/>
              <w:bottom w:val="nil"/>
              <w:right w:val="nil"/>
            </w:tcBorders>
            <w:shd w:val="clear" w:color="auto" w:fill="auto"/>
            <w:noWrap/>
            <w:vAlign w:val="center"/>
            <w:hideMark/>
          </w:tcPr>
          <w:p w14:paraId="55BAEADD" w14:textId="77777777" w:rsidR="00B53F2E" w:rsidRPr="00B53F2E" w:rsidRDefault="00B53F2E" w:rsidP="00B53F2E">
            <w:pPr>
              <w:widowControl/>
              <w:spacing w:after="0" w:line="240" w:lineRule="auto"/>
              <w:rPr>
                <w:rFonts w:ascii="Arial" w:eastAsia="Times New Roman" w:hAnsi="Arial" w:cs="Arial"/>
                <w:color w:val="000000"/>
              </w:rPr>
            </w:pPr>
          </w:p>
        </w:tc>
        <w:tc>
          <w:tcPr>
            <w:tcW w:w="3280" w:type="dxa"/>
            <w:tcBorders>
              <w:top w:val="nil"/>
              <w:left w:val="nil"/>
              <w:bottom w:val="nil"/>
              <w:right w:val="nil"/>
            </w:tcBorders>
            <w:shd w:val="clear" w:color="auto" w:fill="auto"/>
            <w:noWrap/>
            <w:vAlign w:val="bottom"/>
            <w:hideMark/>
          </w:tcPr>
          <w:p w14:paraId="7ED116D1" w14:textId="77777777" w:rsidR="00B53F2E" w:rsidRPr="00B53F2E" w:rsidRDefault="00B53F2E" w:rsidP="00B53F2E">
            <w:pPr>
              <w:widowControl/>
              <w:spacing w:after="0" w:line="240" w:lineRule="auto"/>
              <w:rPr>
                <w:rFonts w:ascii="Times New Roman" w:eastAsia="Times New Roman" w:hAnsi="Times New Roman" w:cs="Times New Roman"/>
                <w:sz w:val="20"/>
                <w:szCs w:val="20"/>
              </w:rPr>
            </w:pPr>
          </w:p>
        </w:tc>
        <w:tc>
          <w:tcPr>
            <w:tcW w:w="2040" w:type="dxa"/>
            <w:tcBorders>
              <w:top w:val="nil"/>
              <w:left w:val="nil"/>
              <w:bottom w:val="nil"/>
              <w:right w:val="nil"/>
            </w:tcBorders>
            <w:shd w:val="clear" w:color="auto" w:fill="auto"/>
            <w:noWrap/>
            <w:vAlign w:val="bottom"/>
            <w:hideMark/>
          </w:tcPr>
          <w:p w14:paraId="36655DC4" w14:textId="77777777" w:rsidR="00B53F2E" w:rsidRPr="00B53F2E" w:rsidRDefault="00B53F2E" w:rsidP="00B53F2E">
            <w:pPr>
              <w:widowControl/>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14:paraId="69CAFC32" w14:textId="77777777" w:rsidR="00B53F2E" w:rsidRPr="00B53F2E" w:rsidRDefault="00B53F2E" w:rsidP="00B53F2E">
            <w:pPr>
              <w:widowControl/>
              <w:spacing w:after="0" w:line="240" w:lineRule="auto"/>
              <w:rPr>
                <w:rFonts w:ascii="Times New Roman" w:eastAsia="Times New Roman" w:hAnsi="Times New Roman" w:cs="Times New Roman"/>
                <w:sz w:val="20"/>
                <w:szCs w:val="20"/>
              </w:rPr>
            </w:pPr>
          </w:p>
        </w:tc>
      </w:tr>
      <w:tr w:rsidR="00B53F2E" w:rsidRPr="00B53F2E" w14:paraId="328D6E00" w14:textId="77777777" w:rsidTr="00B53F2E">
        <w:trPr>
          <w:trHeight w:val="615"/>
        </w:trPr>
        <w:tc>
          <w:tcPr>
            <w:tcW w:w="10500" w:type="dxa"/>
            <w:gridSpan w:val="4"/>
            <w:tcBorders>
              <w:top w:val="nil"/>
              <w:left w:val="nil"/>
              <w:bottom w:val="nil"/>
              <w:right w:val="nil"/>
            </w:tcBorders>
            <w:shd w:val="clear" w:color="auto" w:fill="auto"/>
            <w:vAlign w:val="center"/>
            <w:hideMark/>
          </w:tcPr>
          <w:p w14:paraId="00BDA053" w14:textId="0707255B" w:rsidR="00B53F2E" w:rsidRDefault="006433D3" w:rsidP="00B53F2E">
            <w:pPr>
              <w:widowControl/>
              <w:spacing w:after="0" w:line="240" w:lineRule="auto"/>
              <w:rPr>
                <w:rFonts w:ascii="Arial" w:eastAsia="Times New Roman" w:hAnsi="Arial" w:cs="Arial"/>
                <w:color w:val="000000"/>
              </w:rPr>
            </w:pPr>
            <w:r>
              <w:rPr>
                <w:rFonts w:ascii="Arial" w:eastAsia="Times New Roman" w:hAnsi="Arial" w:cs="Arial"/>
                <w:color w:val="000000"/>
              </w:rPr>
              <w:t>Contractor</w:t>
            </w:r>
            <w:r w:rsidR="00B53F2E" w:rsidRPr="00B53F2E">
              <w:rPr>
                <w:rFonts w:ascii="Arial" w:eastAsia="Times New Roman" w:hAnsi="Arial" w:cs="Arial"/>
                <w:color w:val="000000"/>
              </w:rPr>
              <w:t xml:space="preserve"> shall provide electronic reports to the Court regarding </w:t>
            </w:r>
            <w:r w:rsidR="00E363C6">
              <w:rPr>
                <w:rFonts w:ascii="Arial" w:eastAsia="Times New Roman" w:hAnsi="Arial" w:cs="Arial"/>
                <w:color w:val="000000"/>
              </w:rPr>
              <w:t>its</w:t>
            </w:r>
            <w:r w:rsidR="00B53F2E" w:rsidRPr="00B53F2E">
              <w:rPr>
                <w:rFonts w:ascii="Arial" w:eastAsia="Times New Roman" w:hAnsi="Arial" w:cs="Arial"/>
                <w:color w:val="000000"/>
              </w:rPr>
              <w:t xml:space="preserve"> compliance with the SLRs specified in the Master Services Agreement.</w:t>
            </w:r>
          </w:p>
          <w:p w14:paraId="234A3FDA" w14:textId="77777777" w:rsidR="00B80C6B" w:rsidRDefault="00B80C6B" w:rsidP="00B53F2E">
            <w:pPr>
              <w:widowControl/>
              <w:spacing w:after="0" w:line="240" w:lineRule="auto"/>
              <w:rPr>
                <w:rFonts w:ascii="Arial" w:eastAsia="Times New Roman" w:hAnsi="Arial" w:cs="Arial"/>
                <w:color w:val="000000"/>
              </w:rPr>
            </w:pPr>
          </w:p>
          <w:p w14:paraId="6A7C0309" w14:textId="6B843401" w:rsidR="00B80C6B" w:rsidRPr="00B53F2E" w:rsidRDefault="00B80C6B" w:rsidP="00B53F2E">
            <w:pPr>
              <w:widowControl/>
              <w:spacing w:after="0" w:line="240" w:lineRule="auto"/>
              <w:rPr>
                <w:rFonts w:ascii="Arial" w:eastAsia="Times New Roman" w:hAnsi="Arial" w:cs="Arial"/>
                <w:color w:val="000000"/>
              </w:rPr>
            </w:pPr>
            <w:r>
              <w:rPr>
                <w:rFonts w:ascii="Arial" w:eastAsia="Times New Roman" w:hAnsi="Arial" w:cs="Arial"/>
                <w:color w:val="000000"/>
              </w:rPr>
              <w:t>See Exhibit 10 for Service Level Requirements</w:t>
            </w:r>
          </w:p>
        </w:tc>
      </w:tr>
    </w:tbl>
    <w:p w14:paraId="5EAD31A5" w14:textId="0B858109" w:rsidR="00E363C6" w:rsidRDefault="00E363C6" w:rsidP="00B53F2E">
      <w:pPr>
        <w:widowControl/>
        <w:spacing w:after="0" w:line="240" w:lineRule="auto"/>
      </w:pPr>
    </w:p>
    <w:p w14:paraId="1A0BB3FD" w14:textId="2FCF4206" w:rsidR="00B53F2E" w:rsidRDefault="00B53F2E"/>
    <w:tbl>
      <w:tblPr>
        <w:tblW w:w="11160" w:type="dxa"/>
        <w:tblInd w:w="-730" w:type="dxa"/>
        <w:tblLook w:val="04A0" w:firstRow="1" w:lastRow="0" w:firstColumn="1" w:lastColumn="0" w:noHBand="0" w:noVBand="1"/>
      </w:tblPr>
      <w:tblGrid>
        <w:gridCol w:w="1020"/>
        <w:gridCol w:w="10140"/>
      </w:tblGrid>
      <w:tr w:rsidR="000B5951" w:rsidRPr="00B53F2E" w14:paraId="3D4B7746" w14:textId="77777777" w:rsidTr="00B53F2E">
        <w:trPr>
          <w:trHeight w:val="290"/>
          <w:tblHeader/>
        </w:trPr>
        <w:tc>
          <w:tcPr>
            <w:tcW w:w="1020" w:type="dxa"/>
            <w:tcBorders>
              <w:top w:val="single" w:sz="8" w:space="0" w:color="auto"/>
              <w:left w:val="single" w:sz="8" w:space="0" w:color="auto"/>
              <w:bottom w:val="nil"/>
              <w:right w:val="single" w:sz="4" w:space="0" w:color="auto"/>
            </w:tcBorders>
            <w:shd w:val="clear" w:color="000000" w:fill="000000"/>
            <w:noWrap/>
            <w:vAlign w:val="bottom"/>
            <w:hideMark/>
          </w:tcPr>
          <w:p w14:paraId="5726949F" w14:textId="77777777" w:rsidR="00B53F2E" w:rsidRPr="00B53F2E" w:rsidRDefault="00B53F2E" w:rsidP="00B53F2E">
            <w:pPr>
              <w:widowControl/>
              <w:spacing w:after="0" w:line="240" w:lineRule="auto"/>
              <w:rPr>
                <w:rFonts w:ascii="Calibri" w:eastAsia="Times New Roman" w:hAnsi="Calibri" w:cs="Calibri"/>
                <w:b/>
                <w:bCs/>
                <w:color w:val="FFFFFF"/>
              </w:rPr>
            </w:pPr>
            <w:r w:rsidRPr="00B53F2E">
              <w:rPr>
                <w:rFonts w:ascii="Calibri" w:eastAsia="Times New Roman" w:hAnsi="Calibri" w:cs="Calibri"/>
                <w:b/>
                <w:bCs/>
                <w:color w:val="FFFFFF"/>
              </w:rPr>
              <w:t>5.0</w:t>
            </w:r>
          </w:p>
        </w:tc>
        <w:tc>
          <w:tcPr>
            <w:tcW w:w="10140" w:type="dxa"/>
            <w:tcBorders>
              <w:top w:val="single" w:sz="8" w:space="0" w:color="auto"/>
              <w:left w:val="nil"/>
              <w:bottom w:val="nil"/>
              <w:right w:val="single" w:sz="8" w:space="0" w:color="auto"/>
            </w:tcBorders>
            <w:shd w:val="clear" w:color="000000" w:fill="000000"/>
            <w:vAlign w:val="center"/>
            <w:hideMark/>
          </w:tcPr>
          <w:p w14:paraId="7E206EE6" w14:textId="77777777" w:rsidR="00B53F2E" w:rsidRPr="00254CF9" w:rsidRDefault="00B53F2E" w:rsidP="00B53F2E">
            <w:pPr>
              <w:widowControl/>
              <w:spacing w:after="0" w:line="240" w:lineRule="auto"/>
              <w:rPr>
                <w:rFonts w:ascii="Calibri" w:eastAsia="Times New Roman" w:hAnsi="Calibri" w:cs="Calibri"/>
                <w:b/>
                <w:bCs/>
                <w:color w:val="FFFFFF"/>
              </w:rPr>
            </w:pPr>
            <w:r w:rsidRPr="00254CF9">
              <w:rPr>
                <w:rFonts w:ascii="Calibri" w:eastAsia="Times New Roman" w:hAnsi="Calibri" w:cs="Calibri"/>
                <w:b/>
                <w:bCs/>
                <w:color w:val="FFFFFF"/>
              </w:rPr>
              <w:t>Requirements Definitions</w:t>
            </w:r>
          </w:p>
        </w:tc>
      </w:tr>
      <w:tr w:rsidR="00B53F2E" w:rsidRPr="00B53F2E" w14:paraId="04B48DED" w14:textId="77777777" w:rsidTr="00B53F2E">
        <w:trPr>
          <w:trHeight w:val="560"/>
        </w:trPr>
        <w:tc>
          <w:tcPr>
            <w:tcW w:w="1020" w:type="dxa"/>
            <w:tcBorders>
              <w:top w:val="nil"/>
              <w:left w:val="nil"/>
              <w:bottom w:val="nil"/>
              <w:right w:val="nil"/>
            </w:tcBorders>
            <w:shd w:val="clear" w:color="auto" w:fill="auto"/>
            <w:noWrap/>
            <w:hideMark/>
          </w:tcPr>
          <w:p w14:paraId="132B8CE0"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w:t>
            </w:r>
          </w:p>
        </w:tc>
        <w:tc>
          <w:tcPr>
            <w:tcW w:w="10140" w:type="dxa"/>
            <w:tcBorders>
              <w:top w:val="nil"/>
              <w:left w:val="nil"/>
              <w:bottom w:val="nil"/>
              <w:right w:val="nil"/>
            </w:tcBorders>
            <w:shd w:val="clear" w:color="auto" w:fill="auto"/>
            <w:vAlign w:val="center"/>
            <w:hideMark/>
          </w:tcPr>
          <w:p w14:paraId="08C83C0E"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 xml:space="preserve"> “Application” means the complete pretrial risk assessment application (PTRA), including all associated software, data exchanges, and external systems to be implemented by Vendor.</w:t>
            </w:r>
          </w:p>
        </w:tc>
      </w:tr>
      <w:tr w:rsidR="00B53F2E" w:rsidRPr="00B53F2E" w14:paraId="2F40399F" w14:textId="77777777" w:rsidTr="00B53F2E">
        <w:trPr>
          <w:trHeight w:val="560"/>
        </w:trPr>
        <w:tc>
          <w:tcPr>
            <w:tcW w:w="1020" w:type="dxa"/>
            <w:tcBorders>
              <w:top w:val="nil"/>
              <w:left w:val="nil"/>
              <w:bottom w:val="nil"/>
              <w:right w:val="nil"/>
            </w:tcBorders>
            <w:shd w:val="clear" w:color="auto" w:fill="auto"/>
            <w:noWrap/>
            <w:hideMark/>
          </w:tcPr>
          <w:p w14:paraId="1DB5705A"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5.2</w:t>
            </w:r>
          </w:p>
        </w:tc>
        <w:tc>
          <w:tcPr>
            <w:tcW w:w="10140" w:type="dxa"/>
            <w:tcBorders>
              <w:top w:val="nil"/>
              <w:left w:val="nil"/>
              <w:bottom w:val="nil"/>
              <w:right w:val="nil"/>
            </w:tcBorders>
            <w:shd w:val="clear" w:color="auto" w:fill="auto"/>
            <w:vAlign w:val="center"/>
            <w:hideMark/>
          </w:tcPr>
          <w:p w14:paraId="54A3E976"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 xml:space="preserve"> “Training Plan” means the plan that the Vendor shall develop for respecting End-User and configuration administrator Application training.</w:t>
            </w:r>
          </w:p>
        </w:tc>
      </w:tr>
      <w:tr w:rsidR="00B53F2E" w:rsidRPr="00B53F2E" w14:paraId="1AB85861" w14:textId="77777777" w:rsidTr="00B53F2E">
        <w:trPr>
          <w:trHeight w:val="560"/>
        </w:trPr>
        <w:tc>
          <w:tcPr>
            <w:tcW w:w="1020" w:type="dxa"/>
            <w:tcBorders>
              <w:top w:val="nil"/>
              <w:left w:val="nil"/>
              <w:bottom w:val="nil"/>
              <w:right w:val="nil"/>
            </w:tcBorders>
            <w:shd w:val="clear" w:color="auto" w:fill="auto"/>
            <w:noWrap/>
            <w:hideMark/>
          </w:tcPr>
          <w:p w14:paraId="4DEF55DD"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5.3</w:t>
            </w:r>
          </w:p>
        </w:tc>
        <w:tc>
          <w:tcPr>
            <w:tcW w:w="10140" w:type="dxa"/>
            <w:tcBorders>
              <w:top w:val="nil"/>
              <w:left w:val="nil"/>
              <w:bottom w:val="nil"/>
              <w:right w:val="nil"/>
            </w:tcBorders>
            <w:shd w:val="clear" w:color="auto" w:fill="auto"/>
            <w:vAlign w:val="center"/>
            <w:hideMark/>
          </w:tcPr>
          <w:p w14:paraId="71BDD59A"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 xml:space="preserve">“Critical Milestones” means those milestones, activities, actions and projects identified as such in this Agreement, but are not limited to this Agreement. Additional milestones may be negotiated by individual courts. </w:t>
            </w:r>
          </w:p>
        </w:tc>
      </w:tr>
      <w:tr w:rsidR="00B53F2E" w:rsidRPr="00B53F2E" w14:paraId="496D515F" w14:textId="77777777" w:rsidTr="00B53F2E">
        <w:trPr>
          <w:trHeight w:val="560"/>
        </w:trPr>
        <w:tc>
          <w:tcPr>
            <w:tcW w:w="1020" w:type="dxa"/>
            <w:tcBorders>
              <w:top w:val="nil"/>
              <w:left w:val="nil"/>
              <w:bottom w:val="nil"/>
              <w:right w:val="nil"/>
            </w:tcBorders>
            <w:shd w:val="clear" w:color="auto" w:fill="auto"/>
            <w:noWrap/>
            <w:hideMark/>
          </w:tcPr>
          <w:p w14:paraId="2D233637"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5.4</w:t>
            </w:r>
          </w:p>
        </w:tc>
        <w:tc>
          <w:tcPr>
            <w:tcW w:w="10140" w:type="dxa"/>
            <w:tcBorders>
              <w:top w:val="nil"/>
              <w:left w:val="nil"/>
              <w:bottom w:val="nil"/>
              <w:right w:val="nil"/>
            </w:tcBorders>
            <w:shd w:val="clear" w:color="auto" w:fill="auto"/>
            <w:vAlign w:val="center"/>
            <w:hideMark/>
          </w:tcPr>
          <w:p w14:paraId="3AE39F91"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“Customer Satisfaction” means a subjective rating obtained through customer satisfaction surveys conducted from time to time in accordance with terms defined herein.</w:t>
            </w:r>
          </w:p>
        </w:tc>
      </w:tr>
      <w:tr w:rsidR="00B53F2E" w:rsidRPr="00B53F2E" w14:paraId="7509608D" w14:textId="77777777" w:rsidTr="00B53F2E">
        <w:trPr>
          <w:trHeight w:val="840"/>
        </w:trPr>
        <w:tc>
          <w:tcPr>
            <w:tcW w:w="1020" w:type="dxa"/>
            <w:tcBorders>
              <w:top w:val="nil"/>
              <w:left w:val="nil"/>
              <w:bottom w:val="nil"/>
              <w:right w:val="nil"/>
            </w:tcBorders>
            <w:shd w:val="clear" w:color="auto" w:fill="auto"/>
            <w:noWrap/>
            <w:hideMark/>
          </w:tcPr>
          <w:p w14:paraId="01D77F3C"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5.5</w:t>
            </w:r>
          </w:p>
        </w:tc>
        <w:tc>
          <w:tcPr>
            <w:tcW w:w="10140" w:type="dxa"/>
            <w:tcBorders>
              <w:top w:val="nil"/>
              <w:left w:val="nil"/>
              <w:bottom w:val="nil"/>
              <w:right w:val="nil"/>
            </w:tcBorders>
            <w:shd w:val="clear" w:color="auto" w:fill="auto"/>
            <w:vAlign w:val="center"/>
            <w:hideMark/>
          </w:tcPr>
          <w:p w14:paraId="4338CC7B"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“Cutover” means going-live on the Application,  at one or more  locations, and where all personnel who are provided access to pretrial case management system(s)  are able to access the Application and perform their normal daily operations using the production environment of the Application.</w:t>
            </w:r>
          </w:p>
        </w:tc>
      </w:tr>
      <w:tr w:rsidR="00B53F2E" w:rsidRPr="00B53F2E" w14:paraId="27FB43E8" w14:textId="77777777" w:rsidTr="00B53F2E">
        <w:trPr>
          <w:trHeight w:val="560"/>
        </w:trPr>
        <w:tc>
          <w:tcPr>
            <w:tcW w:w="1020" w:type="dxa"/>
            <w:tcBorders>
              <w:top w:val="nil"/>
              <w:left w:val="nil"/>
              <w:bottom w:val="nil"/>
              <w:right w:val="nil"/>
            </w:tcBorders>
            <w:shd w:val="clear" w:color="auto" w:fill="auto"/>
            <w:noWrap/>
            <w:hideMark/>
          </w:tcPr>
          <w:p w14:paraId="03C9F836"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5.6</w:t>
            </w:r>
          </w:p>
        </w:tc>
        <w:tc>
          <w:tcPr>
            <w:tcW w:w="10140" w:type="dxa"/>
            <w:tcBorders>
              <w:top w:val="nil"/>
              <w:left w:val="nil"/>
              <w:bottom w:val="nil"/>
              <w:right w:val="nil"/>
            </w:tcBorders>
            <w:shd w:val="clear" w:color="auto" w:fill="auto"/>
            <w:vAlign w:val="center"/>
            <w:hideMark/>
          </w:tcPr>
          <w:p w14:paraId="7643F42C"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 xml:space="preserve"> “Final Acceptance” means written Acceptance of all Services and Deliverables including signoff on all exit criteria as defined in the Cutover and Stabilizations Services. </w:t>
            </w:r>
          </w:p>
        </w:tc>
      </w:tr>
      <w:tr w:rsidR="00B53F2E" w:rsidRPr="00B53F2E" w14:paraId="70EC015A" w14:textId="77777777" w:rsidTr="00B53F2E">
        <w:trPr>
          <w:trHeight w:val="1120"/>
        </w:trPr>
        <w:tc>
          <w:tcPr>
            <w:tcW w:w="1020" w:type="dxa"/>
            <w:tcBorders>
              <w:top w:val="nil"/>
              <w:left w:val="nil"/>
              <w:bottom w:val="nil"/>
              <w:right w:val="nil"/>
            </w:tcBorders>
            <w:shd w:val="clear" w:color="auto" w:fill="auto"/>
            <w:noWrap/>
            <w:hideMark/>
          </w:tcPr>
          <w:p w14:paraId="6D68E1F0"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5.7</w:t>
            </w:r>
          </w:p>
        </w:tc>
        <w:tc>
          <w:tcPr>
            <w:tcW w:w="10140" w:type="dxa"/>
            <w:tcBorders>
              <w:top w:val="nil"/>
              <w:left w:val="nil"/>
              <w:bottom w:val="nil"/>
              <w:right w:val="nil"/>
            </w:tcBorders>
            <w:shd w:val="clear" w:color="auto" w:fill="auto"/>
            <w:vAlign w:val="center"/>
            <w:hideMark/>
          </w:tcPr>
          <w:p w14:paraId="6BB0990A"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“Incident” means either a (i) single event or (ii) abnormal activity for a function monitored by Vendor, each requiring a Vendor response typically denoted by a request for service or identification of a problem.  Court or designee will determine the Incident Priority Level of each reported Incident.  Vendor will provide an escalation procedure (to be approved by Court) for resolution of reported and non-reported incidents.</w:t>
            </w:r>
          </w:p>
        </w:tc>
      </w:tr>
      <w:tr w:rsidR="00B53F2E" w:rsidRPr="00B53F2E" w14:paraId="443AA8D2" w14:textId="77777777" w:rsidTr="00B53F2E">
        <w:trPr>
          <w:trHeight w:val="1400"/>
        </w:trPr>
        <w:tc>
          <w:tcPr>
            <w:tcW w:w="1020" w:type="dxa"/>
            <w:tcBorders>
              <w:top w:val="nil"/>
              <w:left w:val="nil"/>
              <w:bottom w:val="nil"/>
              <w:right w:val="nil"/>
            </w:tcBorders>
            <w:shd w:val="clear" w:color="auto" w:fill="auto"/>
            <w:noWrap/>
            <w:hideMark/>
          </w:tcPr>
          <w:p w14:paraId="28FCC91E"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5.8</w:t>
            </w:r>
          </w:p>
        </w:tc>
        <w:tc>
          <w:tcPr>
            <w:tcW w:w="10140" w:type="dxa"/>
            <w:tcBorders>
              <w:top w:val="nil"/>
              <w:left w:val="nil"/>
              <w:bottom w:val="nil"/>
              <w:right w:val="nil"/>
            </w:tcBorders>
            <w:shd w:val="clear" w:color="auto" w:fill="auto"/>
            <w:vAlign w:val="center"/>
            <w:hideMark/>
          </w:tcPr>
          <w:p w14:paraId="04BC3B46"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“Incident Resolution” means the point at which Vendor has responded to an Incident and Vendor has either:  (a) conducted and successfully completed a Root Cause Analysis on a problem and appropriately corrected both the results and the cause of the problem; or (b) has provided an appropriate answer to an inquiry or an informational question that is understood by and acceptable to Court or designee.  In both cases, the Incident is not resolved until Court or designee is convinced and satisfied that it has been resolved.</w:t>
            </w:r>
          </w:p>
        </w:tc>
      </w:tr>
      <w:tr w:rsidR="00B53F2E" w:rsidRPr="00B53F2E" w14:paraId="2CF0E343" w14:textId="77777777" w:rsidTr="00B53F2E">
        <w:trPr>
          <w:trHeight w:val="560"/>
        </w:trPr>
        <w:tc>
          <w:tcPr>
            <w:tcW w:w="1020" w:type="dxa"/>
            <w:tcBorders>
              <w:top w:val="nil"/>
              <w:left w:val="nil"/>
              <w:bottom w:val="nil"/>
              <w:right w:val="nil"/>
            </w:tcBorders>
            <w:shd w:val="clear" w:color="auto" w:fill="auto"/>
            <w:noWrap/>
            <w:hideMark/>
          </w:tcPr>
          <w:p w14:paraId="196B6991"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5.9</w:t>
            </w:r>
          </w:p>
        </w:tc>
        <w:tc>
          <w:tcPr>
            <w:tcW w:w="10140" w:type="dxa"/>
            <w:tcBorders>
              <w:top w:val="nil"/>
              <w:left w:val="nil"/>
              <w:bottom w:val="nil"/>
              <w:right w:val="nil"/>
            </w:tcBorders>
            <w:shd w:val="clear" w:color="auto" w:fill="auto"/>
            <w:vAlign w:val="center"/>
            <w:hideMark/>
          </w:tcPr>
          <w:p w14:paraId="48BD9B05"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“Implementation and Deployment Project Plan” means the plan that Vendor shall develop with respect to the Implementation/Deployment Services, as defined in Exhibit 3.</w:t>
            </w:r>
          </w:p>
        </w:tc>
      </w:tr>
      <w:tr w:rsidR="00B53F2E" w:rsidRPr="00B53F2E" w14:paraId="21A67849" w14:textId="77777777" w:rsidTr="00B53F2E">
        <w:trPr>
          <w:trHeight w:val="560"/>
        </w:trPr>
        <w:tc>
          <w:tcPr>
            <w:tcW w:w="1020" w:type="dxa"/>
            <w:tcBorders>
              <w:top w:val="nil"/>
              <w:left w:val="nil"/>
              <w:bottom w:val="nil"/>
              <w:right w:val="nil"/>
            </w:tcBorders>
            <w:shd w:val="clear" w:color="auto" w:fill="auto"/>
            <w:noWrap/>
            <w:hideMark/>
          </w:tcPr>
          <w:p w14:paraId="304B5004"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5.10</w:t>
            </w:r>
          </w:p>
        </w:tc>
        <w:tc>
          <w:tcPr>
            <w:tcW w:w="10140" w:type="dxa"/>
            <w:tcBorders>
              <w:top w:val="nil"/>
              <w:left w:val="nil"/>
              <w:bottom w:val="nil"/>
              <w:right w:val="nil"/>
            </w:tcBorders>
            <w:shd w:val="clear" w:color="auto" w:fill="auto"/>
            <w:vAlign w:val="center"/>
            <w:hideMark/>
          </w:tcPr>
          <w:p w14:paraId="544978A7"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“Knowledge Transfer Plan” means the plan the Vendor shall develop and execute respecting the knowledge required for Vendor to start the implementation process, as defined in Exhibit 3.</w:t>
            </w:r>
          </w:p>
        </w:tc>
      </w:tr>
      <w:tr w:rsidR="00B53F2E" w:rsidRPr="00B53F2E" w14:paraId="6DD43587" w14:textId="77777777" w:rsidTr="00B53F2E">
        <w:trPr>
          <w:trHeight w:val="290"/>
        </w:trPr>
        <w:tc>
          <w:tcPr>
            <w:tcW w:w="1020" w:type="dxa"/>
            <w:tcBorders>
              <w:top w:val="nil"/>
              <w:left w:val="nil"/>
              <w:bottom w:val="nil"/>
              <w:right w:val="nil"/>
            </w:tcBorders>
            <w:shd w:val="clear" w:color="auto" w:fill="auto"/>
            <w:noWrap/>
            <w:hideMark/>
          </w:tcPr>
          <w:p w14:paraId="0A61454A"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5.11</w:t>
            </w:r>
          </w:p>
        </w:tc>
        <w:tc>
          <w:tcPr>
            <w:tcW w:w="10140" w:type="dxa"/>
            <w:tcBorders>
              <w:top w:val="nil"/>
              <w:left w:val="nil"/>
              <w:bottom w:val="nil"/>
              <w:right w:val="nil"/>
            </w:tcBorders>
            <w:shd w:val="clear" w:color="auto" w:fill="auto"/>
            <w:vAlign w:val="center"/>
            <w:hideMark/>
          </w:tcPr>
          <w:p w14:paraId="50ABE745"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 xml:space="preserve">“Measurement Interval” means the period in which a given SLR is measured (e.g., one (1) month, one (1) year, etc.).  </w:t>
            </w:r>
          </w:p>
        </w:tc>
      </w:tr>
      <w:tr w:rsidR="00B53F2E" w:rsidRPr="00B53F2E" w14:paraId="794A2C7A" w14:textId="77777777" w:rsidTr="00B53F2E">
        <w:trPr>
          <w:trHeight w:val="290"/>
        </w:trPr>
        <w:tc>
          <w:tcPr>
            <w:tcW w:w="1020" w:type="dxa"/>
            <w:tcBorders>
              <w:top w:val="nil"/>
              <w:left w:val="nil"/>
              <w:bottom w:val="nil"/>
              <w:right w:val="nil"/>
            </w:tcBorders>
            <w:shd w:val="clear" w:color="auto" w:fill="auto"/>
            <w:noWrap/>
            <w:hideMark/>
          </w:tcPr>
          <w:p w14:paraId="011678BA"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5.12</w:t>
            </w:r>
          </w:p>
        </w:tc>
        <w:tc>
          <w:tcPr>
            <w:tcW w:w="10140" w:type="dxa"/>
            <w:tcBorders>
              <w:top w:val="nil"/>
              <w:left w:val="nil"/>
              <w:bottom w:val="nil"/>
              <w:right w:val="nil"/>
            </w:tcBorders>
            <w:shd w:val="clear" w:color="auto" w:fill="auto"/>
            <w:vAlign w:val="center"/>
            <w:hideMark/>
          </w:tcPr>
          <w:p w14:paraId="562234A3"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“Measurement Tool” means a tool used to measure processes, equipment, and networks systems.</w:t>
            </w:r>
          </w:p>
        </w:tc>
      </w:tr>
      <w:tr w:rsidR="00B53F2E" w:rsidRPr="00B53F2E" w14:paraId="7191FFBC" w14:textId="77777777" w:rsidTr="00B53F2E">
        <w:trPr>
          <w:trHeight w:val="560"/>
        </w:trPr>
        <w:tc>
          <w:tcPr>
            <w:tcW w:w="1020" w:type="dxa"/>
            <w:tcBorders>
              <w:top w:val="nil"/>
              <w:left w:val="nil"/>
              <w:bottom w:val="nil"/>
              <w:right w:val="nil"/>
            </w:tcBorders>
            <w:shd w:val="clear" w:color="auto" w:fill="auto"/>
            <w:noWrap/>
            <w:hideMark/>
          </w:tcPr>
          <w:p w14:paraId="2D9932C4"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5.13</w:t>
            </w:r>
          </w:p>
        </w:tc>
        <w:tc>
          <w:tcPr>
            <w:tcW w:w="10140" w:type="dxa"/>
            <w:tcBorders>
              <w:top w:val="nil"/>
              <w:left w:val="nil"/>
              <w:bottom w:val="nil"/>
              <w:right w:val="nil"/>
            </w:tcBorders>
            <w:shd w:val="clear" w:color="auto" w:fill="auto"/>
            <w:vAlign w:val="center"/>
            <w:hideMark/>
          </w:tcPr>
          <w:p w14:paraId="693D5926"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“Performance Target” is defined as the desired level of service Court or designee is seeking for that particular Service Level Requirement.</w:t>
            </w:r>
          </w:p>
        </w:tc>
      </w:tr>
      <w:tr w:rsidR="00B53F2E" w:rsidRPr="00B53F2E" w14:paraId="423F6AD7" w14:textId="77777777" w:rsidTr="00B53F2E">
        <w:trPr>
          <w:trHeight w:val="840"/>
        </w:trPr>
        <w:tc>
          <w:tcPr>
            <w:tcW w:w="1020" w:type="dxa"/>
            <w:tcBorders>
              <w:top w:val="nil"/>
              <w:left w:val="nil"/>
              <w:bottom w:val="nil"/>
              <w:right w:val="nil"/>
            </w:tcBorders>
            <w:shd w:val="clear" w:color="auto" w:fill="auto"/>
            <w:noWrap/>
            <w:hideMark/>
          </w:tcPr>
          <w:p w14:paraId="090CD5F2"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5.14</w:t>
            </w:r>
          </w:p>
        </w:tc>
        <w:tc>
          <w:tcPr>
            <w:tcW w:w="10140" w:type="dxa"/>
            <w:tcBorders>
              <w:top w:val="nil"/>
              <w:left w:val="nil"/>
              <w:bottom w:val="nil"/>
              <w:right w:val="nil"/>
            </w:tcBorders>
            <w:shd w:val="clear" w:color="auto" w:fill="auto"/>
            <w:vAlign w:val="center"/>
            <w:hideMark/>
          </w:tcPr>
          <w:p w14:paraId="4C786820"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“Priority Level” is a defined category that identifies the degree of business criticality and importance of specific Incidents and the associated Vendor response requirements attributed to any such Incident.  The Priority Level table categories and descriptions set forth in Exhibit 3 apply to all Services.</w:t>
            </w:r>
          </w:p>
        </w:tc>
      </w:tr>
      <w:tr w:rsidR="00B53F2E" w:rsidRPr="00B53F2E" w14:paraId="08955FD5" w14:textId="77777777" w:rsidTr="00B53F2E">
        <w:trPr>
          <w:trHeight w:val="560"/>
        </w:trPr>
        <w:tc>
          <w:tcPr>
            <w:tcW w:w="1020" w:type="dxa"/>
            <w:tcBorders>
              <w:top w:val="nil"/>
              <w:left w:val="nil"/>
              <w:bottom w:val="nil"/>
              <w:right w:val="nil"/>
            </w:tcBorders>
            <w:shd w:val="clear" w:color="auto" w:fill="auto"/>
            <w:noWrap/>
            <w:hideMark/>
          </w:tcPr>
          <w:p w14:paraId="15F2A46E"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5.15</w:t>
            </w:r>
          </w:p>
        </w:tc>
        <w:tc>
          <w:tcPr>
            <w:tcW w:w="10140" w:type="dxa"/>
            <w:tcBorders>
              <w:top w:val="nil"/>
              <w:left w:val="nil"/>
              <w:bottom w:val="nil"/>
              <w:right w:val="nil"/>
            </w:tcBorders>
            <w:shd w:val="clear" w:color="auto" w:fill="auto"/>
            <w:vAlign w:val="center"/>
            <w:hideMark/>
          </w:tcPr>
          <w:p w14:paraId="189AE023"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“Reporting Period” means the interval of time between providing reports.  Unless otherwise specified, all reports are provided on a monthly basis within three (3) Business Days of the close of the calendar month.</w:t>
            </w:r>
          </w:p>
        </w:tc>
      </w:tr>
      <w:tr w:rsidR="00B53F2E" w:rsidRPr="00B53F2E" w14:paraId="0BF22377" w14:textId="77777777" w:rsidTr="00B53F2E">
        <w:trPr>
          <w:trHeight w:val="840"/>
        </w:trPr>
        <w:tc>
          <w:tcPr>
            <w:tcW w:w="1020" w:type="dxa"/>
            <w:tcBorders>
              <w:top w:val="nil"/>
              <w:left w:val="nil"/>
              <w:bottom w:val="nil"/>
              <w:right w:val="nil"/>
            </w:tcBorders>
            <w:shd w:val="clear" w:color="auto" w:fill="auto"/>
            <w:noWrap/>
            <w:hideMark/>
          </w:tcPr>
          <w:p w14:paraId="658A1BEF"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5.16</w:t>
            </w:r>
          </w:p>
        </w:tc>
        <w:tc>
          <w:tcPr>
            <w:tcW w:w="10140" w:type="dxa"/>
            <w:tcBorders>
              <w:top w:val="nil"/>
              <w:left w:val="nil"/>
              <w:bottom w:val="nil"/>
              <w:right w:val="nil"/>
            </w:tcBorders>
            <w:shd w:val="clear" w:color="auto" w:fill="auto"/>
            <w:vAlign w:val="center"/>
            <w:hideMark/>
          </w:tcPr>
          <w:p w14:paraId="7E5E8A72"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“Resolve” or “Resolution” means to repair, replace, reconfigure, reinstall, re-route, or otherwise provide a complete solution to an Incident that returns the system and/or End-User(s) to non-degraded full functionality.  Implementing a Workaround is a partial or temporary resolution.</w:t>
            </w:r>
          </w:p>
        </w:tc>
      </w:tr>
      <w:tr w:rsidR="00B53F2E" w:rsidRPr="00B53F2E" w14:paraId="71F24EEC" w14:textId="77777777" w:rsidTr="00B53F2E">
        <w:trPr>
          <w:trHeight w:val="840"/>
        </w:trPr>
        <w:tc>
          <w:tcPr>
            <w:tcW w:w="1020" w:type="dxa"/>
            <w:tcBorders>
              <w:top w:val="nil"/>
              <w:left w:val="nil"/>
              <w:bottom w:val="nil"/>
              <w:right w:val="nil"/>
            </w:tcBorders>
            <w:shd w:val="clear" w:color="auto" w:fill="auto"/>
            <w:noWrap/>
            <w:hideMark/>
          </w:tcPr>
          <w:p w14:paraId="63473D02"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5.17</w:t>
            </w:r>
          </w:p>
        </w:tc>
        <w:tc>
          <w:tcPr>
            <w:tcW w:w="10140" w:type="dxa"/>
            <w:tcBorders>
              <w:top w:val="nil"/>
              <w:left w:val="nil"/>
              <w:bottom w:val="nil"/>
              <w:right w:val="nil"/>
            </w:tcBorders>
            <w:shd w:val="clear" w:color="auto" w:fill="auto"/>
            <w:vAlign w:val="center"/>
            <w:hideMark/>
          </w:tcPr>
          <w:p w14:paraId="3EFC5915"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“Root Cause Analysis” is a problem analysis process undertaken to identify and quantify the underlying cause(s) of an Incident and document the necessary corrective actions to be taken to prevent recurring problems and/or trends which could result in problems.</w:t>
            </w:r>
          </w:p>
        </w:tc>
      </w:tr>
      <w:tr w:rsidR="00B53F2E" w:rsidRPr="00B53F2E" w14:paraId="2CBF7304" w14:textId="77777777" w:rsidTr="00B53F2E">
        <w:trPr>
          <w:trHeight w:val="560"/>
        </w:trPr>
        <w:tc>
          <w:tcPr>
            <w:tcW w:w="1020" w:type="dxa"/>
            <w:tcBorders>
              <w:top w:val="nil"/>
              <w:left w:val="nil"/>
              <w:bottom w:val="nil"/>
              <w:right w:val="nil"/>
            </w:tcBorders>
            <w:shd w:val="clear" w:color="auto" w:fill="auto"/>
            <w:noWrap/>
            <w:hideMark/>
          </w:tcPr>
          <w:p w14:paraId="77CA9AD5"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5.18</w:t>
            </w:r>
          </w:p>
        </w:tc>
        <w:tc>
          <w:tcPr>
            <w:tcW w:w="10140" w:type="dxa"/>
            <w:tcBorders>
              <w:top w:val="nil"/>
              <w:left w:val="nil"/>
              <w:bottom w:val="nil"/>
              <w:right w:val="nil"/>
            </w:tcBorders>
            <w:shd w:val="clear" w:color="auto" w:fill="auto"/>
            <w:vAlign w:val="center"/>
            <w:hideMark/>
          </w:tcPr>
          <w:p w14:paraId="32A2DB2F"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“Implementation Plan” means the plan for deployment of the Application that the Vendor shall develop and maintain throughout the course of the Implementation/Deployment Services in accordance with Exhibit 3.</w:t>
            </w:r>
          </w:p>
        </w:tc>
      </w:tr>
      <w:tr w:rsidR="00B53F2E" w:rsidRPr="00B53F2E" w14:paraId="22C38CBD" w14:textId="77777777" w:rsidTr="00B53F2E">
        <w:trPr>
          <w:trHeight w:val="1120"/>
        </w:trPr>
        <w:tc>
          <w:tcPr>
            <w:tcW w:w="1020" w:type="dxa"/>
            <w:tcBorders>
              <w:top w:val="nil"/>
              <w:left w:val="nil"/>
              <w:bottom w:val="nil"/>
              <w:right w:val="nil"/>
            </w:tcBorders>
            <w:shd w:val="clear" w:color="auto" w:fill="auto"/>
            <w:noWrap/>
            <w:hideMark/>
          </w:tcPr>
          <w:p w14:paraId="47AC2B3B" w14:textId="77777777" w:rsidR="00B53F2E" w:rsidRPr="00B53F2E" w:rsidRDefault="00B53F2E" w:rsidP="00B53F2E">
            <w:pPr>
              <w:widowControl/>
              <w:spacing w:after="0" w:line="240" w:lineRule="auto"/>
              <w:rPr>
                <w:rFonts w:ascii="Calibri" w:eastAsia="Times New Roman" w:hAnsi="Calibri" w:cs="Calibri"/>
                <w:color w:val="000000"/>
              </w:rPr>
            </w:pPr>
            <w:r w:rsidRPr="00B53F2E">
              <w:rPr>
                <w:rFonts w:ascii="Calibri" w:eastAsia="Times New Roman" w:hAnsi="Calibri" w:cs="Calibri"/>
                <w:color w:val="000000"/>
              </w:rPr>
              <w:t>5.19</w:t>
            </w:r>
          </w:p>
        </w:tc>
        <w:tc>
          <w:tcPr>
            <w:tcW w:w="10140" w:type="dxa"/>
            <w:tcBorders>
              <w:top w:val="nil"/>
              <w:left w:val="nil"/>
              <w:bottom w:val="nil"/>
              <w:right w:val="nil"/>
            </w:tcBorders>
            <w:shd w:val="clear" w:color="auto" w:fill="auto"/>
            <w:vAlign w:val="center"/>
            <w:hideMark/>
          </w:tcPr>
          <w:p w14:paraId="33035AEA" w14:textId="77777777" w:rsidR="00B53F2E" w:rsidRPr="00254CF9" w:rsidRDefault="00B53F2E" w:rsidP="00B53F2E">
            <w:pPr>
              <w:widowControl/>
              <w:spacing w:after="0" w:line="240" w:lineRule="auto"/>
              <w:rPr>
                <w:rFonts w:ascii="Calibri" w:eastAsia="Times New Roman" w:hAnsi="Calibri" w:cs="Calibri"/>
                <w:color w:val="000000"/>
              </w:rPr>
            </w:pPr>
            <w:r w:rsidRPr="00254CF9">
              <w:rPr>
                <w:rFonts w:ascii="Calibri" w:eastAsia="Times New Roman" w:hAnsi="Calibri" w:cs="Calibri"/>
                <w:color w:val="000000"/>
              </w:rPr>
              <w:t xml:space="preserve"> “Workaround” is a temporary solution that Vendor or Court can implement in the event of an Incident as an alternate method of providing full Service or process functionality that allows the affected system(s) and/or process(es) to deliver to Court an acceptable level of business operations functionality until a permanent Incident Resolution can be implemented.  Any such Workaround must be acceptable to and approved by Court.</w:t>
            </w:r>
          </w:p>
        </w:tc>
      </w:tr>
    </w:tbl>
    <w:p w14:paraId="05133CC1" w14:textId="77777777" w:rsidR="00496CE8" w:rsidRDefault="00496CE8" w:rsidP="00496CE8"/>
    <w:p w14:paraId="36D4A949" w14:textId="77777777" w:rsidR="00496CE8" w:rsidRPr="000A24CF" w:rsidRDefault="00496CE8" w:rsidP="00496CE8"/>
    <w:p w14:paraId="30BA7590" w14:textId="77777777" w:rsidR="00DD04BE" w:rsidRPr="00CC4D14" w:rsidRDefault="00DD04BE" w:rsidP="00111305">
      <w:pPr>
        <w:widowControl/>
        <w:spacing w:after="0" w:line="240" w:lineRule="auto"/>
        <w:jc w:val="center"/>
        <w:rPr>
          <w:rFonts w:ascii="Times New Roman" w:hAnsi="Times New Roman" w:cs="Times New Roman"/>
          <w:sz w:val="24"/>
          <w:szCs w:val="24"/>
        </w:rPr>
        <w:sectPr w:rsidR="00DD04BE" w:rsidRPr="00CC4D14" w:rsidSect="00B53F2E">
          <w:pgSz w:w="12240" w:h="15840"/>
          <w:pgMar w:top="1620" w:right="1440" w:bottom="1440" w:left="1440" w:header="720" w:footer="1047" w:gutter="0"/>
          <w:cols w:space="720"/>
          <w:docGrid w:linePitch="299"/>
        </w:sectPr>
      </w:pPr>
    </w:p>
    <w:p w14:paraId="7C3CEC00" w14:textId="77777777" w:rsidR="00DD04BE" w:rsidRPr="00CC4D14" w:rsidRDefault="00882E8B" w:rsidP="00111305">
      <w:pPr>
        <w:widowControl/>
        <w:spacing w:before="12" w:after="0" w:line="240" w:lineRule="auto"/>
        <w:jc w:val="center"/>
        <w:rPr>
          <w:rFonts w:ascii="Times New Roman" w:hAnsi="Times New Roman" w:cs="Times New Roman"/>
          <w:b/>
          <w:sz w:val="24"/>
          <w:szCs w:val="24"/>
        </w:rPr>
      </w:pPr>
      <w:bookmarkStart w:id="22" w:name="EXHIBIT_6"/>
      <w:bookmarkEnd w:id="22"/>
      <w:r>
        <w:rPr>
          <w:rFonts w:ascii="Times New Roman" w:hAnsi="Times New Roman" w:cs="Times New Roman"/>
          <w:b/>
          <w:sz w:val="24"/>
          <w:szCs w:val="24"/>
        </w:rPr>
        <w:t>EXHIBIT 6</w:t>
      </w:r>
    </w:p>
    <w:p w14:paraId="4836C245" w14:textId="77777777" w:rsidR="00FC4CAB" w:rsidRPr="00CC4D14" w:rsidRDefault="00FC4CAB" w:rsidP="00111305">
      <w:pPr>
        <w:widowControl/>
        <w:spacing w:before="12" w:after="0" w:line="240" w:lineRule="auto"/>
        <w:jc w:val="center"/>
        <w:rPr>
          <w:rFonts w:ascii="Times New Roman" w:hAnsi="Times New Roman" w:cs="Times New Roman"/>
          <w:b/>
          <w:sz w:val="24"/>
          <w:szCs w:val="24"/>
        </w:rPr>
      </w:pPr>
    </w:p>
    <w:p w14:paraId="77C7BE16" w14:textId="77777777" w:rsidR="00DD04BE" w:rsidRDefault="00FC4CAB" w:rsidP="00111305">
      <w:pPr>
        <w:widowControl/>
        <w:spacing w:before="29" w:after="0" w:line="240" w:lineRule="auto"/>
        <w:ind w:left="3365" w:right="3227"/>
        <w:jc w:val="center"/>
        <w:rPr>
          <w:rFonts w:ascii="Times New Roman" w:eastAsia="Times New Roman" w:hAnsi="Times New Roman" w:cs="Times New Roman"/>
          <w:b/>
          <w:bCs/>
          <w:sz w:val="24"/>
          <w:szCs w:val="24"/>
        </w:rPr>
      </w:pP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z w:val="24"/>
          <w:szCs w:val="24"/>
        </w:rPr>
        <w:t>TAT</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M</w:t>
      </w:r>
      <w:r w:rsidRPr="00CC4D14">
        <w:rPr>
          <w:rFonts w:ascii="Times New Roman" w:eastAsia="Times New Roman" w:hAnsi="Times New Roman" w:cs="Times New Roman"/>
          <w:b/>
          <w:bCs/>
          <w:sz w:val="24"/>
          <w:szCs w:val="24"/>
        </w:rPr>
        <w:t>ENT OF</w:t>
      </w:r>
      <w:r w:rsidRPr="00CC4D14">
        <w:rPr>
          <w:rFonts w:ascii="Times New Roman" w:eastAsia="Times New Roman" w:hAnsi="Times New Roman" w:cs="Times New Roman"/>
          <w:b/>
          <w:bCs/>
          <w:spacing w:val="-3"/>
          <w:sz w:val="24"/>
          <w:szCs w:val="24"/>
        </w:rPr>
        <w:t xml:space="preserve"> </w:t>
      </w:r>
      <w:r w:rsidRPr="00CC4D14">
        <w:rPr>
          <w:rFonts w:ascii="Times New Roman" w:eastAsia="Times New Roman" w:hAnsi="Times New Roman" w:cs="Times New Roman"/>
          <w:b/>
          <w:bCs/>
          <w:sz w:val="24"/>
          <w:szCs w:val="24"/>
        </w:rPr>
        <w:t>WORK</w:t>
      </w:r>
    </w:p>
    <w:p w14:paraId="44D436D9" w14:textId="77777777" w:rsidR="00FE1EBE" w:rsidRPr="00CC4D14" w:rsidRDefault="00FE1EBE" w:rsidP="00111305">
      <w:pPr>
        <w:widowControl/>
        <w:spacing w:before="29" w:after="0" w:line="240" w:lineRule="auto"/>
        <w:ind w:left="3365" w:right="322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00201055">
        <w:rPr>
          <w:rFonts w:ascii="Times New Roman" w:eastAsia="Times New Roman" w:hAnsi="Times New Roman" w:cs="Times New Roman"/>
          <w:b/>
          <w:bCs/>
          <w:sz w:val="24"/>
          <w:szCs w:val="24"/>
        </w:rPr>
        <w:t>MODEL</w:t>
      </w:r>
      <w:r>
        <w:rPr>
          <w:rFonts w:ascii="Times New Roman" w:eastAsia="Times New Roman" w:hAnsi="Times New Roman" w:cs="Times New Roman"/>
          <w:b/>
          <w:bCs/>
          <w:sz w:val="24"/>
          <w:szCs w:val="24"/>
        </w:rPr>
        <w:t>)</w:t>
      </w:r>
    </w:p>
    <w:p w14:paraId="1C48E931" w14:textId="77777777" w:rsidR="00DD04BE" w:rsidRPr="00CC4D14" w:rsidRDefault="00DD04BE" w:rsidP="00111305">
      <w:pPr>
        <w:widowControl/>
        <w:spacing w:before="9" w:after="0" w:line="240" w:lineRule="auto"/>
        <w:rPr>
          <w:rFonts w:ascii="Times New Roman" w:hAnsi="Times New Roman" w:cs="Times New Roman"/>
          <w:sz w:val="24"/>
          <w:szCs w:val="24"/>
        </w:rPr>
      </w:pPr>
    </w:p>
    <w:p w14:paraId="7978DFCD" w14:textId="77777777" w:rsidR="00243CDA" w:rsidRPr="00EC1BC9" w:rsidRDefault="00243CDA" w:rsidP="00243CDA">
      <w:pPr>
        <w:keepNext/>
        <w:keepLines/>
        <w:widowControl/>
        <w:numPr>
          <w:ilvl w:val="0"/>
          <w:numId w:val="10"/>
        </w:numPr>
        <w:spacing w:before="480" w:after="0"/>
        <w:outlineLvl w:val="0"/>
        <w:rPr>
          <w:rFonts w:ascii="Times New Roman" w:eastAsia="Calibri" w:hAnsi="Times New Roman"/>
          <w:b/>
          <w:bCs/>
          <w:kern w:val="32"/>
          <w:sz w:val="28"/>
          <w:szCs w:val="28"/>
        </w:rPr>
      </w:pPr>
      <w:r w:rsidRPr="00EC1BC9">
        <w:rPr>
          <w:rFonts w:ascii="Times New Roman" w:eastAsia="Calibri" w:hAnsi="Times New Roman"/>
          <w:b/>
          <w:bCs/>
          <w:kern w:val="32"/>
          <w:sz w:val="28"/>
          <w:szCs w:val="28"/>
        </w:rPr>
        <w:t>Statement of Work</w:t>
      </w:r>
    </w:p>
    <w:p w14:paraId="2D2EAE7D" w14:textId="77777777" w:rsidR="00243CDA" w:rsidRPr="00B079A4"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sidRPr="00B079A4">
        <w:rPr>
          <w:rFonts w:asciiTheme="majorHAnsi" w:eastAsia="Calibri" w:hAnsiTheme="majorHAnsi"/>
          <w:b/>
          <w:bCs/>
          <w:i/>
          <w:iCs/>
          <w:sz w:val="28"/>
          <w:szCs w:val="28"/>
        </w:rPr>
        <w:t>Scope of Work</w:t>
      </w:r>
    </w:p>
    <w:p w14:paraId="72E8C45A" w14:textId="77777777" w:rsidR="00243CDA" w:rsidRPr="00B079A4" w:rsidRDefault="00243CDA" w:rsidP="00243CDA">
      <w:pPr>
        <w:autoSpaceDE w:val="0"/>
        <w:autoSpaceDN w:val="0"/>
        <w:adjustRightInd w:val="0"/>
        <w:spacing w:after="0" w:line="240" w:lineRule="auto"/>
        <w:rPr>
          <w:rFonts w:cs="Calibri"/>
          <w:sz w:val="24"/>
          <w:szCs w:val="24"/>
        </w:rPr>
      </w:pPr>
    </w:p>
    <w:p w14:paraId="66C1B3D1" w14:textId="4674279F" w:rsidR="00243CDA" w:rsidRPr="00B079A4" w:rsidRDefault="00243CDA" w:rsidP="00243CDA">
      <w:pPr>
        <w:tabs>
          <w:tab w:val="left" w:pos="1560"/>
        </w:tabs>
        <w:spacing w:before="240"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1.1.1</w:t>
      </w:r>
      <w:r w:rsidRPr="00B079A4">
        <w:rPr>
          <w:rFonts w:ascii="Times New Roman" w:hAnsi="Times New Roman"/>
          <w:sz w:val="24"/>
          <w:szCs w:val="24"/>
        </w:rPr>
        <w:tab/>
        <w:t xml:space="preserve">Contractor shall </w:t>
      </w:r>
      <w:r w:rsidRPr="008730A6">
        <w:rPr>
          <w:rFonts w:ascii="Times New Roman" w:hAnsi="Times New Roman"/>
          <w:sz w:val="24"/>
          <w:szCs w:val="24"/>
        </w:rPr>
        <w:t xml:space="preserve">deploy a Pretrial Risk Assessment Application (PTRA) as well as all relevant and associated hosting, assessment, licensing, </w:t>
      </w:r>
      <w:r w:rsidR="00F17E13">
        <w:rPr>
          <w:rFonts w:ascii="Times New Roman" w:hAnsi="Times New Roman"/>
          <w:sz w:val="24"/>
          <w:szCs w:val="24"/>
        </w:rPr>
        <w:t>M</w:t>
      </w:r>
      <w:r w:rsidRPr="008730A6">
        <w:rPr>
          <w:rFonts w:ascii="Times New Roman" w:hAnsi="Times New Roman"/>
          <w:sz w:val="24"/>
          <w:szCs w:val="24"/>
        </w:rPr>
        <w:t xml:space="preserve">aintenance, and other </w:t>
      </w:r>
      <w:r w:rsidR="00F17E13">
        <w:rPr>
          <w:rFonts w:ascii="Times New Roman" w:hAnsi="Times New Roman"/>
          <w:sz w:val="24"/>
          <w:szCs w:val="24"/>
        </w:rPr>
        <w:t>S</w:t>
      </w:r>
      <w:r w:rsidRPr="008730A6">
        <w:rPr>
          <w:rFonts w:ascii="Times New Roman" w:hAnsi="Times New Roman"/>
          <w:sz w:val="24"/>
          <w:szCs w:val="24"/>
        </w:rPr>
        <w:t>upport services</w:t>
      </w:r>
      <w:r w:rsidRPr="00B079A4">
        <w:rPr>
          <w:rFonts w:ascii="Times New Roman" w:hAnsi="Times New Roman"/>
          <w:sz w:val="24"/>
          <w:szCs w:val="24"/>
        </w:rPr>
        <w:t xml:space="preserve"> that meet</w:t>
      </w:r>
      <w:r w:rsidR="0002398A">
        <w:rPr>
          <w:rFonts w:ascii="Times New Roman" w:hAnsi="Times New Roman"/>
          <w:sz w:val="24"/>
          <w:szCs w:val="24"/>
        </w:rPr>
        <w:t>s</w:t>
      </w:r>
      <w:r w:rsidRPr="00B079A4">
        <w:rPr>
          <w:rFonts w:ascii="Times New Roman" w:hAnsi="Times New Roman"/>
          <w:sz w:val="24"/>
          <w:szCs w:val="24"/>
        </w:rPr>
        <w:t xml:space="preserve"> the technical and functional requirements set forth in this Agreement</w:t>
      </w:r>
      <w:r>
        <w:rPr>
          <w:rFonts w:ascii="Times New Roman" w:hAnsi="Times New Roman"/>
          <w:sz w:val="24"/>
          <w:szCs w:val="24"/>
        </w:rPr>
        <w:t xml:space="preserve"> and</w:t>
      </w:r>
      <w:r w:rsidRPr="00B079A4">
        <w:rPr>
          <w:rFonts w:ascii="Times New Roman" w:hAnsi="Times New Roman"/>
          <w:sz w:val="24"/>
          <w:szCs w:val="24"/>
        </w:rPr>
        <w:t xml:space="preserve"> in the time specified in </w:t>
      </w:r>
      <w:r>
        <w:rPr>
          <w:rFonts w:ascii="Times New Roman" w:hAnsi="Times New Roman"/>
          <w:sz w:val="24"/>
          <w:szCs w:val="24"/>
        </w:rPr>
        <w:t xml:space="preserve">the </w:t>
      </w:r>
      <w:r w:rsidRPr="00B079A4">
        <w:rPr>
          <w:rFonts w:ascii="Times New Roman" w:hAnsi="Times New Roman"/>
          <w:sz w:val="24"/>
          <w:szCs w:val="24"/>
        </w:rPr>
        <w:t>Participating Addendum</w:t>
      </w:r>
      <w:r>
        <w:rPr>
          <w:rFonts w:ascii="Times New Roman" w:hAnsi="Times New Roman"/>
          <w:sz w:val="24"/>
          <w:szCs w:val="24"/>
        </w:rPr>
        <w:t xml:space="preserve"> and this Statement of Work</w:t>
      </w:r>
      <w:r w:rsidRPr="00B079A4">
        <w:rPr>
          <w:rFonts w:ascii="Times New Roman" w:hAnsi="Times New Roman"/>
          <w:sz w:val="24"/>
          <w:szCs w:val="24"/>
        </w:rPr>
        <w:t xml:space="preserve">. </w:t>
      </w:r>
      <w:r w:rsidR="009C36D2">
        <w:rPr>
          <w:rFonts w:ascii="Times New Roman" w:hAnsi="Times New Roman"/>
          <w:sz w:val="24"/>
          <w:szCs w:val="24"/>
        </w:rPr>
        <w:t xml:space="preserve">The scope includes </w:t>
      </w:r>
      <w:r w:rsidR="00AE342D">
        <w:rPr>
          <w:rFonts w:ascii="Times New Roman" w:hAnsi="Times New Roman"/>
          <w:sz w:val="24"/>
          <w:szCs w:val="24"/>
        </w:rPr>
        <w:t xml:space="preserve">interfacing with </w:t>
      </w:r>
      <w:r w:rsidR="00DD78AA">
        <w:rPr>
          <w:rFonts w:ascii="Times New Roman" w:hAnsi="Times New Roman"/>
          <w:sz w:val="24"/>
          <w:szCs w:val="24"/>
        </w:rPr>
        <w:t>an</w:t>
      </w:r>
      <w:r w:rsidR="002C203D">
        <w:rPr>
          <w:rFonts w:ascii="Times New Roman" w:hAnsi="Times New Roman"/>
          <w:sz w:val="24"/>
          <w:szCs w:val="24"/>
        </w:rPr>
        <w:t>y</w:t>
      </w:r>
      <w:r w:rsidR="00DD78AA">
        <w:rPr>
          <w:rFonts w:ascii="Times New Roman" w:hAnsi="Times New Roman"/>
          <w:sz w:val="24"/>
          <w:szCs w:val="24"/>
        </w:rPr>
        <w:t xml:space="preserve"> </w:t>
      </w:r>
      <w:r w:rsidR="00AE342D">
        <w:rPr>
          <w:rFonts w:ascii="Times New Roman" w:hAnsi="Times New Roman"/>
          <w:sz w:val="24"/>
          <w:szCs w:val="24"/>
        </w:rPr>
        <w:t>existing CMS</w:t>
      </w:r>
      <w:r w:rsidR="00DD78AA">
        <w:rPr>
          <w:rFonts w:ascii="Times New Roman" w:hAnsi="Times New Roman"/>
          <w:sz w:val="24"/>
          <w:szCs w:val="24"/>
        </w:rPr>
        <w:t>, JMS</w:t>
      </w:r>
      <w:r w:rsidR="002C203D">
        <w:rPr>
          <w:rFonts w:ascii="Times New Roman" w:hAnsi="Times New Roman"/>
          <w:sz w:val="24"/>
          <w:szCs w:val="24"/>
        </w:rPr>
        <w:t>,</w:t>
      </w:r>
      <w:r w:rsidR="00F85685">
        <w:rPr>
          <w:rFonts w:ascii="Times New Roman" w:hAnsi="Times New Roman"/>
          <w:sz w:val="24"/>
          <w:szCs w:val="24"/>
        </w:rPr>
        <w:t xml:space="preserve"> or</w:t>
      </w:r>
      <w:r w:rsidR="002C203D">
        <w:rPr>
          <w:rFonts w:ascii="Times New Roman" w:hAnsi="Times New Roman"/>
          <w:sz w:val="24"/>
          <w:szCs w:val="24"/>
        </w:rPr>
        <w:t xml:space="preserve"> </w:t>
      </w:r>
      <w:r w:rsidR="00793ADB">
        <w:rPr>
          <w:rFonts w:ascii="Times New Roman" w:hAnsi="Times New Roman"/>
          <w:sz w:val="24"/>
          <w:szCs w:val="24"/>
        </w:rPr>
        <w:t>PMS, as well as the JCC statewide data repository, the C</w:t>
      </w:r>
      <w:r w:rsidR="003D1833">
        <w:rPr>
          <w:rFonts w:ascii="Times New Roman" w:hAnsi="Times New Roman"/>
          <w:sz w:val="24"/>
          <w:szCs w:val="24"/>
        </w:rPr>
        <w:t>A DOJ, and other applicable justice partners.</w:t>
      </w:r>
      <w:r w:rsidR="001409A9">
        <w:rPr>
          <w:rFonts w:ascii="Times New Roman" w:hAnsi="Times New Roman"/>
          <w:sz w:val="24"/>
          <w:szCs w:val="24"/>
        </w:rPr>
        <w:t xml:space="preserve"> In addition, the PTRA shall integrate and be compatible with the </w:t>
      </w:r>
      <w:r w:rsidR="00B619FF">
        <w:rPr>
          <w:rFonts w:ascii="Times New Roman" w:hAnsi="Times New Roman"/>
          <w:sz w:val="24"/>
          <w:szCs w:val="24"/>
        </w:rPr>
        <w:t>latest version</w:t>
      </w:r>
      <w:r w:rsidR="004810CD">
        <w:rPr>
          <w:rFonts w:ascii="Times New Roman" w:hAnsi="Times New Roman"/>
          <w:sz w:val="24"/>
          <w:szCs w:val="24"/>
        </w:rPr>
        <w:t xml:space="preserve"> of </w:t>
      </w:r>
      <w:r w:rsidR="008C5789">
        <w:rPr>
          <w:rFonts w:ascii="Times New Roman" w:hAnsi="Times New Roman"/>
          <w:sz w:val="24"/>
          <w:szCs w:val="24"/>
        </w:rPr>
        <w:t xml:space="preserve">the PSA, VPRAI, VPRAI-Revised </w:t>
      </w:r>
      <w:r w:rsidR="00587DEE">
        <w:rPr>
          <w:rFonts w:ascii="Times New Roman" w:hAnsi="Times New Roman"/>
          <w:sz w:val="24"/>
          <w:szCs w:val="24"/>
        </w:rPr>
        <w:t>or</w:t>
      </w:r>
      <w:r w:rsidR="008C5789">
        <w:rPr>
          <w:rFonts w:ascii="Times New Roman" w:hAnsi="Times New Roman"/>
          <w:sz w:val="24"/>
          <w:szCs w:val="24"/>
        </w:rPr>
        <w:t xml:space="preserve"> Ohio</w:t>
      </w:r>
      <w:r w:rsidR="00DD78AA">
        <w:rPr>
          <w:rFonts w:ascii="Times New Roman" w:hAnsi="Times New Roman"/>
          <w:sz w:val="24"/>
          <w:szCs w:val="24"/>
        </w:rPr>
        <w:t xml:space="preserve"> </w:t>
      </w:r>
      <w:r w:rsidR="008D7694">
        <w:rPr>
          <w:rFonts w:ascii="Times New Roman" w:hAnsi="Times New Roman"/>
          <w:sz w:val="24"/>
          <w:szCs w:val="24"/>
        </w:rPr>
        <w:t xml:space="preserve">Risk Assessment </w:t>
      </w:r>
      <w:r w:rsidR="00B56929">
        <w:rPr>
          <w:rFonts w:ascii="Times New Roman" w:hAnsi="Times New Roman"/>
          <w:sz w:val="24"/>
          <w:szCs w:val="24"/>
        </w:rPr>
        <w:t>S</w:t>
      </w:r>
      <w:r w:rsidR="0094615B">
        <w:rPr>
          <w:rFonts w:ascii="Times New Roman" w:hAnsi="Times New Roman"/>
          <w:sz w:val="24"/>
          <w:szCs w:val="24"/>
        </w:rPr>
        <w:t>ystem</w:t>
      </w:r>
      <w:r w:rsidR="00587DEE">
        <w:rPr>
          <w:rFonts w:ascii="Times New Roman" w:hAnsi="Times New Roman"/>
          <w:sz w:val="24"/>
          <w:szCs w:val="24"/>
        </w:rPr>
        <w:t xml:space="preserve"> within six (6) months of </w:t>
      </w:r>
      <w:r w:rsidR="00843D76">
        <w:rPr>
          <w:rFonts w:ascii="Times New Roman" w:hAnsi="Times New Roman"/>
          <w:sz w:val="24"/>
          <w:szCs w:val="24"/>
        </w:rPr>
        <w:t xml:space="preserve">the release of </w:t>
      </w:r>
      <w:r w:rsidR="00B13EA5">
        <w:rPr>
          <w:rFonts w:ascii="Times New Roman" w:hAnsi="Times New Roman"/>
          <w:sz w:val="24"/>
          <w:szCs w:val="24"/>
        </w:rPr>
        <w:t>the latest version.</w:t>
      </w:r>
      <w:r w:rsidR="0094615B">
        <w:rPr>
          <w:rFonts w:ascii="Times New Roman" w:hAnsi="Times New Roman"/>
          <w:sz w:val="24"/>
          <w:szCs w:val="24"/>
        </w:rPr>
        <w:t xml:space="preserve"> </w:t>
      </w:r>
      <w:r w:rsidRPr="00B079A4">
        <w:rPr>
          <w:rFonts w:ascii="Times New Roman" w:hAnsi="Times New Roman"/>
          <w:sz w:val="24"/>
          <w:szCs w:val="24"/>
        </w:rPr>
        <w:t>The scope</w:t>
      </w:r>
      <w:r w:rsidR="009C36D2">
        <w:rPr>
          <w:rFonts w:ascii="Times New Roman" w:hAnsi="Times New Roman"/>
          <w:sz w:val="24"/>
          <w:szCs w:val="24"/>
        </w:rPr>
        <w:t xml:space="preserve"> also</w:t>
      </w:r>
      <w:r w:rsidRPr="00B079A4">
        <w:rPr>
          <w:rFonts w:ascii="Times New Roman" w:hAnsi="Times New Roman"/>
          <w:sz w:val="24"/>
          <w:szCs w:val="24"/>
        </w:rPr>
        <w:t xml:space="preserve"> includes</w:t>
      </w:r>
      <w:r>
        <w:rPr>
          <w:rFonts w:ascii="Times New Roman" w:hAnsi="Times New Roman"/>
          <w:sz w:val="24"/>
          <w:szCs w:val="24"/>
        </w:rPr>
        <w:t xml:space="preserve"> </w:t>
      </w:r>
      <w:r w:rsidRPr="008730A6">
        <w:rPr>
          <w:rFonts w:ascii="Times New Roman" w:hAnsi="Times New Roman"/>
          <w:sz w:val="24"/>
          <w:szCs w:val="24"/>
        </w:rPr>
        <w:t>PTRA deployment</w:t>
      </w:r>
      <w:r>
        <w:rPr>
          <w:rFonts w:ascii="Times New Roman" w:hAnsi="Times New Roman"/>
          <w:sz w:val="24"/>
          <w:szCs w:val="24"/>
        </w:rPr>
        <w:t xml:space="preserve">; </w:t>
      </w:r>
      <w:r w:rsidRPr="008730A6">
        <w:rPr>
          <w:rFonts w:ascii="Times New Roman" w:hAnsi="Times New Roman"/>
          <w:sz w:val="24"/>
          <w:szCs w:val="24"/>
        </w:rPr>
        <w:t>deployment services</w:t>
      </w:r>
      <w:r>
        <w:rPr>
          <w:rFonts w:ascii="Times New Roman" w:hAnsi="Times New Roman"/>
          <w:sz w:val="24"/>
          <w:szCs w:val="24"/>
        </w:rPr>
        <w:t xml:space="preserve">; </w:t>
      </w:r>
      <w:r w:rsidRPr="008730A6">
        <w:rPr>
          <w:rFonts w:ascii="Times New Roman" w:hAnsi="Times New Roman"/>
          <w:sz w:val="24"/>
          <w:szCs w:val="24"/>
        </w:rPr>
        <w:t>court network infrastructure assessment</w:t>
      </w:r>
      <w:r>
        <w:rPr>
          <w:rFonts w:ascii="Times New Roman" w:hAnsi="Times New Roman"/>
          <w:sz w:val="24"/>
          <w:szCs w:val="24"/>
        </w:rPr>
        <w:t xml:space="preserve">; </w:t>
      </w:r>
      <w:r w:rsidRPr="008730A6">
        <w:rPr>
          <w:rFonts w:ascii="Times New Roman" w:hAnsi="Times New Roman"/>
          <w:sz w:val="24"/>
          <w:szCs w:val="24"/>
        </w:rPr>
        <w:t>hosting solution services</w:t>
      </w:r>
      <w:r>
        <w:rPr>
          <w:rFonts w:ascii="Times New Roman" w:hAnsi="Times New Roman"/>
          <w:sz w:val="24"/>
          <w:szCs w:val="24"/>
        </w:rPr>
        <w:t xml:space="preserve">; </w:t>
      </w:r>
      <w:r w:rsidRPr="008730A6">
        <w:rPr>
          <w:rFonts w:ascii="Times New Roman" w:hAnsi="Times New Roman"/>
          <w:sz w:val="24"/>
          <w:szCs w:val="24"/>
        </w:rPr>
        <w:t>implementation and deployment services</w:t>
      </w:r>
      <w:r>
        <w:rPr>
          <w:rFonts w:ascii="Times New Roman" w:hAnsi="Times New Roman"/>
          <w:sz w:val="24"/>
          <w:szCs w:val="24"/>
        </w:rPr>
        <w:t xml:space="preserve">; </w:t>
      </w:r>
      <w:r w:rsidRPr="008730A6">
        <w:rPr>
          <w:rFonts w:ascii="Times New Roman" w:hAnsi="Times New Roman"/>
          <w:sz w:val="24"/>
          <w:szCs w:val="24"/>
        </w:rPr>
        <w:t xml:space="preserve">licensing, </w:t>
      </w:r>
      <w:r w:rsidR="00047231">
        <w:rPr>
          <w:rFonts w:ascii="Times New Roman" w:hAnsi="Times New Roman"/>
          <w:sz w:val="24"/>
          <w:szCs w:val="24"/>
        </w:rPr>
        <w:t>M</w:t>
      </w:r>
      <w:r w:rsidRPr="008730A6">
        <w:rPr>
          <w:rFonts w:ascii="Times New Roman" w:hAnsi="Times New Roman"/>
          <w:sz w:val="24"/>
          <w:szCs w:val="24"/>
        </w:rPr>
        <w:t xml:space="preserve">aintenance, and </w:t>
      </w:r>
      <w:r>
        <w:rPr>
          <w:rFonts w:ascii="Times New Roman" w:hAnsi="Times New Roman"/>
          <w:sz w:val="24"/>
          <w:szCs w:val="24"/>
        </w:rPr>
        <w:t xml:space="preserve">other </w:t>
      </w:r>
      <w:r w:rsidR="00047231">
        <w:rPr>
          <w:rFonts w:ascii="Times New Roman" w:hAnsi="Times New Roman"/>
          <w:sz w:val="24"/>
          <w:szCs w:val="24"/>
        </w:rPr>
        <w:t>S</w:t>
      </w:r>
      <w:r w:rsidRPr="008730A6">
        <w:rPr>
          <w:rFonts w:ascii="Times New Roman" w:hAnsi="Times New Roman"/>
          <w:sz w:val="24"/>
          <w:szCs w:val="24"/>
        </w:rPr>
        <w:t>upport services</w:t>
      </w:r>
      <w:r>
        <w:rPr>
          <w:rFonts w:ascii="Times New Roman" w:hAnsi="Times New Roman"/>
          <w:sz w:val="24"/>
          <w:szCs w:val="24"/>
        </w:rPr>
        <w:t xml:space="preserve"> </w:t>
      </w:r>
      <w:r w:rsidRPr="00B079A4">
        <w:rPr>
          <w:rFonts w:ascii="Times New Roman" w:hAnsi="Times New Roman"/>
          <w:sz w:val="24"/>
          <w:szCs w:val="24"/>
        </w:rPr>
        <w:t xml:space="preserve">required to support the </w:t>
      </w:r>
      <w:r w:rsidR="00B75A00">
        <w:rPr>
          <w:rFonts w:ascii="Times New Roman" w:hAnsi="Times New Roman"/>
          <w:sz w:val="24"/>
          <w:szCs w:val="24"/>
        </w:rPr>
        <w:t>C</w:t>
      </w:r>
      <w:r w:rsidRPr="00B079A4">
        <w:rPr>
          <w:rFonts w:ascii="Times New Roman" w:hAnsi="Times New Roman"/>
          <w:sz w:val="24"/>
          <w:szCs w:val="24"/>
        </w:rPr>
        <w:t>ourt as further described herein.  Failure to meet any of the requirements remains Contractor’s responsibility and must be remedied at Contractor’s expense.</w:t>
      </w:r>
    </w:p>
    <w:p w14:paraId="301C5455" w14:textId="77777777" w:rsidR="00243CDA" w:rsidRPr="00B079A4" w:rsidRDefault="00243CDA" w:rsidP="00243CDA">
      <w:pPr>
        <w:tabs>
          <w:tab w:val="left" w:pos="1560"/>
        </w:tabs>
        <w:spacing w:before="240" w:after="0" w:line="240" w:lineRule="auto"/>
        <w:ind w:firstLine="720"/>
        <w:contextualSpacing/>
        <w:jc w:val="both"/>
        <w:rPr>
          <w:rFonts w:ascii="Times New Roman" w:hAnsi="Times New Roman"/>
          <w:sz w:val="24"/>
          <w:szCs w:val="24"/>
        </w:rPr>
      </w:pPr>
    </w:p>
    <w:p w14:paraId="49DC20F0" w14:textId="7120D467" w:rsidR="00243CDA" w:rsidRPr="00B079A4" w:rsidRDefault="00243CDA" w:rsidP="00243CDA">
      <w:pPr>
        <w:tabs>
          <w:tab w:val="left" w:pos="1560"/>
        </w:tabs>
        <w:spacing w:before="240"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1.1.2</w:t>
      </w:r>
      <w:r w:rsidRPr="00B079A4">
        <w:rPr>
          <w:rFonts w:ascii="Times New Roman" w:hAnsi="Times New Roman"/>
          <w:sz w:val="24"/>
          <w:szCs w:val="24"/>
        </w:rPr>
        <w:tab/>
        <w:t xml:space="preserve">Court is responsible for backups of any software developed as part of the </w:t>
      </w:r>
      <w:r w:rsidR="003D1B38">
        <w:rPr>
          <w:rFonts w:ascii="Times New Roman" w:hAnsi="Times New Roman"/>
          <w:sz w:val="24"/>
          <w:szCs w:val="24"/>
        </w:rPr>
        <w:t>Statement of Work</w:t>
      </w:r>
      <w:r w:rsidRPr="00B079A4">
        <w:rPr>
          <w:rFonts w:ascii="Times New Roman" w:hAnsi="Times New Roman"/>
          <w:sz w:val="24"/>
          <w:szCs w:val="24"/>
        </w:rPr>
        <w:t>.</w:t>
      </w:r>
    </w:p>
    <w:p w14:paraId="1CE86BC9" w14:textId="77777777" w:rsidR="00243CDA" w:rsidRPr="00B079A4" w:rsidRDefault="00243CDA" w:rsidP="00243CDA">
      <w:pPr>
        <w:tabs>
          <w:tab w:val="left" w:pos="1560"/>
        </w:tabs>
        <w:spacing w:before="240" w:after="0" w:line="240" w:lineRule="auto"/>
        <w:ind w:firstLine="720"/>
        <w:contextualSpacing/>
        <w:jc w:val="both"/>
        <w:rPr>
          <w:rFonts w:ascii="Times New Roman" w:hAnsi="Times New Roman"/>
          <w:sz w:val="24"/>
          <w:szCs w:val="24"/>
        </w:rPr>
      </w:pPr>
    </w:p>
    <w:p w14:paraId="1B7BB445" w14:textId="6607260F" w:rsidR="00243CDA" w:rsidRPr="00B079A4" w:rsidRDefault="00243CDA" w:rsidP="00243CDA">
      <w:pPr>
        <w:tabs>
          <w:tab w:val="left" w:pos="1560"/>
        </w:tabs>
        <w:spacing w:before="240"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1.1.3</w:t>
      </w:r>
      <w:r w:rsidRPr="00B079A4">
        <w:rPr>
          <w:rFonts w:ascii="Times New Roman" w:hAnsi="Times New Roman"/>
          <w:sz w:val="24"/>
          <w:szCs w:val="24"/>
        </w:rPr>
        <w:tab/>
        <w:t xml:space="preserve">Contractor is responsible for internal quality control of all </w:t>
      </w:r>
      <w:r w:rsidR="00771200">
        <w:rPr>
          <w:rFonts w:ascii="Times New Roman" w:hAnsi="Times New Roman"/>
          <w:sz w:val="24"/>
          <w:szCs w:val="24"/>
        </w:rPr>
        <w:t>D</w:t>
      </w:r>
      <w:r w:rsidRPr="00B079A4">
        <w:rPr>
          <w:rFonts w:ascii="Times New Roman" w:hAnsi="Times New Roman"/>
          <w:sz w:val="24"/>
          <w:szCs w:val="24"/>
        </w:rPr>
        <w:t xml:space="preserve">eliverables at no additional cost to Court. Court may engage its own quality assurance consultant to advise Court, and in such event, Contractor shall cooperate with Court’s consultant in providing information about the </w:t>
      </w:r>
      <w:r w:rsidR="003D1B38">
        <w:rPr>
          <w:rFonts w:ascii="Times New Roman" w:hAnsi="Times New Roman"/>
          <w:sz w:val="24"/>
          <w:szCs w:val="24"/>
        </w:rPr>
        <w:t>Work</w:t>
      </w:r>
      <w:r w:rsidRPr="00B079A4">
        <w:rPr>
          <w:rFonts w:ascii="Times New Roman" w:hAnsi="Times New Roman"/>
          <w:sz w:val="24"/>
          <w:szCs w:val="24"/>
        </w:rPr>
        <w:t>.</w:t>
      </w:r>
    </w:p>
    <w:p w14:paraId="73BF8205" w14:textId="77777777" w:rsidR="00243CDA" w:rsidRPr="00B079A4" w:rsidRDefault="00243CDA" w:rsidP="00243CDA">
      <w:pPr>
        <w:tabs>
          <w:tab w:val="left" w:pos="1560"/>
        </w:tabs>
        <w:spacing w:before="240" w:after="0" w:line="240" w:lineRule="auto"/>
        <w:ind w:firstLine="720"/>
        <w:contextualSpacing/>
        <w:jc w:val="both"/>
        <w:rPr>
          <w:rFonts w:ascii="Times New Roman" w:hAnsi="Times New Roman"/>
          <w:sz w:val="24"/>
          <w:szCs w:val="24"/>
        </w:rPr>
      </w:pPr>
    </w:p>
    <w:p w14:paraId="14EBFA8C" w14:textId="6CE8D18A" w:rsidR="00243CDA" w:rsidRDefault="00243CDA" w:rsidP="00243CDA">
      <w:pPr>
        <w:tabs>
          <w:tab w:val="left" w:pos="1560"/>
        </w:tabs>
        <w:spacing w:before="240"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1.1.4</w:t>
      </w:r>
      <w:r w:rsidRPr="00B079A4">
        <w:rPr>
          <w:rFonts w:ascii="Times New Roman" w:hAnsi="Times New Roman"/>
          <w:sz w:val="24"/>
          <w:szCs w:val="24"/>
        </w:rPr>
        <w:tab/>
        <w:t xml:space="preserve">The general scope of the services to be provided by Contractor under this Agreement includes the provision of all of </w:t>
      </w:r>
      <w:r w:rsidR="003A6C8E">
        <w:rPr>
          <w:rFonts w:ascii="Times New Roman" w:hAnsi="Times New Roman"/>
          <w:sz w:val="24"/>
          <w:szCs w:val="24"/>
        </w:rPr>
        <w:t>W</w:t>
      </w:r>
      <w:r w:rsidRPr="00B079A4">
        <w:rPr>
          <w:rFonts w:ascii="Times New Roman" w:hAnsi="Times New Roman"/>
          <w:sz w:val="24"/>
          <w:szCs w:val="24"/>
        </w:rPr>
        <w:t xml:space="preserve">ork necessary on the part of Contractor to successfully implement </w:t>
      </w:r>
      <w:r>
        <w:rPr>
          <w:rFonts w:ascii="Times New Roman" w:hAnsi="Times New Roman"/>
          <w:sz w:val="24"/>
          <w:szCs w:val="24"/>
        </w:rPr>
        <w:t>the PTRA</w:t>
      </w:r>
      <w:r w:rsidRPr="00B079A4">
        <w:rPr>
          <w:rFonts w:ascii="Times New Roman" w:hAnsi="Times New Roman"/>
          <w:sz w:val="24"/>
          <w:szCs w:val="24"/>
        </w:rPr>
        <w:t xml:space="preserve">. </w:t>
      </w:r>
    </w:p>
    <w:p w14:paraId="3BF782BC" w14:textId="77777777" w:rsidR="00243CDA" w:rsidRDefault="00243CDA" w:rsidP="00243CDA">
      <w:pPr>
        <w:tabs>
          <w:tab w:val="left" w:pos="1560"/>
        </w:tabs>
        <w:spacing w:before="240" w:after="0" w:line="240" w:lineRule="auto"/>
        <w:ind w:firstLine="720"/>
        <w:contextualSpacing/>
        <w:jc w:val="both"/>
        <w:rPr>
          <w:rFonts w:ascii="Times New Roman" w:hAnsi="Times New Roman"/>
          <w:sz w:val="24"/>
          <w:szCs w:val="24"/>
        </w:rPr>
      </w:pPr>
    </w:p>
    <w:p w14:paraId="215F30C7" w14:textId="77777777" w:rsidR="00243CDA" w:rsidRPr="00EC1BC9" w:rsidRDefault="00243CDA" w:rsidP="00243CDA">
      <w:pPr>
        <w:keepNext/>
        <w:keepLines/>
        <w:widowControl/>
        <w:numPr>
          <w:ilvl w:val="0"/>
          <w:numId w:val="10"/>
        </w:numPr>
        <w:spacing w:before="480" w:after="0"/>
        <w:outlineLvl w:val="0"/>
        <w:rPr>
          <w:rFonts w:ascii="Times New Roman" w:eastAsia="Calibri" w:hAnsi="Times New Roman"/>
          <w:b/>
          <w:bCs/>
          <w:kern w:val="32"/>
          <w:sz w:val="28"/>
          <w:szCs w:val="28"/>
        </w:rPr>
      </w:pPr>
      <w:r w:rsidRPr="00EC1BC9">
        <w:rPr>
          <w:rFonts w:ascii="Times New Roman" w:eastAsia="Calibri" w:hAnsi="Times New Roman"/>
          <w:b/>
          <w:bCs/>
          <w:kern w:val="32"/>
          <w:sz w:val="28"/>
          <w:szCs w:val="28"/>
        </w:rPr>
        <w:t>TASKS AND ASSOCIATED DELIVERABLES</w:t>
      </w:r>
    </w:p>
    <w:p w14:paraId="5BDF0AE6" w14:textId="77777777" w:rsidR="00243CDA" w:rsidRPr="00B079A4"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sidRPr="00B079A4">
        <w:rPr>
          <w:rFonts w:asciiTheme="majorHAnsi" w:eastAsia="Calibri" w:hAnsiTheme="majorHAnsi"/>
          <w:b/>
          <w:bCs/>
          <w:i/>
          <w:iCs/>
          <w:sz w:val="28"/>
          <w:szCs w:val="28"/>
        </w:rPr>
        <w:t xml:space="preserve">Deliverables </w:t>
      </w:r>
    </w:p>
    <w:p w14:paraId="16B1F3C5" w14:textId="28EFE6F7" w:rsidR="00243CDA" w:rsidRPr="00B079A4" w:rsidRDefault="00243CDA" w:rsidP="00243CDA">
      <w:pPr>
        <w:tabs>
          <w:tab w:val="left" w:pos="1560"/>
        </w:tabs>
        <w:spacing w:before="240"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2.1.1</w:t>
      </w:r>
      <w:r w:rsidRPr="00B079A4">
        <w:rPr>
          <w:rFonts w:ascii="Times New Roman" w:hAnsi="Times New Roman"/>
          <w:sz w:val="24"/>
          <w:szCs w:val="24"/>
        </w:rPr>
        <w:tab/>
        <w:t xml:space="preserve">Contractor will work with Court to produce the </w:t>
      </w:r>
      <w:r w:rsidR="003A6C8E">
        <w:rPr>
          <w:rFonts w:ascii="Times New Roman" w:hAnsi="Times New Roman"/>
          <w:sz w:val="24"/>
          <w:szCs w:val="24"/>
        </w:rPr>
        <w:t>D</w:t>
      </w:r>
      <w:r w:rsidRPr="00B079A4">
        <w:rPr>
          <w:rFonts w:ascii="Times New Roman" w:hAnsi="Times New Roman"/>
          <w:sz w:val="24"/>
          <w:szCs w:val="24"/>
        </w:rPr>
        <w:t>elive</w:t>
      </w:r>
      <w:r>
        <w:rPr>
          <w:rFonts w:ascii="Times New Roman" w:hAnsi="Times New Roman"/>
          <w:sz w:val="24"/>
          <w:szCs w:val="24"/>
        </w:rPr>
        <w:t xml:space="preserve">rables listed in this Section. </w:t>
      </w:r>
      <w:r w:rsidRPr="00B079A4">
        <w:rPr>
          <w:rFonts w:ascii="Times New Roman" w:hAnsi="Times New Roman"/>
          <w:sz w:val="24"/>
          <w:szCs w:val="24"/>
        </w:rPr>
        <w:t xml:space="preserve">The following table summarizes the tasks and </w:t>
      </w:r>
      <w:r w:rsidR="003A6C8E">
        <w:rPr>
          <w:rFonts w:ascii="Times New Roman" w:hAnsi="Times New Roman"/>
          <w:sz w:val="24"/>
          <w:szCs w:val="24"/>
        </w:rPr>
        <w:t>D</w:t>
      </w:r>
      <w:r w:rsidRPr="00B079A4">
        <w:rPr>
          <w:rFonts w:ascii="Times New Roman" w:hAnsi="Times New Roman"/>
          <w:sz w:val="24"/>
          <w:szCs w:val="24"/>
        </w:rPr>
        <w:t xml:space="preserve">eliverables that Contractor and Court will be required to perform to successfully complete the implementation.  </w:t>
      </w:r>
    </w:p>
    <w:p w14:paraId="43E19AB7" w14:textId="77777777" w:rsidR="00243CDA" w:rsidRPr="00B079A4" w:rsidRDefault="00243CDA" w:rsidP="00243CDA">
      <w:pPr>
        <w:spacing w:after="0" w:line="240" w:lineRule="auto"/>
        <w:rPr>
          <w:rFonts w:ascii="Times New Roman" w:hAnsi="Times New Roman"/>
          <w:sz w:val="24"/>
          <w:szCs w:val="24"/>
        </w:rPr>
      </w:pPr>
      <w:r w:rsidRPr="00B079A4">
        <w:rPr>
          <w:rFonts w:ascii="Times New Roman" w:hAnsi="Times New Roman"/>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160"/>
        <w:gridCol w:w="6480"/>
      </w:tblGrid>
      <w:tr w:rsidR="00243CDA" w:rsidRPr="00DD47D4" w14:paraId="78CDDBFF" w14:textId="77777777" w:rsidTr="00243CDA">
        <w:trPr>
          <w:trHeight w:val="170"/>
          <w:tblHeader/>
        </w:trPr>
        <w:tc>
          <w:tcPr>
            <w:tcW w:w="2880" w:type="dxa"/>
            <w:gridSpan w:val="2"/>
            <w:tcBorders>
              <w:bottom w:val="single" w:sz="4" w:space="0" w:color="auto"/>
            </w:tcBorders>
            <w:shd w:val="clear" w:color="auto" w:fill="003875"/>
          </w:tcPr>
          <w:p w14:paraId="40F949A1" w14:textId="77777777" w:rsidR="00243CDA" w:rsidRPr="00DD47D4" w:rsidRDefault="00243CDA" w:rsidP="00243CDA">
            <w:pPr>
              <w:autoSpaceDE w:val="0"/>
              <w:autoSpaceDN w:val="0"/>
              <w:adjustRightInd w:val="0"/>
              <w:rPr>
                <w:rFonts w:ascii="Calibri" w:hAnsi="Calibri" w:cs="Calibri"/>
                <w:b/>
                <w:bCs/>
                <w:color w:val="FFFFFF"/>
              </w:rPr>
            </w:pPr>
            <w:r w:rsidRPr="00DD47D4">
              <w:rPr>
                <w:rFonts w:ascii="Calibri" w:hAnsi="Calibri" w:cs="Calibri"/>
                <w:b/>
                <w:bCs/>
                <w:color w:val="FFFFFF"/>
              </w:rPr>
              <w:t>Deliverable</w:t>
            </w:r>
          </w:p>
        </w:tc>
        <w:tc>
          <w:tcPr>
            <w:tcW w:w="6480" w:type="dxa"/>
            <w:tcBorders>
              <w:bottom w:val="single" w:sz="4" w:space="0" w:color="auto"/>
            </w:tcBorders>
            <w:shd w:val="clear" w:color="auto" w:fill="003875"/>
          </w:tcPr>
          <w:p w14:paraId="368A7596" w14:textId="77777777" w:rsidR="00243CDA" w:rsidRPr="00DD47D4" w:rsidRDefault="00243CDA" w:rsidP="00243CDA">
            <w:pPr>
              <w:autoSpaceDE w:val="0"/>
              <w:autoSpaceDN w:val="0"/>
              <w:adjustRightInd w:val="0"/>
              <w:ind w:left="532" w:hanging="244"/>
              <w:rPr>
                <w:rFonts w:ascii="Calibri" w:hAnsi="Calibri" w:cs="Calibri"/>
                <w:b/>
                <w:bCs/>
                <w:color w:val="FFFFFF"/>
              </w:rPr>
            </w:pPr>
            <w:r w:rsidRPr="00DD47D4">
              <w:rPr>
                <w:rFonts w:ascii="Calibri" w:hAnsi="Calibri" w:cs="Calibri"/>
                <w:b/>
                <w:bCs/>
                <w:color w:val="FFFFFF"/>
              </w:rPr>
              <w:t>Description and Acceptance Criteria</w:t>
            </w:r>
          </w:p>
        </w:tc>
      </w:tr>
      <w:tr w:rsidR="00243CDA" w:rsidRPr="00DD47D4" w14:paraId="4FD69DF5" w14:textId="77777777" w:rsidTr="00243CDA">
        <w:trPr>
          <w:trHeight w:val="360"/>
        </w:trPr>
        <w:tc>
          <w:tcPr>
            <w:tcW w:w="9360" w:type="dxa"/>
            <w:gridSpan w:val="3"/>
            <w:shd w:val="clear" w:color="auto" w:fill="D9D9D9" w:themeFill="background1" w:themeFillShade="D9"/>
            <w:vAlign w:val="center"/>
          </w:tcPr>
          <w:p w14:paraId="0C7DC40B" w14:textId="77777777" w:rsidR="00243CDA" w:rsidRPr="00DD47D4" w:rsidRDefault="00243CDA" w:rsidP="00243CDA">
            <w:pPr>
              <w:autoSpaceDE w:val="0"/>
              <w:autoSpaceDN w:val="0"/>
              <w:adjustRightInd w:val="0"/>
              <w:rPr>
                <w:rFonts w:ascii="Calibri" w:hAnsi="Calibri" w:cs="Calibri"/>
                <w:b/>
              </w:rPr>
            </w:pPr>
            <w:r w:rsidRPr="00DD47D4">
              <w:rPr>
                <w:rFonts w:ascii="Calibri" w:hAnsi="Calibri" w:cs="Calibri"/>
                <w:b/>
              </w:rPr>
              <w:t>1. Preliminary Business Analysis Services</w:t>
            </w:r>
          </w:p>
        </w:tc>
      </w:tr>
      <w:tr w:rsidR="00243CDA" w:rsidRPr="00DD47D4" w14:paraId="17457289" w14:textId="77777777" w:rsidTr="00243CDA">
        <w:trPr>
          <w:trHeight w:val="845"/>
        </w:trPr>
        <w:tc>
          <w:tcPr>
            <w:tcW w:w="720" w:type="dxa"/>
            <w:vAlign w:val="center"/>
          </w:tcPr>
          <w:p w14:paraId="7776902D"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1.1</w:t>
            </w:r>
          </w:p>
        </w:tc>
        <w:tc>
          <w:tcPr>
            <w:tcW w:w="2160" w:type="dxa"/>
            <w:vAlign w:val="center"/>
          </w:tcPr>
          <w:p w14:paraId="1A85F5D4" w14:textId="77777777"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Discovery Meetings</w:t>
            </w:r>
          </w:p>
        </w:tc>
        <w:tc>
          <w:tcPr>
            <w:tcW w:w="6480" w:type="dxa"/>
          </w:tcPr>
          <w:p w14:paraId="203473A6" w14:textId="72227B96" w:rsidR="00243CDA" w:rsidRPr="00DD47D4" w:rsidRDefault="00243CDA" w:rsidP="00243CDA">
            <w:pPr>
              <w:autoSpaceDE w:val="0"/>
              <w:autoSpaceDN w:val="0"/>
              <w:adjustRightInd w:val="0"/>
              <w:rPr>
                <w:rFonts w:ascii="Calibri" w:hAnsi="Calibri" w:cs="Calibri"/>
              </w:rPr>
            </w:pPr>
            <w:r w:rsidRPr="00DD47D4">
              <w:rPr>
                <w:rFonts w:ascii="Calibri" w:hAnsi="Calibri" w:cs="Calibri"/>
              </w:rPr>
              <w:t xml:space="preserve">Participate in meetings with the Court, </w:t>
            </w:r>
            <w:r w:rsidR="00DE2F10" w:rsidRPr="00DD47D4">
              <w:rPr>
                <w:rFonts w:ascii="Calibri" w:hAnsi="Calibri" w:cs="Calibri"/>
              </w:rPr>
              <w:t>p</w:t>
            </w:r>
            <w:r w:rsidRPr="00DD47D4">
              <w:rPr>
                <w:rFonts w:ascii="Calibri" w:hAnsi="Calibri" w:cs="Calibri"/>
              </w:rPr>
              <w:t>robation and/or pretrial staff to understand high-level requirements, priorities and existing team and reporting structure within the pretrial environment.</w:t>
            </w:r>
          </w:p>
        </w:tc>
      </w:tr>
      <w:tr w:rsidR="00243CDA" w:rsidRPr="00DD47D4" w14:paraId="39A49407" w14:textId="77777777" w:rsidTr="00243CDA">
        <w:trPr>
          <w:trHeight w:val="63"/>
        </w:trPr>
        <w:tc>
          <w:tcPr>
            <w:tcW w:w="720" w:type="dxa"/>
            <w:vAlign w:val="center"/>
          </w:tcPr>
          <w:p w14:paraId="5E47B355"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1.2</w:t>
            </w:r>
          </w:p>
        </w:tc>
        <w:tc>
          <w:tcPr>
            <w:tcW w:w="2160" w:type="dxa"/>
            <w:vAlign w:val="center"/>
          </w:tcPr>
          <w:p w14:paraId="7FB79B3E" w14:textId="77777777" w:rsidR="00243CDA" w:rsidRPr="00DD47D4" w:rsidRDefault="00243CDA" w:rsidP="00243CDA">
            <w:pPr>
              <w:autoSpaceDE w:val="0"/>
              <w:autoSpaceDN w:val="0"/>
              <w:adjustRightInd w:val="0"/>
              <w:spacing w:after="0" w:line="240" w:lineRule="auto"/>
              <w:rPr>
                <w:rFonts w:ascii="Calibri" w:hAnsi="Calibri" w:cs="Calibri"/>
              </w:rPr>
            </w:pPr>
            <w:r w:rsidRPr="00DD47D4">
              <w:rPr>
                <w:rFonts w:ascii="Calibri" w:hAnsi="Calibri" w:cs="Calibri"/>
              </w:rPr>
              <w:t>Preliminary Business Analysis Plan</w:t>
            </w:r>
          </w:p>
        </w:tc>
        <w:tc>
          <w:tcPr>
            <w:tcW w:w="6480" w:type="dxa"/>
          </w:tcPr>
          <w:p w14:paraId="41CB91C9" w14:textId="77E1190E" w:rsidR="00243CDA" w:rsidRPr="00DD47D4" w:rsidRDefault="00243CDA" w:rsidP="00243CDA">
            <w:pPr>
              <w:rPr>
                <w:rFonts w:ascii="Calibri" w:hAnsi="Calibri" w:cs="Calibri"/>
              </w:rPr>
            </w:pPr>
            <w:r w:rsidRPr="00DD47D4">
              <w:rPr>
                <w:rFonts w:ascii="Calibri" w:hAnsi="Calibri" w:cs="Calibri"/>
              </w:rPr>
              <w:t xml:space="preserve">Develop and present to a Preliminary Business Analysis Plan that clearly highlights </w:t>
            </w:r>
            <w:r w:rsidR="003523CB" w:rsidRPr="00DD47D4">
              <w:rPr>
                <w:rFonts w:ascii="Calibri" w:hAnsi="Calibri" w:cs="Calibri"/>
              </w:rPr>
              <w:t>Contractor’s</w:t>
            </w:r>
            <w:r w:rsidRPr="00DD47D4">
              <w:rPr>
                <w:rFonts w:ascii="Calibri" w:hAnsi="Calibri" w:cs="Calibri"/>
              </w:rPr>
              <w:t xml:space="preserve"> recommended steps to obtain the required knowledge to start the deployment process.  This plan should clearly articulate the key steps that will be performed by </w:t>
            </w:r>
            <w:r w:rsidR="00CA7DBF" w:rsidRPr="00DD47D4">
              <w:rPr>
                <w:rFonts w:ascii="Calibri" w:hAnsi="Calibri" w:cs="Calibri"/>
              </w:rPr>
              <w:t>Contractor</w:t>
            </w:r>
            <w:r w:rsidRPr="00DD47D4">
              <w:rPr>
                <w:rFonts w:ascii="Calibri" w:hAnsi="Calibri" w:cs="Calibri"/>
              </w:rPr>
              <w:t xml:space="preserve"> for obtaining requisite knowledge as well as lay out the time and effort requirements from the </w:t>
            </w:r>
            <w:r w:rsidR="00CA7DBF" w:rsidRPr="00DD47D4">
              <w:rPr>
                <w:rFonts w:ascii="Calibri" w:hAnsi="Calibri" w:cs="Calibri"/>
              </w:rPr>
              <w:t>C</w:t>
            </w:r>
            <w:r w:rsidRPr="00DD47D4">
              <w:rPr>
                <w:rFonts w:ascii="Calibri" w:hAnsi="Calibri" w:cs="Calibri"/>
              </w:rPr>
              <w:t>ourt.</w:t>
            </w:r>
          </w:p>
        </w:tc>
      </w:tr>
      <w:tr w:rsidR="00243CDA" w:rsidRPr="00DD47D4" w14:paraId="0E75E15C" w14:textId="77777777" w:rsidTr="00243CDA">
        <w:tc>
          <w:tcPr>
            <w:tcW w:w="720" w:type="dxa"/>
            <w:vAlign w:val="center"/>
          </w:tcPr>
          <w:p w14:paraId="79CF995F"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1.3</w:t>
            </w:r>
          </w:p>
        </w:tc>
        <w:tc>
          <w:tcPr>
            <w:tcW w:w="2160" w:type="dxa"/>
            <w:vAlign w:val="center"/>
          </w:tcPr>
          <w:p w14:paraId="2C3BC0A2" w14:textId="77777777"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Preliminary Business Analysis Plan Presentation</w:t>
            </w:r>
          </w:p>
        </w:tc>
        <w:tc>
          <w:tcPr>
            <w:tcW w:w="6480" w:type="dxa"/>
          </w:tcPr>
          <w:p w14:paraId="0B59C8B8" w14:textId="77777777" w:rsidR="00243CDA" w:rsidRPr="00DD47D4" w:rsidRDefault="00243CDA" w:rsidP="00243CDA">
            <w:pPr>
              <w:tabs>
                <w:tab w:val="left" w:pos="1177"/>
              </w:tabs>
              <w:rPr>
                <w:rFonts w:ascii="Calibri" w:hAnsi="Calibri" w:cs="Calibri"/>
              </w:rPr>
            </w:pPr>
            <w:r w:rsidRPr="00DD47D4">
              <w:rPr>
                <w:rFonts w:ascii="Calibri" w:hAnsi="Calibri" w:cs="Calibri"/>
              </w:rPr>
              <w:t>Document the results of Preliminary Business Analysis and present to Court.</w:t>
            </w:r>
          </w:p>
        </w:tc>
      </w:tr>
      <w:tr w:rsidR="00243CDA" w:rsidRPr="00DD47D4" w14:paraId="24F7A62D" w14:textId="77777777" w:rsidTr="00243CDA">
        <w:trPr>
          <w:trHeight w:val="360"/>
        </w:trPr>
        <w:tc>
          <w:tcPr>
            <w:tcW w:w="9360" w:type="dxa"/>
            <w:gridSpan w:val="3"/>
            <w:shd w:val="clear" w:color="auto" w:fill="D9D9D9" w:themeFill="background1" w:themeFillShade="D9"/>
            <w:vAlign w:val="center"/>
          </w:tcPr>
          <w:p w14:paraId="5B5347D5" w14:textId="77777777" w:rsidR="00243CDA" w:rsidRPr="00DD47D4" w:rsidRDefault="00243CDA" w:rsidP="00243CDA">
            <w:pPr>
              <w:autoSpaceDE w:val="0"/>
              <w:autoSpaceDN w:val="0"/>
              <w:adjustRightInd w:val="0"/>
              <w:rPr>
                <w:rFonts w:ascii="Calibri" w:hAnsi="Calibri" w:cs="Calibri"/>
                <w:b/>
              </w:rPr>
            </w:pPr>
            <w:r w:rsidRPr="00DD47D4">
              <w:rPr>
                <w:rFonts w:ascii="Calibri" w:hAnsi="Calibri" w:cs="Calibri"/>
                <w:b/>
              </w:rPr>
              <w:t>2. Implementation Strategy and Approach Services</w:t>
            </w:r>
          </w:p>
        </w:tc>
      </w:tr>
      <w:tr w:rsidR="00243CDA" w:rsidRPr="00DD47D4" w14:paraId="628E1388" w14:textId="77777777" w:rsidTr="00243CDA">
        <w:tc>
          <w:tcPr>
            <w:tcW w:w="720" w:type="dxa"/>
            <w:vAlign w:val="center"/>
          </w:tcPr>
          <w:p w14:paraId="4BAEC01F"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2.1</w:t>
            </w:r>
          </w:p>
        </w:tc>
        <w:tc>
          <w:tcPr>
            <w:tcW w:w="2160" w:type="dxa"/>
            <w:vAlign w:val="center"/>
          </w:tcPr>
          <w:p w14:paraId="0A0D52CF" w14:textId="77777777"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Implementation Strategy and Approach</w:t>
            </w:r>
          </w:p>
        </w:tc>
        <w:tc>
          <w:tcPr>
            <w:tcW w:w="6480" w:type="dxa"/>
          </w:tcPr>
          <w:p w14:paraId="3C2E981B" w14:textId="3B1EDE54" w:rsidR="00243CDA" w:rsidRPr="00DD47D4" w:rsidRDefault="00243CDA" w:rsidP="00243CDA">
            <w:pPr>
              <w:widowControl/>
              <w:autoSpaceDE w:val="0"/>
              <w:autoSpaceDN w:val="0"/>
              <w:adjustRightInd w:val="0"/>
              <w:spacing w:line="240" w:lineRule="auto"/>
              <w:rPr>
                <w:rFonts w:ascii="Calibri" w:eastAsia="Calibri" w:hAnsi="Calibri" w:cs="Calibri"/>
              </w:rPr>
            </w:pPr>
            <w:r w:rsidRPr="00DD47D4">
              <w:rPr>
                <w:rFonts w:ascii="Calibri" w:eastAsia="Calibri" w:hAnsi="Calibri" w:cs="Calibri"/>
              </w:rPr>
              <w:t>Document and present to Court the recommended Implementation Strategy and Approach, including a communication plan that accounts for all constituents (e.g., Courts</w:t>
            </w:r>
            <w:r w:rsidR="00E242C6" w:rsidRPr="00DD47D4">
              <w:rPr>
                <w:rFonts w:ascii="Calibri" w:eastAsia="Calibri" w:hAnsi="Calibri" w:cs="Calibri"/>
              </w:rPr>
              <w:t xml:space="preserve">, </w:t>
            </w:r>
            <w:r w:rsidRPr="00DD47D4">
              <w:rPr>
                <w:rFonts w:ascii="Calibri" w:eastAsia="Calibri" w:hAnsi="Calibri" w:cs="Calibri"/>
              </w:rPr>
              <w:t>justice partners, etc.) and a technical environment plan that includes the scope and objectives of non-production and production environments.</w:t>
            </w:r>
          </w:p>
        </w:tc>
      </w:tr>
      <w:tr w:rsidR="00243CDA" w:rsidRPr="00DD47D4" w14:paraId="5D3C7A26" w14:textId="77777777" w:rsidTr="00243CDA">
        <w:tc>
          <w:tcPr>
            <w:tcW w:w="720" w:type="dxa"/>
            <w:vAlign w:val="center"/>
          </w:tcPr>
          <w:p w14:paraId="7F902C6F"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2.2</w:t>
            </w:r>
          </w:p>
        </w:tc>
        <w:tc>
          <w:tcPr>
            <w:tcW w:w="2160" w:type="dxa"/>
            <w:vAlign w:val="center"/>
          </w:tcPr>
          <w:p w14:paraId="59058AF8" w14:textId="4AD45059" w:rsidR="00243CDA" w:rsidRPr="00DD47D4" w:rsidRDefault="00E242C6"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Contractor</w:t>
            </w:r>
            <w:r w:rsidR="00243CDA" w:rsidRPr="00DD47D4">
              <w:rPr>
                <w:rFonts w:ascii="Calibri" w:hAnsi="Calibri" w:cs="Calibri"/>
              </w:rPr>
              <w:t xml:space="preserve"> Staffing Plan</w:t>
            </w:r>
          </w:p>
        </w:tc>
        <w:tc>
          <w:tcPr>
            <w:tcW w:w="6480" w:type="dxa"/>
          </w:tcPr>
          <w:p w14:paraId="44B1349E" w14:textId="16425A4D" w:rsidR="00243CDA" w:rsidRPr="00DD47D4" w:rsidRDefault="00243CDA" w:rsidP="00243CDA">
            <w:pPr>
              <w:widowControl/>
              <w:autoSpaceDE w:val="0"/>
              <w:autoSpaceDN w:val="0"/>
              <w:adjustRightInd w:val="0"/>
              <w:spacing w:line="240" w:lineRule="auto"/>
              <w:rPr>
                <w:rFonts w:ascii="Calibri" w:eastAsia="Calibri" w:hAnsi="Calibri" w:cs="Calibri"/>
              </w:rPr>
            </w:pPr>
            <w:r w:rsidRPr="00DD47D4">
              <w:rPr>
                <w:rFonts w:ascii="Calibri" w:eastAsia="Calibri" w:hAnsi="Calibri" w:cs="Calibri"/>
              </w:rPr>
              <w:t xml:space="preserve">Develop a </w:t>
            </w:r>
            <w:r w:rsidR="00E242C6" w:rsidRPr="00DD47D4">
              <w:rPr>
                <w:rFonts w:ascii="Calibri" w:eastAsia="Calibri" w:hAnsi="Calibri" w:cs="Calibri"/>
              </w:rPr>
              <w:t>Contractor</w:t>
            </w:r>
            <w:r w:rsidRPr="00DD47D4">
              <w:rPr>
                <w:rFonts w:ascii="Calibri" w:eastAsia="Calibri" w:hAnsi="Calibri" w:cs="Calibri"/>
              </w:rPr>
              <w:t xml:space="preserve"> Staffing Plan that identifies vendor staff levels required at various points in the project and supports the implementation strategy and approach.</w:t>
            </w:r>
          </w:p>
        </w:tc>
      </w:tr>
      <w:tr w:rsidR="00243CDA" w:rsidRPr="00DD47D4" w14:paraId="72F4D0ED" w14:textId="77777777" w:rsidTr="00243CDA">
        <w:tc>
          <w:tcPr>
            <w:tcW w:w="720" w:type="dxa"/>
            <w:vAlign w:val="center"/>
          </w:tcPr>
          <w:p w14:paraId="7426DB18"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2.3</w:t>
            </w:r>
          </w:p>
        </w:tc>
        <w:tc>
          <w:tcPr>
            <w:tcW w:w="2160" w:type="dxa"/>
            <w:vAlign w:val="center"/>
          </w:tcPr>
          <w:p w14:paraId="11B01903" w14:textId="77777777"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Court and Pretrial Staffing Plan</w:t>
            </w:r>
          </w:p>
        </w:tc>
        <w:tc>
          <w:tcPr>
            <w:tcW w:w="6480" w:type="dxa"/>
          </w:tcPr>
          <w:p w14:paraId="2BBC5425" w14:textId="1FE460A2"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 xml:space="preserve">Recommend a Court and Pretrial Staffing Plan that identifies staff levels required at various points in the </w:t>
            </w:r>
            <w:r w:rsidR="002C0652" w:rsidRPr="00DD47D4">
              <w:rPr>
                <w:rFonts w:ascii="Calibri" w:hAnsi="Calibri" w:cs="Calibri"/>
              </w:rPr>
              <w:t>Work</w:t>
            </w:r>
            <w:r w:rsidRPr="00DD47D4">
              <w:rPr>
                <w:rFonts w:ascii="Calibri" w:hAnsi="Calibri" w:cs="Calibri"/>
              </w:rPr>
              <w:t xml:space="preserve"> and that will support the implementation strategy and approach.</w:t>
            </w:r>
          </w:p>
        </w:tc>
      </w:tr>
      <w:tr w:rsidR="00243CDA" w:rsidRPr="00DD47D4" w14:paraId="1537B973" w14:textId="77777777" w:rsidTr="00243CDA">
        <w:tc>
          <w:tcPr>
            <w:tcW w:w="720" w:type="dxa"/>
            <w:vAlign w:val="center"/>
          </w:tcPr>
          <w:p w14:paraId="35000ADC"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2.4</w:t>
            </w:r>
          </w:p>
        </w:tc>
        <w:tc>
          <w:tcPr>
            <w:tcW w:w="2160" w:type="dxa"/>
            <w:vAlign w:val="center"/>
          </w:tcPr>
          <w:p w14:paraId="5DAD7003" w14:textId="77777777"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Proposed Toolsets Methodology</w:t>
            </w:r>
          </w:p>
        </w:tc>
        <w:tc>
          <w:tcPr>
            <w:tcW w:w="6480" w:type="dxa"/>
          </w:tcPr>
          <w:p w14:paraId="61AF17FA" w14:textId="77777777" w:rsidR="00243CDA" w:rsidRPr="00DD47D4" w:rsidRDefault="00243CDA" w:rsidP="00243CDA">
            <w:pPr>
              <w:widowControl/>
              <w:autoSpaceDE w:val="0"/>
              <w:autoSpaceDN w:val="0"/>
              <w:adjustRightInd w:val="0"/>
              <w:spacing w:line="240" w:lineRule="auto"/>
              <w:rPr>
                <w:rFonts w:ascii="Calibri" w:eastAsia="Calibri" w:hAnsi="Calibri" w:cs="Calibri"/>
              </w:rPr>
            </w:pPr>
            <w:r w:rsidRPr="00DD47D4">
              <w:rPr>
                <w:rFonts w:ascii="Calibri" w:eastAsia="Calibri" w:hAnsi="Calibri" w:cs="Calibri"/>
              </w:rPr>
              <w:t>Develop and present a detailed, standards-based methodology with proposed toolsets to complete this deployment initiative within time and budget.</w:t>
            </w:r>
          </w:p>
        </w:tc>
      </w:tr>
      <w:tr w:rsidR="00243CDA" w:rsidRPr="00DD47D4" w14:paraId="3E133E91" w14:textId="77777777" w:rsidTr="00243CDA">
        <w:tc>
          <w:tcPr>
            <w:tcW w:w="720" w:type="dxa"/>
            <w:vAlign w:val="center"/>
          </w:tcPr>
          <w:p w14:paraId="15D22C46"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2.5</w:t>
            </w:r>
          </w:p>
        </w:tc>
        <w:tc>
          <w:tcPr>
            <w:tcW w:w="2160" w:type="dxa"/>
            <w:vAlign w:val="center"/>
          </w:tcPr>
          <w:p w14:paraId="3AF93573" w14:textId="77777777"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Environments Deployment Approach</w:t>
            </w:r>
          </w:p>
        </w:tc>
        <w:tc>
          <w:tcPr>
            <w:tcW w:w="6480" w:type="dxa"/>
          </w:tcPr>
          <w:p w14:paraId="05844337" w14:textId="2EE48193" w:rsidR="00243CDA" w:rsidRPr="00DD47D4" w:rsidRDefault="00243CDA" w:rsidP="00243CDA">
            <w:pPr>
              <w:widowControl/>
              <w:autoSpaceDE w:val="0"/>
              <w:autoSpaceDN w:val="0"/>
              <w:adjustRightInd w:val="0"/>
              <w:spacing w:line="240" w:lineRule="auto"/>
              <w:rPr>
                <w:rFonts w:ascii="Calibri" w:eastAsia="Calibri" w:hAnsi="Calibri" w:cs="Calibri"/>
              </w:rPr>
            </w:pPr>
            <w:r w:rsidRPr="00DD47D4">
              <w:rPr>
                <w:rFonts w:ascii="Calibri" w:eastAsia="Calibri" w:hAnsi="Calibri" w:cs="Calibri"/>
              </w:rPr>
              <w:t xml:space="preserve">Provide recommendations on appropriate deployment of logical environments to support </w:t>
            </w:r>
            <w:r w:rsidR="00B904A0" w:rsidRPr="00DD47D4">
              <w:rPr>
                <w:rFonts w:ascii="Calibri" w:eastAsia="Calibri" w:hAnsi="Calibri" w:cs="Calibri"/>
              </w:rPr>
              <w:t>Contractor</w:t>
            </w:r>
            <w:r w:rsidRPr="00DD47D4">
              <w:rPr>
                <w:rFonts w:ascii="Calibri" w:eastAsia="Calibri" w:hAnsi="Calibri" w:cs="Calibri"/>
              </w:rPr>
              <w:t>’s recommended deployment strategy (e.g., testing, data conversion, etc.)</w:t>
            </w:r>
          </w:p>
        </w:tc>
      </w:tr>
      <w:tr w:rsidR="00243CDA" w:rsidRPr="00DD47D4" w14:paraId="4B73382B" w14:textId="77777777" w:rsidTr="00243CDA">
        <w:tc>
          <w:tcPr>
            <w:tcW w:w="9360" w:type="dxa"/>
            <w:gridSpan w:val="3"/>
            <w:shd w:val="clear" w:color="auto" w:fill="D9D9D9" w:themeFill="background1" w:themeFillShade="D9"/>
            <w:vAlign w:val="center"/>
          </w:tcPr>
          <w:p w14:paraId="03541340" w14:textId="77777777" w:rsidR="00243CDA" w:rsidRPr="00DD47D4" w:rsidRDefault="00243CDA" w:rsidP="00243CDA">
            <w:pPr>
              <w:autoSpaceDE w:val="0"/>
              <w:autoSpaceDN w:val="0"/>
              <w:adjustRightInd w:val="0"/>
              <w:rPr>
                <w:rFonts w:ascii="Calibri" w:hAnsi="Calibri" w:cs="Calibri"/>
                <w:b/>
              </w:rPr>
            </w:pPr>
            <w:r w:rsidRPr="00DD47D4">
              <w:rPr>
                <w:rFonts w:ascii="Calibri" w:hAnsi="Calibri" w:cs="Calibri"/>
                <w:b/>
              </w:rPr>
              <w:t>3. Implementation/Deployment Project Management Services</w:t>
            </w:r>
          </w:p>
        </w:tc>
      </w:tr>
      <w:tr w:rsidR="00243CDA" w:rsidRPr="00DD47D4" w14:paraId="0F1B13B8" w14:textId="77777777" w:rsidTr="00243CDA">
        <w:tc>
          <w:tcPr>
            <w:tcW w:w="720" w:type="dxa"/>
            <w:vAlign w:val="center"/>
          </w:tcPr>
          <w:p w14:paraId="1E3EB320" w14:textId="77777777" w:rsidR="00243CDA" w:rsidRPr="00DD47D4" w:rsidRDefault="00243CDA" w:rsidP="00243CDA">
            <w:pPr>
              <w:autoSpaceDE w:val="0"/>
              <w:autoSpaceDN w:val="0"/>
              <w:adjustRightInd w:val="0"/>
              <w:rPr>
                <w:rFonts w:ascii="Calibri" w:hAnsi="Calibri" w:cs="Calibri"/>
              </w:rPr>
            </w:pPr>
            <w:r w:rsidRPr="00DD47D4">
              <w:rPr>
                <w:rFonts w:ascii="Calibri" w:hAnsi="Calibri" w:cs="Calibri"/>
              </w:rPr>
              <w:t>3.1</w:t>
            </w:r>
          </w:p>
        </w:tc>
        <w:tc>
          <w:tcPr>
            <w:tcW w:w="2160" w:type="dxa"/>
            <w:vAlign w:val="center"/>
          </w:tcPr>
          <w:p w14:paraId="666A9383" w14:textId="77777777"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Implementation/ Deployment Project Plan</w:t>
            </w:r>
          </w:p>
        </w:tc>
        <w:tc>
          <w:tcPr>
            <w:tcW w:w="6480" w:type="dxa"/>
          </w:tcPr>
          <w:p w14:paraId="21A9EDF8" w14:textId="18B6E871" w:rsidR="00243CDA" w:rsidRPr="00DD47D4" w:rsidRDefault="00243CDA" w:rsidP="00243CDA">
            <w:pPr>
              <w:autoSpaceDE w:val="0"/>
              <w:autoSpaceDN w:val="0"/>
              <w:adjustRightInd w:val="0"/>
              <w:spacing w:after="0" w:line="240" w:lineRule="auto"/>
              <w:contextualSpacing/>
              <w:rPr>
                <w:rFonts w:ascii="Calibri" w:hAnsi="Calibri" w:cs="Calibri"/>
              </w:rPr>
            </w:pPr>
            <w:r w:rsidRPr="00DD47D4">
              <w:rPr>
                <w:rFonts w:ascii="Calibri" w:hAnsi="Calibri" w:cs="Calibri"/>
              </w:rPr>
              <w:t xml:space="preserve">Develop, document and maintain the Implementation/Deployment Project Plan throughout the course of the engagement. This plan is based on the approved overall approach, methodology and use of proposed toolsets and processes. </w:t>
            </w:r>
            <w:r w:rsidR="004E1430" w:rsidRPr="00DD47D4">
              <w:rPr>
                <w:rFonts w:ascii="Calibri" w:hAnsi="Calibri" w:cs="Calibri"/>
              </w:rPr>
              <w:t>Contractor</w:t>
            </w:r>
            <w:r w:rsidRPr="00DD47D4">
              <w:rPr>
                <w:rFonts w:ascii="Calibri" w:hAnsi="Calibri" w:cs="Calibri"/>
              </w:rPr>
              <w:t xml:space="preserve"> shall update this plan on a periodic basis as defined by Court (e.g., monthly, bi-monthly). This plan shall be developed and maintained in Microsoft Project software or an alternative project management tool approved by Court. This plan shall include all required details such as staffing, timelines, key activities, milestones, deliverables, actual progress against plan, variances, etc. Implementation/Deployment Project Plan will take into consideration Court holidays</w:t>
            </w:r>
            <w:r w:rsidR="00FB1E58" w:rsidRPr="00DD47D4">
              <w:rPr>
                <w:rFonts w:ascii="Calibri" w:hAnsi="Calibri" w:cs="Calibri"/>
              </w:rPr>
              <w:t xml:space="preserve"> and furlough days</w:t>
            </w:r>
            <w:r w:rsidRPr="00DD47D4">
              <w:rPr>
                <w:rFonts w:ascii="Calibri" w:hAnsi="Calibri" w:cs="Calibri"/>
              </w:rPr>
              <w:t>.  Provide timelines for off-the-shelf product implementation as well as California specific enhancement release timeline</w:t>
            </w:r>
          </w:p>
        </w:tc>
      </w:tr>
      <w:tr w:rsidR="00243CDA" w:rsidRPr="00DD47D4" w14:paraId="2C339C82" w14:textId="77777777" w:rsidTr="00243CDA">
        <w:tc>
          <w:tcPr>
            <w:tcW w:w="720" w:type="dxa"/>
            <w:vAlign w:val="center"/>
          </w:tcPr>
          <w:p w14:paraId="1CD03E68"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3.2</w:t>
            </w:r>
          </w:p>
        </w:tc>
        <w:tc>
          <w:tcPr>
            <w:tcW w:w="2160" w:type="dxa"/>
            <w:vAlign w:val="center"/>
          </w:tcPr>
          <w:p w14:paraId="7BF6D6F9"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Change Management Plan</w:t>
            </w:r>
          </w:p>
        </w:tc>
        <w:tc>
          <w:tcPr>
            <w:tcW w:w="6480" w:type="dxa"/>
          </w:tcPr>
          <w:p w14:paraId="47A1FB54" w14:textId="53C23B8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Provide a Change Management Plan outlining the review process for documenting and approving changes in </w:t>
            </w:r>
            <w:r w:rsidR="00683726" w:rsidRPr="00FB087B">
              <w:rPr>
                <w:rFonts w:ascii="Calibri" w:hAnsi="Calibri" w:cs="Calibri"/>
              </w:rPr>
              <w:t>Work</w:t>
            </w:r>
            <w:r w:rsidRPr="00FB087B">
              <w:rPr>
                <w:rFonts w:ascii="Calibri" w:hAnsi="Calibri" w:cs="Calibri"/>
              </w:rPr>
              <w:t>e.</w:t>
            </w:r>
          </w:p>
        </w:tc>
      </w:tr>
      <w:tr w:rsidR="00243CDA" w:rsidRPr="00DD47D4" w14:paraId="20970D1F" w14:textId="77777777" w:rsidTr="00243CDA">
        <w:tc>
          <w:tcPr>
            <w:tcW w:w="720" w:type="dxa"/>
            <w:vAlign w:val="center"/>
          </w:tcPr>
          <w:p w14:paraId="5307FCA5"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3.3</w:t>
            </w:r>
          </w:p>
        </w:tc>
        <w:tc>
          <w:tcPr>
            <w:tcW w:w="2160" w:type="dxa"/>
            <w:vAlign w:val="center"/>
          </w:tcPr>
          <w:p w14:paraId="7474227A"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Deployment Knowledge Base-Approach and Strategy</w:t>
            </w:r>
          </w:p>
        </w:tc>
        <w:tc>
          <w:tcPr>
            <w:tcW w:w="6480" w:type="dxa"/>
          </w:tcPr>
          <w:p w14:paraId="265B88AD"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Develop overall approach and strategy to manage and maintain a Deployment Knowledge Base that will contain deployment documents and Deliverables from deployment, including recommendations on content, structure and tools.</w:t>
            </w:r>
          </w:p>
        </w:tc>
      </w:tr>
      <w:tr w:rsidR="00243CDA" w:rsidRPr="00DD47D4" w14:paraId="24115714" w14:textId="77777777" w:rsidTr="00243CDA">
        <w:tc>
          <w:tcPr>
            <w:tcW w:w="720" w:type="dxa"/>
            <w:vAlign w:val="center"/>
          </w:tcPr>
          <w:p w14:paraId="5DDF218C"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3.4</w:t>
            </w:r>
          </w:p>
        </w:tc>
        <w:tc>
          <w:tcPr>
            <w:tcW w:w="2160" w:type="dxa"/>
            <w:vAlign w:val="center"/>
          </w:tcPr>
          <w:p w14:paraId="5416D60B"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Deployment Knowledge Base-Manage and Maintain</w:t>
            </w:r>
          </w:p>
        </w:tc>
        <w:tc>
          <w:tcPr>
            <w:tcW w:w="6480" w:type="dxa"/>
          </w:tcPr>
          <w:p w14:paraId="0B1E4A34" w14:textId="66ABC5A1"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Manage and maintain the specified Deployment Knowledge Base throughout the </w:t>
            </w:r>
            <w:r w:rsidR="00247F96" w:rsidRPr="00FB087B">
              <w:rPr>
                <w:rFonts w:ascii="Calibri" w:hAnsi="Calibri" w:cs="Calibri"/>
              </w:rPr>
              <w:t>PTRA</w:t>
            </w:r>
            <w:r w:rsidRPr="00FB087B">
              <w:rPr>
                <w:rFonts w:ascii="Calibri" w:hAnsi="Calibri" w:cs="Calibri"/>
              </w:rPr>
              <w:t xml:space="preserve"> deployment process, incorporating </w:t>
            </w:r>
            <w:r w:rsidR="00247F96" w:rsidRPr="00FB087B">
              <w:rPr>
                <w:rFonts w:ascii="Calibri" w:hAnsi="Calibri" w:cs="Calibri"/>
              </w:rPr>
              <w:t>PTRA</w:t>
            </w:r>
            <w:r w:rsidRPr="00FB087B">
              <w:rPr>
                <w:rFonts w:ascii="Calibri" w:hAnsi="Calibri" w:cs="Calibri"/>
              </w:rPr>
              <w:t xml:space="preserve"> documents and Deliverables.</w:t>
            </w:r>
          </w:p>
        </w:tc>
      </w:tr>
      <w:tr w:rsidR="00243CDA" w:rsidRPr="00DD47D4" w14:paraId="65217BAF" w14:textId="77777777" w:rsidTr="00243CDA">
        <w:tc>
          <w:tcPr>
            <w:tcW w:w="720" w:type="dxa"/>
            <w:vAlign w:val="center"/>
          </w:tcPr>
          <w:p w14:paraId="484657DB"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3.5</w:t>
            </w:r>
          </w:p>
        </w:tc>
        <w:tc>
          <w:tcPr>
            <w:tcW w:w="2160" w:type="dxa"/>
            <w:vAlign w:val="center"/>
          </w:tcPr>
          <w:p w14:paraId="4DA5523C"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Written Weekly Project Status Reports</w:t>
            </w:r>
          </w:p>
        </w:tc>
        <w:tc>
          <w:tcPr>
            <w:tcW w:w="6480" w:type="dxa"/>
          </w:tcPr>
          <w:p w14:paraId="5A50B44B" w14:textId="4823537B"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Provide written weekly project status reports to the Court Project Manager including status updates of applicable items in the Project Plan (e.g. the project schedule) in a format agreed to by Court, including escalation of any issues and risks that may impact </w:t>
            </w:r>
            <w:r w:rsidR="00A95723" w:rsidRPr="00FB087B">
              <w:rPr>
                <w:rFonts w:ascii="Calibri" w:hAnsi="Calibri" w:cs="Calibri"/>
              </w:rPr>
              <w:t>c</w:t>
            </w:r>
            <w:r w:rsidRPr="00FB087B">
              <w:rPr>
                <w:rFonts w:ascii="Calibri" w:hAnsi="Calibri" w:cs="Calibri"/>
              </w:rPr>
              <w:t xml:space="preserve">ritical </w:t>
            </w:r>
            <w:r w:rsidR="00737C19" w:rsidRPr="00FB087B">
              <w:rPr>
                <w:rFonts w:ascii="Calibri" w:hAnsi="Calibri" w:cs="Calibri"/>
              </w:rPr>
              <w:t>m</w:t>
            </w:r>
            <w:r w:rsidRPr="00FB087B">
              <w:rPr>
                <w:rFonts w:ascii="Calibri" w:hAnsi="Calibri" w:cs="Calibri"/>
              </w:rPr>
              <w:t>ilestones, as well as issue and risk mitigation actions.</w:t>
            </w:r>
          </w:p>
        </w:tc>
      </w:tr>
      <w:tr w:rsidR="00243CDA" w:rsidRPr="00DD47D4" w14:paraId="2A9ABE46" w14:textId="77777777" w:rsidTr="00243CDA">
        <w:tc>
          <w:tcPr>
            <w:tcW w:w="9360" w:type="dxa"/>
            <w:gridSpan w:val="3"/>
            <w:shd w:val="clear" w:color="auto" w:fill="D9D9D9" w:themeFill="background1" w:themeFillShade="D9"/>
            <w:vAlign w:val="center"/>
          </w:tcPr>
          <w:p w14:paraId="5092CBA1"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4. Infrastructure Assessment and Implementation Services</w:t>
            </w:r>
          </w:p>
        </w:tc>
      </w:tr>
      <w:tr w:rsidR="00243CDA" w:rsidRPr="00DD47D4" w14:paraId="132DEEA2" w14:textId="77777777" w:rsidTr="00243CDA">
        <w:tc>
          <w:tcPr>
            <w:tcW w:w="720" w:type="dxa"/>
            <w:vAlign w:val="center"/>
          </w:tcPr>
          <w:p w14:paraId="0D8254A8"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4.1</w:t>
            </w:r>
          </w:p>
        </w:tc>
        <w:tc>
          <w:tcPr>
            <w:tcW w:w="2160" w:type="dxa"/>
            <w:vAlign w:val="center"/>
          </w:tcPr>
          <w:p w14:paraId="5BF6609C"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Infrastructure Assessment Plan</w:t>
            </w:r>
          </w:p>
        </w:tc>
        <w:tc>
          <w:tcPr>
            <w:tcW w:w="6480" w:type="dxa"/>
          </w:tcPr>
          <w:p w14:paraId="15E527A0" w14:textId="36AC1902"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Develop and document an Infrastructure Assessment Plan and template for assessing all components of </w:t>
            </w:r>
            <w:r w:rsidR="00B51359" w:rsidRPr="00FB087B">
              <w:rPr>
                <w:rFonts w:ascii="Calibri" w:hAnsi="Calibri" w:cs="Calibri"/>
              </w:rPr>
              <w:t>the p</w:t>
            </w:r>
            <w:r w:rsidRPr="00FB087B">
              <w:rPr>
                <w:rFonts w:ascii="Calibri" w:hAnsi="Calibri" w:cs="Calibri"/>
              </w:rPr>
              <w:t>retrial</w:t>
            </w:r>
            <w:r w:rsidR="00B51359" w:rsidRPr="00FB087B">
              <w:rPr>
                <w:rFonts w:ascii="Calibri" w:hAnsi="Calibri" w:cs="Calibri"/>
              </w:rPr>
              <w:t xml:space="preserve"> process</w:t>
            </w:r>
            <w:r w:rsidRPr="00FB087B">
              <w:rPr>
                <w:rFonts w:ascii="Calibri" w:hAnsi="Calibri" w:cs="Calibri"/>
              </w:rPr>
              <w:t xml:space="preserve"> technical infrastructure.</w:t>
            </w:r>
          </w:p>
        </w:tc>
      </w:tr>
      <w:tr w:rsidR="00243CDA" w:rsidRPr="00DD47D4" w14:paraId="27DF7110" w14:textId="77777777" w:rsidTr="00243CDA">
        <w:tc>
          <w:tcPr>
            <w:tcW w:w="720" w:type="dxa"/>
            <w:vAlign w:val="center"/>
          </w:tcPr>
          <w:p w14:paraId="64287798"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4.2</w:t>
            </w:r>
          </w:p>
        </w:tc>
        <w:tc>
          <w:tcPr>
            <w:tcW w:w="2160" w:type="dxa"/>
            <w:vAlign w:val="center"/>
          </w:tcPr>
          <w:p w14:paraId="7F80EBA4"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Infrastructure Assessment Plan Presentation</w:t>
            </w:r>
          </w:p>
        </w:tc>
        <w:tc>
          <w:tcPr>
            <w:tcW w:w="6480" w:type="dxa"/>
          </w:tcPr>
          <w:p w14:paraId="0FDCE239"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Document and present the findings of the infrastructure assessment, including recommendations on specific areas that need to be upgraded, standardized or secured.</w:t>
            </w:r>
          </w:p>
        </w:tc>
      </w:tr>
      <w:tr w:rsidR="00243CDA" w:rsidRPr="00DD47D4" w14:paraId="281D8494" w14:textId="77777777" w:rsidTr="00243CDA">
        <w:tc>
          <w:tcPr>
            <w:tcW w:w="720" w:type="dxa"/>
          </w:tcPr>
          <w:p w14:paraId="420129CF"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4.3</w:t>
            </w:r>
          </w:p>
        </w:tc>
        <w:tc>
          <w:tcPr>
            <w:tcW w:w="2160" w:type="dxa"/>
            <w:vAlign w:val="center"/>
          </w:tcPr>
          <w:p w14:paraId="41ADD07A"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Network Infrastructure Hardware Assessment</w:t>
            </w:r>
          </w:p>
        </w:tc>
        <w:tc>
          <w:tcPr>
            <w:tcW w:w="6480" w:type="dxa"/>
          </w:tcPr>
          <w:p w14:paraId="4423AFD6"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Document and present an assessment of required hardware as well as the network infrastructure required at a minimum to support the rollout.</w:t>
            </w:r>
          </w:p>
        </w:tc>
      </w:tr>
      <w:tr w:rsidR="00243CDA" w:rsidRPr="00DD47D4" w14:paraId="65B9E6DC" w14:textId="77777777" w:rsidTr="00243CDA">
        <w:tc>
          <w:tcPr>
            <w:tcW w:w="720" w:type="dxa"/>
          </w:tcPr>
          <w:p w14:paraId="0F73E175"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4.4</w:t>
            </w:r>
          </w:p>
        </w:tc>
        <w:tc>
          <w:tcPr>
            <w:tcW w:w="2160" w:type="dxa"/>
            <w:vAlign w:val="center"/>
          </w:tcPr>
          <w:p w14:paraId="6B9D081D"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Desktop Hardware Requirements Discovery</w:t>
            </w:r>
          </w:p>
        </w:tc>
        <w:tc>
          <w:tcPr>
            <w:tcW w:w="6480" w:type="dxa"/>
          </w:tcPr>
          <w:p w14:paraId="024D2CBC"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Provide documented findings of the minimum requirements for desktop hardware along with bandwidth utilization numbers to support sizing of the network to the hosting data center.</w:t>
            </w:r>
          </w:p>
        </w:tc>
      </w:tr>
      <w:tr w:rsidR="00243CDA" w:rsidRPr="00DD47D4" w14:paraId="03729829" w14:textId="77777777" w:rsidTr="00243CDA">
        <w:tc>
          <w:tcPr>
            <w:tcW w:w="9360" w:type="dxa"/>
            <w:gridSpan w:val="3"/>
            <w:shd w:val="clear" w:color="auto" w:fill="D9D9D9" w:themeFill="background1" w:themeFillShade="D9"/>
            <w:vAlign w:val="center"/>
          </w:tcPr>
          <w:p w14:paraId="27DA7977"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5. Operational Process and Procedures Services</w:t>
            </w:r>
          </w:p>
        </w:tc>
      </w:tr>
      <w:tr w:rsidR="00243CDA" w:rsidRPr="00DD47D4" w14:paraId="2E49BBCD" w14:textId="77777777" w:rsidTr="00243CDA">
        <w:tc>
          <w:tcPr>
            <w:tcW w:w="720" w:type="dxa"/>
            <w:vAlign w:val="center"/>
          </w:tcPr>
          <w:p w14:paraId="5E440CC6"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5.1</w:t>
            </w:r>
          </w:p>
        </w:tc>
        <w:tc>
          <w:tcPr>
            <w:tcW w:w="2160" w:type="dxa"/>
            <w:vAlign w:val="center"/>
          </w:tcPr>
          <w:p w14:paraId="73AAE463"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Application Configurations Assessment</w:t>
            </w:r>
          </w:p>
        </w:tc>
        <w:tc>
          <w:tcPr>
            <w:tcW w:w="6480" w:type="dxa"/>
          </w:tcPr>
          <w:p w14:paraId="7E08AFB5"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Assess the existing (“as is”) operational processes and procedures against the end state (“to be”) Application configurations, processes and procedures, and develop recommendations on processes that will meet requirements.</w:t>
            </w:r>
          </w:p>
        </w:tc>
      </w:tr>
      <w:tr w:rsidR="00243CDA" w:rsidRPr="00DD47D4" w14:paraId="740F9175" w14:textId="77777777" w:rsidTr="00243CDA">
        <w:trPr>
          <w:trHeight w:val="197"/>
        </w:trPr>
        <w:tc>
          <w:tcPr>
            <w:tcW w:w="720" w:type="dxa"/>
            <w:vAlign w:val="center"/>
          </w:tcPr>
          <w:p w14:paraId="5DB6637D"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5.2</w:t>
            </w:r>
          </w:p>
        </w:tc>
        <w:tc>
          <w:tcPr>
            <w:tcW w:w="2160" w:type="dxa"/>
            <w:vAlign w:val="center"/>
          </w:tcPr>
          <w:p w14:paraId="39139F35"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Approved Procedures Documentation</w:t>
            </w:r>
          </w:p>
        </w:tc>
        <w:tc>
          <w:tcPr>
            <w:tcW w:w="6480" w:type="dxa"/>
          </w:tcPr>
          <w:p w14:paraId="40CF8434"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Document approved procedures in an approved format.</w:t>
            </w:r>
          </w:p>
        </w:tc>
      </w:tr>
      <w:tr w:rsidR="00243CDA" w:rsidRPr="00DD47D4" w14:paraId="0FB80B78" w14:textId="77777777" w:rsidTr="00243CDA">
        <w:tc>
          <w:tcPr>
            <w:tcW w:w="720" w:type="dxa"/>
            <w:vAlign w:val="center"/>
          </w:tcPr>
          <w:p w14:paraId="144C3C27" w14:textId="77777777" w:rsidR="00243CDA" w:rsidRPr="00FB087B" w:rsidRDefault="00243CDA" w:rsidP="00243CDA">
            <w:pPr>
              <w:autoSpaceDE w:val="0"/>
              <w:autoSpaceDN w:val="0"/>
              <w:adjustRightInd w:val="0"/>
              <w:rPr>
                <w:rFonts w:ascii="Calibri" w:hAnsi="Calibri" w:cs="Calibri"/>
              </w:rPr>
            </w:pPr>
          </w:p>
        </w:tc>
        <w:tc>
          <w:tcPr>
            <w:tcW w:w="2160" w:type="dxa"/>
            <w:vAlign w:val="center"/>
          </w:tcPr>
          <w:p w14:paraId="4BAC6761"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Business Impact Analysis</w:t>
            </w:r>
          </w:p>
        </w:tc>
        <w:tc>
          <w:tcPr>
            <w:tcW w:w="6480" w:type="dxa"/>
          </w:tcPr>
          <w:p w14:paraId="3006CB75"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Develop and provide a business impact analysis based on the “as is” versus “to be” assessment.</w:t>
            </w:r>
          </w:p>
        </w:tc>
      </w:tr>
      <w:tr w:rsidR="00243CDA" w:rsidRPr="00DD47D4" w14:paraId="6E5BEAE4" w14:textId="77777777" w:rsidTr="00243CDA">
        <w:tc>
          <w:tcPr>
            <w:tcW w:w="9360" w:type="dxa"/>
            <w:gridSpan w:val="3"/>
            <w:shd w:val="clear" w:color="auto" w:fill="D9D9D9" w:themeFill="background1" w:themeFillShade="D9"/>
            <w:vAlign w:val="center"/>
          </w:tcPr>
          <w:p w14:paraId="229CA468"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6. Application Configuration Services</w:t>
            </w:r>
          </w:p>
        </w:tc>
      </w:tr>
      <w:tr w:rsidR="00243CDA" w:rsidRPr="00DD47D4" w14:paraId="5EF29CBC" w14:textId="77777777" w:rsidTr="00243CDA">
        <w:tc>
          <w:tcPr>
            <w:tcW w:w="720" w:type="dxa"/>
            <w:vAlign w:val="center"/>
          </w:tcPr>
          <w:p w14:paraId="574F271C"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6.1</w:t>
            </w:r>
          </w:p>
        </w:tc>
        <w:tc>
          <w:tcPr>
            <w:tcW w:w="2160" w:type="dxa"/>
            <w:vAlign w:val="center"/>
          </w:tcPr>
          <w:p w14:paraId="129C47CC"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Application Configuration Strategy</w:t>
            </w:r>
          </w:p>
        </w:tc>
        <w:tc>
          <w:tcPr>
            <w:tcW w:w="6480" w:type="dxa"/>
            <w:vAlign w:val="center"/>
          </w:tcPr>
          <w:p w14:paraId="107B22CC"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Develop a detailed application configuration strategy that will meet requirements.</w:t>
            </w:r>
          </w:p>
        </w:tc>
      </w:tr>
      <w:tr w:rsidR="00243CDA" w:rsidRPr="00DD47D4" w14:paraId="147DFA24" w14:textId="77777777" w:rsidTr="00243CDA">
        <w:tc>
          <w:tcPr>
            <w:tcW w:w="720" w:type="dxa"/>
            <w:vAlign w:val="center"/>
          </w:tcPr>
          <w:p w14:paraId="1C73D415"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6.2</w:t>
            </w:r>
          </w:p>
        </w:tc>
        <w:tc>
          <w:tcPr>
            <w:tcW w:w="2160" w:type="dxa"/>
            <w:vAlign w:val="center"/>
          </w:tcPr>
          <w:p w14:paraId="229BDFCE"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Application Configuration Plan</w:t>
            </w:r>
          </w:p>
        </w:tc>
        <w:tc>
          <w:tcPr>
            <w:tcW w:w="6480" w:type="dxa"/>
            <w:vAlign w:val="center"/>
          </w:tcPr>
          <w:p w14:paraId="50E5A1D3"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Develop and document a detailed application configuration plan that links to data exchange configuration.</w:t>
            </w:r>
          </w:p>
        </w:tc>
      </w:tr>
      <w:tr w:rsidR="00243CDA" w:rsidRPr="00DD47D4" w14:paraId="62A39571" w14:textId="77777777" w:rsidTr="00243CDA">
        <w:tc>
          <w:tcPr>
            <w:tcW w:w="720" w:type="dxa"/>
            <w:vAlign w:val="center"/>
          </w:tcPr>
          <w:p w14:paraId="3FF1EC6D"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6.3</w:t>
            </w:r>
          </w:p>
        </w:tc>
        <w:tc>
          <w:tcPr>
            <w:tcW w:w="2160" w:type="dxa"/>
            <w:vAlign w:val="center"/>
          </w:tcPr>
          <w:p w14:paraId="3F07F806"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Application Configuration Workbook Maintenance</w:t>
            </w:r>
          </w:p>
        </w:tc>
        <w:tc>
          <w:tcPr>
            <w:tcW w:w="6480" w:type="dxa"/>
            <w:vAlign w:val="center"/>
          </w:tcPr>
          <w:p w14:paraId="2FC2E3A2"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Create and maintain a detailed application configuration workbook incorporating all recommended Configuration Items (CIs).</w:t>
            </w:r>
          </w:p>
        </w:tc>
      </w:tr>
      <w:tr w:rsidR="00243CDA" w:rsidRPr="00DD47D4" w14:paraId="19B22022" w14:textId="77777777" w:rsidTr="00243CDA">
        <w:tc>
          <w:tcPr>
            <w:tcW w:w="720" w:type="dxa"/>
            <w:vAlign w:val="center"/>
          </w:tcPr>
          <w:p w14:paraId="38A8F6DA"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6.4</w:t>
            </w:r>
          </w:p>
        </w:tc>
        <w:tc>
          <w:tcPr>
            <w:tcW w:w="2160" w:type="dxa"/>
            <w:vAlign w:val="center"/>
          </w:tcPr>
          <w:p w14:paraId="4512EB20"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Forms, Notices, And Reports Design Documents</w:t>
            </w:r>
          </w:p>
        </w:tc>
        <w:tc>
          <w:tcPr>
            <w:tcW w:w="6480" w:type="dxa"/>
            <w:vAlign w:val="center"/>
          </w:tcPr>
          <w:p w14:paraId="01D313FA" w14:textId="4977D02C"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Identify Forms, Notices, and Reports requirements and design by working in conjunction with the Court</w:t>
            </w:r>
            <w:r w:rsidR="00C518B4" w:rsidRPr="00FB087B">
              <w:rPr>
                <w:rFonts w:ascii="Calibri" w:hAnsi="Calibri" w:cs="Calibri"/>
              </w:rPr>
              <w:t>.</w:t>
            </w:r>
          </w:p>
        </w:tc>
      </w:tr>
      <w:tr w:rsidR="00243CDA" w:rsidRPr="00DD47D4" w14:paraId="0E01913E" w14:textId="77777777" w:rsidTr="00243CDA">
        <w:tc>
          <w:tcPr>
            <w:tcW w:w="720" w:type="dxa"/>
            <w:vAlign w:val="center"/>
          </w:tcPr>
          <w:p w14:paraId="618788AD"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6.5</w:t>
            </w:r>
          </w:p>
        </w:tc>
        <w:tc>
          <w:tcPr>
            <w:tcW w:w="2160" w:type="dxa"/>
            <w:vAlign w:val="center"/>
          </w:tcPr>
          <w:p w14:paraId="27933AE7"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Configuration Testing</w:t>
            </w:r>
          </w:p>
        </w:tc>
        <w:tc>
          <w:tcPr>
            <w:tcW w:w="6480" w:type="dxa"/>
            <w:vAlign w:val="center"/>
          </w:tcPr>
          <w:p w14:paraId="56477287"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Test approved configurations based on the Detailed Application Configuration Workbook. Unit test the configuration.</w:t>
            </w:r>
          </w:p>
        </w:tc>
      </w:tr>
      <w:tr w:rsidR="00243CDA" w:rsidRPr="00DD47D4" w14:paraId="0DAF5D89" w14:textId="77777777" w:rsidTr="00243CDA">
        <w:tc>
          <w:tcPr>
            <w:tcW w:w="9360" w:type="dxa"/>
            <w:gridSpan w:val="3"/>
            <w:shd w:val="clear" w:color="auto" w:fill="D9D9D9" w:themeFill="background1" w:themeFillShade="D9"/>
            <w:vAlign w:val="center"/>
          </w:tcPr>
          <w:p w14:paraId="6D2DB616"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7. Data Conversion Services</w:t>
            </w:r>
          </w:p>
        </w:tc>
      </w:tr>
      <w:tr w:rsidR="00243CDA" w:rsidRPr="00DD47D4" w14:paraId="15EE92A4" w14:textId="77777777" w:rsidTr="00243CDA">
        <w:tc>
          <w:tcPr>
            <w:tcW w:w="720" w:type="dxa"/>
            <w:vAlign w:val="center"/>
          </w:tcPr>
          <w:p w14:paraId="1BA407D8" w14:textId="3CAD120A" w:rsidR="00243CDA" w:rsidRPr="00FB087B" w:rsidRDefault="00BA5C3D" w:rsidP="00243CDA">
            <w:pPr>
              <w:autoSpaceDE w:val="0"/>
              <w:autoSpaceDN w:val="0"/>
              <w:adjustRightInd w:val="0"/>
              <w:rPr>
                <w:rFonts w:ascii="Calibri" w:hAnsi="Calibri" w:cs="Calibri"/>
              </w:rPr>
            </w:pPr>
            <w:r w:rsidRPr="00FB087B">
              <w:rPr>
                <w:rFonts w:ascii="Calibri" w:hAnsi="Calibri" w:cs="Calibri"/>
              </w:rPr>
              <w:t>courts</w:t>
            </w:r>
            <w:r w:rsidR="00243CDA" w:rsidRPr="00FB087B">
              <w:rPr>
                <w:rFonts w:ascii="Calibri" w:hAnsi="Calibri" w:cs="Calibri"/>
              </w:rPr>
              <w:t>7.1</w:t>
            </w:r>
          </w:p>
        </w:tc>
        <w:tc>
          <w:tcPr>
            <w:tcW w:w="2160" w:type="dxa"/>
            <w:vAlign w:val="center"/>
          </w:tcPr>
          <w:p w14:paraId="7ECDB059"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Data Conversion Strategy and Data Conversion Plan</w:t>
            </w:r>
          </w:p>
        </w:tc>
        <w:tc>
          <w:tcPr>
            <w:tcW w:w="6480" w:type="dxa"/>
            <w:vAlign w:val="center"/>
          </w:tcPr>
          <w:p w14:paraId="33F34017" w14:textId="5B0E74DC"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Assess the existing (“as is”) sources of </w:t>
            </w:r>
            <w:r w:rsidR="00412717" w:rsidRPr="00FB087B">
              <w:rPr>
                <w:rFonts w:ascii="Calibri" w:hAnsi="Calibri" w:cs="Calibri"/>
              </w:rPr>
              <w:t>D</w:t>
            </w:r>
            <w:r w:rsidRPr="00FB087B">
              <w:rPr>
                <w:rFonts w:ascii="Calibri" w:hAnsi="Calibri" w:cs="Calibri"/>
              </w:rPr>
              <w:t xml:space="preserve">ata (including software, code, functionality, and </w:t>
            </w:r>
            <w:r w:rsidR="00412717" w:rsidRPr="00FB087B">
              <w:rPr>
                <w:rFonts w:ascii="Calibri" w:hAnsi="Calibri" w:cs="Calibri"/>
              </w:rPr>
              <w:t>D</w:t>
            </w:r>
            <w:r w:rsidRPr="00FB087B">
              <w:rPr>
                <w:rFonts w:ascii="Calibri" w:hAnsi="Calibri" w:cs="Calibri"/>
              </w:rPr>
              <w:t xml:space="preserve">ata) against the end state (“to be”) </w:t>
            </w:r>
            <w:r w:rsidR="002644A6" w:rsidRPr="00FB087B">
              <w:rPr>
                <w:rFonts w:ascii="Calibri" w:hAnsi="Calibri" w:cs="Calibri"/>
              </w:rPr>
              <w:t>PTRA</w:t>
            </w:r>
            <w:r w:rsidRPr="00FB087B">
              <w:rPr>
                <w:rFonts w:ascii="Calibri" w:hAnsi="Calibri" w:cs="Calibri"/>
              </w:rPr>
              <w:t>, and develop a detailed Data Conversion Strategy and Data Conversion Plan for each source of data based on the assessment.</w:t>
            </w:r>
          </w:p>
        </w:tc>
      </w:tr>
      <w:tr w:rsidR="00243CDA" w:rsidRPr="00DD47D4" w14:paraId="0BC81B20" w14:textId="77777777" w:rsidTr="00243CDA">
        <w:tc>
          <w:tcPr>
            <w:tcW w:w="720" w:type="dxa"/>
            <w:vAlign w:val="center"/>
          </w:tcPr>
          <w:p w14:paraId="7C7C60B6"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7.2</w:t>
            </w:r>
          </w:p>
        </w:tc>
        <w:tc>
          <w:tcPr>
            <w:tcW w:w="2160" w:type="dxa"/>
            <w:vAlign w:val="center"/>
          </w:tcPr>
          <w:p w14:paraId="4A971CBA"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Data Schema/Maps</w:t>
            </w:r>
          </w:p>
        </w:tc>
        <w:tc>
          <w:tcPr>
            <w:tcW w:w="6480" w:type="dxa"/>
            <w:vAlign w:val="center"/>
          </w:tcPr>
          <w:p w14:paraId="2235FA17" w14:textId="4462C514"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For each source of </w:t>
            </w:r>
            <w:r w:rsidR="002644A6" w:rsidRPr="00FB087B">
              <w:rPr>
                <w:rFonts w:ascii="Calibri" w:hAnsi="Calibri" w:cs="Calibri"/>
              </w:rPr>
              <w:t>D</w:t>
            </w:r>
            <w:r w:rsidRPr="00FB087B">
              <w:rPr>
                <w:rFonts w:ascii="Calibri" w:hAnsi="Calibri" w:cs="Calibri"/>
              </w:rPr>
              <w:t xml:space="preserve">ata, develop and document the detailed data schema/maps from current systems to the </w:t>
            </w:r>
            <w:r w:rsidR="0072124B" w:rsidRPr="00FB087B">
              <w:rPr>
                <w:rFonts w:ascii="Calibri" w:hAnsi="Calibri" w:cs="Calibri"/>
              </w:rPr>
              <w:t>PTRA</w:t>
            </w:r>
            <w:r w:rsidRPr="00FB087B">
              <w:rPr>
                <w:rFonts w:ascii="Calibri" w:hAnsi="Calibri" w:cs="Calibri"/>
              </w:rPr>
              <w:t>.</w:t>
            </w:r>
          </w:p>
        </w:tc>
      </w:tr>
      <w:tr w:rsidR="00243CDA" w:rsidRPr="00DD47D4" w14:paraId="42589564" w14:textId="77777777" w:rsidTr="00243CDA">
        <w:tc>
          <w:tcPr>
            <w:tcW w:w="720" w:type="dxa"/>
            <w:vAlign w:val="center"/>
          </w:tcPr>
          <w:p w14:paraId="16C55B24"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7.3</w:t>
            </w:r>
          </w:p>
        </w:tc>
        <w:tc>
          <w:tcPr>
            <w:tcW w:w="2160" w:type="dxa"/>
            <w:vAlign w:val="center"/>
          </w:tcPr>
          <w:p w14:paraId="2C46369E"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Alternative Conversion Elements</w:t>
            </w:r>
          </w:p>
        </w:tc>
        <w:tc>
          <w:tcPr>
            <w:tcW w:w="6480" w:type="dxa"/>
            <w:vAlign w:val="center"/>
          </w:tcPr>
          <w:p w14:paraId="1CAA0A44" w14:textId="5066D4CA"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For each source of </w:t>
            </w:r>
            <w:r w:rsidR="0072124B" w:rsidRPr="00FB087B">
              <w:rPr>
                <w:rFonts w:ascii="Calibri" w:hAnsi="Calibri" w:cs="Calibri"/>
              </w:rPr>
              <w:t>D</w:t>
            </w:r>
            <w:r w:rsidRPr="00FB087B">
              <w:rPr>
                <w:rFonts w:ascii="Calibri" w:hAnsi="Calibri" w:cs="Calibri"/>
              </w:rPr>
              <w:t>ata, identify and document data elements which cannot be converted through the automated tools and/or other exceptions and develop a plan to achieve data conversion through alternative means (e.g., manual conversion, manual entry).</w:t>
            </w:r>
          </w:p>
        </w:tc>
      </w:tr>
      <w:tr w:rsidR="00243CDA" w:rsidRPr="00DD47D4" w14:paraId="56E12428" w14:textId="77777777" w:rsidTr="00243CDA">
        <w:tc>
          <w:tcPr>
            <w:tcW w:w="720" w:type="dxa"/>
            <w:vAlign w:val="center"/>
          </w:tcPr>
          <w:p w14:paraId="5B67EA21"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7.4</w:t>
            </w:r>
          </w:p>
        </w:tc>
        <w:tc>
          <w:tcPr>
            <w:tcW w:w="2160" w:type="dxa"/>
            <w:vAlign w:val="center"/>
          </w:tcPr>
          <w:p w14:paraId="3C8DD4CC"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Data Conversion Test Plan</w:t>
            </w:r>
          </w:p>
        </w:tc>
        <w:tc>
          <w:tcPr>
            <w:tcW w:w="6480" w:type="dxa"/>
            <w:vAlign w:val="center"/>
          </w:tcPr>
          <w:p w14:paraId="282963A9" w14:textId="2C5AECDB"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Create a comprehensive Data Conversion Test Plan for each source of </w:t>
            </w:r>
            <w:r w:rsidR="0072124B" w:rsidRPr="00FB087B">
              <w:rPr>
                <w:rFonts w:ascii="Calibri" w:hAnsi="Calibri" w:cs="Calibri"/>
              </w:rPr>
              <w:t>D</w:t>
            </w:r>
            <w:r w:rsidRPr="00FB087B">
              <w:rPr>
                <w:rFonts w:ascii="Calibri" w:hAnsi="Calibri" w:cs="Calibri"/>
              </w:rPr>
              <w:t>ata.</w:t>
            </w:r>
          </w:p>
        </w:tc>
      </w:tr>
      <w:tr w:rsidR="00243CDA" w:rsidRPr="00DD47D4" w14:paraId="62963050" w14:textId="77777777" w:rsidTr="00243CDA">
        <w:tc>
          <w:tcPr>
            <w:tcW w:w="720" w:type="dxa"/>
            <w:vAlign w:val="center"/>
          </w:tcPr>
          <w:p w14:paraId="1635039A"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7.5</w:t>
            </w:r>
          </w:p>
        </w:tc>
        <w:tc>
          <w:tcPr>
            <w:tcW w:w="2160" w:type="dxa"/>
            <w:vAlign w:val="center"/>
          </w:tcPr>
          <w:p w14:paraId="0AD7E219"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Data Conversion Testing</w:t>
            </w:r>
          </w:p>
        </w:tc>
        <w:tc>
          <w:tcPr>
            <w:tcW w:w="6480" w:type="dxa"/>
            <w:vAlign w:val="center"/>
          </w:tcPr>
          <w:p w14:paraId="17098092" w14:textId="49EF15C6"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Conduct data conversion testing using </w:t>
            </w:r>
            <w:r w:rsidR="0075398A" w:rsidRPr="00FB087B">
              <w:rPr>
                <w:rFonts w:ascii="Calibri" w:hAnsi="Calibri" w:cs="Calibri"/>
              </w:rPr>
              <w:t>Contractor</w:t>
            </w:r>
            <w:r w:rsidRPr="00FB087B">
              <w:rPr>
                <w:rFonts w:ascii="Calibri" w:hAnsi="Calibri" w:cs="Calibri"/>
              </w:rPr>
              <w:t>’s validation process, identify errors and exceptions and document and provide a report on the testing results to Court.</w:t>
            </w:r>
          </w:p>
        </w:tc>
      </w:tr>
      <w:tr w:rsidR="00243CDA" w:rsidRPr="00DD47D4" w14:paraId="3D5791F3" w14:textId="77777777" w:rsidTr="00243CDA">
        <w:tc>
          <w:tcPr>
            <w:tcW w:w="9360" w:type="dxa"/>
            <w:gridSpan w:val="3"/>
            <w:shd w:val="clear" w:color="auto" w:fill="D9D9D9" w:themeFill="background1" w:themeFillShade="D9"/>
            <w:vAlign w:val="center"/>
          </w:tcPr>
          <w:p w14:paraId="36C84DA5"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8. Data Integration Services</w:t>
            </w:r>
          </w:p>
        </w:tc>
      </w:tr>
      <w:tr w:rsidR="00243CDA" w:rsidRPr="00DD47D4" w14:paraId="74CCC270" w14:textId="77777777" w:rsidTr="00243CDA">
        <w:tc>
          <w:tcPr>
            <w:tcW w:w="720" w:type="dxa"/>
            <w:vAlign w:val="center"/>
          </w:tcPr>
          <w:p w14:paraId="6386FD67"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8.1</w:t>
            </w:r>
          </w:p>
        </w:tc>
        <w:tc>
          <w:tcPr>
            <w:tcW w:w="2160" w:type="dxa"/>
            <w:vAlign w:val="center"/>
          </w:tcPr>
          <w:p w14:paraId="4CB4485C"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Gap Analysis</w:t>
            </w:r>
          </w:p>
        </w:tc>
        <w:tc>
          <w:tcPr>
            <w:tcW w:w="6480" w:type="dxa"/>
          </w:tcPr>
          <w:p w14:paraId="3B48D97F"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Develop and provide to Court, a Gap Analysis that includes recommendations on the new exchanges that need to be configured and developed.</w:t>
            </w:r>
          </w:p>
        </w:tc>
      </w:tr>
      <w:tr w:rsidR="00243CDA" w:rsidRPr="00DD47D4" w14:paraId="09BE4818" w14:textId="77777777" w:rsidTr="00243CDA">
        <w:tc>
          <w:tcPr>
            <w:tcW w:w="720" w:type="dxa"/>
            <w:vAlign w:val="center"/>
          </w:tcPr>
          <w:p w14:paraId="6E4C32B4"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8.2</w:t>
            </w:r>
          </w:p>
        </w:tc>
        <w:tc>
          <w:tcPr>
            <w:tcW w:w="2160" w:type="dxa"/>
            <w:vAlign w:val="center"/>
          </w:tcPr>
          <w:p w14:paraId="7C421282"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Data Exchange Deployment Plan</w:t>
            </w:r>
          </w:p>
        </w:tc>
        <w:tc>
          <w:tcPr>
            <w:tcW w:w="6480" w:type="dxa"/>
          </w:tcPr>
          <w:p w14:paraId="0DCCED75" w14:textId="2AB99E28"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Develop and maintain a detailed Data Exchange Deployment Plan consisting of the end-to-end process for exchange deployment (from the “as is” to the “to be” states) including organization of local data exchange deployment team, including Court, </w:t>
            </w:r>
            <w:r w:rsidR="001D69DE" w:rsidRPr="00FB087B">
              <w:rPr>
                <w:rFonts w:ascii="Calibri" w:hAnsi="Calibri" w:cs="Calibri"/>
              </w:rPr>
              <w:t>Contract</w:t>
            </w:r>
            <w:r w:rsidRPr="00FB087B">
              <w:rPr>
                <w:rFonts w:ascii="Calibri" w:hAnsi="Calibri" w:cs="Calibri"/>
              </w:rPr>
              <w:t xml:space="preserve"> and justice partner resources, as needed.</w:t>
            </w:r>
          </w:p>
        </w:tc>
      </w:tr>
      <w:tr w:rsidR="00243CDA" w:rsidRPr="00DD47D4" w14:paraId="59B7F926" w14:textId="77777777" w:rsidTr="00243CDA">
        <w:tc>
          <w:tcPr>
            <w:tcW w:w="720" w:type="dxa"/>
            <w:vAlign w:val="center"/>
          </w:tcPr>
          <w:p w14:paraId="63E08919"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8.3</w:t>
            </w:r>
          </w:p>
        </w:tc>
        <w:tc>
          <w:tcPr>
            <w:tcW w:w="2160" w:type="dxa"/>
            <w:vAlign w:val="center"/>
          </w:tcPr>
          <w:p w14:paraId="37F86FC1"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Data Integration Pre-Testing Activities Workbook</w:t>
            </w:r>
          </w:p>
        </w:tc>
        <w:tc>
          <w:tcPr>
            <w:tcW w:w="6480" w:type="dxa"/>
          </w:tcPr>
          <w:p w14:paraId="50E419A0"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Develop and maintain a data integration pre-testing activities workbook including connectivity of vendors/partners, development of Court policy file, and configuration of exchanges.</w:t>
            </w:r>
          </w:p>
        </w:tc>
      </w:tr>
      <w:tr w:rsidR="00243CDA" w:rsidRPr="00DD47D4" w14:paraId="384AB00F" w14:textId="77777777" w:rsidTr="00243CDA">
        <w:tc>
          <w:tcPr>
            <w:tcW w:w="720" w:type="dxa"/>
            <w:vAlign w:val="center"/>
          </w:tcPr>
          <w:p w14:paraId="01DE0179"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8.4</w:t>
            </w:r>
          </w:p>
        </w:tc>
        <w:tc>
          <w:tcPr>
            <w:tcW w:w="2160" w:type="dxa"/>
            <w:vAlign w:val="center"/>
          </w:tcPr>
          <w:p w14:paraId="3CEB2A31"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Data Exchange Deployment</w:t>
            </w:r>
          </w:p>
        </w:tc>
        <w:tc>
          <w:tcPr>
            <w:tcW w:w="6480" w:type="dxa"/>
          </w:tcPr>
          <w:p w14:paraId="24BE6C3A" w14:textId="5F97253E"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Conduct data exchange deployment (for both local and statewide exchanges) and integration testing using </w:t>
            </w:r>
            <w:r w:rsidR="00334C0B" w:rsidRPr="00FB087B">
              <w:rPr>
                <w:rFonts w:ascii="Calibri" w:hAnsi="Calibri" w:cs="Calibri"/>
              </w:rPr>
              <w:t>Contractor</w:t>
            </w:r>
            <w:r w:rsidRPr="00FB087B">
              <w:rPr>
                <w:rFonts w:ascii="Calibri" w:hAnsi="Calibri" w:cs="Calibri"/>
              </w:rPr>
              <w:t>’s validation process, identify errors and exceptions and document and provide testing and traceability matrix results to Court.</w:t>
            </w:r>
          </w:p>
        </w:tc>
      </w:tr>
      <w:tr w:rsidR="00243CDA" w:rsidRPr="00DD47D4" w14:paraId="5057962A" w14:textId="77777777" w:rsidTr="00243CDA">
        <w:tc>
          <w:tcPr>
            <w:tcW w:w="9360" w:type="dxa"/>
            <w:gridSpan w:val="3"/>
            <w:shd w:val="clear" w:color="auto" w:fill="D9D9D9" w:themeFill="background1" w:themeFillShade="D9"/>
            <w:vAlign w:val="center"/>
          </w:tcPr>
          <w:p w14:paraId="2450F1C3"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9. Document Management System (DMS) Configuration Services</w:t>
            </w:r>
          </w:p>
        </w:tc>
      </w:tr>
      <w:tr w:rsidR="00243CDA" w:rsidRPr="00DD47D4" w14:paraId="4C11D5F7" w14:textId="77777777" w:rsidTr="00243CDA">
        <w:tc>
          <w:tcPr>
            <w:tcW w:w="720" w:type="dxa"/>
            <w:vAlign w:val="center"/>
          </w:tcPr>
          <w:p w14:paraId="4B28984F"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9.1</w:t>
            </w:r>
          </w:p>
        </w:tc>
        <w:tc>
          <w:tcPr>
            <w:tcW w:w="2160" w:type="dxa"/>
            <w:vAlign w:val="center"/>
          </w:tcPr>
          <w:p w14:paraId="6F67DA60"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DMS Integration Plan and Approach</w:t>
            </w:r>
          </w:p>
        </w:tc>
        <w:tc>
          <w:tcPr>
            <w:tcW w:w="6480" w:type="dxa"/>
          </w:tcPr>
          <w:p w14:paraId="7E31803E" w14:textId="1A71444E"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Develop a DMS Integration Plan and Approach for integrating existing Document Management Systems (DMS) with </w:t>
            </w:r>
            <w:r w:rsidR="00334C0B" w:rsidRPr="00FB087B">
              <w:rPr>
                <w:rFonts w:ascii="Calibri" w:hAnsi="Calibri" w:cs="Calibri"/>
              </w:rPr>
              <w:t>PTRA</w:t>
            </w:r>
            <w:r w:rsidRPr="00FB087B">
              <w:rPr>
                <w:rFonts w:ascii="Calibri" w:hAnsi="Calibri" w:cs="Calibri"/>
              </w:rPr>
              <w:t>.</w:t>
            </w:r>
          </w:p>
        </w:tc>
      </w:tr>
      <w:tr w:rsidR="00243CDA" w:rsidRPr="00DD47D4" w14:paraId="6D362819" w14:textId="77777777" w:rsidTr="00243CDA">
        <w:tc>
          <w:tcPr>
            <w:tcW w:w="720" w:type="dxa"/>
            <w:vAlign w:val="center"/>
          </w:tcPr>
          <w:p w14:paraId="634A3FEB"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9.2</w:t>
            </w:r>
          </w:p>
        </w:tc>
        <w:tc>
          <w:tcPr>
            <w:tcW w:w="2160" w:type="dxa"/>
            <w:vAlign w:val="center"/>
          </w:tcPr>
          <w:p w14:paraId="3282F662"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DMS Implementation Plan and Approach</w:t>
            </w:r>
          </w:p>
        </w:tc>
        <w:tc>
          <w:tcPr>
            <w:tcW w:w="6480" w:type="dxa"/>
          </w:tcPr>
          <w:p w14:paraId="6532E989" w14:textId="1F909A01"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For </w:t>
            </w:r>
            <w:r w:rsidR="00BA5C3D" w:rsidRPr="00FB087B">
              <w:rPr>
                <w:rFonts w:ascii="Calibri" w:hAnsi="Calibri" w:cs="Calibri"/>
              </w:rPr>
              <w:t>courts or justice part</w:t>
            </w:r>
            <w:r w:rsidR="00621769" w:rsidRPr="00FB087B">
              <w:rPr>
                <w:rFonts w:ascii="Calibri" w:hAnsi="Calibri" w:cs="Calibri"/>
              </w:rPr>
              <w:t>ners</w:t>
            </w:r>
            <w:r w:rsidR="00801DD3" w:rsidRPr="00FB087B">
              <w:rPr>
                <w:rFonts w:ascii="Calibri" w:hAnsi="Calibri" w:cs="Calibri"/>
              </w:rPr>
              <w:t xml:space="preserve"> </w:t>
            </w:r>
            <w:r w:rsidRPr="00FB087B">
              <w:rPr>
                <w:rFonts w:ascii="Calibri" w:hAnsi="Calibri" w:cs="Calibri"/>
              </w:rPr>
              <w:t xml:space="preserve">that do not have an existing DMS, provide a plan and approach for Gathering DMS requirements; Implementing the DMS infrastructure required (e.g., scanners, intermediate servers); Integrating DMS use into specific </w:t>
            </w:r>
            <w:r w:rsidR="00F14DD7" w:rsidRPr="00FB087B">
              <w:rPr>
                <w:rFonts w:ascii="Calibri" w:hAnsi="Calibri" w:cs="Calibri"/>
              </w:rPr>
              <w:t>a</w:t>
            </w:r>
            <w:r w:rsidRPr="00FB087B">
              <w:rPr>
                <w:rFonts w:ascii="Calibri" w:hAnsi="Calibri" w:cs="Calibri"/>
              </w:rPr>
              <w:t>pplication business processes (e.g., workflows); Integrating the DMS infrastructure with the hosted DMS application.</w:t>
            </w:r>
          </w:p>
        </w:tc>
      </w:tr>
      <w:tr w:rsidR="00243CDA" w:rsidRPr="00DD47D4" w14:paraId="48B6EFE4" w14:textId="77777777" w:rsidTr="00243CDA">
        <w:tc>
          <w:tcPr>
            <w:tcW w:w="720" w:type="dxa"/>
            <w:vAlign w:val="center"/>
          </w:tcPr>
          <w:p w14:paraId="51AD4689"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9.3</w:t>
            </w:r>
          </w:p>
        </w:tc>
        <w:tc>
          <w:tcPr>
            <w:tcW w:w="2160" w:type="dxa"/>
            <w:vAlign w:val="center"/>
          </w:tcPr>
          <w:p w14:paraId="7F77CE8E"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DMS Integration with Application</w:t>
            </w:r>
          </w:p>
        </w:tc>
        <w:tc>
          <w:tcPr>
            <w:tcW w:w="6480" w:type="dxa"/>
          </w:tcPr>
          <w:p w14:paraId="323C2728" w14:textId="1258FD45"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Perform integration of (new as well as existing) DMS with</w:t>
            </w:r>
            <w:r w:rsidR="00F14DD7" w:rsidRPr="00FB087B">
              <w:rPr>
                <w:rFonts w:ascii="Calibri" w:hAnsi="Calibri" w:cs="Calibri"/>
              </w:rPr>
              <w:t xml:space="preserve"> PTR</w:t>
            </w:r>
            <w:r w:rsidR="001C26DC" w:rsidRPr="00FB087B">
              <w:rPr>
                <w:rFonts w:ascii="Calibri" w:hAnsi="Calibri" w:cs="Calibri"/>
              </w:rPr>
              <w:t>A</w:t>
            </w:r>
            <w:r w:rsidRPr="00FB087B">
              <w:rPr>
                <w:rFonts w:ascii="Calibri" w:hAnsi="Calibri" w:cs="Calibri"/>
              </w:rPr>
              <w:t>.</w:t>
            </w:r>
          </w:p>
        </w:tc>
      </w:tr>
      <w:tr w:rsidR="00243CDA" w:rsidRPr="00DD47D4" w14:paraId="6A60C9E4" w14:textId="77777777" w:rsidTr="00243CDA">
        <w:tc>
          <w:tcPr>
            <w:tcW w:w="9360" w:type="dxa"/>
            <w:gridSpan w:val="3"/>
            <w:shd w:val="clear" w:color="auto" w:fill="D9D9D9" w:themeFill="background1" w:themeFillShade="D9"/>
            <w:vAlign w:val="center"/>
          </w:tcPr>
          <w:p w14:paraId="2D1DC6CF"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10. Testing Services</w:t>
            </w:r>
          </w:p>
        </w:tc>
      </w:tr>
      <w:tr w:rsidR="00243CDA" w:rsidRPr="00DD47D4" w14:paraId="6BB7645D" w14:textId="77777777" w:rsidTr="00243CDA">
        <w:tc>
          <w:tcPr>
            <w:tcW w:w="720" w:type="dxa"/>
            <w:vAlign w:val="center"/>
          </w:tcPr>
          <w:p w14:paraId="1E2E0FBD"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10.1</w:t>
            </w:r>
          </w:p>
        </w:tc>
        <w:tc>
          <w:tcPr>
            <w:tcW w:w="2160" w:type="dxa"/>
            <w:vAlign w:val="center"/>
          </w:tcPr>
          <w:p w14:paraId="681E8C51"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Test Plan</w:t>
            </w:r>
          </w:p>
        </w:tc>
        <w:tc>
          <w:tcPr>
            <w:tcW w:w="6480" w:type="dxa"/>
          </w:tcPr>
          <w:p w14:paraId="76F9E447" w14:textId="71532622"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Develop, document and maintain a Test Plan for all </w:t>
            </w:r>
            <w:r w:rsidR="001C26DC" w:rsidRPr="00FB087B">
              <w:rPr>
                <w:rFonts w:ascii="Calibri" w:hAnsi="Calibri" w:cs="Calibri"/>
              </w:rPr>
              <w:t>d</w:t>
            </w:r>
            <w:r w:rsidRPr="00FB087B">
              <w:rPr>
                <w:rFonts w:ascii="Calibri" w:hAnsi="Calibri" w:cs="Calibri"/>
              </w:rPr>
              <w:t xml:space="preserve">eployment </w:t>
            </w:r>
            <w:r w:rsidR="001C26DC" w:rsidRPr="00FB087B">
              <w:rPr>
                <w:rFonts w:ascii="Calibri" w:hAnsi="Calibri" w:cs="Calibri"/>
              </w:rPr>
              <w:t>s</w:t>
            </w:r>
            <w:r w:rsidRPr="00FB087B">
              <w:rPr>
                <w:rFonts w:ascii="Calibri" w:hAnsi="Calibri" w:cs="Calibri"/>
              </w:rPr>
              <w:t xml:space="preserve">ervices, including the plan for end-to-end testing, network performance testing, data integration testing, application configuration testing, roles-based access testing and </w:t>
            </w:r>
            <w:r w:rsidR="004C3C51" w:rsidRPr="00FB087B">
              <w:rPr>
                <w:rFonts w:ascii="Calibri" w:hAnsi="Calibri" w:cs="Calibri"/>
              </w:rPr>
              <w:t>a</w:t>
            </w:r>
            <w:r w:rsidRPr="00FB087B">
              <w:rPr>
                <w:rFonts w:ascii="Calibri" w:hAnsi="Calibri" w:cs="Calibri"/>
              </w:rPr>
              <w:t>cceptance testing.  The Test Plan will define criteria for entering and exiting the various test phases.</w:t>
            </w:r>
          </w:p>
        </w:tc>
      </w:tr>
      <w:tr w:rsidR="00243CDA" w:rsidRPr="00DD47D4" w14:paraId="72BE0E2B" w14:textId="77777777" w:rsidTr="00243CDA">
        <w:tc>
          <w:tcPr>
            <w:tcW w:w="720" w:type="dxa"/>
            <w:vAlign w:val="center"/>
          </w:tcPr>
          <w:p w14:paraId="75922544"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10.2</w:t>
            </w:r>
          </w:p>
        </w:tc>
        <w:tc>
          <w:tcPr>
            <w:tcW w:w="2160" w:type="dxa"/>
            <w:vAlign w:val="center"/>
          </w:tcPr>
          <w:p w14:paraId="02AC87AF"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User Acceptance Testing</w:t>
            </w:r>
          </w:p>
        </w:tc>
        <w:tc>
          <w:tcPr>
            <w:tcW w:w="6480" w:type="dxa"/>
          </w:tcPr>
          <w:p w14:paraId="2FDE004B" w14:textId="5ACD6AB6"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Perform end-to-end testing, network performance testing, data integration testing, application configuration testing, mock cutover testing, and roles-based access testing, using industry standard methodologies and best practices.  Such testing shall include testing for any and all </w:t>
            </w:r>
            <w:r w:rsidR="00192EEF" w:rsidRPr="00FB087B">
              <w:rPr>
                <w:rFonts w:ascii="Calibri" w:hAnsi="Calibri" w:cs="Calibri"/>
              </w:rPr>
              <w:t>a</w:t>
            </w:r>
            <w:r w:rsidRPr="00FB087B">
              <w:rPr>
                <w:rFonts w:ascii="Calibri" w:hAnsi="Calibri" w:cs="Calibri"/>
              </w:rPr>
              <w:t xml:space="preserve">pplication release versions issued prior to Final Acceptance of the </w:t>
            </w:r>
            <w:r w:rsidR="00500C75" w:rsidRPr="00FB087B">
              <w:rPr>
                <w:rFonts w:ascii="Calibri" w:hAnsi="Calibri" w:cs="Calibri"/>
              </w:rPr>
              <w:t>s</w:t>
            </w:r>
            <w:r w:rsidRPr="00FB087B">
              <w:rPr>
                <w:rFonts w:ascii="Calibri" w:hAnsi="Calibri" w:cs="Calibri"/>
              </w:rPr>
              <w:t>ervices.</w:t>
            </w:r>
          </w:p>
        </w:tc>
      </w:tr>
      <w:tr w:rsidR="00243CDA" w:rsidRPr="00DD47D4" w14:paraId="02DBF52B" w14:textId="77777777" w:rsidTr="00243CDA">
        <w:tc>
          <w:tcPr>
            <w:tcW w:w="720" w:type="dxa"/>
            <w:vAlign w:val="center"/>
          </w:tcPr>
          <w:p w14:paraId="00327F10"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10.3</w:t>
            </w:r>
          </w:p>
        </w:tc>
        <w:tc>
          <w:tcPr>
            <w:tcW w:w="2160" w:type="dxa"/>
            <w:vAlign w:val="center"/>
          </w:tcPr>
          <w:p w14:paraId="2C412A9B"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Deployment Services-related Deficiencies Management</w:t>
            </w:r>
          </w:p>
        </w:tc>
        <w:tc>
          <w:tcPr>
            <w:tcW w:w="6480" w:type="dxa"/>
          </w:tcPr>
          <w:p w14:paraId="5B0C5313"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Manage, identify, classify, and document any Deployment Services-related deficiencies or errors found as a result of testing, using prescribed tools.</w:t>
            </w:r>
          </w:p>
        </w:tc>
      </w:tr>
      <w:tr w:rsidR="00243CDA" w:rsidRPr="00DD47D4" w14:paraId="4E92E62A" w14:textId="77777777" w:rsidTr="00243CDA">
        <w:tc>
          <w:tcPr>
            <w:tcW w:w="720" w:type="dxa"/>
            <w:vAlign w:val="center"/>
          </w:tcPr>
          <w:p w14:paraId="4B59305D"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10.4</w:t>
            </w:r>
          </w:p>
        </w:tc>
        <w:tc>
          <w:tcPr>
            <w:tcW w:w="2160" w:type="dxa"/>
            <w:vAlign w:val="center"/>
          </w:tcPr>
          <w:p w14:paraId="37A12D0A"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Test Management</w:t>
            </w:r>
          </w:p>
        </w:tc>
        <w:tc>
          <w:tcPr>
            <w:tcW w:w="6480" w:type="dxa"/>
          </w:tcPr>
          <w:p w14:paraId="3D49AD87"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Document and provide the testing and retesting and traceability matrix results for approval.</w:t>
            </w:r>
          </w:p>
        </w:tc>
      </w:tr>
      <w:tr w:rsidR="00243CDA" w:rsidRPr="00DD47D4" w14:paraId="081A9296" w14:textId="77777777" w:rsidTr="00243CDA">
        <w:tc>
          <w:tcPr>
            <w:tcW w:w="9360" w:type="dxa"/>
            <w:gridSpan w:val="3"/>
            <w:shd w:val="clear" w:color="auto" w:fill="D9D9D9" w:themeFill="background1" w:themeFillShade="D9"/>
            <w:vAlign w:val="center"/>
          </w:tcPr>
          <w:p w14:paraId="7494B617" w14:textId="77777777" w:rsidR="00243CDA" w:rsidRPr="00FB087B" w:rsidRDefault="00243CDA" w:rsidP="00243CDA">
            <w:pPr>
              <w:autoSpaceDE w:val="0"/>
              <w:autoSpaceDN w:val="0"/>
              <w:adjustRightInd w:val="0"/>
              <w:rPr>
                <w:rFonts w:ascii="Calibri" w:hAnsi="Calibri" w:cs="Calibri"/>
                <w:b/>
              </w:rPr>
            </w:pPr>
            <w:r w:rsidRPr="00FB087B">
              <w:rPr>
                <w:rFonts w:ascii="Calibri" w:hAnsi="Calibri" w:cs="Calibri"/>
                <w:b/>
              </w:rPr>
              <w:t>11. Cutover and Stabilization Services</w:t>
            </w:r>
          </w:p>
        </w:tc>
      </w:tr>
      <w:tr w:rsidR="00243CDA" w:rsidRPr="00DD47D4" w14:paraId="6922F38D" w14:textId="77777777" w:rsidTr="00243CDA">
        <w:tc>
          <w:tcPr>
            <w:tcW w:w="720" w:type="dxa"/>
            <w:vAlign w:val="center"/>
          </w:tcPr>
          <w:p w14:paraId="7E762C47"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11.1</w:t>
            </w:r>
          </w:p>
        </w:tc>
        <w:tc>
          <w:tcPr>
            <w:tcW w:w="2160" w:type="dxa"/>
            <w:vAlign w:val="center"/>
          </w:tcPr>
          <w:p w14:paraId="168D8AF1"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Cutover and Stabilization Services Plan</w:t>
            </w:r>
          </w:p>
        </w:tc>
        <w:tc>
          <w:tcPr>
            <w:tcW w:w="6480" w:type="dxa"/>
          </w:tcPr>
          <w:p w14:paraId="4F180FCC" w14:textId="2CD41BE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Define and document the Cutover and Stabilization Services Plan to be performed by </w:t>
            </w:r>
            <w:r w:rsidR="0096278D" w:rsidRPr="00FB087B">
              <w:rPr>
                <w:rFonts w:ascii="Calibri" w:hAnsi="Calibri" w:cs="Calibri"/>
              </w:rPr>
              <w:t>Contractor</w:t>
            </w:r>
            <w:r w:rsidRPr="00FB087B">
              <w:rPr>
                <w:rFonts w:ascii="Calibri" w:hAnsi="Calibri" w:cs="Calibri"/>
              </w:rPr>
              <w:t>.</w:t>
            </w:r>
          </w:p>
        </w:tc>
      </w:tr>
      <w:tr w:rsidR="00243CDA" w:rsidRPr="00DD47D4" w14:paraId="3C27728F" w14:textId="77777777" w:rsidTr="00243CDA">
        <w:tc>
          <w:tcPr>
            <w:tcW w:w="720" w:type="dxa"/>
          </w:tcPr>
          <w:p w14:paraId="7CE65E62"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11.2</w:t>
            </w:r>
          </w:p>
        </w:tc>
        <w:tc>
          <w:tcPr>
            <w:tcW w:w="2160" w:type="dxa"/>
          </w:tcPr>
          <w:p w14:paraId="2CBFC09A"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Deployment Knowledge Base-Update</w:t>
            </w:r>
          </w:p>
        </w:tc>
        <w:tc>
          <w:tcPr>
            <w:tcW w:w="6480" w:type="dxa"/>
          </w:tcPr>
          <w:p w14:paraId="534C961B" w14:textId="479E008F"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Update the Deployment Knowledge Base with all </w:t>
            </w:r>
            <w:r w:rsidR="0009113C" w:rsidRPr="00FB087B">
              <w:rPr>
                <w:rFonts w:ascii="Calibri" w:hAnsi="Calibri" w:cs="Calibri"/>
              </w:rPr>
              <w:t>D</w:t>
            </w:r>
            <w:r w:rsidRPr="00FB087B">
              <w:rPr>
                <w:rFonts w:ascii="Calibri" w:hAnsi="Calibri" w:cs="Calibri"/>
              </w:rPr>
              <w:t>eliverables and documents as a part of Cutover and Stabilization Services.</w:t>
            </w:r>
          </w:p>
        </w:tc>
      </w:tr>
      <w:tr w:rsidR="00243CDA" w:rsidRPr="00DD47D4" w14:paraId="145BDDBB" w14:textId="77777777" w:rsidTr="00243CDA">
        <w:tc>
          <w:tcPr>
            <w:tcW w:w="720" w:type="dxa"/>
          </w:tcPr>
          <w:p w14:paraId="5062AF3D"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11.3</w:t>
            </w:r>
          </w:p>
        </w:tc>
        <w:tc>
          <w:tcPr>
            <w:tcW w:w="2160" w:type="dxa"/>
          </w:tcPr>
          <w:p w14:paraId="74E9A873"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Final Configuration Workbook Submission</w:t>
            </w:r>
          </w:p>
        </w:tc>
        <w:tc>
          <w:tcPr>
            <w:tcW w:w="6480" w:type="dxa"/>
          </w:tcPr>
          <w:p w14:paraId="42F03631" w14:textId="0FD97E01"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Create and submit a detailed configuration workbook listing the final application configuration details of the </w:t>
            </w:r>
            <w:r w:rsidR="0009113C" w:rsidRPr="00FB087B">
              <w:rPr>
                <w:rFonts w:ascii="Calibri" w:hAnsi="Calibri" w:cs="Calibri"/>
              </w:rPr>
              <w:t>PTRA</w:t>
            </w:r>
            <w:r w:rsidRPr="00FB087B">
              <w:rPr>
                <w:rFonts w:ascii="Calibri" w:hAnsi="Calibri" w:cs="Calibri"/>
              </w:rPr>
              <w:t>.</w:t>
            </w:r>
          </w:p>
        </w:tc>
      </w:tr>
      <w:tr w:rsidR="00243CDA" w:rsidRPr="00DD47D4" w14:paraId="3471F8F6" w14:textId="77777777" w:rsidTr="00243CDA">
        <w:tc>
          <w:tcPr>
            <w:tcW w:w="720" w:type="dxa"/>
          </w:tcPr>
          <w:p w14:paraId="2355FFF0"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11.4</w:t>
            </w:r>
          </w:p>
        </w:tc>
        <w:tc>
          <w:tcPr>
            <w:tcW w:w="2160" w:type="dxa"/>
          </w:tcPr>
          <w:p w14:paraId="35486C16"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Go Live</w:t>
            </w:r>
          </w:p>
        </w:tc>
        <w:tc>
          <w:tcPr>
            <w:tcW w:w="6480" w:type="dxa"/>
          </w:tcPr>
          <w:p w14:paraId="36674FED" w14:textId="7823153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 xml:space="preserve">Successfully manage the Cutover from existing systems to the </w:t>
            </w:r>
            <w:r w:rsidR="006B5F1C" w:rsidRPr="00FB087B">
              <w:rPr>
                <w:rFonts w:ascii="Calibri" w:hAnsi="Calibri" w:cs="Calibri"/>
              </w:rPr>
              <w:t>PTRA</w:t>
            </w:r>
            <w:r w:rsidRPr="00FB087B">
              <w:rPr>
                <w:rFonts w:ascii="Calibri" w:hAnsi="Calibri" w:cs="Calibri"/>
              </w:rPr>
              <w:t xml:space="preserve"> (“go live” support) without affecting the day-to-day functioning  and ensuring that the transition process to the </w:t>
            </w:r>
            <w:r w:rsidR="00971161" w:rsidRPr="00FB087B">
              <w:rPr>
                <w:rFonts w:ascii="Calibri" w:hAnsi="Calibri" w:cs="Calibri"/>
              </w:rPr>
              <w:t>PTRA</w:t>
            </w:r>
            <w:r w:rsidRPr="00FB087B">
              <w:rPr>
                <w:rFonts w:ascii="Calibri" w:hAnsi="Calibri" w:cs="Calibri"/>
              </w:rPr>
              <w:t xml:space="preserve"> is completed quickly and in the most efficient manner possible, performing and coordinating cutover activities in accordance with the Cutover and Stabilization Services Plan, and as provided, at minimum, in the defined exit criteria.</w:t>
            </w:r>
          </w:p>
        </w:tc>
      </w:tr>
      <w:tr w:rsidR="00243CDA" w:rsidRPr="00DD47D4" w14:paraId="23377C8F" w14:textId="77777777" w:rsidTr="00243CDA">
        <w:tc>
          <w:tcPr>
            <w:tcW w:w="720" w:type="dxa"/>
          </w:tcPr>
          <w:p w14:paraId="1368C23F"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11.5</w:t>
            </w:r>
          </w:p>
        </w:tc>
        <w:tc>
          <w:tcPr>
            <w:tcW w:w="2160" w:type="dxa"/>
          </w:tcPr>
          <w:p w14:paraId="34F0AC4D"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Expert On-Site Support</w:t>
            </w:r>
          </w:p>
        </w:tc>
        <w:tc>
          <w:tcPr>
            <w:tcW w:w="6480" w:type="dxa"/>
          </w:tcPr>
          <w:p w14:paraId="100ECF68" w14:textId="34C1F2EB"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Provide expert on-site support to Court and pretrial personnel during the Cutover, to ensure that the Cutover and transition are performed smoothly.</w:t>
            </w:r>
          </w:p>
        </w:tc>
      </w:tr>
      <w:tr w:rsidR="00243CDA" w:rsidRPr="00DD47D4" w14:paraId="2762AC0F" w14:textId="77777777" w:rsidTr="00243CDA">
        <w:tc>
          <w:tcPr>
            <w:tcW w:w="720" w:type="dxa"/>
          </w:tcPr>
          <w:p w14:paraId="22B24122" w14:textId="77777777" w:rsidR="00243CDA" w:rsidRPr="00FB087B" w:rsidRDefault="00243CDA" w:rsidP="00243CDA">
            <w:pPr>
              <w:autoSpaceDE w:val="0"/>
              <w:autoSpaceDN w:val="0"/>
              <w:adjustRightInd w:val="0"/>
              <w:rPr>
                <w:rFonts w:ascii="Calibri" w:hAnsi="Calibri" w:cs="Calibri"/>
              </w:rPr>
            </w:pPr>
            <w:r w:rsidRPr="00FB087B">
              <w:rPr>
                <w:rFonts w:ascii="Calibri" w:hAnsi="Calibri" w:cs="Calibri"/>
              </w:rPr>
              <w:t>11.6</w:t>
            </w:r>
          </w:p>
        </w:tc>
        <w:tc>
          <w:tcPr>
            <w:tcW w:w="2160" w:type="dxa"/>
          </w:tcPr>
          <w:p w14:paraId="2B797E42"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Expert On-Site Resolution</w:t>
            </w:r>
          </w:p>
        </w:tc>
        <w:tc>
          <w:tcPr>
            <w:tcW w:w="6480" w:type="dxa"/>
          </w:tcPr>
          <w:p w14:paraId="6EED79B3" w14:textId="77777777" w:rsidR="00243CDA" w:rsidRPr="00FB087B" w:rsidRDefault="00243CDA" w:rsidP="00243CDA">
            <w:pPr>
              <w:autoSpaceDE w:val="0"/>
              <w:autoSpaceDN w:val="0"/>
              <w:adjustRightInd w:val="0"/>
              <w:spacing w:after="0" w:line="240" w:lineRule="auto"/>
              <w:contextualSpacing/>
              <w:rPr>
                <w:rFonts w:ascii="Calibri" w:hAnsi="Calibri" w:cs="Calibri"/>
              </w:rPr>
            </w:pPr>
            <w:r w:rsidRPr="00FB087B">
              <w:rPr>
                <w:rFonts w:ascii="Calibri" w:hAnsi="Calibri" w:cs="Calibri"/>
              </w:rPr>
              <w:t>Provide expert on-site resolution of any issues or problems that may arise in the post-Cutover transition stabilization period and/or manage resolution through approved processes and procedures.</w:t>
            </w:r>
          </w:p>
        </w:tc>
      </w:tr>
      <w:tr w:rsidR="00243CDA" w:rsidRPr="00DD47D4" w14:paraId="7A798153" w14:textId="77777777" w:rsidTr="00243CDA">
        <w:tc>
          <w:tcPr>
            <w:tcW w:w="720" w:type="dxa"/>
          </w:tcPr>
          <w:p w14:paraId="0F6F81CF"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11.7</w:t>
            </w:r>
          </w:p>
        </w:tc>
        <w:tc>
          <w:tcPr>
            <w:tcW w:w="2160" w:type="dxa"/>
          </w:tcPr>
          <w:p w14:paraId="43D3AB2E"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Help Desk Coordination</w:t>
            </w:r>
          </w:p>
        </w:tc>
        <w:tc>
          <w:tcPr>
            <w:tcW w:w="6480" w:type="dxa"/>
          </w:tcPr>
          <w:p w14:paraId="2A5ADA68" w14:textId="0F90EE53" w:rsidR="00243CDA" w:rsidRPr="008A53F0" w:rsidRDefault="00243CDA" w:rsidP="00243CDA">
            <w:pPr>
              <w:tabs>
                <w:tab w:val="left" w:pos="5450"/>
              </w:tabs>
              <w:autoSpaceDE w:val="0"/>
              <w:autoSpaceDN w:val="0"/>
              <w:adjustRightInd w:val="0"/>
              <w:spacing w:after="0" w:line="240" w:lineRule="auto"/>
              <w:contextualSpacing/>
              <w:rPr>
                <w:rFonts w:ascii="Calibri" w:hAnsi="Calibri" w:cs="Calibri"/>
              </w:rPr>
            </w:pPr>
            <w:r w:rsidRPr="008A53F0">
              <w:rPr>
                <w:rFonts w:ascii="Calibri" w:hAnsi="Calibri" w:cs="Calibri"/>
              </w:rPr>
              <w:t>Coordinate with pretrial help desk as required, including problem management and Incident management processes.</w:t>
            </w:r>
          </w:p>
        </w:tc>
      </w:tr>
      <w:tr w:rsidR="00243CDA" w:rsidRPr="00DD47D4" w14:paraId="3E840C5C" w14:textId="77777777" w:rsidTr="00243CDA">
        <w:tc>
          <w:tcPr>
            <w:tcW w:w="720" w:type="dxa"/>
          </w:tcPr>
          <w:p w14:paraId="22633A2D"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11.8</w:t>
            </w:r>
          </w:p>
        </w:tc>
        <w:tc>
          <w:tcPr>
            <w:tcW w:w="2160" w:type="dxa"/>
          </w:tcPr>
          <w:p w14:paraId="53BB8EE9"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 xml:space="preserve">Help Desk Training </w:t>
            </w:r>
          </w:p>
        </w:tc>
        <w:tc>
          <w:tcPr>
            <w:tcW w:w="6480" w:type="dxa"/>
          </w:tcPr>
          <w:p w14:paraId="5D66742F"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Train help desk and provide requisite help desk scripts and tools for Deployment Services and daily support and maintenance.</w:t>
            </w:r>
          </w:p>
        </w:tc>
      </w:tr>
      <w:tr w:rsidR="00243CDA" w:rsidRPr="00DD47D4" w14:paraId="6F515591" w14:textId="77777777" w:rsidTr="00243CDA">
        <w:tc>
          <w:tcPr>
            <w:tcW w:w="9360" w:type="dxa"/>
            <w:gridSpan w:val="3"/>
            <w:shd w:val="clear" w:color="auto" w:fill="D9D9D9" w:themeFill="background1" w:themeFillShade="D9"/>
            <w:vAlign w:val="center"/>
          </w:tcPr>
          <w:p w14:paraId="6ADB04BA" w14:textId="77777777" w:rsidR="00243CDA" w:rsidRPr="008A53F0" w:rsidRDefault="00243CDA" w:rsidP="00243CDA">
            <w:pPr>
              <w:autoSpaceDE w:val="0"/>
              <w:autoSpaceDN w:val="0"/>
              <w:adjustRightInd w:val="0"/>
              <w:rPr>
                <w:rFonts w:ascii="Calibri" w:hAnsi="Calibri" w:cs="Calibri"/>
                <w:b/>
              </w:rPr>
            </w:pPr>
            <w:r w:rsidRPr="008A53F0">
              <w:rPr>
                <w:rFonts w:ascii="Calibri" w:hAnsi="Calibri" w:cs="Calibri"/>
                <w:b/>
              </w:rPr>
              <w:t>12. Training Services</w:t>
            </w:r>
          </w:p>
        </w:tc>
      </w:tr>
      <w:tr w:rsidR="00243CDA" w:rsidRPr="00DD47D4" w14:paraId="36D54872" w14:textId="77777777" w:rsidTr="00243CDA">
        <w:tc>
          <w:tcPr>
            <w:tcW w:w="720" w:type="dxa"/>
            <w:vAlign w:val="center"/>
          </w:tcPr>
          <w:p w14:paraId="1E4CA193"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12.1</w:t>
            </w:r>
          </w:p>
        </w:tc>
        <w:tc>
          <w:tcPr>
            <w:tcW w:w="2160" w:type="dxa"/>
            <w:vAlign w:val="center"/>
          </w:tcPr>
          <w:p w14:paraId="7CDF4EA7"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Training Plan</w:t>
            </w:r>
          </w:p>
        </w:tc>
        <w:tc>
          <w:tcPr>
            <w:tcW w:w="6480" w:type="dxa"/>
          </w:tcPr>
          <w:p w14:paraId="1DD95D19"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Develop, document and maintain a Training Plan, including training schedule, instructor requirements, facilitator requirements, module/class structure, facilities requirements, alternative facility options, and specific training data issues.</w:t>
            </w:r>
          </w:p>
        </w:tc>
      </w:tr>
      <w:tr w:rsidR="00243CDA" w:rsidRPr="00DD47D4" w14:paraId="44D12AE9" w14:textId="77777777" w:rsidTr="00243CDA">
        <w:tc>
          <w:tcPr>
            <w:tcW w:w="720" w:type="dxa"/>
            <w:vAlign w:val="center"/>
          </w:tcPr>
          <w:p w14:paraId="2F491861"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12.2</w:t>
            </w:r>
          </w:p>
        </w:tc>
        <w:tc>
          <w:tcPr>
            <w:tcW w:w="2160" w:type="dxa"/>
            <w:vAlign w:val="center"/>
          </w:tcPr>
          <w:p w14:paraId="22390859"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Application Configuration and Administration Training</w:t>
            </w:r>
          </w:p>
        </w:tc>
        <w:tc>
          <w:tcPr>
            <w:tcW w:w="6480" w:type="dxa"/>
          </w:tcPr>
          <w:p w14:paraId="01020046" w14:textId="2ED79BF1"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 xml:space="preserve">Provide </w:t>
            </w:r>
            <w:r w:rsidR="00A5403D" w:rsidRPr="008A53F0">
              <w:rPr>
                <w:rFonts w:ascii="Calibri" w:hAnsi="Calibri" w:cs="Calibri"/>
              </w:rPr>
              <w:t>PTRA</w:t>
            </w:r>
            <w:r w:rsidRPr="008A53F0">
              <w:rPr>
                <w:rFonts w:ascii="Calibri" w:hAnsi="Calibri" w:cs="Calibri"/>
              </w:rPr>
              <w:t xml:space="preserve"> configuration and administration training to administrators.</w:t>
            </w:r>
          </w:p>
        </w:tc>
      </w:tr>
      <w:tr w:rsidR="00243CDA" w:rsidRPr="00DD47D4" w14:paraId="209C8FDC" w14:textId="77777777" w:rsidTr="00243CDA">
        <w:tc>
          <w:tcPr>
            <w:tcW w:w="720" w:type="dxa"/>
            <w:vAlign w:val="center"/>
          </w:tcPr>
          <w:p w14:paraId="2768104D"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12.3</w:t>
            </w:r>
          </w:p>
        </w:tc>
        <w:tc>
          <w:tcPr>
            <w:tcW w:w="2160" w:type="dxa"/>
            <w:vAlign w:val="center"/>
          </w:tcPr>
          <w:p w14:paraId="5E462F3D"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 xml:space="preserve">End-User and Help Desk Training </w:t>
            </w:r>
          </w:p>
        </w:tc>
        <w:tc>
          <w:tcPr>
            <w:tcW w:w="6480" w:type="dxa"/>
          </w:tcPr>
          <w:p w14:paraId="458F2C20" w14:textId="305AFE73"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 xml:space="preserve">Provide </w:t>
            </w:r>
            <w:r w:rsidR="00952FD8" w:rsidRPr="008A53F0">
              <w:rPr>
                <w:rFonts w:ascii="Calibri" w:hAnsi="Calibri" w:cs="Calibri"/>
              </w:rPr>
              <w:t>PTRA</w:t>
            </w:r>
            <w:r w:rsidRPr="008A53F0">
              <w:rPr>
                <w:rFonts w:ascii="Calibri" w:hAnsi="Calibri" w:cs="Calibri"/>
              </w:rPr>
              <w:t xml:space="preserve"> End-User training and help desk training.</w:t>
            </w:r>
          </w:p>
        </w:tc>
      </w:tr>
      <w:tr w:rsidR="00243CDA" w:rsidRPr="00DD47D4" w14:paraId="41E54E23" w14:textId="77777777" w:rsidTr="00243CDA">
        <w:tc>
          <w:tcPr>
            <w:tcW w:w="720" w:type="dxa"/>
            <w:vAlign w:val="center"/>
          </w:tcPr>
          <w:p w14:paraId="3147A24C"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12.4</w:t>
            </w:r>
          </w:p>
        </w:tc>
        <w:tc>
          <w:tcPr>
            <w:tcW w:w="2160" w:type="dxa"/>
            <w:vAlign w:val="center"/>
          </w:tcPr>
          <w:p w14:paraId="2429FA01"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DMS Operational Training I</w:t>
            </w:r>
          </w:p>
        </w:tc>
        <w:tc>
          <w:tcPr>
            <w:tcW w:w="6480" w:type="dxa"/>
          </w:tcPr>
          <w:p w14:paraId="7968BB45" w14:textId="14436CB3"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 xml:space="preserve">Provide ongoing, pre-scheduled </w:t>
            </w:r>
            <w:r w:rsidR="00952FD8" w:rsidRPr="008A53F0">
              <w:rPr>
                <w:rFonts w:ascii="Calibri" w:hAnsi="Calibri" w:cs="Calibri"/>
              </w:rPr>
              <w:t>PTRA</w:t>
            </w:r>
            <w:r w:rsidRPr="008A53F0">
              <w:rPr>
                <w:rFonts w:ascii="Calibri" w:hAnsi="Calibri" w:cs="Calibri"/>
              </w:rPr>
              <w:t xml:space="preserve"> End-User training and help desk training for any subsequent </w:t>
            </w:r>
            <w:r w:rsidR="00192EEF" w:rsidRPr="008A53F0">
              <w:rPr>
                <w:rFonts w:ascii="Calibri" w:hAnsi="Calibri" w:cs="Calibri"/>
              </w:rPr>
              <w:t>a</w:t>
            </w:r>
            <w:r w:rsidRPr="008A53F0">
              <w:rPr>
                <w:rFonts w:ascii="Calibri" w:hAnsi="Calibri" w:cs="Calibri"/>
              </w:rPr>
              <w:t xml:space="preserve">pplication releases prior to Final Acceptance of the </w:t>
            </w:r>
            <w:r w:rsidR="005701F6" w:rsidRPr="008A53F0">
              <w:rPr>
                <w:rFonts w:ascii="Calibri" w:hAnsi="Calibri" w:cs="Calibri"/>
              </w:rPr>
              <w:t>s</w:t>
            </w:r>
            <w:r w:rsidRPr="008A53F0">
              <w:rPr>
                <w:rFonts w:ascii="Calibri" w:hAnsi="Calibri" w:cs="Calibri"/>
              </w:rPr>
              <w:t>ervices.</w:t>
            </w:r>
          </w:p>
        </w:tc>
      </w:tr>
      <w:tr w:rsidR="00243CDA" w:rsidRPr="00DD47D4" w14:paraId="46E0C5C6" w14:textId="77777777" w:rsidTr="00243CDA">
        <w:tc>
          <w:tcPr>
            <w:tcW w:w="720" w:type="dxa"/>
            <w:vAlign w:val="center"/>
          </w:tcPr>
          <w:p w14:paraId="14F36929"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12.5</w:t>
            </w:r>
          </w:p>
        </w:tc>
        <w:tc>
          <w:tcPr>
            <w:tcW w:w="2160" w:type="dxa"/>
            <w:vAlign w:val="center"/>
          </w:tcPr>
          <w:p w14:paraId="59161891"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DMS Operational Training II</w:t>
            </w:r>
          </w:p>
        </w:tc>
        <w:tc>
          <w:tcPr>
            <w:tcW w:w="6480" w:type="dxa"/>
          </w:tcPr>
          <w:p w14:paraId="3FB9683D"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Provide DMS operational training to specified End-Users.</w:t>
            </w:r>
          </w:p>
        </w:tc>
      </w:tr>
      <w:tr w:rsidR="00243CDA" w:rsidRPr="00DD47D4" w14:paraId="199D6E98" w14:textId="77777777" w:rsidTr="00243CDA">
        <w:tc>
          <w:tcPr>
            <w:tcW w:w="720" w:type="dxa"/>
            <w:vAlign w:val="center"/>
          </w:tcPr>
          <w:p w14:paraId="38102010" w14:textId="77777777" w:rsidR="00243CDA" w:rsidRPr="008A53F0" w:rsidRDefault="00243CDA" w:rsidP="00243CDA">
            <w:pPr>
              <w:autoSpaceDE w:val="0"/>
              <w:autoSpaceDN w:val="0"/>
              <w:adjustRightInd w:val="0"/>
              <w:rPr>
                <w:rFonts w:ascii="Calibri" w:hAnsi="Calibri" w:cs="Calibri"/>
              </w:rPr>
            </w:pPr>
            <w:r w:rsidRPr="008A53F0">
              <w:rPr>
                <w:rFonts w:ascii="Calibri" w:hAnsi="Calibri" w:cs="Calibri"/>
              </w:rPr>
              <w:t>12.6</w:t>
            </w:r>
          </w:p>
        </w:tc>
        <w:tc>
          <w:tcPr>
            <w:tcW w:w="2160" w:type="dxa"/>
            <w:vAlign w:val="center"/>
          </w:tcPr>
          <w:p w14:paraId="5DAAC533" w14:textId="77777777"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DMS Operational Training III</w:t>
            </w:r>
          </w:p>
        </w:tc>
        <w:tc>
          <w:tcPr>
            <w:tcW w:w="6480" w:type="dxa"/>
          </w:tcPr>
          <w:p w14:paraId="7B5C28FD" w14:textId="744F8720" w:rsidR="00243CDA" w:rsidRPr="008A53F0" w:rsidRDefault="00243CDA" w:rsidP="00243CDA">
            <w:pPr>
              <w:autoSpaceDE w:val="0"/>
              <w:autoSpaceDN w:val="0"/>
              <w:adjustRightInd w:val="0"/>
              <w:spacing w:after="0" w:line="240" w:lineRule="auto"/>
              <w:contextualSpacing/>
              <w:rPr>
                <w:rFonts w:ascii="Calibri" w:hAnsi="Calibri" w:cs="Calibri"/>
              </w:rPr>
            </w:pPr>
            <w:r w:rsidRPr="008A53F0">
              <w:rPr>
                <w:rFonts w:ascii="Calibri" w:hAnsi="Calibri" w:cs="Calibri"/>
              </w:rPr>
              <w:t xml:space="preserve">Provide specified End-Users with ongoing, pre-scheduled DMS operational training for any subsequent </w:t>
            </w:r>
            <w:r w:rsidR="00192EEF" w:rsidRPr="008A53F0">
              <w:rPr>
                <w:rFonts w:ascii="Calibri" w:hAnsi="Calibri" w:cs="Calibri"/>
              </w:rPr>
              <w:t>a</w:t>
            </w:r>
            <w:r w:rsidRPr="008A53F0">
              <w:rPr>
                <w:rFonts w:ascii="Calibri" w:hAnsi="Calibri" w:cs="Calibri"/>
              </w:rPr>
              <w:t xml:space="preserve">pplication releases prior to Final Acceptance of the </w:t>
            </w:r>
            <w:r w:rsidR="005701F6" w:rsidRPr="008A53F0">
              <w:rPr>
                <w:rFonts w:ascii="Calibri" w:hAnsi="Calibri" w:cs="Calibri"/>
              </w:rPr>
              <w:t>s</w:t>
            </w:r>
            <w:r w:rsidRPr="008A53F0">
              <w:rPr>
                <w:rFonts w:ascii="Calibri" w:hAnsi="Calibri" w:cs="Calibri"/>
              </w:rPr>
              <w:t>ervices.</w:t>
            </w:r>
          </w:p>
        </w:tc>
      </w:tr>
      <w:tr w:rsidR="00243CDA" w:rsidRPr="00DD47D4" w14:paraId="25681DC9" w14:textId="77777777" w:rsidTr="00243CDA">
        <w:tc>
          <w:tcPr>
            <w:tcW w:w="9360" w:type="dxa"/>
            <w:gridSpan w:val="3"/>
            <w:shd w:val="clear" w:color="auto" w:fill="D9D9D9" w:themeFill="background1" w:themeFillShade="D9"/>
            <w:vAlign w:val="center"/>
          </w:tcPr>
          <w:p w14:paraId="47A87A49" w14:textId="77777777" w:rsidR="00243CDA" w:rsidRPr="002F06FB" w:rsidRDefault="00243CDA" w:rsidP="00243CDA">
            <w:pPr>
              <w:autoSpaceDE w:val="0"/>
              <w:autoSpaceDN w:val="0"/>
              <w:adjustRightInd w:val="0"/>
              <w:rPr>
                <w:rFonts w:ascii="Calibri" w:hAnsi="Calibri" w:cs="Calibri"/>
                <w:b/>
              </w:rPr>
            </w:pPr>
            <w:r w:rsidRPr="002F06FB">
              <w:rPr>
                <w:rFonts w:ascii="Calibri" w:hAnsi="Calibri" w:cs="Calibri"/>
                <w:b/>
              </w:rPr>
              <w:t>13. Customer Satisfaction Management Services</w:t>
            </w:r>
          </w:p>
        </w:tc>
      </w:tr>
      <w:tr w:rsidR="00243CDA" w:rsidRPr="00DD47D4" w14:paraId="652C75D1" w14:textId="77777777" w:rsidTr="00243CDA">
        <w:tc>
          <w:tcPr>
            <w:tcW w:w="720" w:type="dxa"/>
            <w:vAlign w:val="center"/>
          </w:tcPr>
          <w:p w14:paraId="264B64A3" w14:textId="77777777" w:rsidR="00243CDA" w:rsidRPr="002F06FB" w:rsidRDefault="00243CDA" w:rsidP="00243CDA">
            <w:pPr>
              <w:autoSpaceDE w:val="0"/>
              <w:autoSpaceDN w:val="0"/>
              <w:adjustRightInd w:val="0"/>
              <w:rPr>
                <w:rFonts w:ascii="Calibri" w:hAnsi="Calibri" w:cs="Calibri"/>
              </w:rPr>
            </w:pPr>
            <w:r w:rsidRPr="002F06FB">
              <w:rPr>
                <w:rFonts w:ascii="Calibri" w:hAnsi="Calibri" w:cs="Calibri"/>
              </w:rPr>
              <w:t>13.1</w:t>
            </w:r>
          </w:p>
        </w:tc>
        <w:tc>
          <w:tcPr>
            <w:tcW w:w="2160" w:type="dxa"/>
            <w:vAlign w:val="center"/>
          </w:tcPr>
          <w:p w14:paraId="35609908" w14:textId="77777777" w:rsidR="00243CDA" w:rsidRPr="002F06FB" w:rsidRDefault="00243CDA" w:rsidP="00243CDA">
            <w:pPr>
              <w:autoSpaceDE w:val="0"/>
              <w:autoSpaceDN w:val="0"/>
              <w:adjustRightInd w:val="0"/>
              <w:spacing w:after="0" w:line="240" w:lineRule="auto"/>
              <w:contextualSpacing/>
              <w:rPr>
                <w:rFonts w:ascii="Calibri" w:hAnsi="Calibri" w:cs="Calibri"/>
              </w:rPr>
            </w:pPr>
            <w:r w:rsidRPr="002F06FB">
              <w:rPr>
                <w:rFonts w:ascii="Calibri" w:hAnsi="Calibri" w:cs="Calibri"/>
              </w:rPr>
              <w:t>Customer Satisfaction Survey</w:t>
            </w:r>
          </w:p>
        </w:tc>
        <w:tc>
          <w:tcPr>
            <w:tcW w:w="6480" w:type="dxa"/>
          </w:tcPr>
          <w:p w14:paraId="55DB9D40" w14:textId="77777777" w:rsidR="00243CDA" w:rsidRPr="002F06FB" w:rsidRDefault="00243CDA" w:rsidP="00243CDA">
            <w:pPr>
              <w:autoSpaceDE w:val="0"/>
              <w:autoSpaceDN w:val="0"/>
              <w:adjustRightInd w:val="0"/>
              <w:spacing w:after="0" w:line="240" w:lineRule="auto"/>
              <w:contextualSpacing/>
              <w:rPr>
                <w:rFonts w:ascii="Calibri" w:hAnsi="Calibri" w:cs="Calibri"/>
              </w:rPr>
            </w:pPr>
            <w:r w:rsidRPr="002F06FB">
              <w:rPr>
                <w:rFonts w:ascii="Calibri" w:hAnsi="Calibri" w:cs="Calibri"/>
              </w:rPr>
              <w:t>Develop Customer Satisfaction Survey in accordance with survey requirements.</w:t>
            </w:r>
          </w:p>
        </w:tc>
      </w:tr>
      <w:tr w:rsidR="00243CDA" w:rsidRPr="00DD47D4" w14:paraId="1B534872" w14:textId="77777777" w:rsidTr="00243CDA">
        <w:tc>
          <w:tcPr>
            <w:tcW w:w="720" w:type="dxa"/>
            <w:vAlign w:val="center"/>
          </w:tcPr>
          <w:p w14:paraId="75B0BD65" w14:textId="77777777" w:rsidR="00243CDA" w:rsidRPr="002F06FB" w:rsidRDefault="00243CDA" w:rsidP="00243CDA">
            <w:pPr>
              <w:autoSpaceDE w:val="0"/>
              <w:autoSpaceDN w:val="0"/>
              <w:adjustRightInd w:val="0"/>
              <w:rPr>
                <w:rFonts w:ascii="Calibri" w:hAnsi="Calibri" w:cs="Calibri"/>
              </w:rPr>
            </w:pPr>
            <w:r w:rsidRPr="002F06FB">
              <w:rPr>
                <w:rFonts w:ascii="Calibri" w:hAnsi="Calibri" w:cs="Calibri"/>
              </w:rPr>
              <w:t>13.2</w:t>
            </w:r>
          </w:p>
        </w:tc>
        <w:tc>
          <w:tcPr>
            <w:tcW w:w="2160" w:type="dxa"/>
            <w:vAlign w:val="center"/>
          </w:tcPr>
          <w:p w14:paraId="185ED02B" w14:textId="77777777" w:rsidR="00243CDA" w:rsidRPr="002F06FB" w:rsidRDefault="00243CDA" w:rsidP="00243CDA">
            <w:pPr>
              <w:autoSpaceDE w:val="0"/>
              <w:autoSpaceDN w:val="0"/>
              <w:adjustRightInd w:val="0"/>
              <w:spacing w:after="0" w:line="240" w:lineRule="auto"/>
              <w:contextualSpacing/>
              <w:rPr>
                <w:rFonts w:ascii="Calibri" w:hAnsi="Calibri" w:cs="Calibri"/>
              </w:rPr>
            </w:pPr>
            <w:r w:rsidRPr="002F06FB">
              <w:rPr>
                <w:rFonts w:ascii="Calibri" w:hAnsi="Calibri" w:cs="Calibri"/>
              </w:rPr>
              <w:t>Customer Satisfaction Project Plan</w:t>
            </w:r>
          </w:p>
        </w:tc>
        <w:tc>
          <w:tcPr>
            <w:tcW w:w="6480" w:type="dxa"/>
          </w:tcPr>
          <w:p w14:paraId="0864BA7F" w14:textId="77777777" w:rsidR="00243CDA" w:rsidRPr="002F06FB" w:rsidRDefault="00243CDA" w:rsidP="00243CDA">
            <w:pPr>
              <w:autoSpaceDE w:val="0"/>
              <w:autoSpaceDN w:val="0"/>
              <w:adjustRightInd w:val="0"/>
              <w:spacing w:after="0" w:line="240" w:lineRule="auto"/>
              <w:contextualSpacing/>
              <w:rPr>
                <w:rFonts w:ascii="Calibri" w:hAnsi="Calibri" w:cs="Calibri"/>
              </w:rPr>
            </w:pPr>
            <w:r w:rsidRPr="002F06FB">
              <w:rPr>
                <w:rFonts w:ascii="Calibri" w:hAnsi="Calibri" w:cs="Calibri"/>
              </w:rPr>
              <w:t>Prepare a Customer Satisfaction Project Plan to resolve customer dissatisfaction.</w:t>
            </w:r>
          </w:p>
        </w:tc>
      </w:tr>
    </w:tbl>
    <w:p w14:paraId="650EFAA1" w14:textId="77777777" w:rsidR="00243CDA" w:rsidRPr="00B079A4" w:rsidRDefault="00243CDA" w:rsidP="00243CDA"/>
    <w:p w14:paraId="0AB1DBB1" w14:textId="77777777" w:rsidR="00243CDA" w:rsidRPr="00B079A4"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sidRPr="00B079A4">
        <w:rPr>
          <w:rFonts w:asciiTheme="majorHAnsi" w:eastAsia="Calibri" w:hAnsiTheme="majorHAnsi"/>
          <w:b/>
          <w:bCs/>
          <w:i/>
          <w:iCs/>
          <w:sz w:val="28"/>
          <w:szCs w:val="28"/>
        </w:rPr>
        <w:t>Provisions</w:t>
      </w:r>
      <w:r w:rsidRPr="00B079A4">
        <w:rPr>
          <w:rFonts w:asciiTheme="majorHAnsi" w:eastAsia="Calibri" w:hAnsiTheme="majorHAnsi"/>
          <w:b/>
          <w:bCs/>
          <w:i/>
          <w:iCs/>
          <w:spacing w:val="-10"/>
          <w:sz w:val="28"/>
          <w:szCs w:val="28"/>
        </w:rPr>
        <w:t xml:space="preserve"> </w:t>
      </w:r>
      <w:r w:rsidRPr="00B079A4">
        <w:rPr>
          <w:rFonts w:asciiTheme="majorHAnsi" w:eastAsia="Calibri" w:hAnsiTheme="majorHAnsi"/>
          <w:b/>
          <w:bCs/>
          <w:i/>
          <w:iCs/>
          <w:sz w:val="28"/>
          <w:szCs w:val="28"/>
        </w:rPr>
        <w:t>Applicable</w:t>
      </w:r>
      <w:r w:rsidRPr="00B079A4">
        <w:rPr>
          <w:rFonts w:asciiTheme="majorHAnsi" w:eastAsia="Calibri" w:hAnsiTheme="majorHAnsi"/>
          <w:b/>
          <w:bCs/>
          <w:i/>
          <w:iCs/>
          <w:spacing w:val="-10"/>
          <w:sz w:val="28"/>
          <w:szCs w:val="28"/>
        </w:rPr>
        <w:t xml:space="preserve"> </w:t>
      </w:r>
      <w:r w:rsidRPr="00B079A4">
        <w:rPr>
          <w:rFonts w:asciiTheme="majorHAnsi" w:eastAsia="Calibri" w:hAnsiTheme="majorHAnsi"/>
          <w:b/>
          <w:bCs/>
          <w:i/>
          <w:iCs/>
          <w:sz w:val="28"/>
          <w:szCs w:val="28"/>
        </w:rPr>
        <w:t>to All</w:t>
      </w:r>
      <w:r w:rsidRPr="00B079A4">
        <w:rPr>
          <w:rFonts w:asciiTheme="majorHAnsi" w:eastAsia="Calibri" w:hAnsiTheme="majorHAnsi"/>
          <w:b/>
          <w:bCs/>
          <w:i/>
          <w:iCs/>
          <w:spacing w:val="-3"/>
          <w:sz w:val="28"/>
          <w:szCs w:val="28"/>
        </w:rPr>
        <w:t xml:space="preserve"> </w:t>
      </w:r>
      <w:r w:rsidRPr="00B079A4">
        <w:rPr>
          <w:rFonts w:asciiTheme="majorHAnsi" w:eastAsia="Calibri" w:hAnsiTheme="majorHAnsi"/>
          <w:b/>
          <w:bCs/>
          <w:i/>
          <w:iCs/>
          <w:sz w:val="28"/>
          <w:szCs w:val="28"/>
        </w:rPr>
        <w:t>Deliverables</w:t>
      </w:r>
    </w:p>
    <w:p w14:paraId="6445C9AC"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6456CA69" w14:textId="250EDCCF" w:rsidR="00243CDA" w:rsidRPr="00B079A4" w:rsidRDefault="00243CDA" w:rsidP="00243CDA">
      <w:pPr>
        <w:tabs>
          <w:tab w:val="left" w:pos="1560"/>
        </w:tabs>
        <w:spacing w:before="11"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2.2.1</w:t>
      </w:r>
      <w:r w:rsidRPr="00B079A4">
        <w:rPr>
          <w:rFonts w:ascii="Times New Roman" w:hAnsi="Times New Roman"/>
          <w:sz w:val="24"/>
          <w:szCs w:val="24"/>
        </w:rPr>
        <w:tab/>
        <w:t xml:space="preserve">Each </w:t>
      </w:r>
      <w:r w:rsidR="00737A1F">
        <w:rPr>
          <w:rFonts w:ascii="Times New Roman" w:hAnsi="Times New Roman"/>
          <w:sz w:val="24"/>
          <w:szCs w:val="24"/>
        </w:rPr>
        <w:t>D</w:t>
      </w:r>
      <w:r w:rsidRPr="00B079A4">
        <w:rPr>
          <w:rFonts w:ascii="Times New Roman" w:hAnsi="Times New Roman"/>
          <w:sz w:val="24"/>
          <w:szCs w:val="24"/>
        </w:rPr>
        <w:t xml:space="preserve">eliverable is subject to the acceptance criteria identified in the table in section 2.1.1 above.  When Contractor has determined that the conditions for acceptance of a particular </w:t>
      </w:r>
      <w:r w:rsidR="00737A1F">
        <w:rPr>
          <w:rFonts w:ascii="Times New Roman" w:hAnsi="Times New Roman"/>
          <w:sz w:val="24"/>
          <w:szCs w:val="24"/>
        </w:rPr>
        <w:t>D</w:t>
      </w:r>
      <w:r w:rsidRPr="00B079A4">
        <w:rPr>
          <w:rFonts w:ascii="Times New Roman" w:hAnsi="Times New Roman"/>
          <w:sz w:val="24"/>
          <w:szCs w:val="24"/>
        </w:rPr>
        <w:t>eliverable have been satisfied, it shall notify Court</w:t>
      </w:r>
      <w:r w:rsidRPr="00B079A4">
        <w:rPr>
          <w:rFonts w:ascii="Times New Roman" w:hAnsi="Times New Roman"/>
          <w:sz w:val="20"/>
          <w:szCs w:val="20"/>
        </w:rPr>
        <w:t xml:space="preserve"> </w:t>
      </w:r>
      <w:r w:rsidRPr="00B079A4">
        <w:rPr>
          <w:rFonts w:ascii="Times New Roman" w:hAnsi="Times New Roman"/>
          <w:sz w:val="24"/>
          <w:szCs w:val="24"/>
        </w:rPr>
        <w:t xml:space="preserve">in writing. Except as otherwise agreed to by the </w:t>
      </w:r>
      <w:r w:rsidR="00B63BCB">
        <w:rPr>
          <w:rFonts w:ascii="Times New Roman" w:hAnsi="Times New Roman"/>
          <w:sz w:val="24"/>
          <w:szCs w:val="24"/>
        </w:rPr>
        <w:t>p</w:t>
      </w:r>
      <w:r w:rsidRPr="00B079A4">
        <w:rPr>
          <w:rFonts w:ascii="Times New Roman" w:hAnsi="Times New Roman"/>
          <w:sz w:val="24"/>
          <w:szCs w:val="24"/>
        </w:rPr>
        <w:t>arties in writing, Court</w:t>
      </w:r>
      <w:r w:rsidRPr="00B079A4">
        <w:rPr>
          <w:rFonts w:ascii="Times New Roman" w:hAnsi="Times New Roman"/>
          <w:sz w:val="20"/>
          <w:szCs w:val="20"/>
        </w:rPr>
        <w:t xml:space="preserve"> </w:t>
      </w:r>
      <w:r w:rsidRPr="00B079A4">
        <w:rPr>
          <w:rFonts w:ascii="Times New Roman" w:hAnsi="Times New Roman"/>
          <w:sz w:val="24"/>
          <w:szCs w:val="24"/>
        </w:rPr>
        <w:t xml:space="preserve">shall review the </w:t>
      </w:r>
      <w:r w:rsidR="005B093D">
        <w:rPr>
          <w:rFonts w:ascii="Times New Roman" w:hAnsi="Times New Roman"/>
          <w:sz w:val="24"/>
          <w:szCs w:val="24"/>
        </w:rPr>
        <w:t>D</w:t>
      </w:r>
      <w:r w:rsidRPr="00B079A4">
        <w:rPr>
          <w:rFonts w:ascii="Times New Roman" w:hAnsi="Times New Roman"/>
          <w:sz w:val="24"/>
          <w:szCs w:val="24"/>
        </w:rPr>
        <w:t xml:space="preserve">eliverable to ensure that the acceptance criteria for such </w:t>
      </w:r>
      <w:r w:rsidR="005B093D">
        <w:rPr>
          <w:rFonts w:ascii="Times New Roman" w:hAnsi="Times New Roman"/>
          <w:sz w:val="24"/>
          <w:szCs w:val="24"/>
        </w:rPr>
        <w:t>D</w:t>
      </w:r>
      <w:r w:rsidRPr="00B079A4">
        <w:rPr>
          <w:rFonts w:ascii="Times New Roman" w:hAnsi="Times New Roman"/>
          <w:sz w:val="24"/>
          <w:szCs w:val="24"/>
        </w:rPr>
        <w:t>eliverable</w:t>
      </w:r>
      <w:r>
        <w:rPr>
          <w:rFonts w:ascii="Times New Roman" w:hAnsi="Times New Roman"/>
          <w:sz w:val="24"/>
          <w:szCs w:val="24"/>
        </w:rPr>
        <w:t>s</w:t>
      </w:r>
      <w:r w:rsidRPr="00B079A4">
        <w:rPr>
          <w:rFonts w:ascii="Times New Roman" w:hAnsi="Times New Roman"/>
          <w:sz w:val="24"/>
          <w:szCs w:val="24"/>
        </w:rPr>
        <w:t xml:space="preserve"> have been satisfied, following which Court</w:t>
      </w:r>
      <w:r w:rsidRPr="00B079A4">
        <w:rPr>
          <w:rFonts w:ascii="Times New Roman" w:hAnsi="Times New Roman"/>
          <w:sz w:val="20"/>
          <w:szCs w:val="20"/>
        </w:rPr>
        <w:t xml:space="preserve"> </w:t>
      </w:r>
      <w:r w:rsidRPr="00B079A4">
        <w:rPr>
          <w:rFonts w:ascii="Times New Roman" w:hAnsi="Times New Roman"/>
          <w:sz w:val="24"/>
          <w:szCs w:val="24"/>
        </w:rPr>
        <w:t>shall, within ten (10) business days:</w:t>
      </w:r>
    </w:p>
    <w:p w14:paraId="70A012CE" w14:textId="77777777" w:rsidR="00243CDA" w:rsidRPr="00B079A4" w:rsidRDefault="00243CDA" w:rsidP="00243CDA">
      <w:pPr>
        <w:tabs>
          <w:tab w:val="left" w:pos="1560"/>
        </w:tabs>
        <w:spacing w:before="11" w:after="0" w:line="240" w:lineRule="auto"/>
        <w:ind w:firstLine="720"/>
        <w:contextualSpacing/>
        <w:jc w:val="both"/>
        <w:rPr>
          <w:rFonts w:ascii="Times New Roman" w:hAnsi="Times New Roman"/>
          <w:sz w:val="24"/>
          <w:szCs w:val="24"/>
        </w:rPr>
      </w:pPr>
    </w:p>
    <w:p w14:paraId="47FE61EB" w14:textId="0A58C8A3"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r w:rsidRPr="00B079A4">
        <w:rPr>
          <w:rFonts w:ascii="Times New Roman" w:hAnsi="Times New Roman"/>
          <w:sz w:val="24"/>
          <w:szCs w:val="24"/>
        </w:rPr>
        <w:t>(i)</w:t>
      </w:r>
      <w:r w:rsidRPr="00B079A4">
        <w:rPr>
          <w:rFonts w:ascii="Times New Roman" w:hAnsi="Times New Roman"/>
          <w:sz w:val="24"/>
          <w:szCs w:val="24"/>
        </w:rPr>
        <w:tab/>
        <w:t xml:space="preserve">Issue to Contractor a signed Acceptance and Sign-Off Form (Exhibit </w:t>
      </w:r>
      <w:r>
        <w:rPr>
          <w:rFonts w:ascii="Times New Roman" w:hAnsi="Times New Roman"/>
          <w:sz w:val="24"/>
          <w:szCs w:val="24"/>
        </w:rPr>
        <w:t>7</w:t>
      </w:r>
      <w:r w:rsidRPr="00B079A4">
        <w:rPr>
          <w:rFonts w:ascii="Times New Roman" w:hAnsi="Times New Roman"/>
          <w:sz w:val="24"/>
          <w:szCs w:val="24"/>
        </w:rPr>
        <w:t>);</w:t>
      </w:r>
    </w:p>
    <w:p w14:paraId="04FF6298" w14:textId="77777777"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p>
    <w:p w14:paraId="54761C1D" w14:textId="77777777"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r w:rsidRPr="00B079A4">
        <w:rPr>
          <w:rFonts w:ascii="Times New Roman" w:hAnsi="Times New Roman"/>
          <w:sz w:val="24"/>
          <w:szCs w:val="24"/>
        </w:rPr>
        <w:t>(ii)</w:t>
      </w:r>
      <w:r w:rsidRPr="00B079A4">
        <w:rPr>
          <w:rFonts w:ascii="Times New Roman" w:hAnsi="Times New Roman"/>
          <w:sz w:val="24"/>
          <w:szCs w:val="24"/>
        </w:rPr>
        <w:tab/>
        <w:t>Issue to Contractor a Notice of Deficiency, containing the reasons for rejection, including a reasonably detailed description of the deficiencies that must be remedied and a description of the acceptance criteria that have not been satisfied; or</w:t>
      </w:r>
    </w:p>
    <w:p w14:paraId="52215588" w14:textId="77777777"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p>
    <w:p w14:paraId="63DB29CE" w14:textId="77777777"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r w:rsidRPr="00B079A4">
        <w:rPr>
          <w:rFonts w:ascii="Times New Roman" w:hAnsi="Times New Roman"/>
          <w:sz w:val="24"/>
          <w:szCs w:val="24"/>
        </w:rPr>
        <w:t>(iii)</w:t>
      </w:r>
      <w:r w:rsidRPr="00B079A4">
        <w:rPr>
          <w:rFonts w:ascii="Times New Roman" w:hAnsi="Times New Roman"/>
          <w:sz w:val="24"/>
          <w:szCs w:val="24"/>
        </w:rPr>
        <w:tab/>
        <w:t>Advise Contractor in writing that Court</w:t>
      </w:r>
      <w:r w:rsidRPr="00B079A4">
        <w:rPr>
          <w:rFonts w:ascii="Times New Roman" w:hAnsi="Times New Roman"/>
          <w:sz w:val="20"/>
          <w:szCs w:val="20"/>
        </w:rPr>
        <w:t xml:space="preserve"> </w:t>
      </w:r>
      <w:r w:rsidRPr="00B079A4">
        <w:rPr>
          <w:rFonts w:ascii="Times New Roman" w:hAnsi="Times New Roman"/>
          <w:sz w:val="24"/>
          <w:szCs w:val="24"/>
        </w:rPr>
        <w:t>needs to extend the</w:t>
      </w:r>
      <w:r w:rsidRPr="00B079A4">
        <w:rPr>
          <w:rFonts w:ascii="Times New Roman" w:hAnsi="Times New Roman"/>
          <w:spacing w:val="-3"/>
          <w:sz w:val="24"/>
          <w:szCs w:val="24"/>
        </w:rPr>
        <w:t xml:space="preserve"> </w:t>
      </w:r>
      <w:r w:rsidRPr="00B079A4">
        <w:rPr>
          <w:rFonts w:ascii="Times New Roman" w:hAnsi="Times New Roman"/>
          <w:sz w:val="24"/>
          <w:szCs w:val="24"/>
        </w:rPr>
        <w:t>review period by an additional ten (10) business days in order to complete its review.</w:t>
      </w:r>
    </w:p>
    <w:p w14:paraId="69DFB726" w14:textId="77777777" w:rsidR="00243CDA" w:rsidRPr="00B079A4" w:rsidRDefault="00243CDA" w:rsidP="00243CDA">
      <w:pPr>
        <w:spacing w:before="20" w:after="0" w:line="240" w:lineRule="auto"/>
        <w:ind w:firstLine="720"/>
        <w:contextualSpacing/>
        <w:jc w:val="both"/>
        <w:rPr>
          <w:rFonts w:ascii="Times New Roman" w:hAnsi="Times New Roman"/>
        </w:rPr>
      </w:pPr>
    </w:p>
    <w:p w14:paraId="46821B8C" w14:textId="616E47E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2.2.2</w:t>
      </w:r>
      <w:r w:rsidRPr="00B079A4">
        <w:rPr>
          <w:rFonts w:ascii="Times New Roman" w:hAnsi="Times New Roman"/>
          <w:sz w:val="24"/>
          <w:szCs w:val="24"/>
        </w:rPr>
        <w:tab/>
        <w:t>Failure by Court</w:t>
      </w:r>
      <w:r w:rsidRPr="00B079A4">
        <w:rPr>
          <w:rFonts w:ascii="Times New Roman" w:hAnsi="Times New Roman"/>
          <w:sz w:val="20"/>
          <w:szCs w:val="20"/>
        </w:rPr>
        <w:t xml:space="preserve"> </w:t>
      </w:r>
      <w:r w:rsidRPr="00B079A4">
        <w:rPr>
          <w:rFonts w:ascii="Times New Roman" w:hAnsi="Times New Roman"/>
          <w:sz w:val="24"/>
          <w:szCs w:val="24"/>
        </w:rPr>
        <w:t>to provide a Notice of Deficiency will not be deemed acceptance by Court, provided that in no event will Court</w:t>
      </w:r>
      <w:r w:rsidRPr="00B079A4">
        <w:rPr>
          <w:rFonts w:ascii="Times New Roman" w:hAnsi="Times New Roman"/>
          <w:sz w:val="20"/>
          <w:szCs w:val="20"/>
        </w:rPr>
        <w:t xml:space="preserve"> </w:t>
      </w:r>
      <w:r w:rsidRPr="00B079A4">
        <w:rPr>
          <w:rFonts w:ascii="Times New Roman" w:hAnsi="Times New Roman"/>
          <w:sz w:val="24"/>
          <w:szCs w:val="24"/>
        </w:rPr>
        <w:t xml:space="preserve">unreasonably delay the acceptance of a </w:t>
      </w:r>
      <w:r w:rsidR="004153BE">
        <w:rPr>
          <w:rFonts w:ascii="Times New Roman" w:hAnsi="Times New Roman"/>
          <w:sz w:val="24"/>
          <w:szCs w:val="24"/>
        </w:rPr>
        <w:t>D</w:t>
      </w:r>
      <w:r w:rsidRPr="00B079A4">
        <w:rPr>
          <w:rFonts w:ascii="Times New Roman" w:hAnsi="Times New Roman"/>
          <w:sz w:val="24"/>
          <w:szCs w:val="24"/>
        </w:rPr>
        <w:t xml:space="preserve">eliverable beyond the foregoing time periods. </w:t>
      </w:r>
    </w:p>
    <w:p w14:paraId="0867B589" w14:textId="77777777" w:rsidR="00243CDA" w:rsidRPr="00B079A4" w:rsidRDefault="00243CDA" w:rsidP="00243CDA">
      <w:pPr>
        <w:spacing w:before="13" w:after="0" w:line="240" w:lineRule="auto"/>
        <w:ind w:firstLine="720"/>
        <w:contextualSpacing/>
        <w:jc w:val="both"/>
        <w:rPr>
          <w:rFonts w:ascii="Times New Roman" w:hAnsi="Times New Roman"/>
          <w:sz w:val="28"/>
          <w:szCs w:val="28"/>
        </w:rPr>
      </w:pPr>
    </w:p>
    <w:p w14:paraId="0DABFCEC"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2.2.3</w:t>
      </w:r>
      <w:r w:rsidRPr="00B079A4">
        <w:rPr>
          <w:rFonts w:ascii="Times New Roman" w:hAnsi="Times New Roman"/>
          <w:sz w:val="24"/>
          <w:szCs w:val="24"/>
        </w:rPr>
        <w:tab/>
        <w:t>Following receipt of a Notice of Deficiency:</w:t>
      </w:r>
    </w:p>
    <w:p w14:paraId="1A12AD66"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5992D65A" w14:textId="044823D0"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r w:rsidRPr="00B079A4">
        <w:rPr>
          <w:rFonts w:ascii="Times New Roman" w:hAnsi="Times New Roman"/>
          <w:sz w:val="24"/>
          <w:szCs w:val="24"/>
        </w:rPr>
        <w:t>(i)</w:t>
      </w:r>
      <w:r w:rsidRPr="00B079A4">
        <w:rPr>
          <w:rFonts w:ascii="Times New Roman" w:hAnsi="Times New Roman"/>
          <w:sz w:val="24"/>
          <w:szCs w:val="24"/>
        </w:rPr>
        <w:tab/>
        <w:t xml:space="preserve">Contractor shall remedy the described deficiencies within ten (10) business days or such time period as stated in the Notice of Deficiency or as otherwise agreed to by the </w:t>
      </w:r>
      <w:r w:rsidR="00746836">
        <w:rPr>
          <w:rFonts w:ascii="Times New Roman" w:hAnsi="Times New Roman"/>
          <w:sz w:val="24"/>
          <w:szCs w:val="24"/>
        </w:rPr>
        <w:t>p</w:t>
      </w:r>
      <w:r w:rsidRPr="00B079A4">
        <w:rPr>
          <w:rFonts w:ascii="Times New Roman" w:hAnsi="Times New Roman"/>
          <w:sz w:val="24"/>
          <w:szCs w:val="24"/>
        </w:rPr>
        <w:t>arties in writing, at no additional cost to Court.</w:t>
      </w:r>
    </w:p>
    <w:p w14:paraId="713632A7" w14:textId="77777777"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p>
    <w:p w14:paraId="47422974" w14:textId="77777777"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r w:rsidRPr="00B079A4">
        <w:rPr>
          <w:rFonts w:ascii="Times New Roman" w:hAnsi="Times New Roman"/>
          <w:sz w:val="24"/>
          <w:szCs w:val="24"/>
        </w:rPr>
        <w:t>(ii)</w:t>
      </w:r>
      <w:r w:rsidRPr="00B079A4">
        <w:rPr>
          <w:rFonts w:ascii="Times New Roman" w:hAnsi="Times New Roman"/>
          <w:sz w:val="24"/>
          <w:szCs w:val="24"/>
        </w:rPr>
        <w:tab/>
        <w:t>Upon receipt of a notification from Contractor that the deficiencies have been corrected, or upon the submission of additional satisfactory materials, Court</w:t>
      </w:r>
      <w:r w:rsidRPr="00B079A4">
        <w:rPr>
          <w:rFonts w:ascii="Times New Roman" w:hAnsi="Times New Roman"/>
          <w:sz w:val="20"/>
          <w:szCs w:val="20"/>
        </w:rPr>
        <w:t xml:space="preserve"> </w:t>
      </w:r>
      <w:r w:rsidRPr="00B079A4">
        <w:rPr>
          <w:rFonts w:ascii="Times New Roman" w:hAnsi="Times New Roman"/>
          <w:sz w:val="24"/>
          <w:szCs w:val="24"/>
        </w:rPr>
        <w:t>shall review such submission to determine whether the acceptance criteria have been satisfied.</w:t>
      </w:r>
    </w:p>
    <w:p w14:paraId="503D197C" w14:textId="77777777" w:rsidR="00243CDA" w:rsidRPr="00B079A4" w:rsidRDefault="00243CDA" w:rsidP="00243CDA">
      <w:pPr>
        <w:tabs>
          <w:tab w:val="left" w:pos="1260"/>
        </w:tabs>
        <w:spacing w:after="0" w:line="240" w:lineRule="auto"/>
        <w:ind w:left="720"/>
        <w:contextualSpacing/>
        <w:jc w:val="both"/>
        <w:rPr>
          <w:rFonts w:ascii="Times New Roman" w:hAnsi="Times New Roman"/>
          <w:sz w:val="24"/>
          <w:szCs w:val="24"/>
        </w:rPr>
      </w:pPr>
    </w:p>
    <w:p w14:paraId="53079BCA" w14:textId="77777777" w:rsidR="00243CDA" w:rsidRPr="00B079A4" w:rsidRDefault="00243CDA" w:rsidP="00243CDA">
      <w:pPr>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(iii)</w:t>
      </w:r>
      <w:r w:rsidRPr="00B079A4">
        <w:rPr>
          <w:rFonts w:ascii="Times New Roman" w:hAnsi="Times New Roman"/>
          <w:sz w:val="24"/>
          <w:szCs w:val="24"/>
        </w:rPr>
        <w:tab/>
        <w:t>This process of correcting deficiencies will continue at no additional charge to Court until all deficiencies have been corrected and the acceptance criteria have been satisfied.</w:t>
      </w:r>
    </w:p>
    <w:p w14:paraId="65F063E1"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5234A43A"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2.2.4</w:t>
      </w:r>
      <w:r w:rsidRPr="00B079A4">
        <w:rPr>
          <w:rFonts w:ascii="Times New Roman" w:hAnsi="Times New Roman"/>
          <w:sz w:val="24"/>
          <w:szCs w:val="24"/>
        </w:rPr>
        <w:tab/>
        <w:t>Contractor</w:t>
      </w:r>
      <w:r w:rsidRPr="00B079A4">
        <w:rPr>
          <w:rFonts w:ascii="Times New Roman" w:hAnsi="Times New Roman"/>
          <w:spacing w:val="1"/>
          <w:sz w:val="24"/>
          <w:szCs w:val="24"/>
        </w:rPr>
        <w:t xml:space="preserve"> </w:t>
      </w:r>
      <w:r w:rsidRPr="00B079A4">
        <w:rPr>
          <w:rFonts w:ascii="Times New Roman" w:hAnsi="Times New Roman"/>
          <w:sz w:val="24"/>
          <w:szCs w:val="24"/>
        </w:rPr>
        <w:t>shall not proceed</w:t>
      </w:r>
      <w:r w:rsidRPr="00B079A4">
        <w:rPr>
          <w:rFonts w:ascii="Times New Roman" w:hAnsi="Times New Roman"/>
          <w:spacing w:val="-8"/>
          <w:sz w:val="24"/>
          <w:szCs w:val="24"/>
        </w:rPr>
        <w:t xml:space="preserve"> </w:t>
      </w:r>
      <w:r w:rsidRPr="00B079A4">
        <w:rPr>
          <w:rFonts w:ascii="Times New Roman" w:hAnsi="Times New Roman"/>
          <w:sz w:val="24"/>
          <w:szCs w:val="24"/>
        </w:rPr>
        <w:t xml:space="preserve">with </w:t>
      </w:r>
      <w:r w:rsidRPr="00B079A4">
        <w:rPr>
          <w:rFonts w:ascii="Times New Roman" w:hAnsi="Times New Roman"/>
          <w:spacing w:val="-1"/>
          <w:sz w:val="24"/>
          <w:szCs w:val="24"/>
        </w:rPr>
        <w:t>an</w:t>
      </w:r>
      <w:r w:rsidRPr="00B079A4">
        <w:rPr>
          <w:rFonts w:ascii="Times New Roman" w:hAnsi="Times New Roman"/>
          <w:sz w:val="24"/>
          <w:szCs w:val="24"/>
        </w:rPr>
        <w:t>y activity under this</w:t>
      </w:r>
      <w:r w:rsidRPr="00B079A4">
        <w:rPr>
          <w:rFonts w:ascii="Times New Roman" w:hAnsi="Times New Roman"/>
          <w:spacing w:val="-3"/>
          <w:sz w:val="24"/>
          <w:szCs w:val="24"/>
        </w:rPr>
        <w:t xml:space="preserve"> </w:t>
      </w:r>
      <w:r w:rsidRPr="00B079A4">
        <w:rPr>
          <w:rFonts w:ascii="Times New Roman" w:hAnsi="Times New Roman"/>
          <w:sz w:val="24"/>
          <w:szCs w:val="24"/>
        </w:rPr>
        <w:t>Ag</w:t>
      </w:r>
      <w:r w:rsidRPr="00B079A4">
        <w:rPr>
          <w:rFonts w:ascii="Times New Roman" w:hAnsi="Times New Roman"/>
          <w:spacing w:val="-1"/>
          <w:sz w:val="24"/>
          <w:szCs w:val="24"/>
        </w:rPr>
        <w:t>r</w:t>
      </w:r>
      <w:r w:rsidRPr="00B079A4">
        <w:rPr>
          <w:rFonts w:ascii="Times New Roman" w:hAnsi="Times New Roman"/>
          <w:sz w:val="24"/>
          <w:szCs w:val="24"/>
        </w:rPr>
        <w:t>ee</w:t>
      </w:r>
      <w:r w:rsidRPr="00B079A4">
        <w:rPr>
          <w:rFonts w:ascii="Times New Roman" w:hAnsi="Times New Roman"/>
          <w:spacing w:val="-1"/>
          <w:sz w:val="24"/>
          <w:szCs w:val="24"/>
        </w:rPr>
        <w:t>m</w:t>
      </w:r>
      <w:r w:rsidRPr="00B079A4">
        <w:rPr>
          <w:rFonts w:ascii="Times New Roman" w:hAnsi="Times New Roman"/>
          <w:sz w:val="24"/>
          <w:szCs w:val="24"/>
        </w:rPr>
        <w:t>ent</w:t>
      </w:r>
      <w:r w:rsidRPr="00B079A4">
        <w:rPr>
          <w:rFonts w:ascii="Times New Roman" w:hAnsi="Times New Roman"/>
          <w:spacing w:val="-12"/>
          <w:sz w:val="24"/>
          <w:szCs w:val="24"/>
        </w:rPr>
        <w:t xml:space="preserve"> </w:t>
      </w:r>
      <w:r w:rsidRPr="00B079A4">
        <w:rPr>
          <w:rFonts w:ascii="Times New Roman" w:hAnsi="Times New Roman"/>
          <w:sz w:val="24"/>
          <w:szCs w:val="24"/>
        </w:rPr>
        <w:t>that</w:t>
      </w:r>
      <w:r w:rsidRPr="00B079A4">
        <w:rPr>
          <w:rFonts w:ascii="Times New Roman" w:hAnsi="Times New Roman"/>
          <w:spacing w:val="-2"/>
          <w:sz w:val="24"/>
          <w:szCs w:val="24"/>
        </w:rPr>
        <w:t xml:space="preserve"> </w:t>
      </w:r>
      <w:r w:rsidRPr="00B079A4">
        <w:rPr>
          <w:rFonts w:ascii="Times New Roman" w:hAnsi="Times New Roman"/>
          <w:sz w:val="24"/>
          <w:szCs w:val="24"/>
        </w:rPr>
        <w:t>is conditioned upon Court</w:t>
      </w:r>
      <w:r w:rsidRPr="00B079A4">
        <w:rPr>
          <w:rFonts w:ascii="Times New Roman" w:hAnsi="Times New Roman"/>
          <w:sz w:val="20"/>
          <w:szCs w:val="20"/>
        </w:rPr>
        <w:t xml:space="preserve"> </w:t>
      </w:r>
      <w:r w:rsidRPr="00B079A4">
        <w:rPr>
          <w:rFonts w:ascii="Times New Roman" w:hAnsi="Times New Roman"/>
          <w:sz w:val="24"/>
          <w:szCs w:val="24"/>
        </w:rPr>
        <w:t>accepta</w:t>
      </w:r>
      <w:r w:rsidRPr="00B079A4">
        <w:rPr>
          <w:rFonts w:ascii="Times New Roman" w:hAnsi="Times New Roman"/>
          <w:spacing w:val="-1"/>
          <w:sz w:val="24"/>
          <w:szCs w:val="24"/>
        </w:rPr>
        <w:t>n</w:t>
      </w:r>
      <w:r w:rsidRPr="00B079A4">
        <w:rPr>
          <w:rFonts w:ascii="Times New Roman" w:hAnsi="Times New Roman"/>
          <w:sz w:val="24"/>
          <w:szCs w:val="24"/>
        </w:rPr>
        <w:t>ce</w:t>
      </w:r>
      <w:r w:rsidRPr="00B079A4">
        <w:rPr>
          <w:rFonts w:ascii="Times New Roman" w:hAnsi="Times New Roman"/>
          <w:spacing w:val="-2"/>
          <w:sz w:val="24"/>
          <w:szCs w:val="24"/>
        </w:rPr>
        <w:t xml:space="preserve"> </w:t>
      </w:r>
      <w:r w:rsidRPr="00B079A4">
        <w:rPr>
          <w:rFonts w:ascii="Times New Roman" w:hAnsi="Times New Roman"/>
          <w:spacing w:val="-1"/>
          <w:sz w:val="24"/>
          <w:szCs w:val="24"/>
        </w:rPr>
        <w:t>o</w:t>
      </w:r>
      <w:r w:rsidRPr="00B079A4">
        <w:rPr>
          <w:rFonts w:ascii="Times New Roman" w:hAnsi="Times New Roman"/>
          <w:sz w:val="24"/>
          <w:szCs w:val="24"/>
        </w:rPr>
        <w:t>f a deliverable in t</w:t>
      </w:r>
      <w:r w:rsidRPr="00B079A4">
        <w:rPr>
          <w:rFonts w:ascii="Times New Roman" w:hAnsi="Times New Roman"/>
          <w:spacing w:val="-1"/>
          <w:sz w:val="24"/>
          <w:szCs w:val="24"/>
        </w:rPr>
        <w:t>h</w:t>
      </w:r>
      <w:r w:rsidRPr="00B079A4">
        <w:rPr>
          <w:rFonts w:ascii="Times New Roman" w:hAnsi="Times New Roman"/>
          <w:sz w:val="24"/>
          <w:szCs w:val="24"/>
        </w:rPr>
        <w:t>e</w:t>
      </w:r>
      <w:r w:rsidRPr="00B079A4">
        <w:rPr>
          <w:rFonts w:ascii="Times New Roman" w:hAnsi="Times New Roman"/>
          <w:spacing w:val="-1"/>
          <w:sz w:val="24"/>
          <w:szCs w:val="24"/>
        </w:rPr>
        <w:t xml:space="preserve"> </w:t>
      </w:r>
      <w:r w:rsidRPr="00B079A4">
        <w:rPr>
          <w:rFonts w:ascii="Times New Roman" w:hAnsi="Times New Roman"/>
          <w:sz w:val="24"/>
          <w:szCs w:val="24"/>
        </w:rPr>
        <w:t>absence</w:t>
      </w:r>
      <w:r w:rsidRPr="00B079A4">
        <w:rPr>
          <w:rFonts w:ascii="Times New Roman" w:hAnsi="Times New Roman"/>
          <w:spacing w:val="-8"/>
          <w:sz w:val="24"/>
          <w:szCs w:val="24"/>
        </w:rPr>
        <w:t xml:space="preserve"> </w:t>
      </w:r>
      <w:r w:rsidRPr="00B079A4">
        <w:rPr>
          <w:rFonts w:ascii="Times New Roman" w:hAnsi="Times New Roman"/>
          <w:spacing w:val="-1"/>
          <w:sz w:val="24"/>
          <w:szCs w:val="24"/>
        </w:rPr>
        <w:t>o</w:t>
      </w:r>
      <w:r w:rsidRPr="00B079A4">
        <w:rPr>
          <w:rFonts w:ascii="Times New Roman" w:hAnsi="Times New Roman"/>
          <w:sz w:val="24"/>
          <w:szCs w:val="24"/>
        </w:rPr>
        <w:t>f such</w:t>
      </w:r>
      <w:r w:rsidRPr="00B079A4">
        <w:rPr>
          <w:rFonts w:ascii="Times New Roman" w:hAnsi="Times New Roman"/>
          <w:spacing w:val="-1"/>
          <w:sz w:val="24"/>
          <w:szCs w:val="24"/>
        </w:rPr>
        <w:t xml:space="preserve"> </w:t>
      </w:r>
      <w:r w:rsidRPr="00B079A4">
        <w:rPr>
          <w:rFonts w:ascii="Times New Roman" w:hAnsi="Times New Roman"/>
          <w:sz w:val="24"/>
          <w:szCs w:val="24"/>
        </w:rPr>
        <w:t>acce</w:t>
      </w:r>
      <w:r w:rsidRPr="00B079A4">
        <w:rPr>
          <w:rFonts w:ascii="Times New Roman" w:hAnsi="Times New Roman"/>
          <w:spacing w:val="-1"/>
          <w:sz w:val="24"/>
          <w:szCs w:val="24"/>
        </w:rPr>
        <w:t>p</w:t>
      </w:r>
      <w:r w:rsidRPr="00B079A4">
        <w:rPr>
          <w:rFonts w:ascii="Times New Roman" w:hAnsi="Times New Roman"/>
          <w:sz w:val="24"/>
          <w:szCs w:val="24"/>
        </w:rPr>
        <w:t>tance</w:t>
      </w:r>
      <w:r w:rsidRPr="00B079A4">
        <w:rPr>
          <w:rFonts w:ascii="Times New Roman" w:hAnsi="Times New Roman"/>
          <w:spacing w:val="-11"/>
          <w:sz w:val="24"/>
          <w:szCs w:val="24"/>
        </w:rPr>
        <w:t xml:space="preserve"> </w:t>
      </w:r>
      <w:r w:rsidRPr="00B079A4">
        <w:rPr>
          <w:rFonts w:ascii="Times New Roman" w:hAnsi="Times New Roman"/>
          <w:sz w:val="24"/>
          <w:szCs w:val="24"/>
        </w:rPr>
        <w:t>as co</w:t>
      </w:r>
      <w:r w:rsidRPr="00B079A4">
        <w:rPr>
          <w:rFonts w:ascii="Times New Roman" w:hAnsi="Times New Roman"/>
          <w:spacing w:val="-1"/>
          <w:sz w:val="24"/>
          <w:szCs w:val="24"/>
        </w:rPr>
        <w:t>n</w:t>
      </w:r>
      <w:r w:rsidRPr="00B079A4">
        <w:rPr>
          <w:rFonts w:ascii="Times New Roman" w:hAnsi="Times New Roman"/>
          <w:sz w:val="24"/>
          <w:szCs w:val="24"/>
        </w:rPr>
        <w:t>templated</w:t>
      </w:r>
      <w:r w:rsidRPr="00B079A4">
        <w:rPr>
          <w:rFonts w:ascii="Times New Roman" w:hAnsi="Times New Roman"/>
          <w:spacing w:val="-1"/>
          <w:sz w:val="24"/>
          <w:szCs w:val="24"/>
        </w:rPr>
        <w:t xml:space="preserve"> h</w:t>
      </w:r>
      <w:r w:rsidRPr="00B079A4">
        <w:rPr>
          <w:rFonts w:ascii="Times New Roman" w:hAnsi="Times New Roman"/>
          <w:spacing w:val="1"/>
          <w:sz w:val="24"/>
          <w:szCs w:val="24"/>
        </w:rPr>
        <w:t>e</w:t>
      </w:r>
      <w:r w:rsidRPr="00B079A4">
        <w:rPr>
          <w:rFonts w:ascii="Times New Roman" w:hAnsi="Times New Roman"/>
          <w:sz w:val="24"/>
          <w:szCs w:val="24"/>
        </w:rPr>
        <w:t>r</w:t>
      </w:r>
      <w:r w:rsidRPr="00B079A4">
        <w:rPr>
          <w:rFonts w:ascii="Times New Roman" w:hAnsi="Times New Roman"/>
          <w:spacing w:val="1"/>
          <w:sz w:val="24"/>
          <w:szCs w:val="24"/>
        </w:rPr>
        <w:t>e</w:t>
      </w:r>
      <w:r w:rsidRPr="00B079A4">
        <w:rPr>
          <w:rFonts w:ascii="Times New Roman" w:hAnsi="Times New Roman"/>
          <w:sz w:val="24"/>
          <w:szCs w:val="24"/>
        </w:rPr>
        <w:t>in, ex</w:t>
      </w:r>
      <w:r w:rsidRPr="00B079A4">
        <w:rPr>
          <w:rFonts w:ascii="Times New Roman" w:hAnsi="Times New Roman"/>
          <w:spacing w:val="-1"/>
          <w:sz w:val="24"/>
          <w:szCs w:val="24"/>
        </w:rPr>
        <w:t>c</w:t>
      </w:r>
      <w:r w:rsidRPr="00B079A4">
        <w:rPr>
          <w:rFonts w:ascii="Times New Roman" w:hAnsi="Times New Roman"/>
          <w:spacing w:val="1"/>
          <w:sz w:val="24"/>
          <w:szCs w:val="24"/>
        </w:rPr>
        <w:t>e</w:t>
      </w:r>
      <w:r w:rsidRPr="00B079A4">
        <w:rPr>
          <w:rFonts w:ascii="Times New Roman" w:hAnsi="Times New Roman"/>
          <w:sz w:val="24"/>
          <w:szCs w:val="24"/>
        </w:rPr>
        <w:t>pt</w:t>
      </w:r>
      <w:r w:rsidRPr="00B079A4">
        <w:rPr>
          <w:rFonts w:ascii="Times New Roman" w:hAnsi="Times New Roman"/>
          <w:spacing w:val="-4"/>
          <w:sz w:val="24"/>
          <w:szCs w:val="24"/>
        </w:rPr>
        <w:t xml:space="preserve"> </w:t>
      </w:r>
      <w:r w:rsidRPr="00B079A4">
        <w:rPr>
          <w:rFonts w:ascii="Times New Roman" w:hAnsi="Times New Roman"/>
          <w:sz w:val="24"/>
          <w:szCs w:val="24"/>
        </w:rPr>
        <w:t>as</w:t>
      </w:r>
      <w:r w:rsidRPr="00B079A4">
        <w:rPr>
          <w:rFonts w:ascii="Times New Roman" w:hAnsi="Times New Roman"/>
          <w:spacing w:val="-1"/>
          <w:sz w:val="24"/>
          <w:szCs w:val="24"/>
        </w:rPr>
        <w:t xml:space="preserve"> </w:t>
      </w:r>
      <w:r w:rsidRPr="00B079A4">
        <w:rPr>
          <w:rFonts w:ascii="Times New Roman" w:hAnsi="Times New Roman"/>
          <w:sz w:val="24"/>
          <w:szCs w:val="24"/>
        </w:rPr>
        <w:t>e</w:t>
      </w:r>
      <w:r w:rsidRPr="00B079A4">
        <w:rPr>
          <w:rFonts w:ascii="Times New Roman" w:hAnsi="Times New Roman"/>
          <w:spacing w:val="-1"/>
          <w:sz w:val="24"/>
          <w:szCs w:val="24"/>
        </w:rPr>
        <w:t>x</w:t>
      </w:r>
      <w:r w:rsidRPr="00B079A4">
        <w:rPr>
          <w:rFonts w:ascii="Times New Roman" w:hAnsi="Times New Roman"/>
          <w:sz w:val="24"/>
          <w:szCs w:val="24"/>
        </w:rPr>
        <w:t>pressly</w:t>
      </w:r>
      <w:r w:rsidRPr="00B079A4">
        <w:rPr>
          <w:rFonts w:ascii="Times New Roman" w:hAnsi="Times New Roman"/>
          <w:spacing w:val="-9"/>
          <w:sz w:val="24"/>
          <w:szCs w:val="24"/>
        </w:rPr>
        <w:t xml:space="preserve"> </w:t>
      </w:r>
      <w:r w:rsidRPr="00B079A4">
        <w:rPr>
          <w:rFonts w:ascii="Times New Roman" w:hAnsi="Times New Roman"/>
          <w:sz w:val="24"/>
          <w:szCs w:val="24"/>
        </w:rPr>
        <w:t>aut</w:t>
      </w:r>
      <w:r w:rsidRPr="00B079A4">
        <w:rPr>
          <w:rFonts w:ascii="Times New Roman" w:hAnsi="Times New Roman"/>
          <w:spacing w:val="-1"/>
          <w:sz w:val="24"/>
          <w:szCs w:val="24"/>
        </w:rPr>
        <w:t>h</w:t>
      </w:r>
      <w:r w:rsidRPr="00B079A4">
        <w:rPr>
          <w:rFonts w:ascii="Times New Roman" w:hAnsi="Times New Roman"/>
          <w:sz w:val="24"/>
          <w:szCs w:val="24"/>
        </w:rPr>
        <w:t>orized by Court</w:t>
      </w:r>
      <w:r w:rsidRPr="00B079A4">
        <w:rPr>
          <w:rFonts w:ascii="Times New Roman" w:hAnsi="Times New Roman"/>
          <w:sz w:val="20"/>
          <w:szCs w:val="20"/>
        </w:rPr>
        <w:t xml:space="preserve"> </w:t>
      </w:r>
      <w:r w:rsidRPr="00B079A4">
        <w:rPr>
          <w:rFonts w:ascii="Times New Roman" w:hAnsi="Times New Roman"/>
          <w:sz w:val="24"/>
          <w:szCs w:val="24"/>
        </w:rPr>
        <w:t>in wri</w:t>
      </w:r>
      <w:r w:rsidRPr="00B079A4">
        <w:rPr>
          <w:rFonts w:ascii="Times New Roman" w:hAnsi="Times New Roman"/>
          <w:spacing w:val="-1"/>
          <w:sz w:val="24"/>
          <w:szCs w:val="24"/>
        </w:rPr>
        <w:t>t</w:t>
      </w:r>
      <w:r w:rsidRPr="00B079A4">
        <w:rPr>
          <w:rFonts w:ascii="Times New Roman" w:hAnsi="Times New Roman"/>
          <w:sz w:val="24"/>
          <w:szCs w:val="24"/>
        </w:rPr>
        <w:t>ing.</w:t>
      </w:r>
      <w:r w:rsidRPr="00B079A4">
        <w:rPr>
          <w:rFonts w:ascii="Times New Roman" w:hAnsi="Times New Roman"/>
          <w:spacing w:val="49"/>
          <w:sz w:val="24"/>
          <w:szCs w:val="24"/>
        </w:rPr>
        <w:t xml:space="preserve"> </w:t>
      </w:r>
      <w:r w:rsidRPr="00B079A4">
        <w:rPr>
          <w:rFonts w:ascii="Times New Roman" w:hAnsi="Times New Roman"/>
          <w:sz w:val="24"/>
          <w:szCs w:val="24"/>
        </w:rPr>
        <w:t xml:space="preserve">Such authorization </w:t>
      </w:r>
      <w:r w:rsidRPr="00B079A4">
        <w:rPr>
          <w:rFonts w:ascii="Times New Roman" w:hAnsi="Times New Roman"/>
          <w:spacing w:val="1"/>
          <w:sz w:val="24"/>
          <w:szCs w:val="24"/>
        </w:rPr>
        <w:t>t</w:t>
      </w:r>
      <w:r w:rsidRPr="00B079A4">
        <w:rPr>
          <w:rFonts w:ascii="Times New Roman" w:hAnsi="Times New Roman"/>
          <w:sz w:val="24"/>
          <w:szCs w:val="24"/>
        </w:rPr>
        <w:t>o</w:t>
      </w:r>
      <w:r w:rsidRPr="00B079A4">
        <w:rPr>
          <w:rFonts w:ascii="Times New Roman" w:hAnsi="Times New Roman"/>
          <w:spacing w:val="-1"/>
          <w:sz w:val="24"/>
          <w:szCs w:val="24"/>
        </w:rPr>
        <w:t xml:space="preserve"> </w:t>
      </w:r>
      <w:r w:rsidRPr="00B079A4">
        <w:rPr>
          <w:rFonts w:ascii="Times New Roman" w:hAnsi="Times New Roman"/>
          <w:sz w:val="24"/>
          <w:szCs w:val="24"/>
        </w:rPr>
        <w:t>proceed</w:t>
      </w:r>
      <w:r w:rsidRPr="00B079A4">
        <w:rPr>
          <w:rFonts w:ascii="Times New Roman" w:hAnsi="Times New Roman"/>
          <w:spacing w:val="-9"/>
          <w:sz w:val="24"/>
          <w:szCs w:val="24"/>
        </w:rPr>
        <w:t xml:space="preserve"> </w:t>
      </w:r>
      <w:r w:rsidRPr="00B079A4">
        <w:rPr>
          <w:rFonts w:ascii="Times New Roman" w:hAnsi="Times New Roman"/>
          <w:sz w:val="24"/>
          <w:szCs w:val="24"/>
        </w:rPr>
        <w:t>does</w:t>
      </w:r>
      <w:r w:rsidRPr="00B079A4">
        <w:rPr>
          <w:rFonts w:ascii="Times New Roman" w:hAnsi="Times New Roman"/>
          <w:spacing w:val="-1"/>
          <w:sz w:val="24"/>
          <w:szCs w:val="24"/>
        </w:rPr>
        <w:t xml:space="preserve"> </w:t>
      </w:r>
      <w:r w:rsidRPr="00B079A4">
        <w:rPr>
          <w:rFonts w:ascii="Times New Roman" w:hAnsi="Times New Roman"/>
          <w:sz w:val="24"/>
          <w:szCs w:val="24"/>
        </w:rPr>
        <w:t>not constitute accepta</w:t>
      </w:r>
      <w:r w:rsidRPr="00B079A4">
        <w:rPr>
          <w:rFonts w:ascii="Times New Roman" w:hAnsi="Times New Roman"/>
          <w:spacing w:val="-1"/>
          <w:sz w:val="24"/>
          <w:szCs w:val="24"/>
        </w:rPr>
        <w:t>n</w:t>
      </w:r>
      <w:r w:rsidRPr="00B079A4">
        <w:rPr>
          <w:rFonts w:ascii="Times New Roman" w:hAnsi="Times New Roman"/>
          <w:sz w:val="24"/>
          <w:szCs w:val="24"/>
        </w:rPr>
        <w:t>ce</w:t>
      </w:r>
      <w:r w:rsidRPr="00B079A4">
        <w:rPr>
          <w:rFonts w:ascii="Times New Roman" w:hAnsi="Times New Roman"/>
          <w:spacing w:val="-2"/>
          <w:sz w:val="24"/>
          <w:szCs w:val="24"/>
        </w:rPr>
        <w:t xml:space="preserve"> o</w:t>
      </w:r>
      <w:r w:rsidRPr="00B079A4">
        <w:rPr>
          <w:rFonts w:ascii="Times New Roman" w:hAnsi="Times New Roman"/>
          <w:sz w:val="24"/>
          <w:szCs w:val="24"/>
        </w:rPr>
        <w:t>f the</w:t>
      </w:r>
      <w:r w:rsidRPr="00B079A4">
        <w:rPr>
          <w:rFonts w:ascii="Times New Roman" w:hAnsi="Times New Roman"/>
          <w:spacing w:val="-3"/>
          <w:sz w:val="24"/>
          <w:szCs w:val="24"/>
        </w:rPr>
        <w:t xml:space="preserve"> </w:t>
      </w:r>
      <w:r w:rsidRPr="00B079A4">
        <w:rPr>
          <w:rFonts w:ascii="Times New Roman" w:hAnsi="Times New Roman"/>
          <w:sz w:val="24"/>
          <w:szCs w:val="24"/>
        </w:rPr>
        <w:t>deliverable and does</w:t>
      </w:r>
      <w:r w:rsidRPr="00B079A4">
        <w:rPr>
          <w:rFonts w:ascii="Times New Roman" w:hAnsi="Times New Roman"/>
          <w:spacing w:val="-1"/>
          <w:sz w:val="24"/>
          <w:szCs w:val="24"/>
        </w:rPr>
        <w:t xml:space="preserve"> </w:t>
      </w:r>
      <w:r w:rsidRPr="00B079A4">
        <w:rPr>
          <w:rFonts w:ascii="Times New Roman" w:hAnsi="Times New Roman"/>
          <w:sz w:val="24"/>
          <w:szCs w:val="24"/>
        </w:rPr>
        <w:t>not obligate Court</w:t>
      </w:r>
      <w:r w:rsidRPr="00B079A4">
        <w:rPr>
          <w:rFonts w:ascii="Times New Roman" w:hAnsi="Times New Roman"/>
          <w:sz w:val="20"/>
          <w:szCs w:val="20"/>
        </w:rPr>
        <w:t xml:space="preserve"> </w:t>
      </w:r>
      <w:r w:rsidRPr="00B079A4">
        <w:rPr>
          <w:rFonts w:ascii="Times New Roman" w:hAnsi="Times New Roman"/>
          <w:sz w:val="24"/>
          <w:szCs w:val="24"/>
        </w:rPr>
        <w:t>to</w:t>
      </w:r>
      <w:r w:rsidRPr="00B079A4">
        <w:rPr>
          <w:rFonts w:ascii="Times New Roman" w:hAnsi="Times New Roman"/>
          <w:spacing w:val="-1"/>
          <w:sz w:val="24"/>
          <w:szCs w:val="24"/>
        </w:rPr>
        <w:t xml:space="preserve"> </w:t>
      </w:r>
      <w:r w:rsidRPr="00B079A4">
        <w:rPr>
          <w:rFonts w:ascii="Times New Roman" w:hAnsi="Times New Roman"/>
          <w:sz w:val="24"/>
          <w:szCs w:val="24"/>
        </w:rPr>
        <w:t>pay for s</w:t>
      </w:r>
      <w:r w:rsidRPr="00B079A4">
        <w:rPr>
          <w:rFonts w:ascii="Times New Roman" w:hAnsi="Times New Roman"/>
          <w:spacing w:val="1"/>
          <w:sz w:val="24"/>
          <w:szCs w:val="24"/>
        </w:rPr>
        <w:t>u</w:t>
      </w:r>
      <w:r w:rsidRPr="00B079A4">
        <w:rPr>
          <w:rFonts w:ascii="Times New Roman" w:hAnsi="Times New Roman"/>
          <w:sz w:val="24"/>
          <w:szCs w:val="24"/>
        </w:rPr>
        <w:t>ch delivera</w:t>
      </w:r>
      <w:r w:rsidRPr="00B079A4">
        <w:rPr>
          <w:rFonts w:ascii="Times New Roman" w:hAnsi="Times New Roman"/>
          <w:spacing w:val="-1"/>
          <w:sz w:val="24"/>
          <w:szCs w:val="24"/>
        </w:rPr>
        <w:t>b</w:t>
      </w:r>
      <w:r w:rsidRPr="00B079A4">
        <w:rPr>
          <w:rFonts w:ascii="Times New Roman" w:hAnsi="Times New Roman"/>
          <w:sz w:val="24"/>
          <w:szCs w:val="24"/>
        </w:rPr>
        <w:t>le.</w:t>
      </w:r>
    </w:p>
    <w:p w14:paraId="488D17B7" w14:textId="77777777" w:rsidR="00243CDA" w:rsidRPr="00B079A4" w:rsidRDefault="00243CDA" w:rsidP="00243CDA">
      <w:pPr>
        <w:spacing w:before="14" w:after="0" w:line="240" w:lineRule="auto"/>
        <w:contextualSpacing/>
        <w:jc w:val="both"/>
        <w:rPr>
          <w:rFonts w:ascii="Times New Roman" w:hAnsi="Times New Roman"/>
          <w:sz w:val="28"/>
          <w:szCs w:val="28"/>
        </w:rPr>
      </w:pPr>
    </w:p>
    <w:p w14:paraId="67D3AEBB" w14:textId="77777777" w:rsidR="00243CDA" w:rsidRPr="00B079A4"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sidRPr="00B079A4">
        <w:rPr>
          <w:rFonts w:asciiTheme="majorHAnsi" w:eastAsia="Calibri" w:hAnsiTheme="majorHAnsi"/>
          <w:b/>
          <w:bCs/>
          <w:i/>
          <w:iCs/>
          <w:sz w:val="28"/>
          <w:szCs w:val="28"/>
        </w:rPr>
        <w:t>Written</w:t>
      </w:r>
      <w:r w:rsidRPr="00B079A4">
        <w:rPr>
          <w:rFonts w:asciiTheme="majorHAnsi" w:eastAsia="Calibri" w:hAnsiTheme="majorHAnsi"/>
          <w:b/>
          <w:bCs/>
          <w:i/>
          <w:iCs/>
          <w:spacing w:val="-9"/>
          <w:sz w:val="28"/>
          <w:szCs w:val="28"/>
        </w:rPr>
        <w:t xml:space="preserve"> </w:t>
      </w:r>
      <w:r w:rsidRPr="00B079A4">
        <w:rPr>
          <w:rFonts w:asciiTheme="majorHAnsi" w:eastAsia="Calibri" w:hAnsiTheme="majorHAnsi"/>
          <w:b/>
          <w:bCs/>
          <w:i/>
          <w:iCs/>
          <w:sz w:val="28"/>
          <w:szCs w:val="28"/>
        </w:rPr>
        <w:t>Deliverables</w:t>
      </w:r>
    </w:p>
    <w:p w14:paraId="3EE32150"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2A81CAB0" w14:textId="3610C245"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2.3.1</w:t>
      </w:r>
      <w:r w:rsidRPr="00B079A4">
        <w:rPr>
          <w:rFonts w:ascii="Times New Roman" w:hAnsi="Times New Roman"/>
          <w:sz w:val="24"/>
          <w:szCs w:val="24"/>
        </w:rPr>
        <w:tab/>
        <w:t>“Written Deliverables”</w:t>
      </w:r>
      <w:r w:rsidRPr="00B079A4">
        <w:rPr>
          <w:rFonts w:ascii="Times New Roman" w:hAnsi="Times New Roman"/>
          <w:spacing w:val="-1"/>
          <w:sz w:val="24"/>
          <w:szCs w:val="24"/>
        </w:rPr>
        <w:t xml:space="preserve"> </w:t>
      </w:r>
      <w:r w:rsidRPr="00B079A4">
        <w:rPr>
          <w:rFonts w:ascii="Times New Roman" w:hAnsi="Times New Roman"/>
          <w:sz w:val="24"/>
          <w:szCs w:val="24"/>
        </w:rPr>
        <w:t>means</w:t>
      </w:r>
      <w:r w:rsidRPr="00B079A4">
        <w:rPr>
          <w:rFonts w:ascii="Times New Roman" w:hAnsi="Times New Roman"/>
          <w:spacing w:val="-7"/>
          <w:sz w:val="24"/>
          <w:szCs w:val="24"/>
        </w:rPr>
        <w:t xml:space="preserve"> </w:t>
      </w:r>
      <w:r w:rsidRPr="00B079A4">
        <w:rPr>
          <w:rFonts w:ascii="Times New Roman" w:hAnsi="Times New Roman"/>
          <w:sz w:val="24"/>
          <w:szCs w:val="24"/>
        </w:rPr>
        <w:t xml:space="preserve">any </w:t>
      </w:r>
      <w:r w:rsidRPr="00B079A4">
        <w:rPr>
          <w:rFonts w:ascii="Times New Roman" w:hAnsi="Times New Roman"/>
          <w:spacing w:val="-1"/>
          <w:sz w:val="24"/>
          <w:szCs w:val="24"/>
        </w:rPr>
        <w:t>an</w:t>
      </w:r>
      <w:r w:rsidRPr="00B079A4">
        <w:rPr>
          <w:rFonts w:ascii="Times New Roman" w:hAnsi="Times New Roman"/>
          <w:sz w:val="24"/>
          <w:szCs w:val="24"/>
        </w:rPr>
        <w:t>d all documents required</w:t>
      </w:r>
      <w:r w:rsidRPr="00B079A4">
        <w:rPr>
          <w:rFonts w:ascii="Times New Roman" w:hAnsi="Times New Roman"/>
          <w:spacing w:val="-1"/>
          <w:sz w:val="24"/>
          <w:szCs w:val="24"/>
        </w:rPr>
        <w:t xml:space="preserve"> to be delivered </w:t>
      </w:r>
      <w:r w:rsidRPr="00B079A4">
        <w:rPr>
          <w:rFonts w:ascii="Times New Roman" w:hAnsi="Times New Roman"/>
          <w:sz w:val="24"/>
          <w:szCs w:val="24"/>
        </w:rPr>
        <w:t>by Contractor</w:t>
      </w:r>
      <w:r w:rsidRPr="00B079A4">
        <w:rPr>
          <w:rFonts w:ascii="Times New Roman" w:hAnsi="Times New Roman"/>
          <w:spacing w:val="1"/>
          <w:sz w:val="24"/>
          <w:szCs w:val="24"/>
        </w:rPr>
        <w:t xml:space="preserve"> and Court </w:t>
      </w:r>
      <w:r w:rsidRPr="00B079A4">
        <w:rPr>
          <w:rFonts w:ascii="Times New Roman" w:hAnsi="Times New Roman"/>
          <w:sz w:val="24"/>
          <w:szCs w:val="24"/>
        </w:rPr>
        <w:t>under this</w:t>
      </w:r>
      <w:r w:rsidRPr="00B079A4">
        <w:rPr>
          <w:rFonts w:ascii="Times New Roman" w:hAnsi="Times New Roman"/>
          <w:spacing w:val="-3"/>
          <w:sz w:val="24"/>
          <w:szCs w:val="24"/>
        </w:rPr>
        <w:t xml:space="preserve"> </w:t>
      </w:r>
      <w:r w:rsidRPr="00B079A4">
        <w:rPr>
          <w:rFonts w:ascii="Times New Roman" w:hAnsi="Times New Roman"/>
          <w:spacing w:val="-1"/>
          <w:sz w:val="24"/>
          <w:szCs w:val="24"/>
        </w:rPr>
        <w:t>A</w:t>
      </w:r>
      <w:r w:rsidRPr="00B079A4">
        <w:rPr>
          <w:rFonts w:ascii="Times New Roman" w:hAnsi="Times New Roman"/>
          <w:sz w:val="24"/>
          <w:szCs w:val="24"/>
        </w:rPr>
        <w:t>gree</w:t>
      </w:r>
      <w:r w:rsidRPr="00B079A4">
        <w:rPr>
          <w:rFonts w:ascii="Times New Roman" w:hAnsi="Times New Roman"/>
          <w:spacing w:val="-1"/>
          <w:sz w:val="24"/>
          <w:szCs w:val="24"/>
        </w:rPr>
        <w:t>m</w:t>
      </w:r>
      <w:r w:rsidRPr="00B079A4">
        <w:rPr>
          <w:rFonts w:ascii="Times New Roman" w:hAnsi="Times New Roman"/>
          <w:sz w:val="24"/>
          <w:szCs w:val="24"/>
        </w:rPr>
        <w:t>ent,</w:t>
      </w:r>
      <w:r w:rsidRPr="00B079A4">
        <w:rPr>
          <w:rFonts w:ascii="Times New Roman" w:hAnsi="Times New Roman"/>
          <w:spacing w:val="-12"/>
          <w:sz w:val="24"/>
          <w:szCs w:val="24"/>
        </w:rPr>
        <w:t xml:space="preserve"> </w:t>
      </w:r>
      <w:r w:rsidRPr="00B079A4">
        <w:rPr>
          <w:rFonts w:ascii="Times New Roman" w:hAnsi="Times New Roman"/>
          <w:sz w:val="24"/>
          <w:szCs w:val="24"/>
        </w:rPr>
        <w:t>including but not limited</w:t>
      </w:r>
      <w:r w:rsidRPr="00B079A4">
        <w:rPr>
          <w:rFonts w:ascii="Times New Roman" w:hAnsi="Times New Roman"/>
          <w:spacing w:val="-1"/>
          <w:sz w:val="24"/>
          <w:szCs w:val="24"/>
        </w:rPr>
        <w:t xml:space="preserve"> </w:t>
      </w:r>
      <w:r w:rsidRPr="00B079A4">
        <w:rPr>
          <w:rFonts w:ascii="Times New Roman" w:hAnsi="Times New Roman"/>
          <w:sz w:val="24"/>
          <w:szCs w:val="24"/>
        </w:rPr>
        <w:t>to,</w:t>
      </w:r>
      <w:r w:rsidRPr="00B079A4">
        <w:rPr>
          <w:rFonts w:ascii="Times New Roman" w:hAnsi="Times New Roman"/>
          <w:spacing w:val="-3"/>
          <w:sz w:val="24"/>
          <w:szCs w:val="24"/>
        </w:rPr>
        <w:t xml:space="preserve"> </w:t>
      </w:r>
      <w:r w:rsidRPr="00B079A4">
        <w:rPr>
          <w:rFonts w:ascii="Times New Roman" w:hAnsi="Times New Roman"/>
          <w:sz w:val="24"/>
          <w:szCs w:val="24"/>
        </w:rPr>
        <w:t>project</w:t>
      </w:r>
      <w:r w:rsidRPr="00B079A4">
        <w:rPr>
          <w:rFonts w:ascii="Times New Roman" w:hAnsi="Times New Roman"/>
          <w:spacing w:val="-7"/>
          <w:sz w:val="24"/>
          <w:szCs w:val="24"/>
        </w:rPr>
        <w:t xml:space="preserve"> </w:t>
      </w:r>
      <w:r w:rsidRPr="00B079A4">
        <w:rPr>
          <w:rFonts w:ascii="Times New Roman" w:hAnsi="Times New Roman"/>
          <w:sz w:val="24"/>
          <w:szCs w:val="24"/>
        </w:rPr>
        <w:t>plans, requirements</w:t>
      </w:r>
      <w:r w:rsidRPr="00B079A4">
        <w:rPr>
          <w:rFonts w:ascii="Times New Roman" w:hAnsi="Times New Roman"/>
          <w:spacing w:val="-13"/>
          <w:sz w:val="24"/>
          <w:szCs w:val="24"/>
        </w:rPr>
        <w:t xml:space="preserve"> </w:t>
      </w:r>
      <w:r w:rsidRPr="00B079A4">
        <w:rPr>
          <w:rFonts w:ascii="Times New Roman" w:hAnsi="Times New Roman"/>
          <w:sz w:val="24"/>
          <w:szCs w:val="24"/>
        </w:rPr>
        <w:t>documents, design documents, software</w:t>
      </w:r>
      <w:r w:rsidRPr="00B079A4">
        <w:rPr>
          <w:rFonts w:ascii="Times New Roman" w:hAnsi="Times New Roman"/>
          <w:spacing w:val="-9"/>
          <w:sz w:val="24"/>
          <w:szCs w:val="24"/>
        </w:rPr>
        <w:t xml:space="preserve"> </w:t>
      </w:r>
      <w:r w:rsidR="007619CD">
        <w:rPr>
          <w:rFonts w:ascii="Times New Roman" w:hAnsi="Times New Roman"/>
          <w:sz w:val="24"/>
          <w:szCs w:val="24"/>
        </w:rPr>
        <w:t>D</w:t>
      </w:r>
      <w:r w:rsidRPr="00B079A4">
        <w:rPr>
          <w:rFonts w:ascii="Times New Roman" w:hAnsi="Times New Roman"/>
          <w:sz w:val="24"/>
          <w:szCs w:val="24"/>
        </w:rPr>
        <w:t>ocumentation, acceptance</w:t>
      </w:r>
      <w:r w:rsidRPr="00B079A4">
        <w:rPr>
          <w:rFonts w:ascii="Times New Roman" w:hAnsi="Times New Roman"/>
          <w:spacing w:val="-10"/>
          <w:sz w:val="24"/>
          <w:szCs w:val="24"/>
        </w:rPr>
        <w:t xml:space="preserve"> </w:t>
      </w:r>
      <w:r w:rsidRPr="00B079A4">
        <w:rPr>
          <w:rFonts w:ascii="Times New Roman" w:hAnsi="Times New Roman"/>
          <w:sz w:val="24"/>
          <w:szCs w:val="24"/>
        </w:rPr>
        <w:t>c</w:t>
      </w:r>
      <w:r w:rsidRPr="00B079A4">
        <w:rPr>
          <w:rFonts w:ascii="Times New Roman" w:hAnsi="Times New Roman"/>
          <w:spacing w:val="-1"/>
          <w:sz w:val="24"/>
          <w:szCs w:val="24"/>
        </w:rPr>
        <w:t>ri</w:t>
      </w:r>
      <w:r w:rsidRPr="00B079A4">
        <w:rPr>
          <w:rFonts w:ascii="Times New Roman" w:hAnsi="Times New Roman"/>
          <w:sz w:val="24"/>
          <w:szCs w:val="24"/>
        </w:rPr>
        <w:t>teria,</w:t>
      </w:r>
      <w:r w:rsidRPr="00B079A4">
        <w:rPr>
          <w:rFonts w:ascii="Times New Roman" w:hAnsi="Times New Roman"/>
          <w:spacing w:val="-7"/>
          <w:sz w:val="24"/>
          <w:szCs w:val="24"/>
        </w:rPr>
        <w:t xml:space="preserve"> </w:t>
      </w:r>
      <w:r w:rsidRPr="00B079A4">
        <w:rPr>
          <w:rFonts w:ascii="Times New Roman" w:hAnsi="Times New Roman"/>
          <w:sz w:val="24"/>
          <w:szCs w:val="24"/>
        </w:rPr>
        <w:t>and test</w:t>
      </w:r>
      <w:r w:rsidRPr="00B079A4">
        <w:rPr>
          <w:rFonts w:ascii="Times New Roman" w:hAnsi="Times New Roman"/>
          <w:spacing w:val="-4"/>
          <w:sz w:val="24"/>
          <w:szCs w:val="24"/>
        </w:rPr>
        <w:t xml:space="preserve"> </w:t>
      </w:r>
      <w:r w:rsidRPr="00B079A4">
        <w:rPr>
          <w:rFonts w:ascii="Times New Roman" w:hAnsi="Times New Roman"/>
          <w:sz w:val="24"/>
          <w:szCs w:val="24"/>
        </w:rPr>
        <w:t>plans.</w:t>
      </w:r>
    </w:p>
    <w:p w14:paraId="5049867F" w14:textId="77777777" w:rsidR="00243CDA" w:rsidRPr="00B079A4" w:rsidRDefault="00243CDA" w:rsidP="00243CDA">
      <w:pPr>
        <w:spacing w:before="13" w:after="0" w:line="240" w:lineRule="auto"/>
        <w:ind w:firstLine="720"/>
        <w:contextualSpacing/>
        <w:jc w:val="both"/>
        <w:rPr>
          <w:rFonts w:ascii="Times New Roman" w:hAnsi="Times New Roman"/>
          <w:sz w:val="28"/>
          <w:szCs w:val="28"/>
        </w:rPr>
      </w:pPr>
    </w:p>
    <w:p w14:paraId="2FB997B2"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2.3.2</w:t>
      </w:r>
      <w:r w:rsidRPr="00B079A4">
        <w:rPr>
          <w:rFonts w:ascii="Times New Roman" w:hAnsi="Times New Roman"/>
          <w:sz w:val="24"/>
          <w:szCs w:val="24"/>
        </w:rPr>
        <w:tab/>
        <w:t>All Written</w:t>
      </w:r>
      <w:r w:rsidRPr="00B079A4">
        <w:rPr>
          <w:rFonts w:ascii="Times New Roman" w:hAnsi="Times New Roman"/>
          <w:spacing w:val="-8"/>
          <w:sz w:val="24"/>
          <w:szCs w:val="24"/>
        </w:rPr>
        <w:t xml:space="preserve"> </w:t>
      </w:r>
      <w:r w:rsidRPr="00B079A4">
        <w:rPr>
          <w:rFonts w:ascii="Times New Roman" w:hAnsi="Times New Roman"/>
          <w:sz w:val="24"/>
          <w:szCs w:val="24"/>
        </w:rPr>
        <w:t>Deliverables</w:t>
      </w:r>
      <w:r w:rsidRPr="00B079A4">
        <w:rPr>
          <w:rFonts w:ascii="Times New Roman" w:hAnsi="Times New Roman"/>
          <w:spacing w:val="-1"/>
          <w:sz w:val="24"/>
          <w:szCs w:val="24"/>
        </w:rPr>
        <w:t xml:space="preserve"> </w:t>
      </w:r>
      <w:r w:rsidRPr="00B079A4">
        <w:rPr>
          <w:rFonts w:ascii="Times New Roman" w:hAnsi="Times New Roman"/>
          <w:sz w:val="24"/>
          <w:szCs w:val="24"/>
        </w:rPr>
        <w:t>are</w:t>
      </w:r>
      <w:r w:rsidRPr="00B079A4">
        <w:rPr>
          <w:rFonts w:ascii="Times New Roman" w:hAnsi="Times New Roman"/>
          <w:spacing w:val="-4"/>
          <w:sz w:val="24"/>
          <w:szCs w:val="24"/>
        </w:rPr>
        <w:t xml:space="preserve"> </w:t>
      </w:r>
      <w:r w:rsidRPr="00B079A4">
        <w:rPr>
          <w:rFonts w:ascii="Times New Roman" w:hAnsi="Times New Roman"/>
          <w:sz w:val="24"/>
          <w:szCs w:val="24"/>
        </w:rPr>
        <w:t>subject to</w:t>
      </w:r>
      <w:r w:rsidRPr="00B079A4">
        <w:rPr>
          <w:rFonts w:ascii="Times New Roman" w:hAnsi="Times New Roman"/>
          <w:spacing w:val="-1"/>
          <w:sz w:val="24"/>
          <w:szCs w:val="24"/>
        </w:rPr>
        <w:t xml:space="preserve"> </w:t>
      </w:r>
      <w:r w:rsidRPr="00B079A4">
        <w:rPr>
          <w:rFonts w:ascii="Times New Roman" w:hAnsi="Times New Roman"/>
          <w:sz w:val="24"/>
          <w:szCs w:val="24"/>
        </w:rPr>
        <w:t>Court’s</w:t>
      </w:r>
      <w:r w:rsidRPr="00B079A4">
        <w:rPr>
          <w:rFonts w:ascii="Times New Roman" w:hAnsi="Times New Roman"/>
          <w:sz w:val="20"/>
          <w:szCs w:val="20"/>
        </w:rPr>
        <w:t xml:space="preserve"> </w:t>
      </w:r>
      <w:r w:rsidRPr="00B079A4">
        <w:rPr>
          <w:rFonts w:ascii="Times New Roman" w:hAnsi="Times New Roman"/>
          <w:spacing w:val="-1"/>
          <w:sz w:val="24"/>
          <w:szCs w:val="24"/>
        </w:rPr>
        <w:t>r</w:t>
      </w:r>
      <w:r w:rsidRPr="00B079A4">
        <w:rPr>
          <w:rFonts w:ascii="Times New Roman" w:hAnsi="Times New Roman"/>
          <w:spacing w:val="1"/>
          <w:sz w:val="24"/>
          <w:szCs w:val="24"/>
        </w:rPr>
        <w:t>e</w:t>
      </w:r>
      <w:r w:rsidRPr="00B079A4">
        <w:rPr>
          <w:rFonts w:ascii="Times New Roman" w:hAnsi="Times New Roman"/>
          <w:spacing w:val="-1"/>
          <w:sz w:val="24"/>
          <w:szCs w:val="24"/>
        </w:rPr>
        <w:t>vi</w:t>
      </w:r>
      <w:r w:rsidRPr="00B079A4">
        <w:rPr>
          <w:rFonts w:ascii="Times New Roman" w:hAnsi="Times New Roman"/>
          <w:spacing w:val="1"/>
          <w:sz w:val="24"/>
          <w:szCs w:val="24"/>
        </w:rPr>
        <w:t>e</w:t>
      </w:r>
      <w:r w:rsidRPr="00B079A4">
        <w:rPr>
          <w:rFonts w:ascii="Times New Roman" w:hAnsi="Times New Roman"/>
          <w:sz w:val="24"/>
          <w:szCs w:val="24"/>
        </w:rPr>
        <w:t>w</w:t>
      </w:r>
      <w:r w:rsidRPr="00B079A4">
        <w:rPr>
          <w:rFonts w:ascii="Times New Roman" w:hAnsi="Times New Roman"/>
          <w:spacing w:val="-7"/>
          <w:sz w:val="24"/>
          <w:szCs w:val="24"/>
        </w:rPr>
        <w:t xml:space="preserve"> </w:t>
      </w:r>
      <w:r w:rsidRPr="00B079A4">
        <w:rPr>
          <w:rFonts w:ascii="Times New Roman" w:hAnsi="Times New Roman"/>
          <w:sz w:val="24"/>
          <w:szCs w:val="24"/>
        </w:rPr>
        <w:t xml:space="preserve">and must </w:t>
      </w:r>
      <w:r w:rsidRPr="00B079A4">
        <w:rPr>
          <w:rFonts w:ascii="Times New Roman" w:hAnsi="Times New Roman"/>
          <w:spacing w:val="1"/>
          <w:sz w:val="24"/>
          <w:szCs w:val="24"/>
        </w:rPr>
        <w:t>mee</w:t>
      </w:r>
      <w:r w:rsidRPr="00B079A4">
        <w:rPr>
          <w:rFonts w:ascii="Times New Roman" w:hAnsi="Times New Roman"/>
          <w:sz w:val="24"/>
          <w:szCs w:val="24"/>
        </w:rPr>
        <w:t>t</w:t>
      </w:r>
      <w:r w:rsidRPr="00B079A4">
        <w:rPr>
          <w:rFonts w:ascii="Times New Roman" w:hAnsi="Times New Roman"/>
          <w:spacing w:val="-5"/>
          <w:sz w:val="24"/>
          <w:szCs w:val="24"/>
        </w:rPr>
        <w:t xml:space="preserve"> </w:t>
      </w:r>
      <w:r w:rsidRPr="00B079A4">
        <w:rPr>
          <w:rFonts w:ascii="Times New Roman" w:hAnsi="Times New Roman"/>
          <w:sz w:val="24"/>
          <w:szCs w:val="24"/>
        </w:rPr>
        <w:t>the applicable requirements.</w:t>
      </w:r>
    </w:p>
    <w:p w14:paraId="7DFD4E2B" w14:textId="77777777" w:rsidR="00243CDA" w:rsidRPr="00B079A4" w:rsidRDefault="00243CDA" w:rsidP="00243CDA">
      <w:pPr>
        <w:spacing w:before="12" w:after="0" w:line="240" w:lineRule="auto"/>
        <w:ind w:firstLine="720"/>
        <w:contextualSpacing/>
        <w:jc w:val="both"/>
        <w:rPr>
          <w:rFonts w:ascii="Times New Roman" w:hAnsi="Times New Roman"/>
          <w:sz w:val="28"/>
          <w:szCs w:val="28"/>
        </w:rPr>
      </w:pPr>
    </w:p>
    <w:p w14:paraId="79ACC4E6" w14:textId="3D72A103"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2.3.4</w:t>
      </w:r>
      <w:r w:rsidRPr="00B079A4">
        <w:rPr>
          <w:rFonts w:ascii="Times New Roman" w:hAnsi="Times New Roman"/>
          <w:sz w:val="24"/>
          <w:szCs w:val="24"/>
        </w:rPr>
        <w:tab/>
        <w:t>Court</w:t>
      </w:r>
      <w:r w:rsidRPr="00B079A4">
        <w:rPr>
          <w:rFonts w:ascii="Times New Roman" w:hAnsi="Times New Roman"/>
          <w:sz w:val="20"/>
          <w:szCs w:val="20"/>
        </w:rPr>
        <w:t xml:space="preserve"> </w:t>
      </w:r>
      <w:r w:rsidRPr="00B079A4">
        <w:rPr>
          <w:rFonts w:ascii="Times New Roman" w:hAnsi="Times New Roman"/>
          <w:sz w:val="24"/>
          <w:szCs w:val="24"/>
        </w:rPr>
        <w:t>shall use reasonab</w:t>
      </w:r>
      <w:r w:rsidRPr="00B079A4">
        <w:rPr>
          <w:rFonts w:ascii="Times New Roman" w:hAnsi="Times New Roman"/>
          <w:spacing w:val="-1"/>
          <w:sz w:val="24"/>
          <w:szCs w:val="24"/>
        </w:rPr>
        <w:t>l</w:t>
      </w:r>
      <w:r w:rsidRPr="00B079A4">
        <w:rPr>
          <w:rFonts w:ascii="Times New Roman" w:hAnsi="Times New Roman"/>
          <w:sz w:val="24"/>
          <w:szCs w:val="24"/>
        </w:rPr>
        <w:t>e efforts</w:t>
      </w:r>
      <w:r w:rsidRPr="00B079A4">
        <w:rPr>
          <w:rFonts w:ascii="Times New Roman" w:hAnsi="Times New Roman"/>
          <w:spacing w:val="-7"/>
          <w:sz w:val="24"/>
          <w:szCs w:val="24"/>
        </w:rPr>
        <w:t xml:space="preserve"> </w:t>
      </w:r>
      <w:r w:rsidRPr="00B079A4">
        <w:rPr>
          <w:rFonts w:ascii="Times New Roman" w:hAnsi="Times New Roman"/>
          <w:sz w:val="24"/>
          <w:szCs w:val="24"/>
        </w:rPr>
        <w:t>to</w:t>
      </w:r>
      <w:r w:rsidRPr="00B079A4">
        <w:rPr>
          <w:rFonts w:ascii="Times New Roman" w:hAnsi="Times New Roman"/>
          <w:spacing w:val="-1"/>
          <w:sz w:val="24"/>
          <w:szCs w:val="24"/>
        </w:rPr>
        <w:t xml:space="preserve"> </w:t>
      </w:r>
      <w:r w:rsidRPr="00B079A4">
        <w:rPr>
          <w:rFonts w:ascii="Times New Roman" w:hAnsi="Times New Roman"/>
          <w:sz w:val="24"/>
          <w:szCs w:val="24"/>
        </w:rPr>
        <w:t>review</w:t>
      </w:r>
      <w:r w:rsidRPr="00B079A4">
        <w:rPr>
          <w:rFonts w:ascii="Times New Roman" w:hAnsi="Times New Roman"/>
          <w:spacing w:val="-7"/>
          <w:sz w:val="24"/>
          <w:szCs w:val="24"/>
        </w:rPr>
        <w:t xml:space="preserve"> </w:t>
      </w:r>
      <w:r w:rsidRPr="00B079A4">
        <w:rPr>
          <w:rFonts w:ascii="Times New Roman" w:hAnsi="Times New Roman"/>
          <w:sz w:val="24"/>
          <w:szCs w:val="24"/>
        </w:rPr>
        <w:t>draft</w:t>
      </w:r>
      <w:r w:rsidRPr="00B079A4">
        <w:rPr>
          <w:rFonts w:ascii="Times New Roman" w:hAnsi="Times New Roman"/>
          <w:spacing w:val="-1"/>
          <w:sz w:val="24"/>
          <w:szCs w:val="24"/>
        </w:rPr>
        <w:t xml:space="preserve"> </w:t>
      </w:r>
      <w:r w:rsidRPr="00B079A4">
        <w:rPr>
          <w:rFonts w:ascii="Times New Roman" w:hAnsi="Times New Roman"/>
          <w:sz w:val="24"/>
          <w:szCs w:val="24"/>
        </w:rPr>
        <w:t>Written</w:t>
      </w:r>
      <w:r w:rsidRPr="00B079A4">
        <w:rPr>
          <w:rFonts w:ascii="Times New Roman" w:hAnsi="Times New Roman"/>
          <w:spacing w:val="-8"/>
          <w:sz w:val="24"/>
          <w:szCs w:val="24"/>
        </w:rPr>
        <w:t xml:space="preserve"> </w:t>
      </w:r>
      <w:r w:rsidRPr="00B079A4">
        <w:rPr>
          <w:rFonts w:ascii="Times New Roman" w:hAnsi="Times New Roman"/>
          <w:sz w:val="24"/>
          <w:szCs w:val="24"/>
        </w:rPr>
        <w:t>Deliverables</w:t>
      </w:r>
      <w:r w:rsidRPr="00B079A4">
        <w:rPr>
          <w:rFonts w:ascii="Times New Roman" w:hAnsi="Times New Roman"/>
          <w:spacing w:val="-1"/>
          <w:sz w:val="24"/>
          <w:szCs w:val="24"/>
        </w:rPr>
        <w:t xml:space="preserve"> </w:t>
      </w:r>
      <w:r w:rsidRPr="00B079A4">
        <w:rPr>
          <w:rFonts w:ascii="Times New Roman" w:hAnsi="Times New Roman"/>
          <w:sz w:val="24"/>
          <w:szCs w:val="24"/>
        </w:rPr>
        <w:t>a</w:t>
      </w:r>
      <w:r w:rsidRPr="00B079A4">
        <w:rPr>
          <w:rFonts w:ascii="Times New Roman" w:hAnsi="Times New Roman"/>
          <w:spacing w:val="-1"/>
          <w:sz w:val="24"/>
          <w:szCs w:val="24"/>
        </w:rPr>
        <w:t>n</w:t>
      </w:r>
      <w:r w:rsidRPr="00B079A4">
        <w:rPr>
          <w:rFonts w:ascii="Times New Roman" w:hAnsi="Times New Roman"/>
          <w:sz w:val="24"/>
          <w:szCs w:val="24"/>
        </w:rPr>
        <w:t>d return</w:t>
      </w:r>
      <w:r w:rsidRPr="00B079A4">
        <w:rPr>
          <w:rFonts w:ascii="Times New Roman" w:hAnsi="Times New Roman"/>
          <w:spacing w:val="-6"/>
          <w:sz w:val="24"/>
          <w:szCs w:val="24"/>
        </w:rPr>
        <w:t xml:space="preserve"> </w:t>
      </w:r>
      <w:r w:rsidRPr="00B079A4">
        <w:rPr>
          <w:rFonts w:ascii="Times New Roman" w:hAnsi="Times New Roman"/>
          <w:sz w:val="24"/>
          <w:szCs w:val="24"/>
        </w:rPr>
        <w:t>wi</w:t>
      </w:r>
      <w:r w:rsidRPr="00B079A4">
        <w:rPr>
          <w:rFonts w:ascii="Times New Roman" w:hAnsi="Times New Roman"/>
          <w:spacing w:val="-1"/>
          <w:sz w:val="24"/>
          <w:szCs w:val="24"/>
        </w:rPr>
        <w:t>t</w:t>
      </w:r>
      <w:r w:rsidRPr="00B079A4">
        <w:rPr>
          <w:rFonts w:ascii="Times New Roman" w:hAnsi="Times New Roman"/>
          <w:sz w:val="24"/>
          <w:szCs w:val="24"/>
        </w:rPr>
        <w:t>h comments</w:t>
      </w:r>
      <w:r w:rsidRPr="00B079A4">
        <w:rPr>
          <w:rFonts w:ascii="Times New Roman" w:hAnsi="Times New Roman"/>
          <w:spacing w:val="-10"/>
          <w:sz w:val="24"/>
          <w:szCs w:val="24"/>
        </w:rPr>
        <w:t xml:space="preserve"> </w:t>
      </w:r>
      <w:r w:rsidRPr="00B079A4">
        <w:rPr>
          <w:rFonts w:ascii="Times New Roman" w:hAnsi="Times New Roman"/>
          <w:sz w:val="24"/>
          <w:szCs w:val="24"/>
        </w:rPr>
        <w:t xml:space="preserve">for revision </w:t>
      </w:r>
      <w:r w:rsidRPr="00B079A4">
        <w:rPr>
          <w:rFonts w:ascii="Times New Roman" w:hAnsi="Times New Roman"/>
          <w:spacing w:val="1"/>
          <w:sz w:val="24"/>
          <w:szCs w:val="24"/>
        </w:rPr>
        <w:t>b</w:t>
      </w:r>
      <w:r w:rsidRPr="00B079A4">
        <w:rPr>
          <w:rFonts w:ascii="Times New Roman" w:hAnsi="Times New Roman"/>
          <w:sz w:val="24"/>
          <w:szCs w:val="24"/>
        </w:rPr>
        <w:t>y Contractor</w:t>
      </w:r>
      <w:r w:rsidRPr="00B079A4">
        <w:rPr>
          <w:rFonts w:ascii="Times New Roman" w:hAnsi="Times New Roman"/>
          <w:spacing w:val="-1"/>
          <w:sz w:val="24"/>
          <w:szCs w:val="24"/>
        </w:rPr>
        <w:t xml:space="preserve"> </w:t>
      </w:r>
      <w:r w:rsidRPr="00B079A4">
        <w:rPr>
          <w:rFonts w:ascii="Times New Roman" w:hAnsi="Times New Roman"/>
          <w:sz w:val="24"/>
          <w:szCs w:val="24"/>
        </w:rPr>
        <w:t>within ten</w:t>
      </w:r>
      <w:r w:rsidRPr="00B079A4">
        <w:rPr>
          <w:rFonts w:ascii="Times New Roman" w:hAnsi="Times New Roman"/>
          <w:spacing w:val="-3"/>
          <w:sz w:val="24"/>
          <w:szCs w:val="24"/>
        </w:rPr>
        <w:t xml:space="preserve"> </w:t>
      </w:r>
      <w:r w:rsidRPr="00B079A4">
        <w:rPr>
          <w:rFonts w:ascii="Times New Roman" w:hAnsi="Times New Roman"/>
          <w:sz w:val="24"/>
          <w:szCs w:val="24"/>
        </w:rPr>
        <w:t>(10) business</w:t>
      </w:r>
      <w:r w:rsidRPr="00B079A4">
        <w:rPr>
          <w:rFonts w:ascii="Times New Roman" w:hAnsi="Times New Roman"/>
          <w:spacing w:val="1"/>
          <w:sz w:val="24"/>
          <w:szCs w:val="24"/>
        </w:rPr>
        <w:t xml:space="preserve"> </w:t>
      </w:r>
      <w:r w:rsidRPr="00B079A4">
        <w:rPr>
          <w:rFonts w:ascii="Times New Roman" w:hAnsi="Times New Roman"/>
          <w:sz w:val="24"/>
          <w:szCs w:val="24"/>
        </w:rPr>
        <w:t>days</w:t>
      </w:r>
      <w:r w:rsidRPr="00B079A4">
        <w:rPr>
          <w:rFonts w:ascii="Times New Roman" w:hAnsi="Times New Roman"/>
          <w:spacing w:val="-1"/>
          <w:sz w:val="24"/>
          <w:szCs w:val="24"/>
        </w:rPr>
        <w:t xml:space="preserve"> o</w:t>
      </w:r>
      <w:r w:rsidRPr="00B079A4">
        <w:rPr>
          <w:rFonts w:ascii="Times New Roman" w:hAnsi="Times New Roman"/>
          <w:sz w:val="24"/>
          <w:szCs w:val="24"/>
        </w:rPr>
        <w:t>f su</w:t>
      </w:r>
      <w:r w:rsidRPr="00B079A4">
        <w:rPr>
          <w:rFonts w:ascii="Times New Roman" w:hAnsi="Times New Roman"/>
          <w:spacing w:val="1"/>
          <w:sz w:val="24"/>
          <w:szCs w:val="24"/>
        </w:rPr>
        <w:t>b</w:t>
      </w:r>
      <w:r w:rsidRPr="00B079A4">
        <w:rPr>
          <w:rFonts w:ascii="Times New Roman" w:hAnsi="Times New Roman"/>
          <w:sz w:val="24"/>
          <w:szCs w:val="24"/>
        </w:rPr>
        <w:t>mission,</w:t>
      </w:r>
      <w:r w:rsidRPr="00B079A4">
        <w:rPr>
          <w:rFonts w:ascii="Times New Roman" w:hAnsi="Times New Roman"/>
          <w:spacing w:val="-2"/>
          <w:sz w:val="24"/>
          <w:szCs w:val="24"/>
        </w:rPr>
        <w:t xml:space="preserve"> </w:t>
      </w:r>
      <w:r w:rsidRPr="00B079A4">
        <w:rPr>
          <w:rFonts w:ascii="Times New Roman" w:hAnsi="Times New Roman"/>
          <w:spacing w:val="-1"/>
          <w:sz w:val="24"/>
          <w:szCs w:val="24"/>
        </w:rPr>
        <w:t>o</w:t>
      </w:r>
      <w:r w:rsidRPr="00B079A4">
        <w:rPr>
          <w:rFonts w:ascii="Times New Roman" w:hAnsi="Times New Roman"/>
          <w:sz w:val="24"/>
          <w:szCs w:val="24"/>
        </w:rPr>
        <w:t>r</w:t>
      </w:r>
      <w:r w:rsidRPr="00B079A4">
        <w:rPr>
          <w:rFonts w:ascii="Times New Roman" w:hAnsi="Times New Roman"/>
          <w:spacing w:val="-2"/>
          <w:sz w:val="24"/>
          <w:szCs w:val="24"/>
        </w:rPr>
        <w:t xml:space="preserve"> </w:t>
      </w:r>
      <w:r w:rsidRPr="00B079A4">
        <w:rPr>
          <w:rFonts w:ascii="Times New Roman" w:hAnsi="Times New Roman"/>
          <w:sz w:val="24"/>
          <w:szCs w:val="24"/>
        </w:rPr>
        <w:t>such other</w:t>
      </w:r>
      <w:r w:rsidRPr="00B079A4">
        <w:rPr>
          <w:rFonts w:ascii="Times New Roman" w:hAnsi="Times New Roman"/>
          <w:spacing w:val="-5"/>
          <w:sz w:val="24"/>
          <w:szCs w:val="24"/>
        </w:rPr>
        <w:t xml:space="preserve"> </w:t>
      </w:r>
      <w:r w:rsidRPr="00B079A4">
        <w:rPr>
          <w:rFonts w:ascii="Times New Roman" w:hAnsi="Times New Roman"/>
          <w:sz w:val="24"/>
          <w:szCs w:val="24"/>
        </w:rPr>
        <w:t>time</w:t>
      </w:r>
      <w:r w:rsidRPr="00B079A4">
        <w:rPr>
          <w:rFonts w:ascii="Times New Roman" w:hAnsi="Times New Roman"/>
          <w:spacing w:val="-4"/>
          <w:sz w:val="24"/>
          <w:szCs w:val="24"/>
        </w:rPr>
        <w:t xml:space="preserve"> </w:t>
      </w:r>
      <w:r w:rsidRPr="00B079A4">
        <w:rPr>
          <w:rFonts w:ascii="Times New Roman" w:hAnsi="Times New Roman"/>
          <w:sz w:val="24"/>
          <w:szCs w:val="24"/>
        </w:rPr>
        <w:t>as indicated in</w:t>
      </w:r>
      <w:r w:rsidRPr="00B079A4">
        <w:rPr>
          <w:rFonts w:ascii="Times New Roman" w:hAnsi="Times New Roman"/>
          <w:spacing w:val="-2"/>
          <w:sz w:val="24"/>
          <w:szCs w:val="24"/>
        </w:rPr>
        <w:t xml:space="preserve"> </w:t>
      </w:r>
      <w:r w:rsidRPr="00B079A4">
        <w:rPr>
          <w:rFonts w:ascii="Times New Roman" w:hAnsi="Times New Roman"/>
          <w:sz w:val="24"/>
          <w:szCs w:val="24"/>
        </w:rPr>
        <w:t>the</w:t>
      </w:r>
      <w:r w:rsidRPr="00B079A4">
        <w:rPr>
          <w:rFonts w:ascii="Times New Roman" w:hAnsi="Times New Roman"/>
          <w:spacing w:val="-3"/>
          <w:sz w:val="24"/>
          <w:szCs w:val="24"/>
        </w:rPr>
        <w:t xml:space="preserve"> </w:t>
      </w:r>
      <w:r w:rsidR="008727D2">
        <w:rPr>
          <w:rFonts w:ascii="Times New Roman" w:hAnsi="Times New Roman"/>
          <w:sz w:val="24"/>
          <w:szCs w:val="24"/>
        </w:rPr>
        <w:t>p</w:t>
      </w:r>
      <w:r w:rsidRPr="00B079A4">
        <w:rPr>
          <w:rFonts w:ascii="Times New Roman" w:hAnsi="Times New Roman"/>
          <w:sz w:val="24"/>
          <w:szCs w:val="24"/>
        </w:rPr>
        <w:t>roject</w:t>
      </w:r>
      <w:r w:rsidRPr="00B079A4">
        <w:rPr>
          <w:rFonts w:ascii="Times New Roman" w:hAnsi="Times New Roman"/>
          <w:spacing w:val="-8"/>
          <w:sz w:val="24"/>
          <w:szCs w:val="24"/>
        </w:rPr>
        <w:t xml:space="preserve"> </w:t>
      </w:r>
      <w:r w:rsidR="008727D2">
        <w:rPr>
          <w:rFonts w:ascii="Times New Roman" w:hAnsi="Times New Roman"/>
          <w:sz w:val="24"/>
          <w:szCs w:val="24"/>
        </w:rPr>
        <w:t>t</w:t>
      </w:r>
      <w:r w:rsidRPr="00B079A4">
        <w:rPr>
          <w:rFonts w:ascii="Times New Roman" w:hAnsi="Times New Roman"/>
          <w:sz w:val="24"/>
          <w:szCs w:val="24"/>
        </w:rPr>
        <w:t>imeline.</w:t>
      </w:r>
      <w:r w:rsidRPr="00B079A4">
        <w:rPr>
          <w:rFonts w:ascii="Times New Roman" w:hAnsi="Times New Roman"/>
          <w:spacing w:val="-1"/>
          <w:sz w:val="24"/>
          <w:szCs w:val="24"/>
        </w:rPr>
        <w:t xml:space="preserve"> W</w:t>
      </w:r>
      <w:r w:rsidRPr="00B079A4">
        <w:rPr>
          <w:rFonts w:ascii="Times New Roman" w:hAnsi="Times New Roman"/>
          <w:sz w:val="24"/>
          <w:szCs w:val="24"/>
        </w:rPr>
        <w:t>i</w:t>
      </w:r>
      <w:r w:rsidRPr="00B079A4">
        <w:rPr>
          <w:rFonts w:ascii="Times New Roman" w:hAnsi="Times New Roman"/>
          <w:spacing w:val="-1"/>
          <w:sz w:val="24"/>
          <w:szCs w:val="24"/>
        </w:rPr>
        <w:t>th</w:t>
      </w:r>
      <w:r w:rsidRPr="00B079A4">
        <w:rPr>
          <w:rFonts w:ascii="Times New Roman" w:hAnsi="Times New Roman"/>
          <w:sz w:val="24"/>
          <w:szCs w:val="24"/>
        </w:rPr>
        <w:t>in five</w:t>
      </w:r>
      <w:r w:rsidRPr="00B079A4">
        <w:rPr>
          <w:rFonts w:ascii="Times New Roman" w:hAnsi="Times New Roman"/>
          <w:spacing w:val="-3"/>
          <w:sz w:val="24"/>
          <w:szCs w:val="24"/>
        </w:rPr>
        <w:t xml:space="preserve"> </w:t>
      </w:r>
      <w:r w:rsidRPr="00B079A4">
        <w:rPr>
          <w:rFonts w:ascii="Times New Roman" w:hAnsi="Times New Roman"/>
          <w:sz w:val="24"/>
          <w:szCs w:val="24"/>
        </w:rPr>
        <w:t>(5) business d</w:t>
      </w:r>
      <w:r w:rsidRPr="00B079A4">
        <w:rPr>
          <w:rFonts w:ascii="Times New Roman" w:hAnsi="Times New Roman"/>
          <w:spacing w:val="1"/>
          <w:sz w:val="24"/>
          <w:szCs w:val="24"/>
        </w:rPr>
        <w:t>a</w:t>
      </w:r>
      <w:r w:rsidRPr="00B079A4">
        <w:rPr>
          <w:rFonts w:ascii="Times New Roman" w:hAnsi="Times New Roman"/>
          <w:sz w:val="24"/>
          <w:szCs w:val="24"/>
        </w:rPr>
        <w:t>ys</w:t>
      </w:r>
      <w:r w:rsidRPr="00B079A4">
        <w:rPr>
          <w:rFonts w:ascii="Times New Roman" w:hAnsi="Times New Roman"/>
          <w:spacing w:val="-2"/>
          <w:sz w:val="24"/>
          <w:szCs w:val="24"/>
        </w:rPr>
        <w:t xml:space="preserve"> </w:t>
      </w:r>
      <w:r w:rsidRPr="00B079A4">
        <w:rPr>
          <w:rFonts w:ascii="Times New Roman" w:hAnsi="Times New Roman"/>
          <w:spacing w:val="-1"/>
          <w:sz w:val="24"/>
          <w:szCs w:val="24"/>
        </w:rPr>
        <w:t>o</w:t>
      </w:r>
      <w:r w:rsidRPr="00B079A4">
        <w:rPr>
          <w:rFonts w:ascii="Times New Roman" w:hAnsi="Times New Roman"/>
          <w:sz w:val="24"/>
          <w:szCs w:val="24"/>
        </w:rPr>
        <w:t>f receip</w:t>
      </w:r>
      <w:r w:rsidRPr="00B079A4">
        <w:rPr>
          <w:rFonts w:ascii="Times New Roman" w:hAnsi="Times New Roman"/>
          <w:spacing w:val="-1"/>
          <w:sz w:val="24"/>
          <w:szCs w:val="24"/>
        </w:rPr>
        <w:t>t</w:t>
      </w:r>
      <w:r w:rsidRPr="00B079A4">
        <w:rPr>
          <w:rFonts w:ascii="Times New Roman" w:hAnsi="Times New Roman"/>
          <w:sz w:val="24"/>
          <w:szCs w:val="24"/>
        </w:rPr>
        <w:t>,</w:t>
      </w:r>
      <w:r w:rsidRPr="00B079A4">
        <w:rPr>
          <w:rFonts w:ascii="Times New Roman" w:hAnsi="Times New Roman"/>
          <w:spacing w:val="-7"/>
          <w:sz w:val="24"/>
          <w:szCs w:val="24"/>
        </w:rPr>
        <w:t xml:space="preserve"> </w:t>
      </w:r>
      <w:r w:rsidRPr="00B079A4">
        <w:rPr>
          <w:rFonts w:ascii="Times New Roman" w:hAnsi="Times New Roman"/>
          <w:sz w:val="24"/>
          <w:szCs w:val="24"/>
        </w:rPr>
        <w:t>Contractor</w:t>
      </w:r>
      <w:r w:rsidRPr="00B079A4">
        <w:rPr>
          <w:rFonts w:ascii="Times New Roman" w:hAnsi="Times New Roman"/>
          <w:spacing w:val="1"/>
          <w:sz w:val="24"/>
          <w:szCs w:val="24"/>
        </w:rPr>
        <w:t xml:space="preserve"> </w:t>
      </w:r>
      <w:r w:rsidRPr="00B079A4">
        <w:rPr>
          <w:rFonts w:ascii="Times New Roman" w:hAnsi="Times New Roman"/>
          <w:sz w:val="24"/>
          <w:szCs w:val="24"/>
        </w:rPr>
        <w:t>shall revise</w:t>
      </w:r>
      <w:r w:rsidRPr="00B079A4">
        <w:rPr>
          <w:rFonts w:ascii="Times New Roman" w:hAnsi="Times New Roman"/>
          <w:spacing w:val="-5"/>
          <w:sz w:val="24"/>
          <w:szCs w:val="24"/>
        </w:rPr>
        <w:t xml:space="preserve"> </w:t>
      </w:r>
      <w:r w:rsidRPr="00B079A4">
        <w:rPr>
          <w:rFonts w:ascii="Times New Roman" w:hAnsi="Times New Roman"/>
          <w:spacing w:val="-1"/>
          <w:sz w:val="24"/>
          <w:szCs w:val="24"/>
        </w:rPr>
        <w:t xml:space="preserve">the </w:t>
      </w:r>
      <w:r w:rsidRPr="00B079A4">
        <w:rPr>
          <w:rFonts w:ascii="Times New Roman" w:hAnsi="Times New Roman"/>
          <w:sz w:val="24"/>
          <w:szCs w:val="24"/>
        </w:rPr>
        <w:t>Written</w:t>
      </w:r>
      <w:r w:rsidRPr="00B079A4">
        <w:rPr>
          <w:rFonts w:ascii="Times New Roman" w:hAnsi="Times New Roman"/>
          <w:spacing w:val="-8"/>
          <w:sz w:val="24"/>
          <w:szCs w:val="24"/>
        </w:rPr>
        <w:t xml:space="preserve"> </w:t>
      </w:r>
      <w:r w:rsidRPr="00B079A4">
        <w:rPr>
          <w:rFonts w:ascii="Times New Roman" w:hAnsi="Times New Roman"/>
          <w:sz w:val="24"/>
          <w:szCs w:val="24"/>
        </w:rPr>
        <w:t>Deliverable as requested</w:t>
      </w:r>
      <w:r w:rsidRPr="00B079A4">
        <w:rPr>
          <w:rFonts w:ascii="Times New Roman" w:hAnsi="Times New Roman"/>
          <w:spacing w:val="-11"/>
          <w:sz w:val="24"/>
          <w:szCs w:val="24"/>
        </w:rPr>
        <w:t xml:space="preserve"> </w:t>
      </w:r>
      <w:r w:rsidRPr="00B079A4">
        <w:rPr>
          <w:rFonts w:ascii="Times New Roman" w:hAnsi="Times New Roman"/>
          <w:sz w:val="24"/>
          <w:szCs w:val="24"/>
        </w:rPr>
        <w:t>a</w:t>
      </w:r>
      <w:r w:rsidRPr="00B079A4">
        <w:rPr>
          <w:rFonts w:ascii="Times New Roman" w:hAnsi="Times New Roman"/>
          <w:spacing w:val="-1"/>
          <w:sz w:val="24"/>
          <w:szCs w:val="24"/>
        </w:rPr>
        <w:t>n</w:t>
      </w:r>
      <w:r w:rsidRPr="00B079A4">
        <w:rPr>
          <w:rFonts w:ascii="Times New Roman" w:hAnsi="Times New Roman"/>
          <w:sz w:val="24"/>
          <w:szCs w:val="24"/>
        </w:rPr>
        <w:t>d resubmit to</w:t>
      </w:r>
      <w:r w:rsidRPr="00B079A4">
        <w:rPr>
          <w:rFonts w:ascii="Times New Roman" w:hAnsi="Times New Roman"/>
          <w:spacing w:val="-1"/>
          <w:sz w:val="24"/>
          <w:szCs w:val="24"/>
        </w:rPr>
        <w:t xml:space="preserve"> </w:t>
      </w:r>
      <w:r w:rsidRPr="00B079A4">
        <w:rPr>
          <w:rFonts w:ascii="Times New Roman" w:hAnsi="Times New Roman"/>
          <w:sz w:val="24"/>
          <w:szCs w:val="24"/>
        </w:rPr>
        <w:t xml:space="preserve">the Court </w:t>
      </w:r>
      <w:r w:rsidRPr="00B079A4">
        <w:rPr>
          <w:rFonts w:ascii="Times New Roman" w:hAnsi="Times New Roman"/>
          <w:spacing w:val="1"/>
          <w:sz w:val="24"/>
          <w:szCs w:val="24"/>
        </w:rPr>
        <w:t>Pr</w:t>
      </w:r>
      <w:r w:rsidRPr="00B079A4">
        <w:rPr>
          <w:rFonts w:ascii="Times New Roman" w:hAnsi="Times New Roman"/>
          <w:spacing w:val="-1"/>
          <w:sz w:val="24"/>
          <w:szCs w:val="24"/>
        </w:rPr>
        <w:t>o</w:t>
      </w:r>
      <w:r w:rsidRPr="00B079A4">
        <w:rPr>
          <w:rFonts w:ascii="Times New Roman" w:hAnsi="Times New Roman"/>
          <w:sz w:val="24"/>
          <w:szCs w:val="24"/>
        </w:rPr>
        <w:t>j</w:t>
      </w:r>
      <w:r w:rsidRPr="00B079A4">
        <w:rPr>
          <w:rFonts w:ascii="Times New Roman" w:hAnsi="Times New Roman"/>
          <w:spacing w:val="1"/>
          <w:sz w:val="24"/>
          <w:szCs w:val="24"/>
        </w:rPr>
        <w:t>ec</w:t>
      </w:r>
      <w:r w:rsidRPr="00B079A4">
        <w:rPr>
          <w:rFonts w:ascii="Times New Roman" w:hAnsi="Times New Roman"/>
          <w:sz w:val="24"/>
          <w:szCs w:val="24"/>
        </w:rPr>
        <w:t>t</w:t>
      </w:r>
      <w:r w:rsidRPr="00B079A4">
        <w:rPr>
          <w:rFonts w:ascii="Times New Roman" w:hAnsi="Times New Roman"/>
          <w:spacing w:val="-6"/>
          <w:sz w:val="24"/>
          <w:szCs w:val="24"/>
        </w:rPr>
        <w:t xml:space="preserve"> </w:t>
      </w:r>
      <w:r w:rsidRPr="00B079A4">
        <w:rPr>
          <w:rFonts w:ascii="Times New Roman" w:hAnsi="Times New Roman"/>
          <w:sz w:val="24"/>
          <w:szCs w:val="24"/>
        </w:rPr>
        <w:t>Manager.</w:t>
      </w:r>
      <w:r w:rsidRPr="00B079A4">
        <w:rPr>
          <w:rFonts w:ascii="Times New Roman" w:hAnsi="Times New Roman"/>
          <w:spacing w:val="-10"/>
          <w:sz w:val="24"/>
          <w:szCs w:val="24"/>
        </w:rPr>
        <w:t xml:space="preserve"> </w:t>
      </w:r>
      <w:r w:rsidRPr="00B079A4">
        <w:rPr>
          <w:rFonts w:ascii="Times New Roman" w:hAnsi="Times New Roman"/>
          <w:sz w:val="24"/>
          <w:szCs w:val="24"/>
        </w:rPr>
        <w:t>This</w:t>
      </w:r>
      <w:r w:rsidRPr="00B079A4">
        <w:rPr>
          <w:rFonts w:ascii="Times New Roman" w:hAnsi="Times New Roman"/>
          <w:spacing w:val="-1"/>
          <w:sz w:val="24"/>
          <w:szCs w:val="24"/>
        </w:rPr>
        <w:t xml:space="preserve"> </w:t>
      </w:r>
      <w:r w:rsidRPr="00B079A4">
        <w:rPr>
          <w:rFonts w:ascii="Times New Roman" w:hAnsi="Times New Roman"/>
          <w:sz w:val="24"/>
          <w:szCs w:val="24"/>
        </w:rPr>
        <w:t>process will continue until the</w:t>
      </w:r>
      <w:r w:rsidRPr="00B079A4">
        <w:rPr>
          <w:rFonts w:ascii="Times New Roman" w:hAnsi="Times New Roman"/>
          <w:spacing w:val="-3"/>
          <w:sz w:val="24"/>
          <w:szCs w:val="24"/>
        </w:rPr>
        <w:t xml:space="preserve"> </w:t>
      </w:r>
      <w:r w:rsidRPr="00B079A4">
        <w:rPr>
          <w:rFonts w:ascii="Times New Roman" w:hAnsi="Times New Roman"/>
          <w:sz w:val="24"/>
          <w:szCs w:val="24"/>
        </w:rPr>
        <w:t>Written</w:t>
      </w:r>
      <w:r w:rsidRPr="00B079A4">
        <w:rPr>
          <w:rFonts w:ascii="Times New Roman" w:hAnsi="Times New Roman"/>
          <w:spacing w:val="-8"/>
          <w:sz w:val="24"/>
          <w:szCs w:val="24"/>
        </w:rPr>
        <w:t xml:space="preserve"> </w:t>
      </w:r>
      <w:r w:rsidRPr="00B079A4">
        <w:rPr>
          <w:rFonts w:ascii="Times New Roman" w:hAnsi="Times New Roman"/>
          <w:sz w:val="24"/>
          <w:szCs w:val="24"/>
        </w:rPr>
        <w:t>Deliverable is accepted.</w:t>
      </w:r>
    </w:p>
    <w:p w14:paraId="740AA05D" w14:textId="77777777" w:rsidR="00243CDA" w:rsidRPr="00B079A4" w:rsidRDefault="00243CDA" w:rsidP="00243CDA">
      <w:pPr>
        <w:spacing w:before="14" w:after="0" w:line="240" w:lineRule="auto"/>
        <w:ind w:firstLine="720"/>
        <w:contextualSpacing/>
        <w:jc w:val="both"/>
        <w:rPr>
          <w:rFonts w:ascii="Times New Roman" w:hAnsi="Times New Roman"/>
          <w:sz w:val="28"/>
          <w:szCs w:val="28"/>
        </w:rPr>
      </w:pPr>
    </w:p>
    <w:p w14:paraId="56B716E1" w14:textId="77777777" w:rsidR="00243CDA"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2.3.5</w:t>
      </w:r>
      <w:r w:rsidRPr="00B079A4">
        <w:rPr>
          <w:rFonts w:ascii="Times New Roman" w:hAnsi="Times New Roman"/>
          <w:sz w:val="24"/>
          <w:szCs w:val="24"/>
        </w:rPr>
        <w:tab/>
        <w:t>In order</w:t>
      </w:r>
      <w:r w:rsidRPr="00B079A4">
        <w:rPr>
          <w:rFonts w:ascii="Times New Roman" w:hAnsi="Times New Roman"/>
          <w:spacing w:val="-5"/>
          <w:sz w:val="24"/>
          <w:szCs w:val="24"/>
        </w:rPr>
        <w:t xml:space="preserve"> </w:t>
      </w:r>
      <w:r w:rsidRPr="00B079A4">
        <w:rPr>
          <w:rFonts w:ascii="Times New Roman" w:hAnsi="Times New Roman"/>
          <w:sz w:val="24"/>
          <w:szCs w:val="24"/>
        </w:rPr>
        <w:t>to</w:t>
      </w:r>
      <w:r w:rsidRPr="00B079A4">
        <w:rPr>
          <w:rFonts w:ascii="Times New Roman" w:hAnsi="Times New Roman"/>
          <w:spacing w:val="-1"/>
          <w:sz w:val="24"/>
          <w:szCs w:val="24"/>
        </w:rPr>
        <w:t xml:space="preserve"> </w:t>
      </w:r>
      <w:r w:rsidRPr="00B079A4">
        <w:rPr>
          <w:rFonts w:ascii="Times New Roman" w:hAnsi="Times New Roman"/>
          <w:spacing w:val="1"/>
          <w:sz w:val="24"/>
          <w:szCs w:val="24"/>
        </w:rPr>
        <w:t>b</w:t>
      </w:r>
      <w:r w:rsidRPr="00B079A4">
        <w:rPr>
          <w:rFonts w:ascii="Times New Roman" w:hAnsi="Times New Roman"/>
          <w:sz w:val="24"/>
          <w:szCs w:val="24"/>
        </w:rPr>
        <w:t>e</w:t>
      </w:r>
      <w:r w:rsidRPr="00B079A4">
        <w:rPr>
          <w:rFonts w:ascii="Times New Roman" w:hAnsi="Times New Roman"/>
          <w:spacing w:val="-2"/>
          <w:sz w:val="24"/>
          <w:szCs w:val="24"/>
        </w:rPr>
        <w:t xml:space="preserve"> </w:t>
      </w:r>
      <w:r w:rsidRPr="00B079A4">
        <w:rPr>
          <w:rFonts w:ascii="Times New Roman" w:hAnsi="Times New Roman"/>
          <w:sz w:val="24"/>
          <w:szCs w:val="24"/>
        </w:rPr>
        <w:t>accepted</w:t>
      </w:r>
      <w:r w:rsidRPr="00B079A4">
        <w:rPr>
          <w:rFonts w:ascii="Times New Roman" w:hAnsi="Times New Roman"/>
          <w:spacing w:val="-11"/>
          <w:sz w:val="24"/>
          <w:szCs w:val="24"/>
        </w:rPr>
        <w:t xml:space="preserve"> </w:t>
      </w:r>
      <w:r w:rsidRPr="00B079A4">
        <w:rPr>
          <w:rFonts w:ascii="Times New Roman" w:hAnsi="Times New Roman"/>
          <w:sz w:val="24"/>
          <w:szCs w:val="24"/>
        </w:rPr>
        <w:t>by Court, ea</w:t>
      </w:r>
      <w:r w:rsidRPr="00B079A4">
        <w:rPr>
          <w:rFonts w:ascii="Times New Roman" w:hAnsi="Times New Roman"/>
          <w:spacing w:val="-1"/>
          <w:sz w:val="24"/>
          <w:szCs w:val="24"/>
        </w:rPr>
        <w:t>c</w:t>
      </w:r>
      <w:r w:rsidRPr="00B079A4">
        <w:rPr>
          <w:rFonts w:ascii="Times New Roman" w:hAnsi="Times New Roman"/>
          <w:sz w:val="24"/>
          <w:szCs w:val="24"/>
        </w:rPr>
        <w:t>h</w:t>
      </w:r>
      <w:r w:rsidRPr="00B079A4">
        <w:rPr>
          <w:rFonts w:ascii="Times New Roman" w:hAnsi="Times New Roman"/>
          <w:spacing w:val="-3"/>
          <w:sz w:val="24"/>
          <w:szCs w:val="24"/>
        </w:rPr>
        <w:t xml:space="preserve"> </w:t>
      </w:r>
      <w:r w:rsidRPr="00B079A4">
        <w:rPr>
          <w:rFonts w:ascii="Times New Roman" w:hAnsi="Times New Roman"/>
          <w:sz w:val="24"/>
          <w:szCs w:val="24"/>
        </w:rPr>
        <w:t>Written</w:t>
      </w:r>
      <w:r w:rsidRPr="00B079A4">
        <w:rPr>
          <w:rFonts w:ascii="Times New Roman" w:hAnsi="Times New Roman"/>
          <w:spacing w:val="-8"/>
          <w:sz w:val="24"/>
          <w:szCs w:val="24"/>
        </w:rPr>
        <w:t xml:space="preserve"> </w:t>
      </w:r>
      <w:r w:rsidRPr="00B079A4">
        <w:rPr>
          <w:rFonts w:ascii="Times New Roman" w:hAnsi="Times New Roman"/>
          <w:sz w:val="24"/>
          <w:szCs w:val="24"/>
        </w:rPr>
        <w:t>Deliverable</w:t>
      </w:r>
      <w:r w:rsidRPr="00B079A4">
        <w:rPr>
          <w:rFonts w:ascii="Times New Roman" w:hAnsi="Times New Roman"/>
          <w:spacing w:val="1"/>
          <w:sz w:val="24"/>
          <w:szCs w:val="24"/>
        </w:rPr>
        <w:t xml:space="preserve"> </w:t>
      </w:r>
      <w:r w:rsidRPr="00B079A4">
        <w:rPr>
          <w:rFonts w:ascii="Times New Roman" w:hAnsi="Times New Roman"/>
          <w:sz w:val="24"/>
          <w:szCs w:val="24"/>
        </w:rPr>
        <w:t>must:</w:t>
      </w:r>
      <w:r w:rsidRPr="00B079A4">
        <w:rPr>
          <w:rFonts w:ascii="Times New Roman" w:hAnsi="Times New Roman"/>
          <w:spacing w:val="-6"/>
          <w:sz w:val="24"/>
          <w:szCs w:val="24"/>
        </w:rPr>
        <w:t xml:space="preserve"> </w:t>
      </w:r>
      <w:r w:rsidRPr="00B079A4">
        <w:rPr>
          <w:rFonts w:ascii="Times New Roman" w:hAnsi="Times New Roman"/>
          <w:sz w:val="24"/>
          <w:szCs w:val="24"/>
        </w:rPr>
        <w:t>(i) satisfy the</w:t>
      </w:r>
      <w:r w:rsidRPr="00B079A4">
        <w:rPr>
          <w:rFonts w:ascii="Times New Roman" w:hAnsi="Times New Roman"/>
          <w:spacing w:val="-3"/>
          <w:sz w:val="24"/>
          <w:szCs w:val="24"/>
        </w:rPr>
        <w:t xml:space="preserve"> </w:t>
      </w:r>
      <w:r w:rsidRPr="00B079A4">
        <w:rPr>
          <w:rFonts w:ascii="Times New Roman" w:hAnsi="Times New Roman"/>
          <w:sz w:val="24"/>
          <w:szCs w:val="24"/>
        </w:rPr>
        <w:t>scope and requireme</w:t>
      </w:r>
      <w:r w:rsidRPr="00B079A4">
        <w:rPr>
          <w:rFonts w:ascii="Times New Roman" w:hAnsi="Times New Roman"/>
          <w:spacing w:val="-1"/>
          <w:sz w:val="24"/>
          <w:szCs w:val="24"/>
        </w:rPr>
        <w:t>n</w:t>
      </w:r>
      <w:r w:rsidRPr="00B079A4">
        <w:rPr>
          <w:rFonts w:ascii="Times New Roman" w:hAnsi="Times New Roman"/>
          <w:sz w:val="24"/>
          <w:szCs w:val="24"/>
        </w:rPr>
        <w:t>ts</w:t>
      </w:r>
      <w:r w:rsidRPr="00B079A4">
        <w:rPr>
          <w:rFonts w:ascii="Times New Roman" w:hAnsi="Times New Roman"/>
          <w:spacing w:val="-13"/>
          <w:sz w:val="24"/>
          <w:szCs w:val="24"/>
        </w:rPr>
        <w:t xml:space="preserve"> </w:t>
      </w:r>
      <w:r w:rsidRPr="00B079A4">
        <w:rPr>
          <w:rFonts w:ascii="Times New Roman" w:hAnsi="Times New Roman"/>
          <w:sz w:val="24"/>
          <w:szCs w:val="24"/>
        </w:rPr>
        <w:t>for the</w:t>
      </w:r>
      <w:r w:rsidRPr="00B079A4">
        <w:rPr>
          <w:rFonts w:ascii="Times New Roman" w:hAnsi="Times New Roman"/>
          <w:spacing w:val="-3"/>
          <w:sz w:val="24"/>
          <w:szCs w:val="24"/>
        </w:rPr>
        <w:t xml:space="preserve"> Written </w:t>
      </w:r>
      <w:r w:rsidRPr="00B079A4">
        <w:rPr>
          <w:rFonts w:ascii="Times New Roman" w:hAnsi="Times New Roman"/>
          <w:sz w:val="24"/>
          <w:szCs w:val="24"/>
        </w:rPr>
        <w:t>Deliverable,</w:t>
      </w:r>
      <w:r w:rsidRPr="00B079A4">
        <w:rPr>
          <w:rFonts w:ascii="Times New Roman" w:hAnsi="Times New Roman"/>
          <w:spacing w:val="-13"/>
          <w:sz w:val="24"/>
          <w:szCs w:val="24"/>
        </w:rPr>
        <w:t xml:space="preserve"> </w:t>
      </w:r>
      <w:r w:rsidRPr="00B079A4">
        <w:rPr>
          <w:rFonts w:ascii="Times New Roman" w:hAnsi="Times New Roman"/>
          <w:sz w:val="24"/>
          <w:szCs w:val="24"/>
        </w:rPr>
        <w:t>(ii)</w:t>
      </w:r>
      <w:r w:rsidRPr="00B079A4">
        <w:rPr>
          <w:rFonts w:ascii="Times New Roman" w:hAnsi="Times New Roman"/>
          <w:spacing w:val="-1"/>
          <w:sz w:val="24"/>
          <w:szCs w:val="24"/>
        </w:rPr>
        <w:t xml:space="preserve"> </w:t>
      </w:r>
      <w:r w:rsidRPr="00B079A4">
        <w:rPr>
          <w:rFonts w:ascii="Times New Roman" w:hAnsi="Times New Roman"/>
          <w:sz w:val="24"/>
          <w:szCs w:val="24"/>
        </w:rPr>
        <w:t>be</w:t>
      </w:r>
      <w:r w:rsidRPr="00B079A4">
        <w:rPr>
          <w:rFonts w:ascii="Times New Roman" w:hAnsi="Times New Roman"/>
          <w:spacing w:val="-2"/>
          <w:sz w:val="24"/>
          <w:szCs w:val="24"/>
        </w:rPr>
        <w:t xml:space="preserve"> </w:t>
      </w:r>
      <w:r w:rsidRPr="00B079A4">
        <w:rPr>
          <w:rFonts w:ascii="Times New Roman" w:hAnsi="Times New Roman"/>
          <w:sz w:val="24"/>
          <w:szCs w:val="24"/>
        </w:rPr>
        <w:t>presented</w:t>
      </w:r>
      <w:r w:rsidRPr="00B079A4">
        <w:rPr>
          <w:rFonts w:ascii="Times New Roman" w:hAnsi="Times New Roman"/>
          <w:spacing w:val="-10"/>
          <w:sz w:val="24"/>
          <w:szCs w:val="24"/>
        </w:rPr>
        <w:t xml:space="preserve"> </w:t>
      </w:r>
      <w:r w:rsidRPr="00B079A4">
        <w:rPr>
          <w:rFonts w:ascii="Times New Roman" w:hAnsi="Times New Roman"/>
          <w:sz w:val="24"/>
          <w:szCs w:val="24"/>
        </w:rPr>
        <w:t>in a format</w:t>
      </w:r>
      <w:r w:rsidRPr="00B079A4">
        <w:rPr>
          <w:rFonts w:ascii="Times New Roman" w:hAnsi="Times New Roman"/>
          <w:spacing w:val="-7"/>
          <w:sz w:val="24"/>
          <w:szCs w:val="24"/>
        </w:rPr>
        <w:t xml:space="preserve"> </w:t>
      </w:r>
      <w:r w:rsidRPr="00B079A4">
        <w:rPr>
          <w:rFonts w:ascii="Times New Roman" w:hAnsi="Times New Roman"/>
          <w:sz w:val="24"/>
          <w:szCs w:val="24"/>
        </w:rPr>
        <w:t>appropriate for the</w:t>
      </w:r>
      <w:r w:rsidRPr="00B079A4">
        <w:rPr>
          <w:rFonts w:ascii="Times New Roman" w:hAnsi="Times New Roman"/>
          <w:spacing w:val="-3"/>
          <w:sz w:val="24"/>
          <w:szCs w:val="24"/>
        </w:rPr>
        <w:t xml:space="preserve"> </w:t>
      </w:r>
      <w:r w:rsidRPr="00B079A4">
        <w:rPr>
          <w:rFonts w:ascii="Times New Roman" w:hAnsi="Times New Roman"/>
          <w:sz w:val="24"/>
          <w:szCs w:val="24"/>
        </w:rPr>
        <w:t>subject mat</w:t>
      </w:r>
      <w:r w:rsidRPr="00B079A4">
        <w:rPr>
          <w:rFonts w:ascii="Times New Roman" w:hAnsi="Times New Roman"/>
          <w:spacing w:val="-1"/>
          <w:sz w:val="24"/>
          <w:szCs w:val="24"/>
        </w:rPr>
        <w:t>t</w:t>
      </w:r>
      <w:r w:rsidRPr="00B079A4">
        <w:rPr>
          <w:rFonts w:ascii="Times New Roman" w:hAnsi="Times New Roman"/>
          <w:sz w:val="24"/>
          <w:szCs w:val="24"/>
        </w:rPr>
        <w:t>er</w:t>
      </w:r>
      <w:r w:rsidRPr="00B079A4">
        <w:rPr>
          <w:rFonts w:ascii="Times New Roman" w:hAnsi="Times New Roman"/>
          <w:spacing w:val="-8"/>
          <w:sz w:val="24"/>
          <w:szCs w:val="24"/>
        </w:rPr>
        <w:t xml:space="preserve"> </w:t>
      </w:r>
      <w:r w:rsidRPr="00B079A4">
        <w:rPr>
          <w:rFonts w:ascii="Times New Roman" w:hAnsi="Times New Roman"/>
          <w:sz w:val="24"/>
          <w:szCs w:val="24"/>
        </w:rPr>
        <w:t xml:space="preserve">and depth </w:t>
      </w:r>
      <w:r w:rsidRPr="00B079A4">
        <w:rPr>
          <w:rFonts w:ascii="Times New Roman" w:hAnsi="Times New Roman"/>
          <w:spacing w:val="-1"/>
          <w:sz w:val="24"/>
          <w:szCs w:val="24"/>
        </w:rPr>
        <w:t>o</w:t>
      </w:r>
      <w:r w:rsidRPr="00B079A4">
        <w:rPr>
          <w:rFonts w:ascii="Times New Roman" w:hAnsi="Times New Roman"/>
          <w:sz w:val="24"/>
          <w:szCs w:val="24"/>
        </w:rPr>
        <w:t>f discussion, and</w:t>
      </w:r>
      <w:r w:rsidRPr="00B079A4">
        <w:rPr>
          <w:rFonts w:ascii="Times New Roman" w:hAnsi="Times New Roman"/>
          <w:spacing w:val="1"/>
          <w:sz w:val="24"/>
          <w:szCs w:val="24"/>
        </w:rPr>
        <w:t xml:space="preserve"> </w:t>
      </w:r>
      <w:r w:rsidRPr="00B079A4">
        <w:rPr>
          <w:rFonts w:ascii="Times New Roman" w:hAnsi="Times New Roman"/>
          <w:sz w:val="24"/>
          <w:szCs w:val="24"/>
        </w:rPr>
        <w:t>(iii) meet</w:t>
      </w:r>
      <w:r w:rsidRPr="00B079A4">
        <w:rPr>
          <w:rFonts w:ascii="Times New Roman" w:hAnsi="Times New Roman"/>
          <w:spacing w:val="-6"/>
          <w:sz w:val="24"/>
          <w:szCs w:val="24"/>
        </w:rPr>
        <w:t xml:space="preserve"> </w:t>
      </w:r>
      <w:r w:rsidRPr="00B079A4">
        <w:rPr>
          <w:rFonts w:ascii="Times New Roman" w:hAnsi="Times New Roman"/>
          <w:sz w:val="24"/>
          <w:szCs w:val="24"/>
        </w:rPr>
        <w:t>t</w:t>
      </w:r>
      <w:r w:rsidRPr="00B079A4">
        <w:rPr>
          <w:rFonts w:ascii="Times New Roman" w:hAnsi="Times New Roman"/>
          <w:spacing w:val="-1"/>
          <w:sz w:val="24"/>
          <w:szCs w:val="24"/>
        </w:rPr>
        <w:t>h</w:t>
      </w:r>
      <w:r w:rsidRPr="00B079A4">
        <w:rPr>
          <w:rFonts w:ascii="Times New Roman" w:hAnsi="Times New Roman"/>
          <w:sz w:val="24"/>
          <w:szCs w:val="24"/>
        </w:rPr>
        <w:t>e</w:t>
      </w:r>
      <w:r w:rsidRPr="00B079A4">
        <w:rPr>
          <w:rFonts w:ascii="Times New Roman" w:hAnsi="Times New Roman"/>
          <w:spacing w:val="-1"/>
          <w:sz w:val="24"/>
          <w:szCs w:val="24"/>
        </w:rPr>
        <w:t xml:space="preserve"> </w:t>
      </w:r>
      <w:r w:rsidRPr="00B079A4">
        <w:rPr>
          <w:rFonts w:ascii="Times New Roman" w:hAnsi="Times New Roman"/>
          <w:sz w:val="24"/>
          <w:szCs w:val="24"/>
        </w:rPr>
        <w:t>acceptance</w:t>
      </w:r>
      <w:r w:rsidRPr="00B079A4">
        <w:rPr>
          <w:rFonts w:ascii="Times New Roman" w:hAnsi="Times New Roman"/>
          <w:spacing w:val="-10"/>
          <w:sz w:val="24"/>
          <w:szCs w:val="24"/>
        </w:rPr>
        <w:t xml:space="preserve"> </w:t>
      </w:r>
      <w:r w:rsidRPr="00B079A4">
        <w:rPr>
          <w:rFonts w:ascii="Times New Roman" w:hAnsi="Times New Roman"/>
          <w:sz w:val="24"/>
          <w:szCs w:val="24"/>
        </w:rPr>
        <w:t>cri</w:t>
      </w:r>
      <w:r w:rsidRPr="00B079A4">
        <w:rPr>
          <w:rFonts w:ascii="Times New Roman" w:hAnsi="Times New Roman"/>
          <w:spacing w:val="-1"/>
          <w:sz w:val="24"/>
          <w:szCs w:val="24"/>
        </w:rPr>
        <w:t>t</w:t>
      </w:r>
      <w:r w:rsidRPr="00B079A4">
        <w:rPr>
          <w:rFonts w:ascii="Times New Roman" w:hAnsi="Times New Roman"/>
          <w:sz w:val="24"/>
          <w:szCs w:val="24"/>
        </w:rPr>
        <w:t>eria</w:t>
      </w:r>
      <w:r w:rsidRPr="00B079A4">
        <w:rPr>
          <w:rFonts w:ascii="Times New Roman" w:hAnsi="Times New Roman"/>
          <w:spacing w:val="-7"/>
          <w:sz w:val="24"/>
          <w:szCs w:val="24"/>
        </w:rPr>
        <w:t xml:space="preserve"> </w:t>
      </w:r>
      <w:r w:rsidRPr="00B079A4">
        <w:rPr>
          <w:rFonts w:ascii="Times New Roman" w:hAnsi="Times New Roman"/>
          <w:sz w:val="24"/>
          <w:szCs w:val="24"/>
        </w:rPr>
        <w:t>a</w:t>
      </w:r>
      <w:r w:rsidRPr="00B079A4">
        <w:rPr>
          <w:rFonts w:ascii="Times New Roman" w:hAnsi="Times New Roman"/>
          <w:spacing w:val="-1"/>
          <w:sz w:val="24"/>
          <w:szCs w:val="24"/>
        </w:rPr>
        <w:t>p</w:t>
      </w:r>
      <w:r w:rsidRPr="00B079A4">
        <w:rPr>
          <w:rFonts w:ascii="Times New Roman" w:hAnsi="Times New Roman"/>
          <w:sz w:val="24"/>
          <w:szCs w:val="24"/>
        </w:rPr>
        <w:t>plicable to</w:t>
      </w:r>
      <w:r w:rsidRPr="00B079A4">
        <w:rPr>
          <w:rFonts w:ascii="Times New Roman" w:hAnsi="Times New Roman"/>
          <w:spacing w:val="-1"/>
          <w:sz w:val="24"/>
          <w:szCs w:val="24"/>
        </w:rPr>
        <w:t xml:space="preserve"> </w:t>
      </w:r>
      <w:r w:rsidRPr="00B079A4">
        <w:rPr>
          <w:rFonts w:ascii="Times New Roman" w:hAnsi="Times New Roman"/>
          <w:sz w:val="24"/>
          <w:szCs w:val="24"/>
        </w:rPr>
        <w:t>the</w:t>
      </w:r>
      <w:r w:rsidRPr="00B079A4">
        <w:rPr>
          <w:rFonts w:ascii="Times New Roman" w:hAnsi="Times New Roman"/>
          <w:spacing w:val="-3"/>
          <w:sz w:val="24"/>
          <w:szCs w:val="24"/>
        </w:rPr>
        <w:t xml:space="preserve"> </w:t>
      </w:r>
      <w:r w:rsidRPr="00B079A4">
        <w:rPr>
          <w:rFonts w:ascii="Times New Roman" w:hAnsi="Times New Roman"/>
          <w:sz w:val="24"/>
          <w:szCs w:val="24"/>
        </w:rPr>
        <w:t>particular</w:t>
      </w:r>
      <w:r w:rsidRPr="00B079A4">
        <w:rPr>
          <w:rFonts w:ascii="Times New Roman" w:hAnsi="Times New Roman"/>
          <w:spacing w:val="1"/>
          <w:sz w:val="24"/>
          <w:szCs w:val="24"/>
        </w:rPr>
        <w:t xml:space="preserve"> </w:t>
      </w:r>
      <w:r w:rsidRPr="00B079A4">
        <w:rPr>
          <w:rFonts w:ascii="Times New Roman" w:hAnsi="Times New Roman"/>
          <w:sz w:val="24"/>
          <w:szCs w:val="24"/>
        </w:rPr>
        <w:t xml:space="preserve">Written Deliverable.  </w:t>
      </w:r>
    </w:p>
    <w:p w14:paraId="48F5A2C2"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1271D155" w14:textId="77777777" w:rsidR="00243CDA" w:rsidRPr="00B079A4"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sidRPr="00B079A4">
        <w:rPr>
          <w:rFonts w:asciiTheme="majorHAnsi" w:eastAsia="Calibri" w:hAnsiTheme="majorHAnsi"/>
          <w:b/>
          <w:bCs/>
          <w:i/>
          <w:iCs/>
          <w:sz w:val="28"/>
          <w:szCs w:val="28"/>
        </w:rPr>
        <w:t>Review and Approval of Non-Document Deliverables</w:t>
      </w:r>
    </w:p>
    <w:p w14:paraId="33787016" w14:textId="77777777" w:rsidR="00243CDA" w:rsidRPr="00B079A4" w:rsidRDefault="00243CDA" w:rsidP="00243CDA">
      <w:pPr>
        <w:spacing w:before="13" w:after="0" w:line="240" w:lineRule="auto"/>
        <w:ind w:firstLine="720"/>
        <w:contextualSpacing/>
        <w:jc w:val="both"/>
        <w:rPr>
          <w:rFonts w:ascii="Times New Roman" w:hAnsi="Times New Roman"/>
          <w:sz w:val="28"/>
          <w:szCs w:val="28"/>
        </w:rPr>
      </w:pPr>
    </w:p>
    <w:p w14:paraId="2E70DD66" w14:textId="66874A5E" w:rsidR="00243CDA" w:rsidRPr="0058593E"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2.4.1</w:t>
      </w:r>
      <w:r w:rsidRPr="00B079A4">
        <w:rPr>
          <w:rFonts w:ascii="Times New Roman" w:hAnsi="Times New Roman"/>
          <w:sz w:val="24"/>
          <w:szCs w:val="24"/>
        </w:rPr>
        <w:tab/>
        <w:t>Court</w:t>
      </w:r>
      <w:r w:rsidRPr="00B079A4">
        <w:rPr>
          <w:rFonts w:ascii="Times New Roman" w:hAnsi="Times New Roman"/>
          <w:sz w:val="20"/>
          <w:szCs w:val="20"/>
        </w:rPr>
        <w:t xml:space="preserve"> </w:t>
      </w:r>
      <w:r w:rsidRPr="00B079A4">
        <w:rPr>
          <w:rFonts w:ascii="Times New Roman" w:hAnsi="Times New Roman"/>
          <w:sz w:val="24"/>
          <w:szCs w:val="24"/>
        </w:rPr>
        <w:t xml:space="preserve">approval of the </w:t>
      </w:r>
      <w:r w:rsidR="00DC415F">
        <w:rPr>
          <w:rFonts w:ascii="Times New Roman" w:hAnsi="Times New Roman"/>
          <w:sz w:val="24"/>
          <w:szCs w:val="24"/>
        </w:rPr>
        <w:t>D</w:t>
      </w:r>
      <w:r w:rsidRPr="00B079A4">
        <w:rPr>
          <w:rFonts w:ascii="Times New Roman" w:hAnsi="Times New Roman"/>
          <w:sz w:val="24"/>
          <w:szCs w:val="24"/>
        </w:rPr>
        <w:t xml:space="preserve">eliverables associated with non-document </w:t>
      </w:r>
      <w:r w:rsidR="002F1EA8">
        <w:rPr>
          <w:rFonts w:ascii="Times New Roman" w:hAnsi="Times New Roman"/>
          <w:sz w:val="24"/>
          <w:szCs w:val="24"/>
        </w:rPr>
        <w:t>D</w:t>
      </w:r>
      <w:r w:rsidRPr="00B079A4">
        <w:rPr>
          <w:rFonts w:ascii="Times New Roman" w:hAnsi="Times New Roman"/>
          <w:sz w:val="24"/>
          <w:szCs w:val="24"/>
        </w:rPr>
        <w:t xml:space="preserve">eliverables will be based on the outcome of the noted validation and test results. The various tests will be reviewed and evaluated using the following defect ratings. Approval will be based on test results with no defects of critical or high severity or priority ratings, and with a minimal number (quantity to be mutually agreed prior to testing) of medium and low severity ratings. </w:t>
      </w:r>
      <w:r w:rsidRPr="0058593E">
        <w:rPr>
          <w:rFonts w:ascii="Times New Roman" w:hAnsi="Times New Roman"/>
          <w:sz w:val="24"/>
        </w:rPr>
        <w:t xml:space="preserve">Any defect caused by incomplete, corrupt and or incompatible </w:t>
      </w:r>
      <w:r w:rsidR="002F1EA8">
        <w:rPr>
          <w:rFonts w:ascii="Times New Roman" w:hAnsi="Times New Roman"/>
          <w:sz w:val="24"/>
        </w:rPr>
        <w:t>D</w:t>
      </w:r>
      <w:r w:rsidRPr="0058593E">
        <w:rPr>
          <w:rFonts w:ascii="Times New Roman" w:hAnsi="Times New Roman"/>
          <w:sz w:val="24"/>
        </w:rPr>
        <w:t>ata in the data conversion will not be subject to this clause.</w:t>
      </w:r>
      <w:r w:rsidRPr="0058593E">
        <w:rPr>
          <w:rFonts w:ascii="Times New Roman" w:hAnsi="Times New Roman"/>
          <w:sz w:val="24"/>
          <w:szCs w:val="24"/>
        </w:rPr>
        <w:t xml:space="preserve"> </w:t>
      </w:r>
    </w:p>
    <w:p w14:paraId="3AEA70FD" w14:textId="77777777" w:rsidR="00243CDA" w:rsidRPr="0058593E" w:rsidRDefault="00243CDA" w:rsidP="00243CDA">
      <w:pPr>
        <w:spacing w:before="13" w:after="0" w:line="240" w:lineRule="auto"/>
        <w:ind w:firstLine="720"/>
        <w:contextualSpacing/>
        <w:jc w:val="both"/>
        <w:rPr>
          <w:rFonts w:ascii="Times New Roman" w:hAnsi="Times New Roman"/>
          <w:sz w:val="28"/>
          <w:szCs w:val="28"/>
        </w:rPr>
      </w:pPr>
    </w:p>
    <w:p w14:paraId="4EFD7912"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58593E">
        <w:rPr>
          <w:rFonts w:ascii="Times New Roman" w:hAnsi="Times New Roman"/>
          <w:sz w:val="24"/>
          <w:szCs w:val="24"/>
        </w:rPr>
        <w:t>2.4.2</w:t>
      </w:r>
      <w:r w:rsidRPr="0058593E">
        <w:rPr>
          <w:rFonts w:ascii="Times New Roman" w:hAnsi="Times New Roman"/>
          <w:sz w:val="24"/>
          <w:szCs w:val="24"/>
        </w:rPr>
        <w:tab/>
        <w:t>Defect Rating:</w:t>
      </w:r>
      <w:r w:rsidRPr="00B079A4">
        <w:rPr>
          <w:rFonts w:ascii="Times New Roman" w:hAnsi="Times New Roman"/>
          <w:sz w:val="24"/>
          <w:szCs w:val="24"/>
        </w:rPr>
        <w:t xml:space="preserve"> The following Defect Severity and Defect Priority standards shall be followed.</w:t>
      </w:r>
    </w:p>
    <w:p w14:paraId="6D1A753D"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2B108CDD" w14:textId="77777777" w:rsidR="00243CDA" w:rsidRPr="00B079A4" w:rsidRDefault="00243CDA" w:rsidP="00243CDA">
      <w:pPr>
        <w:widowControl/>
        <w:spacing w:after="0" w:line="240" w:lineRule="auto"/>
        <w:rPr>
          <w:rFonts w:ascii="Times New Roman" w:eastAsia="Times New Roman" w:hAnsi="Times New Roman" w:cs="Times New Roman"/>
          <w:b/>
          <w:bCs/>
          <w:sz w:val="24"/>
          <w:szCs w:val="24"/>
          <w:u w:val="single"/>
        </w:rPr>
      </w:pPr>
      <w:r w:rsidRPr="00B079A4">
        <w:rPr>
          <w:rFonts w:ascii="Times New Roman" w:eastAsia="Times New Roman" w:hAnsi="Times New Roman" w:cs="Times New Roman"/>
          <w:b/>
          <w:bCs/>
          <w:sz w:val="24"/>
          <w:szCs w:val="24"/>
          <w:u w:val="single"/>
        </w:rPr>
        <w:t>Defect Severity</w:t>
      </w:r>
    </w:p>
    <w:tbl>
      <w:tblPr>
        <w:tblW w:w="9468" w:type="dxa"/>
        <w:tblLayout w:type="fixed"/>
        <w:tblLook w:val="04A0" w:firstRow="1" w:lastRow="0" w:firstColumn="1" w:lastColumn="0" w:noHBand="0" w:noVBand="1"/>
      </w:tblPr>
      <w:tblGrid>
        <w:gridCol w:w="1795"/>
        <w:gridCol w:w="7673"/>
      </w:tblGrid>
      <w:tr w:rsidR="00243CDA" w:rsidRPr="00B079A4" w14:paraId="1FDDAC1D" w14:textId="77777777" w:rsidTr="00243CDA">
        <w:tc>
          <w:tcPr>
            <w:tcW w:w="1795" w:type="dxa"/>
            <w:shd w:val="clear" w:color="auto" w:fill="003875"/>
          </w:tcPr>
          <w:p w14:paraId="34F8BCBF" w14:textId="77777777" w:rsidR="00243CDA" w:rsidRPr="00B079A4" w:rsidRDefault="00243CDA" w:rsidP="00243CDA">
            <w:pPr>
              <w:keepNext/>
              <w:spacing w:before="60" w:line="264" w:lineRule="auto"/>
              <w:jc w:val="center"/>
              <w:rPr>
                <w:rFonts w:ascii="Times New Roman" w:hAnsi="Times New Roman"/>
                <w:b/>
              </w:rPr>
            </w:pPr>
            <w:r w:rsidRPr="00B079A4">
              <w:rPr>
                <w:rFonts w:ascii="Times New Roman" w:hAnsi="Times New Roman"/>
                <w:b/>
              </w:rPr>
              <w:t>Severity</w:t>
            </w:r>
          </w:p>
        </w:tc>
        <w:tc>
          <w:tcPr>
            <w:tcW w:w="7673" w:type="dxa"/>
            <w:shd w:val="clear" w:color="auto" w:fill="003875"/>
          </w:tcPr>
          <w:p w14:paraId="456DC9A6" w14:textId="77777777" w:rsidR="00243CDA" w:rsidRPr="00B079A4" w:rsidRDefault="00243CDA" w:rsidP="00243CDA">
            <w:pPr>
              <w:keepNext/>
              <w:spacing w:before="60" w:line="264" w:lineRule="auto"/>
              <w:jc w:val="center"/>
              <w:rPr>
                <w:rFonts w:ascii="Times New Roman" w:hAnsi="Times New Roman"/>
                <w:b/>
              </w:rPr>
            </w:pPr>
            <w:r w:rsidRPr="00B079A4">
              <w:rPr>
                <w:rFonts w:ascii="Times New Roman" w:hAnsi="Times New Roman"/>
                <w:b/>
              </w:rPr>
              <w:t>Description</w:t>
            </w:r>
          </w:p>
        </w:tc>
      </w:tr>
      <w:tr w:rsidR="00243CDA" w:rsidRPr="00B079A4" w14:paraId="349E4BD2" w14:textId="77777777" w:rsidTr="00243CDA">
        <w:tc>
          <w:tcPr>
            <w:tcW w:w="1795" w:type="dxa"/>
          </w:tcPr>
          <w:p w14:paraId="1620A0F7"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Critical</w:t>
            </w:r>
          </w:p>
        </w:tc>
        <w:tc>
          <w:tcPr>
            <w:tcW w:w="7673" w:type="dxa"/>
          </w:tcPr>
          <w:p w14:paraId="7CCBE1B1" w14:textId="54980BCE"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A system malfunction exists which prevents the user from carrying out one or more critical business operations</w:t>
            </w:r>
            <w:r w:rsidR="0039235A">
              <w:rPr>
                <w:rFonts w:ascii="Times New Roman" w:hAnsi="Times New Roman"/>
                <w:color w:val="000000"/>
              </w:rPr>
              <w:t xml:space="preserve"> </w:t>
            </w:r>
            <w:r w:rsidRPr="00B079A4">
              <w:rPr>
                <w:rFonts w:ascii="Times New Roman" w:hAnsi="Times New Roman"/>
                <w:color w:val="000000"/>
              </w:rPr>
              <w:t xml:space="preserve">and/or causes extensive impact to </w:t>
            </w:r>
            <w:r w:rsidR="00332963">
              <w:rPr>
                <w:rFonts w:ascii="Times New Roman" w:hAnsi="Times New Roman"/>
                <w:color w:val="000000"/>
              </w:rPr>
              <w:t>D</w:t>
            </w:r>
            <w:r w:rsidRPr="00B079A4">
              <w:rPr>
                <w:rFonts w:ascii="Times New Roman" w:hAnsi="Times New Roman"/>
                <w:color w:val="000000"/>
              </w:rPr>
              <w:t>ata. No work-around exists.</w:t>
            </w:r>
          </w:p>
        </w:tc>
      </w:tr>
      <w:tr w:rsidR="00243CDA" w:rsidRPr="00B079A4" w14:paraId="7BF7EF68" w14:textId="77777777" w:rsidTr="00243CDA">
        <w:tc>
          <w:tcPr>
            <w:tcW w:w="1795" w:type="dxa"/>
          </w:tcPr>
          <w:p w14:paraId="37CF8F55"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High</w:t>
            </w:r>
          </w:p>
        </w:tc>
        <w:tc>
          <w:tcPr>
            <w:tcW w:w="7673" w:type="dxa"/>
          </w:tcPr>
          <w:p w14:paraId="30BA73C4" w14:textId="674A4C64"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 xml:space="preserve">A system malfunction exist which restricts or prevents the user from carrying out one or more critical business operations and/or causes extensive impact to data.  A workaround exists and provides an adequate alternative solution with no impact to </w:t>
            </w:r>
            <w:r w:rsidR="00F74846">
              <w:rPr>
                <w:rFonts w:ascii="Times New Roman" w:hAnsi="Times New Roman"/>
                <w:color w:val="000000"/>
              </w:rPr>
              <w:t>D</w:t>
            </w:r>
            <w:r w:rsidRPr="00B079A4">
              <w:rPr>
                <w:rFonts w:ascii="Times New Roman" w:hAnsi="Times New Roman"/>
                <w:color w:val="000000"/>
              </w:rPr>
              <w:t>ata.</w:t>
            </w:r>
          </w:p>
        </w:tc>
      </w:tr>
      <w:tr w:rsidR="00243CDA" w:rsidRPr="00B079A4" w14:paraId="32F146E0" w14:textId="77777777" w:rsidTr="00243CDA">
        <w:tc>
          <w:tcPr>
            <w:tcW w:w="1795" w:type="dxa"/>
          </w:tcPr>
          <w:p w14:paraId="71A85460"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Medium</w:t>
            </w:r>
          </w:p>
        </w:tc>
        <w:tc>
          <w:tcPr>
            <w:tcW w:w="7673" w:type="dxa"/>
          </w:tcPr>
          <w:p w14:paraId="61B9E0C8" w14:textId="0657912A"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 xml:space="preserve">A system malfunction exists which restricts or prevents the user from carrying out one or more non-critical business operations. A workaround exists and provides an adequate alternative solution with no impact to </w:t>
            </w:r>
            <w:r w:rsidR="00075AB1">
              <w:rPr>
                <w:rFonts w:ascii="Times New Roman" w:hAnsi="Times New Roman"/>
                <w:color w:val="000000"/>
              </w:rPr>
              <w:t>D</w:t>
            </w:r>
            <w:r w:rsidRPr="00B079A4">
              <w:rPr>
                <w:rFonts w:ascii="Times New Roman" w:hAnsi="Times New Roman"/>
                <w:color w:val="000000"/>
              </w:rPr>
              <w:t>ata.</w:t>
            </w:r>
          </w:p>
        </w:tc>
      </w:tr>
      <w:tr w:rsidR="00243CDA" w:rsidRPr="00B079A4" w14:paraId="5818A74F" w14:textId="77777777" w:rsidTr="00243CDA">
        <w:tc>
          <w:tcPr>
            <w:tcW w:w="1795" w:type="dxa"/>
          </w:tcPr>
          <w:p w14:paraId="6D38E0A1"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Low</w:t>
            </w:r>
          </w:p>
        </w:tc>
        <w:tc>
          <w:tcPr>
            <w:tcW w:w="7673" w:type="dxa"/>
          </w:tcPr>
          <w:p w14:paraId="3A0E77DA" w14:textId="142216BB"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 xml:space="preserve">A minor or cosmetic fault with no impact to </w:t>
            </w:r>
            <w:r w:rsidR="00075AB1">
              <w:rPr>
                <w:rFonts w:ascii="Times New Roman" w:hAnsi="Times New Roman"/>
                <w:color w:val="000000"/>
              </w:rPr>
              <w:t>D</w:t>
            </w:r>
            <w:r w:rsidRPr="00B079A4">
              <w:rPr>
                <w:rFonts w:ascii="Times New Roman" w:hAnsi="Times New Roman"/>
                <w:color w:val="000000"/>
              </w:rPr>
              <w:t>ata; no work-around is necessary.</w:t>
            </w:r>
          </w:p>
        </w:tc>
      </w:tr>
    </w:tbl>
    <w:p w14:paraId="44D7559E" w14:textId="77777777" w:rsidR="00243CDA" w:rsidRPr="00B079A4" w:rsidRDefault="00243CDA" w:rsidP="00243CDA">
      <w:pPr>
        <w:widowControl/>
        <w:spacing w:before="40" w:after="60" w:line="240" w:lineRule="auto"/>
        <w:ind w:left="58"/>
        <w:rPr>
          <w:rFonts w:ascii="Times New Roman" w:hAnsi="Times New Roman"/>
          <w:color w:val="000000"/>
          <w:sz w:val="20"/>
          <w:szCs w:val="20"/>
        </w:rPr>
      </w:pPr>
    </w:p>
    <w:p w14:paraId="13FC7906" w14:textId="77777777" w:rsidR="00243CDA" w:rsidRPr="00B079A4" w:rsidRDefault="00243CDA" w:rsidP="00243CDA">
      <w:pPr>
        <w:widowControl/>
        <w:spacing w:after="0" w:line="240" w:lineRule="auto"/>
        <w:rPr>
          <w:rFonts w:ascii="Times New Roman" w:eastAsia="Times New Roman" w:hAnsi="Times New Roman" w:cs="Times New Roman"/>
          <w:b/>
          <w:bCs/>
          <w:sz w:val="24"/>
          <w:szCs w:val="24"/>
          <w:u w:val="single"/>
        </w:rPr>
      </w:pPr>
      <w:r w:rsidRPr="00B079A4">
        <w:rPr>
          <w:rFonts w:ascii="Times New Roman" w:eastAsia="Times New Roman" w:hAnsi="Times New Roman" w:cs="Times New Roman"/>
          <w:b/>
          <w:bCs/>
          <w:sz w:val="24"/>
          <w:szCs w:val="24"/>
          <w:u w:val="single"/>
        </w:rPr>
        <w:t>Defect Priority</w:t>
      </w:r>
    </w:p>
    <w:tbl>
      <w:tblPr>
        <w:tblW w:w="9445" w:type="dxa"/>
        <w:tblLayout w:type="fixed"/>
        <w:tblLook w:val="04A0" w:firstRow="1" w:lastRow="0" w:firstColumn="1" w:lastColumn="0" w:noHBand="0" w:noVBand="1"/>
      </w:tblPr>
      <w:tblGrid>
        <w:gridCol w:w="1795"/>
        <w:gridCol w:w="7650"/>
      </w:tblGrid>
      <w:tr w:rsidR="00243CDA" w:rsidRPr="00B079A4" w14:paraId="14981A37" w14:textId="77777777" w:rsidTr="00243CDA">
        <w:tc>
          <w:tcPr>
            <w:tcW w:w="1795" w:type="dxa"/>
            <w:shd w:val="clear" w:color="auto" w:fill="003875"/>
          </w:tcPr>
          <w:p w14:paraId="57BBA0DD" w14:textId="77777777" w:rsidR="00243CDA" w:rsidRPr="00B079A4" w:rsidRDefault="00243CDA" w:rsidP="00243CDA">
            <w:pPr>
              <w:keepNext/>
              <w:spacing w:before="60" w:line="264" w:lineRule="auto"/>
              <w:jc w:val="center"/>
              <w:rPr>
                <w:rFonts w:ascii="Times New Roman" w:hAnsi="Times New Roman"/>
                <w:b/>
              </w:rPr>
            </w:pPr>
            <w:r w:rsidRPr="00B079A4">
              <w:rPr>
                <w:rFonts w:ascii="Times New Roman" w:hAnsi="Times New Roman"/>
                <w:b/>
              </w:rPr>
              <w:t>Defect Category</w:t>
            </w:r>
          </w:p>
        </w:tc>
        <w:tc>
          <w:tcPr>
            <w:tcW w:w="7650" w:type="dxa"/>
            <w:shd w:val="clear" w:color="auto" w:fill="003875"/>
          </w:tcPr>
          <w:p w14:paraId="54171547" w14:textId="77777777" w:rsidR="00243CDA" w:rsidRPr="00B079A4" w:rsidRDefault="00243CDA" w:rsidP="00243CDA">
            <w:pPr>
              <w:keepNext/>
              <w:spacing w:before="60" w:line="264" w:lineRule="auto"/>
              <w:jc w:val="center"/>
              <w:rPr>
                <w:rFonts w:ascii="Times New Roman" w:hAnsi="Times New Roman"/>
                <w:b/>
              </w:rPr>
            </w:pPr>
            <w:r w:rsidRPr="00B079A4">
              <w:rPr>
                <w:rFonts w:ascii="Times New Roman" w:hAnsi="Times New Roman"/>
                <w:b/>
              </w:rPr>
              <w:t>Description</w:t>
            </w:r>
          </w:p>
        </w:tc>
      </w:tr>
      <w:tr w:rsidR="00243CDA" w:rsidRPr="00B079A4" w14:paraId="2A03E8CD" w14:textId="77777777" w:rsidTr="00243CDA">
        <w:tc>
          <w:tcPr>
            <w:tcW w:w="1795" w:type="dxa"/>
          </w:tcPr>
          <w:p w14:paraId="2A326628"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Critical</w:t>
            </w:r>
          </w:p>
        </w:tc>
        <w:tc>
          <w:tcPr>
            <w:tcW w:w="7650" w:type="dxa"/>
          </w:tcPr>
          <w:p w14:paraId="6A85CC85" w14:textId="4EDA9B20"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 xml:space="preserve">A defect that must be resolved </w:t>
            </w:r>
            <w:r w:rsidR="001352A7">
              <w:rPr>
                <w:rFonts w:ascii="Times New Roman" w:hAnsi="Times New Roman"/>
                <w:color w:val="000000"/>
              </w:rPr>
              <w:t>within twenty-four (24) hours</w:t>
            </w:r>
            <w:r w:rsidRPr="00B079A4">
              <w:rPr>
                <w:rFonts w:ascii="Times New Roman" w:hAnsi="Times New Roman"/>
                <w:color w:val="000000"/>
              </w:rPr>
              <w:t>.</w:t>
            </w:r>
          </w:p>
        </w:tc>
      </w:tr>
      <w:tr w:rsidR="00243CDA" w:rsidRPr="00B079A4" w14:paraId="6BF35D07" w14:textId="77777777" w:rsidTr="00243CDA">
        <w:tc>
          <w:tcPr>
            <w:tcW w:w="1795" w:type="dxa"/>
          </w:tcPr>
          <w:p w14:paraId="7306DC2F"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High</w:t>
            </w:r>
          </w:p>
        </w:tc>
        <w:tc>
          <w:tcPr>
            <w:tcW w:w="7650" w:type="dxa"/>
          </w:tcPr>
          <w:p w14:paraId="6939DD80" w14:textId="7155954A"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 xml:space="preserve">A defect that must be resolved prior to the next phase of testing or </w:t>
            </w:r>
            <w:r w:rsidR="00DC499B">
              <w:rPr>
                <w:rFonts w:ascii="Times New Roman" w:hAnsi="Times New Roman"/>
                <w:color w:val="000000"/>
              </w:rPr>
              <w:t>“</w:t>
            </w:r>
            <w:r w:rsidRPr="00B079A4">
              <w:rPr>
                <w:rFonts w:ascii="Times New Roman" w:hAnsi="Times New Roman"/>
                <w:color w:val="000000"/>
              </w:rPr>
              <w:t>Go-Live.</w:t>
            </w:r>
            <w:r w:rsidR="00DC499B">
              <w:rPr>
                <w:rFonts w:ascii="Times New Roman" w:hAnsi="Times New Roman"/>
                <w:color w:val="000000"/>
              </w:rPr>
              <w:t>”</w:t>
            </w:r>
          </w:p>
        </w:tc>
      </w:tr>
      <w:tr w:rsidR="00243CDA" w:rsidRPr="00B079A4" w14:paraId="2AB569C0" w14:textId="77777777" w:rsidTr="00243CDA">
        <w:tc>
          <w:tcPr>
            <w:tcW w:w="1795" w:type="dxa"/>
          </w:tcPr>
          <w:p w14:paraId="7244B41A"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Medium</w:t>
            </w:r>
          </w:p>
        </w:tc>
        <w:tc>
          <w:tcPr>
            <w:tcW w:w="7650" w:type="dxa"/>
          </w:tcPr>
          <w:p w14:paraId="50BE2C46"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A defect that must be repaired in the next build or version.</w:t>
            </w:r>
          </w:p>
        </w:tc>
      </w:tr>
      <w:tr w:rsidR="00243CDA" w:rsidRPr="00B079A4" w14:paraId="1012C0C8" w14:textId="77777777" w:rsidTr="00243CDA">
        <w:tc>
          <w:tcPr>
            <w:tcW w:w="1795" w:type="dxa"/>
          </w:tcPr>
          <w:p w14:paraId="0CA6A8F2"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Low</w:t>
            </w:r>
          </w:p>
        </w:tc>
        <w:tc>
          <w:tcPr>
            <w:tcW w:w="7650" w:type="dxa"/>
          </w:tcPr>
          <w:p w14:paraId="70ABF63F" w14:textId="77777777" w:rsidR="00243CDA" w:rsidRPr="00B079A4" w:rsidRDefault="00243CDA" w:rsidP="00243CDA">
            <w:pPr>
              <w:spacing w:before="40" w:after="60"/>
              <w:ind w:left="58"/>
              <w:rPr>
                <w:rFonts w:ascii="Times New Roman" w:hAnsi="Times New Roman"/>
                <w:color w:val="000000"/>
              </w:rPr>
            </w:pPr>
            <w:r w:rsidRPr="00B079A4">
              <w:rPr>
                <w:rFonts w:ascii="Times New Roman" w:hAnsi="Times New Roman"/>
                <w:color w:val="000000"/>
              </w:rPr>
              <w:t>A defect that must be repaired but can be deferred until a future release.</w:t>
            </w:r>
          </w:p>
        </w:tc>
      </w:tr>
    </w:tbl>
    <w:p w14:paraId="3A7A6FBB" w14:textId="77777777" w:rsidR="00243CDA" w:rsidRPr="00B079A4" w:rsidRDefault="00243CDA" w:rsidP="00243CDA"/>
    <w:p w14:paraId="061D1FD2" w14:textId="48E66FE6" w:rsidR="00243CDA" w:rsidRPr="00B079A4" w:rsidRDefault="00243CDA" w:rsidP="00243CDA">
      <w:pPr>
        <w:widowControl/>
        <w:spacing w:after="240" w:line="240" w:lineRule="auto"/>
        <w:ind w:firstLine="720"/>
        <w:rPr>
          <w:rFonts w:ascii="Times New Roman" w:eastAsia="Calibri" w:hAnsi="Times New Roman" w:cs="Times New Roman"/>
          <w:sz w:val="24"/>
          <w:szCs w:val="24"/>
        </w:rPr>
      </w:pPr>
      <w:r w:rsidRPr="00B079A4">
        <w:rPr>
          <w:rFonts w:ascii="Times New Roman" w:eastAsia="Calibri" w:hAnsi="Times New Roman" w:cs="Times New Roman"/>
          <w:sz w:val="24"/>
          <w:szCs w:val="24"/>
        </w:rPr>
        <w:t>2.4.3</w:t>
      </w:r>
      <w:r w:rsidRPr="00B079A4">
        <w:rPr>
          <w:rFonts w:ascii="Times New Roman" w:eastAsia="Calibri" w:hAnsi="Times New Roman" w:cs="Times New Roman"/>
          <w:sz w:val="24"/>
          <w:szCs w:val="24"/>
        </w:rPr>
        <w:tab/>
        <w:t xml:space="preserve">Both Contractor and </w:t>
      </w:r>
      <w:r w:rsidRPr="00B079A4">
        <w:rPr>
          <w:rFonts w:ascii="Times New Roman" w:eastAsia="Batang" w:hAnsi="Times New Roman" w:cs="Times New Roman"/>
          <w:sz w:val="24"/>
          <w:szCs w:val="24"/>
          <w:lang w:eastAsia="ko-KR"/>
        </w:rPr>
        <w:t>Court</w:t>
      </w:r>
      <w:r w:rsidRPr="00B079A4">
        <w:rPr>
          <w:rFonts w:ascii="Times New Roman" w:eastAsia="Batang" w:hAnsi="Times New Roman" w:cs="Times New Roman"/>
          <w:sz w:val="20"/>
          <w:szCs w:val="24"/>
          <w:lang w:eastAsia="ko-KR"/>
        </w:rPr>
        <w:t xml:space="preserve"> </w:t>
      </w:r>
      <w:r w:rsidRPr="00B079A4">
        <w:rPr>
          <w:rFonts w:ascii="Times New Roman" w:eastAsia="Calibri" w:hAnsi="Times New Roman" w:cs="Times New Roman"/>
          <w:sz w:val="24"/>
          <w:szCs w:val="24"/>
        </w:rPr>
        <w:t>will participate in categorizing and prioritizing each of the defects to determine criticality, priority, and impact</w:t>
      </w:r>
      <w:r w:rsidR="00411606">
        <w:rPr>
          <w:rFonts w:ascii="Times New Roman" w:eastAsia="Calibri" w:hAnsi="Times New Roman" w:cs="Times New Roman"/>
          <w:sz w:val="24"/>
          <w:szCs w:val="24"/>
        </w:rPr>
        <w:t>, with the final determination resting with the Court</w:t>
      </w:r>
      <w:r w:rsidRPr="00B079A4">
        <w:rPr>
          <w:rFonts w:ascii="Times New Roman" w:eastAsia="Calibri" w:hAnsi="Times New Roman" w:cs="Times New Roman"/>
          <w:sz w:val="24"/>
          <w:szCs w:val="24"/>
        </w:rPr>
        <w:t>.</w:t>
      </w:r>
    </w:p>
    <w:p w14:paraId="265A6853" w14:textId="77777777" w:rsidR="00243CDA" w:rsidRPr="00B079A4"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sidRPr="00B079A4">
        <w:rPr>
          <w:rFonts w:asciiTheme="majorHAnsi" w:eastAsia="Calibri" w:hAnsiTheme="majorHAnsi"/>
          <w:b/>
          <w:bCs/>
          <w:i/>
          <w:iCs/>
          <w:sz w:val="28"/>
          <w:szCs w:val="28"/>
        </w:rPr>
        <w:t>Final</w:t>
      </w:r>
      <w:r w:rsidRPr="00B079A4">
        <w:rPr>
          <w:rFonts w:asciiTheme="majorHAnsi" w:eastAsia="Calibri" w:hAnsiTheme="majorHAnsi"/>
          <w:b/>
          <w:bCs/>
          <w:i/>
          <w:iCs/>
          <w:spacing w:val="-5"/>
          <w:sz w:val="28"/>
          <w:szCs w:val="28"/>
        </w:rPr>
        <w:t xml:space="preserve"> </w:t>
      </w:r>
      <w:r w:rsidRPr="00B079A4">
        <w:rPr>
          <w:rFonts w:asciiTheme="majorHAnsi" w:eastAsia="Calibri" w:hAnsiTheme="majorHAnsi"/>
          <w:b/>
          <w:bCs/>
          <w:i/>
          <w:iCs/>
          <w:sz w:val="28"/>
          <w:szCs w:val="28"/>
        </w:rPr>
        <w:t xml:space="preserve">Acceptance </w:t>
      </w:r>
      <w:r w:rsidRPr="00B079A4">
        <w:rPr>
          <w:rFonts w:asciiTheme="majorHAnsi" w:eastAsia="Calibri" w:hAnsiTheme="majorHAnsi"/>
          <w:b/>
          <w:bCs/>
          <w:i/>
          <w:iCs/>
          <w:spacing w:val="1"/>
          <w:sz w:val="28"/>
          <w:szCs w:val="28"/>
        </w:rPr>
        <w:t>o</w:t>
      </w:r>
      <w:r w:rsidRPr="00B079A4">
        <w:rPr>
          <w:rFonts w:asciiTheme="majorHAnsi" w:eastAsia="Calibri" w:hAnsiTheme="majorHAnsi"/>
          <w:b/>
          <w:bCs/>
          <w:i/>
          <w:iCs/>
          <w:sz w:val="28"/>
          <w:szCs w:val="28"/>
        </w:rPr>
        <w:t>f</w:t>
      </w:r>
      <w:r w:rsidRPr="00B079A4">
        <w:rPr>
          <w:rFonts w:asciiTheme="majorHAnsi" w:eastAsia="Calibri" w:hAnsiTheme="majorHAnsi"/>
          <w:b/>
          <w:bCs/>
          <w:i/>
          <w:iCs/>
          <w:spacing w:val="-1"/>
          <w:sz w:val="28"/>
          <w:szCs w:val="28"/>
        </w:rPr>
        <w:t xml:space="preserve"> </w:t>
      </w:r>
      <w:r w:rsidRPr="00B079A4">
        <w:rPr>
          <w:rFonts w:asciiTheme="majorHAnsi" w:eastAsia="Calibri" w:hAnsiTheme="majorHAnsi"/>
          <w:b/>
          <w:bCs/>
          <w:i/>
          <w:iCs/>
          <w:sz w:val="28"/>
          <w:szCs w:val="28"/>
        </w:rPr>
        <w:t>the</w:t>
      </w:r>
      <w:r w:rsidRPr="00B079A4">
        <w:rPr>
          <w:rFonts w:asciiTheme="majorHAnsi" w:eastAsia="Calibri" w:hAnsiTheme="majorHAnsi"/>
          <w:b/>
          <w:bCs/>
          <w:i/>
          <w:iCs/>
          <w:spacing w:val="-3"/>
          <w:sz w:val="28"/>
          <w:szCs w:val="28"/>
        </w:rPr>
        <w:t xml:space="preserve"> </w:t>
      </w:r>
      <w:r w:rsidRPr="00B079A4">
        <w:rPr>
          <w:rFonts w:asciiTheme="majorHAnsi" w:eastAsia="Calibri" w:hAnsiTheme="majorHAnsi"/>
          <w:b/>
          <w:bCs/>
          <w:i/>
          <w:iCs/>
          <w:sz w:val="28"/>
          <w:szCs w:val="28"/>
        </w:rPr>
        <w:t>System</w:t>
      </w:r>
    </w:p>
    <w:p w14:paraId="7560F1FE"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2330A62B" w14:textId="337DECBF"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sidRPr="00B079A4">
        <w:rPr>
          <w:rFonts w:ascii="Times New Roman" w:hAnsi="Times New Roman"/>
          <w:sz w:val="24"/>
          <w:szCs w:val="24"/>
        </w:rPr>
        <w:t>2.5.1</w:t>
      </w:r>
      <w:r w:rsidRPr="00B079A4">
        <w:rPr>
          <w:rFonts w:ascii="Times New Roman" w:hAnsi="Times New Roman"/>
          <w:sz w:val="24"/>
          <w:szCs w:val="24"/>
        </w:rPr>
        <w:tab/>
        <w:t>“Final Acce</w:t>
      </w:r>
      <w:r w:rsidRPr="00B079A4">
        <w:rPr>
          <w:rFonts w:ascii="Times New Roman" w:hAnsi="Times New Roman"/>
          <w:spacing w:val="-1"/>
          <w:sz w:val="24"/>
          <w:szCs w:val="24"/>
        </w:rPr>
        <w:t>p</w:t>
      </w:r>
      <w:r w:rsidRPr="00B079A4">
        <w:rPr>
          <w:rFonts w:ascii="Times New Roman" w:hAnsi="Times New Roman"/>
          <w:sz w:val="24"/>
          <w:szCs w:val="24"/>
        </w:rPr>
        <w:t>tance”</w:t>
      </w:r>
      <w:r w:rsidRPr="00B079A4">
        <w:rPr>
          <w:rFonts w:ascii="Times New Roman" w:hAnsi="Times New Roman"/>
          <w:spacing w:val="-7"/>
          <w:sz w:val="24"/>
          <w:szCs w:val="24"/>
        </w:rPr>
        <w:t xml:space="preserve"> </w:t>
      </w:r>
      <w:r w:rsidRPr="00B079A4">
        <w:rPr>
          <w:rFonts w:ascii="Times New Roman" w:hAnsi="Times New Roman"/>
          <w:spacing w:val="-1"/>
          <w:sz w:val="24"/>
          <w:szCs w:val="24"/>
        </w:rPr>
        <w:t>m</w:t>
      </w:r>
      <w:r w:rsidRPr="00B079A4">
        <w:rPr>
          <w:rFonts w:ascii="Times New Roman" w:hAnsi="Times New Roman"/>
          <w:spacing w:val="1"/>
          <w:sz w:val="24"/>
          <w:szCs w:val="24"/>
        </w:rPr>
        <w:t>e</w:t>
      </w:r>
      <w:r w:rsidRPr="00B079A4">
        <w:rPr>
          <w:rFonts w:ascii="Times New Roman" w:hAnsi="Times New Roman"/>
          <w:spacing w:val="-1"/>
          <w:sz w:val="24"/>
          <w:szCs w:val="24"/>
        </w:rPr>
        <w:t>an</w:t>
      </w:r>
      <w:r w:rsidRPr="00B079A4">
        <w:rPr>
          <w:rFonts w:ascii="Times New Roman" w:hAnsi="Times New Roman"/>
          <w:sz w:val="24"/>
          <w:szCs w:val="24"/>
        </w:rPr>
        <w:t>s</w:t>
      </w:r>
      <w:r w:rsidRPr="00B079A4">
        <w:rPr>
          <w:rFonts w:ascii="Times New Roman" w:hAnsi="Times New Roman"/>
          <w:spacing w:val="-3"/>
          <w:sz w:val="24"/>
          <w:szCs w:val="24"/>
        </w:rPr>
        <w:t xml:space="preserve"> </w:t>
      </w:r>
      <w:r w:rsidRPr="00B079A4">
        <w:rPr>
          <w:rFonts w:ascii="Times New Roman" w:hAnsi="Times New Roman"/>
          <w:sz w:val="24"/>
          <w:szCs w:val="24"/>
        </w:rPr>
        <w:t>a determination by Court</w:t>
      </w:r>
      <w:r w:rsidRPr="00B079A4">
        <w:rPr>
          <w:rFonts w:ascii="Times New Roman" w:hAnsi="Times New Roman"/>
          <w:spacing w:val="-10"/>
          <w:sz w:val="24"/>
          <w:szCs w:val="24"/>
        </w:rPr>
        <w:t xml:space="preserve"> </w:t>
      </w:r>
      <w:r w:rsidRPr="00B079A4">
        <w:rPr>
          <w:rFonts w:ascii="Times New Roman" w:hAnsi="Times New Roman"/>
          <w:sz w:val="24"/>
          <w:szCs w:val="24"/>
        </w:rPr>
        <w:t xml:space="preserve">that </w:t>
      </w:r>
      <w:r w:rsidR="001B566A">
        <w:rPr>
          <w:rFonts w:ascii="Times New Roman" w:hAnsi="Times New Roman"/>
          <w:sz w:val="24"/>
          <w:szCs w:val="24"/>
        </w:rPr>
        <w:t>PTRA</w:t>
      </w:r>
      <w:r w:rsidRPr="00B079A4">
        <w:rPr>
          <w:rFonts w:ascii="Times New Roman" w:hAnsi="Times New Roman"/>
          <w:sz w:val="24"/>
          <w:szCs w:val="24"/>
        </w:rPr>
        <w:t xml:space="preserve"> meets</w:t>
      </w:r>
      <w:r w:rsidRPr="00B079A4">
        <w:rPr>
          <w:rFonts w:ascii="Times New Roman" w:hAnsi="Times New Roman"/>
          <w:spacing w:val="-6"/>
          <w:sz w:val="24"/>
          <w:szCs w:val="24"/>
        </w:rPr>
        <w:t xml:space="preserve"> </w:t>
      </w:r>
      <w:r w:rsidRPr="00B079A4">
        <w:rPr>
          <w:rFonts w:ascii="Times New Roman" w:hAnsi="Times New Roman"/>
          <w:sz w:val="24"/>
          <w:szCs w:val="24"/>
        </w:rPr>
        <w:t xml:space="preserve">all </w:t>
      </w:r>
      <w:r w:rsidRPr="00B079A4">
        <w:rPr>
          <w:rFonts w:ascii="Times New Roman" w:hAnsi="Times New Roman"/>
          <w:spacing w:val="-1"/>
          <w:sz w:val="24"/>
          <w:szCs w:val="24"/>
        </w:rPr>
        <w:t>o</w:t>
      </w:r>
      <w:r w:rsidRPr="00B079A4">
        <w:rPr>
          <w:rFonts w:ascii="Times New Roman" w:hAnsi="Times New Roman"/>
          <w:sz w:val="24"/>
          <w:szCs w:val="24"/>
        </w:rPr>
        <w:t>f the</w:t>
      </w:r>
      <w:r w:rsidRPr="00B079A4">
        <w:rPr>
          <w:rFonts w:ascii="Times New Roman" w:hAnsi="Times New Roman"/>
          <w:spacing w:val="-3"/>
          <w:sz w:val="24"/>
          <w:szCs w:val="24"/>
        </w:rPr>
        <w:t xml:space="preserve"> </w:t>
      </w:r>
      <w:r w:rsidRPr="00B079A4">
        <w:rPr>
          <w:rFonts w:ascii="Times New Roman" w:hAnsi="Times New Roman"/>
          <w:sz w:val="24"/>
          <w:szCs w:val="24"/>
        </w:rPr>
        <w:t>accepta</w:t>
      </w:r>
      <w:r w:rsidRPr="00B079A4">
        <w:rPr>
          <w:rFonts w:ascii="Times New Roman" w:hAnsi="Times New Roman"/>
          <w:spacing w:val="-1"/>
          <w:sz w:val="24"/>
          <w:szCs w:val="24"/>
        </w:rPr>
        <w:t>n</w:t>
      </w:r>
      <w:r w:rsidRPr="00B079A4">
        <w:rPr>
          <w:rFonts w:ascii="Times New Roman" w:hAnsi="Times New Roman"/>
          <w:sz w:val="24"/>
          <w:szCs w:val="24"/>
        </w:rPr>
        <w:t>ce</w:t>
      </w:r>
      <w:r w:rsidRPr="00B079A4">
        <w:rPr>
          <w:rFonts w:ascii="Times New Roman" w:hAnsi="Times New Roman"/>
          <w:spacing w:val="-3"/>
          <w:sz w:val="24"/>
          <w:szCs w:val="24"/>
        </w:rPr>
        <w:t xml:space="preserve"> </w:t>
      </w:r>
      <w:r w:rsidRPr="00B079A4">
        <w:rPr>
          <w:rFonts w:ascii="Times New Roman" w:hAnsi="Times New Roman"/>
          <w:sz w:val="24"/>
          <w:szCs w:val="24"/>
        </w:rPr>
        <w:t>criteria</w:t>
      </w:r>
      <w:r w:rsidRPr="00B079A4">
        <w:rPr>
          <w:rFonts w:ascii="Times New Roman" w:hAnsi="Times New Roman"/>
          <w:spacing w:val="-7"/>
          <w:sz w:val="24"/>
          <w:szCs w:val="24"/>
        </w:rPr>
        <w:t xml:space="preserve"> </w:t>
      </w:r>
      <w:r w:rsidRPr="00B079A4">
        <w:rPr>
          <w:rFonts w:ascii="Times New Roman" w:hAnsi="Times New Roman"/>
          <w:spacing w:val="-1"/>
          <w:sz w:val="24"/>
          <w:szCs w:val="24"/>
        </w:rPr>
        <w:t>o</w:t>
      </w:r>
      <w:r w:rsidRPr="00B079A4">
        <w:rPr>
          <w:rFonts w:ascii="Times New Roman" w:hAnsi="Times New Roman"/>
          <w:sz w:val="24"/>
          <w:szCs w:val="24"/>
        </w:rPr>
        <w:t>f this</w:t>
      </w:r>
      <w:r w:rsidRPr="00B079A4">
        <w:rPr>
          <w:rFonts w:ascii="Times New Roman" w:hAnsi="Times New Roman"/>
          <w:spacing w:val="-3"/>
          <w:sz w:val="24"/>
          <w:szCs w:val="24"/>
        </w:rPr>
        <w:t xml:space="preserve"> </w:t>
      </w:r>
      <w:r w:rsidRPr="00B079A4">
        <w:rPr>
          <w:rFonts w:ascii="Times New Roman" w:hAnsi="Times New Roman"/>
          <w:sz w:val="24"/>
          <w:szCs w:val="24"/>
        </w:rPr>
        <w:t>Agreeme</w:t>
      </w:r>
      <w:r w:rsidRPr="00B079A4">
        <w:rPr>
          <w:rFonts w:ascii="Times New Roman" w:hAnsi="Times New Roman"/>
          <w:spacing w:val="-1"/>
          <w:sz w:val="24"/>
          <w:szCs w:val="24"/>
        </w:rPr>
        <w:t>n</w:t>
      </w:r>
      <w:r w:rsidRPr="00B079A4">
        <w:rPr>
          <w:rFonts w:ascii="Times New Roman" w:hAnsi="Times New Roman"/>
          <w:sz w:val="24"/>
          <w:szCs w:val="24"/>
        </w:rPr>
        <w:t>t.  Final Acceptance must be received prior to Go-Live.</w:t>
      </w:r>
    </w:p>
    <w:p w14:paraId="1C639411" w14:textId="77777777" w:rsidR="00243CDA" w:rsidRPr="00B079A4" w:rsidRDefault="00243CDA" w:rsidP="00243CDA">
      <w:pPr>
        <w:keepNext/>
        <w:spacing w:before="240" w:after="60"/>
        <w:contextualSpacing/>
        <w:jc w:val="both"/>
        <w:outlineLvl w:val="1"/>
        <w:rPr>
          <w:rFonts w:asciiTheme="majorHAnsi" w:eastAsia="Calibri" w:hAnsiTheme="majorHAnsi"/>
          <w:b/>
          <w:bCs/>
          <w:i/>
          <w:iCs/>
          <w:sz w:val="28"/>
          <w:szCs w:val="28"/>
        </w:rPr>
      </w:pPr>
    </w:p>
    <w:p w14:paraId="33341EDA" w14:textId="77777777" w:rsidR="00243CDA"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Pr>
          <w:rFonts w:asciiTheme="majorHAnsi" w:eastAsia="Calibri" w:hAnsiTheme="majorHAnsi"/>
          <w:b/>
          <w:bCs/>
          <w:i/>
          <w:iCs/>
          <w:sz w:val="28"/>
          <w:szCs w:val="28"/>
        </w:rPr>
        <w:t>Payment Schedule</w:t>
      </w:r>
    </w:p>
    <w:p w14:paraId="71906064" w14:textId="77777777" w:rsidR="00243CDA" w:rsidRDefault="00243CDA" w:rsidP="00243CDA">
      <w:pPr>
        <w:keepNext/>
        <w:keepLines/>
        <w:widowControl/>
        <w:spacing w:before="200" w:after="0" w:line="240" w:lineRule="auto"/>
        <w:ind w:left="720"/>
        <w:contextualSpacing/>
        <w:jc w:val="both"/>
        <w:outlineLvl w:val="1"/>
        <w:rPr>
          <w:rFonts w:asciiTheme="majorHAnsi" w:eastAsia="Calibri" w:hAnsiTheme="majorHAnsi"/>
          <w:b/>
          <w:bCs/>
          <w:i/>
          <w:iCs/>
          <w:sz w:val="28"/>
          <w:szCs w:val="28"/>
        </w:rPr>
      </w:pPr>
    </w:p>
    <w:p w14:paraId="4ACEDC4E" w14:textId="31FA8AEF" w:rsidR="00243CDA" w:rsidRPr="00EC1BC9" w:rsidRDefault="00243CDA" w:rsidP="00243CDA">
      <w:pPr>
        <w:tabs>
          <w:tab w:val="left" w:pos="1560"/>
        </w:tabs>
        <w:spacing w:after="0" w:line="240" w:lineRule="auto"/>
        <w:ind w:firstLine="720"/>
        <w:contextualSpacing/>
        <w:jc w:val="both"/>
        <w:rPr>
          <w:rFonts w:ascii="Times New Roman" w:eastAsia="Calibri" w:hAnsi="Times New Roman" w:cs="Times New Roman"/>
          <w:sz w:val="24"/>
          <w:szCs w:val="24"/>
        </w:rPr>
      </w:pPr>
      <w:bookmarkStart w:id="23" w:name="_Hlk42605602"/>
      <w:r w:rsidRPr="00EC1BC9">
        <w:rPr>
          <w:rFonts w:ascii="Times New Roman" w:hAnsi="Times New Roman"/>
          <w:sz w:val="24"/>
          <w:szCs w:val="24"/>
        </w:rPr>
        <w:t>2.6.1</w:t>
      </w:r>
      <w:r w:rsidRPr="00CD3A3B">
        <w:rPr>
          <w:rFonts w:ascii="Times New Roman" w:hAnsi="Times New Roman"/>
          <w:sz w:val="24"/>
          <w:szCs w:val="24"/>
        </w:rPr>
        <w:tab/>
      </w:r>
      <w:r w:rsidRPr="005E34CD">
        <w:rPr>
          <w:rFonts w:ascii="Times New Roman" w:hAnsi="Times New Roman"/>
          <w:sz w:val="24"/>
        </w:rPr>
        <w:t xml:space="preserve">There are no upfront, one-time license fees or implementation progress payments. The initial annual license and maintenance fees and the professional service fees to date are payable upon </w:t>
      </w:r>
      <w:r w:rsidR="001F6E74" w:rsidRPr="005E34CD">
        <w:rPr>
          <w:rFonts w:ascii="Times New Roman" w:hAnsi="Times New Roman"/>
          <w:sz w:val="24"/>
        </w:rPr>
        <w:t>“</w:t>
      </w:r>
      <w:r w:rsidRPr="005E34CD">
        <w:rPr>
          <w:rFonts w:ascii="Times New Roman" w:hAnsi="Times New Roman"/>
          <w:sz w:val="24"/>
        </w:rPr>
        <w:t>Final Acceptance and Sign-off.</w:t>
      </w:r>
      <w:r w:rsidR="001F6E74" w:rsidRPr="005E34CD">
        <w:rPr>
          <w:rFonts w:ascii="Times New Roman" w:hAnsi="Times New Roman"/>
          <w:sz w:val="24"/>
        </w:rPr>
        <w:t>”</w:t>
      </w:r>
      <w:r w:rsidRPr="005E34CD">
        <w:rPr>
          <w:rFonts w:ascii="Times New Roman" w:hAnsi="Times New Roman"/>
          <w:sz w:val="24"/>
        </w:rPr>
        <w:t xml:space="preserve"> </w:t>
      </w:r>
    </w:p>
    <w:bookmarkEnd w:id="23"/>
    <w:p w14:paraId="7CE67F76" w14:textId="77777777" w:rsidR="00243CDA" w:rsidRPr="00F82954" w:rsidRDefault="00243CDA" w:rsidP="00243CDA">
      <w:pPr>
        <w:widowControl/>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rPr>
      </w:pPr>
    </w:p>
    <w:p w14:paraId="31B4DDFC" w14:textId="77777777" w:rsidR="00243CDA" w:rsidRPr="00B079A4" w:rsidRDefault="00243CDA" w:rsidP="00243CDA">
      <w:pPr>
        <w:keepNext/>
        <w:keepLines/>
        <w:widowControl/>
        <w:numPr>
          <w:ilvl w:val="1"/>
          <w:numId w:val="10"/>
        </w:numPr>
        <w:spacing w:before="200" w:after="0" w:line="240" w:lineRule="auto"/>
        <w:ind w:left="0" w:firstLine="720"/>
        <w:contextualSpacing/>
        <w:jc w:val="both"/>
        <w:outlineLvl w:val="1"/>
        <w:rPr>
          <w:rFonts w:asciiTheme="majorHAnsi" w:eastAsia="Calibri" w:hAnsiTheme="majorHAnsi"/>
          <w:b/>
          <w:bCs/>
          <w:i/>
          <w:iCs/>
          <w:sz w:val="28"/>
          <w:szCs w:val="28"/>
        </w:rPr>
      </w:pPr>
      <w:r w:rsidRPr="00B079A4">
        <w:rPr>
          <w:rFonts w:asciiTheme="majorHAnsi" w:eastAsia="Calibri" w:hAnsiTheme="majorHAnsi"/>
          <w:b/>
          <w:bCs/>
          <w:i/>
          <w:iCs/>
          <w:sz w:val="28"/>
          <w:szCs w:val="28"/>
        </w:rPr>
        <w:t>Meetings and Reports</w:t>
      </w:r>
    </w:p>
    <w:p w14:paraId="02B4D9CD" w14:textId="77777777" w:rsidR="00243CDA" w:rsidRPr="00B079A4" w:rsidRDefault="00243CDA" w:rsidP="00243CDA">
      <w:pPr>
        <w:widowControl/>
        <w:spacing w:after="0" w:line="240" w:lineRule="auto"/>
        <w:ind w:firstLine="720"/>
        <w:rPr>
          <w:rFonts w:ascii="Times New Roman" w:eastAsia="Calibri" w:hAnsi="Times New Roman" w:cs="Times New Roman"/>
          <w:sz w:val="24"/>
          <w:szCs w:val="24"/>
        </w:rPr>
      </w:pPr>
    </w:p>
    <w:p w14:paraId="6F144B5C" w14:textId="0E706005"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Pr>
          <w:rFonts w:ascii="Times New Roman" w:hAnsi="Times New Roman"/>
          <w:sz w:val="24"/>
          <w:szCs w:val="24"/>
        </w:rPr>
        <w:t>2.7</w:t>
      </w:r>
      <w:r w:rsidRPr="00B079A4">
        <w:rPr>
          <w:rFonts w:ascii="Times New Roman" w:hAnsi="Times New Roman"/>
          <w:sz w:val="24"/>
          <w:szCs w:val="24"/>
        </w:rPr>
        <w:t>.1</w:t>
      </w:r>
      <w:r w:rsidRPr="00B079A4">
        <w:rPr>
          <w:rFonts w:ascii="Times New Roman" w:hAnsi="Times New Roman"/>
          <w:sz w:val="24"/>
          <w:szCs w:val="24"/>
        </w:rPr>
        <w:tab/>
      </w:r>
      <w:r w:rsidRPr="00B079A4">
        <w:rPr>
          <w:rFonts w:ascii="Times New Roman" w:hAnsi="Times New Roman"/>
          <w:sz w:val="24"/>
          <w:szCs w:val="24"/>
          <w:u w:val="single"/>
        </w:rPr>
        <w:t>Status Meetings:</w:t>
      </w:r>
      <w:r w:rsidRPr="00B079A4">
        <w:rPr>
          <w:rFonts w:ascii="Times New Roman" w:hAnsi="Times New Roman"/>
          <w:sz w:val="24"/>
          <w:szCs w:val="24"/>
        </w:rPr>
        <w:t xml:space="preserve"> The Contractor Project </w:t>
      </w:r>
      <w:r w:rsidR="007953FD">
        <w:rPr>
          <w:rFonts w:ascii="Times New Roman" w:hAnsi="Times New Roman"/>
          <w:sz w:val="24"/>
          <w:szCs w:val="24"/>
        </w:rPr>
        <w:t>Lead</w:t>
      </w:r>
      <w:r w:rsidRPr="00B079A4">
        <w:rPr>
          <w:rFonts w:ascii="Times New Roman" w:hAnsi="Times New Roman"/>
          <w:sz w:val="24"/>
          <w:szCs w:val="24"/>
        </w:rPr>
        <w:t xml:space="preserve"> and any Contractor staff determined to be needed will participate with the Court Project Manager in regular project status meetings. Status meetings may be conducted either in person</w:t>
      </w:r>
      <w:r w:rsidR="00577B10">
        <w:rPr>
          <w:rFonts w:ascii="Times New Roman" w:hAnsi="Times New Roman"/>
          <w:sz w:val="24"/>
          <w:szCs w:val="24"/>
        </w:rPr>
        <w:t xml:space="preserve"> or remotely</w:t>
      </w:r>
      <w:r w:rsidRPr="00B079A4">
        <w:rPr>
          <w:rFonts w:ascii="Times New Roman" w:hAnsi="Times New Roman"/>
          <w:sz w:val="24"/>
          <w:szCs w:val="24"/>
        </w:rPr>
        <w:t>.</w:t>
      </w:r>
    </w:p>
    <w:p w14:paraId="789C09F9" w14:textId="77777777" w:rsidR="00243CDA" w:rsidRPr="00B079A4" w:rsidRDefault="00243CDA" w:rsidP="00243CDA">
      <w:pPr>
        <w:tabs>
          <w:tab w:val="left" w:pos="1530"/>
          <w:tab w:val="left" w:pos="1560"/>
        </w:tabs>
        <w:spacing w:after="0" w:line="240" w:lineRule="auto"/>
        <w:ind w:firstLine="720"/>
        <w:contextualSpacing/>
        <w:jc w:val="both"/>
        <w:rPr>
          <w:rFonts w:ascii="Times New Roman" w:hAnsi="Times New Roman"/>
          <w:sz w:val="24"/>
          <w:szCs w:val="24"/>
        </w:rPr>
      </w:pPr>
    </w:p>
    <w:p w14:paraId="1537887A" w14:textId="08204F79"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Pr>
          <w:rFonts w:ascii="Times New Roman" w:hAnsi="Times New Roman"/>
          <w:sz w:val="24"/>
          <w:szCs w:val="24"/>
        </w:rPr>
        <w:t>2.7</w:t>
      </w:r>
      <w:r w:rsidRPr="00B079A4">
        <w:rPr>
          <w:rFonts w:ascii="Times New Roman" w:hAnsi="Times New Roman"/>
          <w:sz w:val="24"/>
          <w:szCs w:val="24"/>
        </w:rPr>
        <w:t>.2</w:t>
      </w:r>
      <w:r w:rsidRPr="00B079A4">
        <w:rPr>
          <w:rFonts w:ascii="Times New Roman" w:hAnsi="Times New Roman"/>
          <w:sz w:val="24"/>
          <w:szCs w:val="24"/>
        </w:rPr>
        <w:tab/>
      </w:r>
      <w:r w:rsidRPr="00B079A4">
        <w:rPr>
          <w:rFonts w:ascii="Times New Roman" w:hAnsi="Times New Roman"/>
          <w:sz w:val="24"/>
          <w:szCs w:val="24"/>
          <w:u w:val="single"/>
        </w:rPr>
        <w:t>Status Reports:</w:t>
      </w:r>
      <w:r w:rsidRPr="00B079A4">
        <w:rPr>
          <w:rFonts w:ascii="Times New Roman" w:hAnsi="Times New Roman"/>
          <w:sz w:val="24"/>
          <w:szCs w:val="24"/>
        </w:rPr>
        <w:t xml:space="preserve"> The Contractor Project </w:t>
      </w:r>
      <w:r w:rsidR="009069B7">
        <w:rPr>
          <w:rFonts w:ascii="Times New Roman" w:hAnsi="Times New Roman"/>
          <w:sz w:val="24"/>
          <w:szCs w:val="24"/>
        </w:rPr>
        <w:t>Lead</w:t>
      </w:r>
      <w:r w:rsidRPr="00B079A4">
        <w:rPr>
          <w:rFonts w:ascii="Times New Roman" w:hAnsi="Times New Roman"/>
          <w:sz w:val="24"/>
          <w:szCs w:val="24"/>
        </w:rPr>
        <w:t xml:space="preserve"> will provide to the Court regular Project status reports. The status reports will cover the following topics at a minimum:</w:t>
      </w:r>
    </w:p>
    <w:p w14:paraId="0E7B5CE8"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2DA7E6AE" w14:textId="77777777" w:rsidR="00243CDA" w:rsidRPr="00B079A4" w:rsidRDefault="00243CDA" w:rsidP="00243CDA">
      <w:pPr>
        <w:widowControl/>
        <w:numPr>
          <w:ilvl w:val="0"/>
          <w:numId w:val="11"/>
        </w:numPr>
        <w:spacing w:after="0" w:line="240" w:lineRule="auto"/>
        <w:rPr>
          <w:rFonts w:ascii="Times New Roman" w:hAnsi="Times New Roman"/>
          <w:sz w:val="24"/>
        </w:rPr>
      </w:pPr>
      <w:r w:rsidRPr="00B079A4">
        <w:rPr>
          <w:rFonts w:ascii="Times New Roman" w:hAnsi="Times New Roman"/>
          <w:sz w:val="24"/>
        </w:rPr>
        <w:t>Status of planned key milestones differentiated as follows:</w:t>
      </w:r>
    </w:p>
    <w:p w14:paraId="1D49761B"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On target to complete as scheduled</w:t>
      </w:r>
    </w:p>
    <w:p w14:paraId="2644BBEF"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Behind schedule with minimal expected impact on Project Timeline. Current projections indicate an increase of the project duration by 5% or less.</w:t>
      </w:r>
    </w:p>
    <w:p w14:paraId="35EA764C"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Behind schedule and likely to impact project end date. Delay could result in an increase of the project duration by more than 5%.</w:t>
      </w:r>
    </w:p>
    <w:p w14:paraId="7EC91D78" w14:textId="77777777" w:rsidR="00243CDA" w:rsidRPr="00B079A4" w:rsidRDefault="00243CDA" w:rsidP="00243CDA">
      <w:pPr>
        <w:widowControl/>
        <w:numPr>
          <w:ilvl w:val="0"/>
          <w:numId w:val="11"/>
        </w:numPr>
        <w:spacing w:after="0" w:line="240" w:lineRule="auto"/>
        <w:rPr>
          <w:rFonts w:ascii="Times New Roman" w:hAnsi="Times New Roman"/>
          <w:sz w:val="24"/>
        </w:rPr>
      </w:pPr>
      <w:r w:rsidRPr="00B079A4">
        <w:rPr>
          <w:rFonts w:ascii="Times New Roman" w:hAnsi="Times New Roman"/>
          <w:sz w:val="24"/>
        </w:rPr>
        <w:t>Schedule summary</w:t>
      </w:r>
    </w:p>
    <w:p w14:paraId="047C78F6"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Completed since last meeting</w:t>
      </w:r>
    </w:p>
    <w:p w14:paraId="36392C4A"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 xml:space="preserve">In progress – on schedule </w:t>
      </w:r>
    </w:p>
    <w:p w14:paraId="4A64F231"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 xml:space="preserve">In progress but behind schedule </w:t>
      </w:r>
    </w:p>
    <w:p w14:paraId="1DAC1D71"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Behind schedule to start</w:t>
      </w:r>
    </w:p>
    <w:p w14:paraId="6EF23125" w14:textId="77777777" w:rsidR="00243CDA" w:rsidRPr="00B079A4" w:rsidRDefault="00243CDA" w:rsidP="00243CDA">
      <w:pPr>
        <w:widowControl/>
        <w:numPr>
          <w:ilvl w:val="1"/>
          <w:numId w:val="11"/>
        </w:numPr>
        <w:spacing w:after="0" w:line="240" w:lineRule="auto"/>
        <w:rPr>
          <w:rFonts w:ascii="Times New Roman" w:hAnsi="Times New Roman"/>
          <w:sz w:val="24"/>
        </w:rPr>
      </w:pPr>
      <w:r w:rsidRPr="00B079A4">
        <w:rPr>
          <w:rFonts w:ascii="Times New Roman" w:hAnsi="Times New Roman"/>
          <w:sz w:val="24"/>
        </w:rPr>
        <w:t>Work to be completed next</w:t>
      </w:r>
    </w:p>
    <w:p w14:paraId="5C544204" w14:textId="77777777" w:rsidR="00243CDA" w:rsidRPr="00B079A4" w:rsidRDefault="00243CDA" w:rsidP="00243CDA">
      <w:pPr>
        <w:tabs>
          <w:tab w:val="left" w:pos="1560"/>
        </w:tabs>
        <w:spacing w:after="0" w:line="240" w:lineRule="auto"/>
        <w:ind w:left="720"/>
        <w:contextualSpacing/>
        <w:jc w:val="both"/>
        <w:rPr>
          <w:rFonts w:ascii="Times New Roman" w:hAnsi="Times New Roman"/>
          <w:sz w:val="24"/>
          <w:szCs w:val="24"/>
        </w:rPr>
      </w:pPr>
    </w:p>
    <w:p w14:paraId="27756ABF" w14:textId="32ABB47B"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Pr>
          <w:rFonts w:ascii="Times New Roman" w:hAnsi="Times New Roman"/>
          <w:sz w:val="24"/>
          <w:szCs w:val="24"/>
        </w:rPr>
        <w:t>2.7</w:t>
      </w:r>
      <w:r w:rsidRPr="00B079A4">
        <w:rPr>
          <w:rFonts w:ascii="Times New Roman" w:hAnsi="Times New Roman"/>
          <w:sz w:val="24"/>
          <w:szCs w:val="24"/>
        </w:rPr>
        <w:t>.3</w:t>
      </w:r>
      <w:r w:rsidRPr="00B079A4">
        <w:rPr>
          <w:rFonts w:ascii="Times New Roman" w:hAnsi="Times New Roman"/>
          <w:sz w:val="24"/>
          <w:szCs w:val="24"/>
        </w:rPr>
        <w:tab/>
      </w:r>
      <w:r w:rsidRPr="00B079A4">
        <w:rPr>
          <w:rFonts w:ascii="Times New Roman" w:hAnsi="Times New Roman"/>
          <w:sz w:val="24"/>
          <w:szCs w:val="24"/>
          <w:u w:val="single"/>
        </w:rPr>
        <w:t>Risk &amp; Issue Management:</w:t>
      </w:r>
      <w:r w:rsidRPr="00B079A4">
        <w:rPr>
          <w:rFonts w:ascii="Times New Roman" w:hAnsi="Times New Roman"/>
          <w:sz w:val="24"/>
          <w:szCs w:val="24"/>
        </w:rPr>
        <w:t xml:space="preserve"> The Contractor Project </w:t>
      </w:r>
      <w:r w:rsidR="00300A4B">
        <w:rPr>
          <w:rFonts w:ascii="Times New Roman" w:hAnsi="Times New Roman"/>
          <w:sz w:val="24"/>
          <w:szCs w:val="24"/>
        </w:rPr>
        <w:t>Lead</w:t>
      </w:r>
      <w:r w:rsidRPr="00B079A4">
        <w:rPr>
          <w:rFonts w:ascii="Times New Roman" w:hAnsi="Times New Roman"/>
          <w:sz w:val="24"/>
          <w:szCs w:val="24"/>
        </w:rPr>
        <w:t xml:space="preserve"> will work with the Court Project Manager to develop project-specific risk and issue logs. These logs will be the outcome of Project</w:t>
      </w:r>
      <w:r w:rsidR="00300A4B">
        <w:rPr>
          <w:rFonts w:ascii="Times New Roman" w:hAnsi="Times New Roman"/>
          <w:sz w:val="24"/>
          <w:szCs w:val="24"/>
        </w:rPr>
        <w:t xml:space="preserve"> Lead’s and</w:t>
      </w:r>
      <w:r w:rsidRPr="00B079A4">
        <w:rPr>
          <w:rFonts w:ascii="Times New Roman" w:hAnsi="Times New Roman"/>
          <w:sz w:val="24"/>
          <w:szCs w:val="24"/>
        </w:rPr>
        <w:t xml:space="preserve"> Managers’ activities identifying, analyzing, planning mitigation activities, tracking, controlling, and communicating risks and issues.</w:t>
      </w:r>
    </w:p>
    <w:p w14:paraId="5E8CEC50" w14:textId="77777777"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p>
    <w:p w14:paraId="5F52AB7A" w14:textId="5922D965" w:rsidR="00243CDA" w:rsidRPr="00B079A4" w:rsidRDefault="00243CDA" w:rsidP="00243CDA">
      <w:pPr>
        <w:tabs>
          <w:tab w:val="left" w:pos="1560"/>
        </w:tabs>
        <w:spacing w:after="0" w:line="240" w:lineRule="auto"/>
        <w:ind w:firstLine="720"/>
        <w:contextualSpacing/>
        <w:jc w:val="both"/>
        <w:rPr>
          <w:rFonts w:ascii="Times New Roman" w:hAnsi="Times New Roman"/>
          <w:sz w:val="24"/>
          <w:szCs w:val="24"/>
        </w:rPr>
      </w:pPr>
      <w:r>
        <w:rPr>
          <w:rFonts w:ascii="Times New Roman" w:hAnsi="Times New Roman"/>
          <w:sz w:val="24"/>
          <w:szCs w:val="24"/>
        </w:rPr>
        <w:t>2.7</w:t>
      </w:r>
      <w:r w:rsidRPr="00B079A4">
        <w:rPr>
          <w:rFonts w:ascii="Times New Roman" w:hAnsi="Times New Roman"/>
          <w:sz w:val="24"/>
          <w:szCs w:val="24"/>
        </w:rPr>
        <w:t>.4</w:t>
      </w:r>
      <w:r w:rsidRPr="00B079A4">
        <w:rPr>
          <w:rFonts w:ascii="Times New Roman" w:hAnsi="Times New Roman"/>
          <w:sz w:val="24"/>
          <w:szCs w:val="24"/>
        </w:rPr>
        <w:tab/>
      </w:r>
      <w:r w:rsidRPr="00B079A4">
        <w:rPr>
          <w:rFonts w:ascii="Times New Roman" w:hAnsi="Times New Roman"/>
          <w:sz w:val="24"/>
          <w:szCs w:val="24"/>
          <w:u w:val="single"/>
        </w:rPr>
        <w:t>Defect Tracking:</w:t>
      </w:r>
      <w:r w:rsidRPr="00B079A4">
        <w:rPr>
          <w:rFonts w:ascii="Times New Roman" w:hAnsi="Times New Roman"/>
          <w:sz w:val="24"/>
          <w:szCs w:val="24"/>
        </w:rPr>
        <w:t xml:space="preserve"> Problems and defects associated with the</w:t>
      </w:r>
      <w:r w:rsidR="005176C3">
        <w:rPr>
          <w:rFonts w:ascii="Times New Roman" w:hAnsi="Times New Roman"/>
          <w:sz w:val="24"/>
          <w:szCs w:val="24"/>
        </w:rPr>
        <w:t xml:space="preserve"> PTRA</w:t>
      </w:r>
      <w:r w:rsidRPr="00B079A4">
        <w:rPr>
          <w:rFonts w:ascii="Times New Roman" w:hAnsi="Times New Roman"/>
          <w:sz w:val="24"/>
          <w:szCs w:val="24"/>
        </w:rPr>
        <w:t xml:space="preserve"> shall be tracked by Contractor’s Project</w:t>
      </w:r>
      <w:r w:rsidR="00533B21">
        <w:rPr>
          <w:rFonts w:ascii="Times New Roman" w:hAnsi="Times New Roman"/>
          <w:sz w:val="24"/>
          <w:szCs w:val="24"/>
        </w:rPr>
        <w:t xml:space="preserve"> Lead</w:t>
      </w:r>
      <w:r w:rsidRPr="00B079A4">
        <w:rPr>
          <w:rFonts w:ascii="Times New Roman" w:hAnsi="Times New Roman"/>
          <w:sz w:val="24"/>
          <w:szCs w:val="24"/>
        </w:rPr>
        <w:t>. Contractor’s Project</w:t>
      </w:r>
      <w:r w:rsidR="00533B21">
        <w:rPr>
          <w:rFonts w:ascii="Times New Roman" w:hAnsi="Times New Roman"/>
          <w:sz w:val="24"/>
          <w:szCs w:val="24"/>
        </w:rPr>
        <w:t xml:space="preserve"> Lead</w:t>
      </w:r>
      <w:r w:rsidRPr="00B079A4">
        <w:rPr>
          <w:rFonts w:ascii="Times New Roman" w:hAnsi="Times New Roman"/>
          <w:sz w:val="24"/>
          <w:szCs w:val="24"/>
        </w:rPr>
        <w:t xml:space="preserve"> will work with the Court Project Manager to analyze, categorize (by severity), and prioritize defects and ensure that (a) any problems identified are analyzed to determine the cause of the problem, and (b) schedule estimates for the correction of the identified defects.  The Contractor Project </w:t>
      </w:r>
      <w:r w:rsidR="00533B21">
        <w:rPr>
          <w:rFonts w:ascii="Times New Roman" w:hAnsi="Times New Roman"/>
          <w:sz w:val="24"/>
          <w:szCs w:val="24"/>
        </w:rPr>
        <w:t>Lead</w:t>
      </w:r>
      <w:r w:rsidRPr="00B079A4">
        <w:rPr>
          <w:rFonts w:ascii="Times New Roman" w:hAnsi="Times New Roman"/>
          <w:sz w:val="24"/>
          <w:szCs w:val="24"/>
        </w:rPr>
        <w:t xml:space="preserve"> will provide a weekly update of the status and scheduled resolution of identified defects.</w:t>
      </w:r>
    </w:p>
    <w:p w14:paraId="4E7E6059" w14:textId="18612D84" w:rsidR="00DD04BE" w:rsidRDefault="00DD04BE" w:rsidP="00111305">
      <w:pPr>
        <w:widowControl/>
        <w:spacing w:after="0" w:line="240" w:lineRule="auto"/>
        <w:ind w:left="62" w:right="59"/>
        <w:jc w:val="center"/>
        <w:rPr>
          <w:rFonts w:ascii="Times New Roman" w:eastAsia="Times New Roman" w:hAnsi="Times New Roman" w:cs="Times New Roman"/>
          <w:b/>
          <w:bCs/>
          <w:i/>
          <w:sz w:val="24"/>
          <w:szCs w:val="24"/>
        </w:rPr>
      </w:pPr>
    </w:p>
    <w:p w14:paraId="5C55AFE5" w14:textId="5E49D841" w:rsidR="00243CDA" w:rsidRDefault="00243CDA" w:rsidP="00111305">
      <w:pPr>
        <w:widowControl/>
        <w:spacing w:after="0" w:line="240" w:lineRule="auto"/>
        <w:ind w:left="62" w:right="59"/>
        <w:jc w:val="center"/>
        <w:rPr>
          <w:rFonts w:ascii="Times New Roman" w:eastAsia="Times New Roman" w:hAnsi="Times New Roman" w:cs="Times New Roman"/>
          <w:b/>
          <w:bCs/>
          <w:i/>
          <w:sz w:val="24"/>
          <w:szCs w:val="24"/>
        </w:rPr>
      </w:pPr>
    </w:p>
    <w:p w14:paraId="51FA1D50" w14:textId="03436EE4" w:rsidR="00243CDA" w:rsidRDefault="00243CDA" w:rsidP="00111305">
      <w:pPr>
        <w:widowControl/>
        <w:spacing w:after="0" w:line="240" w:lineRule="auto"/>
        <w:ind w:left="62" w:right="59"/>
        <w:jc w:val="center"/>
        <w:rPr>
          <w:rFonts w:ascii="Times New Roman" w:eastAsia="Times New Roman" w:hAnsi="Times New Roman" w:cs="Times New Roman"/>
          <w:b/>
          <w:bCs/>
          <w:i/>
          <w:sz w:val="24"/>
          <w:szCs w:val="24"/>
        </w:rPr>
      </w:pPr>
    </w:p>
    <w:p w14:paraId="4D01D8B9" w14:textId="77777777" w:rsidR="00243CDA" w:rsidRPr="00CC4D14" w:rsidRDefault="00243CDA" w:rsidP="00111305">
      <w:pPr>
        <w:widowControl/>
        <w:spacing w:after="0" w:line="240" w:lineRule="auto"/>
        <w:ind w:left="62" w:right="59"/>
        <w:jc w:val="center"/>
        <w:rPr>
          <w:rFonts w:ascii="Times New Roman" w:eastAsia="Times New Roman" w:hAnsi="Times New Roman" w:cs="Times New Roman"/>
          <w:sz w:val="24"/>
          <w:szCs w:val="24"/>
        </w:rPr>
      </w:pPr>
    </w:p>
    <w:p w14:paraId="6143163D" w14:textId="77777777" w:rsidR="00DD04BE" w:rsidRPr="00CC4D14" w:rsidRDefault="00DD04BE" w:rsidP="00111305">
      <w:pPr>
        <w:widowControl/>
        <w:spacing w:after="0" w:line="240" w:lineRule="auto"/>
        <w:rPr>
          <w:rFonts w:ascii="Times New Roman" w:hAnsi="Times New Roman" w:cs="Times New Roman"/>
          <w:sz w:val="24"/>
          <w:szCs w:val="24"/>
        </w:rPr>
        <w:sectPr w:rsidR="00DD04BE" w:rsidRPr="00CC4D14" w:rsidSect="00CC4D14">
          <w:headerReference w:type="default" r:id="rId18"/>
          <w:pgSz w:w="12240" w:h="15840"/>
          <w:pgMar w:top="1440" w:right="1440" w:bottom="1440" w:left="1440" w:header="720" w:footer="1047" w:gutter="0"/>
          <w:cols w:space="720"/>
          <w:docGrid w:linePitch="299"/>
        </w:sectPr>
      </w:pPr>
    </w:p>
    <w:p w14:paraId="65B90F2E" w14:textId="77777777" w:rsidR="00DD04BE" w:rsidRPr="00CC4D14" w:rsidRDefault="008813C9" w:rsidP="00111305">
      <w:pPr>
        <w:widowControl/>
        <w:spacing w:before="12"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58240" behindDoc="1" locked="0" layoutInCell="1" allowOverlap="1" wp14:anchorId="6FDC5707" wp14:editId="73039576">
                <wp:simplePos x="0" y="0"/>
                <wp:positionH relativeFrom="page">
                  <wp:posOffset>914400</wp:posOffset>
                </wp:positionH>
                <wp:positionV relativeFrom="page">
                  <wp:posOffset>2132965</wp:posOffset>
                </wp:positionV>
                <wp:extent cx="5943600" cy="1270"/>
                <wp:effectExtent l="9525" t="8890" r="9525" b="889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359"/>
                          <a:chExt cx="9360" cy="2"/>
                        </a:xfrm>
                      </wpg:grpSpPr>
                      <wps:wsp>
                        <wps:cNvPr id="27" name="Freeform 27"/>
                        <wps:cNvSpPr>
                          <a:spLocks/>
                        </wps:cNvSpPr>
                        <wps:spPr bwMode="auto">
                          <a:xfrm>
                            <a:off x="1440" y="3359"/>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943FF26" id="Group 26" o:spid="_x0000_s1026" style="position:absolute;margin-left:1in;margin-top:167.95pt;width:468pt;height:.1pt;z-index:-251658240;mso-position-horizontal-relative:page;mso-position-vertical-relative:page" coordorigin="1440,3359"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">
                <v:shape id="Freeform 27" o:spid="_x0000_s1027" style="position:absolute;left:1440;top:3359;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1" behindDoc="1" locked="0" layoutInCell="1" allowOverlap="1" wp14:anchorId="6B89BBB0" wp14:editId="1DF23777">
                <wp:simplePos x="0" y="0"/>
                <wp:positionH relativeFrom="page">
                  <wp:posOffset>914400</wp:posOffset>
                </wp:positionH>
                <wp:positionV relativeFrom="page">
                  <wp:posOffset>2308225</wp:posOffset>
                </wp:positionV>
                <wp:extent cx="5944235" cy="1270"/>
                <wp:effectExtent l="9525" t="12700" r="8890" b="508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3635"/>
                          <a:chExt cx="9361" cy="2"/>
                        </a:xfrm>
                      </wpg:grpSpPr>
                      <wps:wsp>
                        <wps:cNvPr id="25" name="Freeform 25"/>
                        <wps:cNvSpPr>
                          <a:spLocks/>
                        </wps:cNvSpPr>
                        <wps:spPr bwMode="auto">
                          <a:xfrm>
                            <a:off x="1440" y="3635"/>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1AF33A5" id="Group 24" o:spid="_x0000_s1026" style="position:absolute;margin-left:1in;margin-top:181.75pt;width:468.05pt;height:.1pt;z-index:-251658239;mso-position-horizontal-relative:page;mso-position-vertical-relative:page" coordorigin="1440,3635"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">
                <v:shape id="Freeform 25" o:spid="_x0000_s1027" style="position:absolute;left:1440;top:3635;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" path="m,l9361,e" filled="f" strokeweight=".48pt">
                  <v:path arrowok="t" o:connecttype="custom" o:connectlocs="0,0;9361,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2" behindDoc="1" locked="0" layoutInCell="1" allowOverlap="1" wp14:anchorId="704692B0" wp14:editId="5E766E8F">
                <wp:simplePos x="0" y="0"/>
                <wp:positionH relativeFrom="page">
                  <wp:posOffset>914400</wp:posOffset>
                </wp:positionH>
                <wp:positionV relativeFrom="page">
                  <wp:posOffset>3360420</wp:posOffset>
                </wp:positionV>
                <wp:extent cx="5943600" cy="1270"/>
                <wp:effectExtent l="9525" t="7620" r="9525" b="1016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292"/>
                          <a:chExt cx="9360" cy="2"/>
                        </a:xfrm>
                      </wpg:grpSpPr>
                      <wps:wsp>
                        <wps:cNvPr id="23" name="Freeform 23"/>
                        <wps:cNvSpPr>
                          <a:spLocks/>
                        </wps:cNvSpPr>
                        <wps:spPr bwMode="auto">
                          <a:xfrm>
                            <a:off x="1440" y="529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B0FB706" id="Group 22" o:spid="_x0000_s1026" style="position:absolute;margin-left:1in;margin-top:264.6pt;width:468pt;height:.1pt;z-index:-251658238;mso-position-horizontal-relative:page;mso-position-vertical-relative:page" coordorigin="1440,529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">
                <v:shape id="Freeform 23" o:spid="_x0000_s1027" style="position:absolute;left:1440;top:5292;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3" behindDoc="1" locked="0" layoutInCell="1" allowOverlap="1" wp14:anchorId="007C5146" wp14:editId="3C469E6E">
                <wp:simplePos x="0" y="0"/>
                <wp:positionH relativeFrom="page">
                  <wp:posOffset>914400</wp:posOffset>
                </wp:positionH>
                <wp:positionV relativeFrom="page">
                  <wp:posOffset>3535680</wp:posOffset>
                </wp:positionV>
                <wp:extent cx="5943600" cy="1270"/>
                <wp:effectExtent l="9525" t="11430" r="9525" b="635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568"/>
                          <a:chExt cx="9360" cy="2"/>
                        </a:xfrm>
                      </wpg:grpSpPr>
                      <wps:wsp>
                        <wps:cNvPr id="21" name="Freeform 21"/>
                        <wps:cNvSpPr>
                          <a:spLocks/>
                        </wps:cNvSpPr>
                        <wps:spPr bwMode="auto">
                          <a:xfrm>
                            <a:off x="1440" y="556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7D45E4E" id="Group 20" o:spid="_x0000_s1026" style="position:absolute;margin-left:1in;margin-top:278.4pt;width:468pt;height:.1pt;z-index:-251658237;mso-position-horizontal-relative:page;mso-position-vertical-relative:page" coordorigin="1440,556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">
                <v:shape id="Freeform 21" o:spid="_x0000_s1027" style="position:absolute;left:1440;top:5568;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4" behindDoc="1" locked="0" layoutInCell="1" allowOverlap="1" wp14:anchorId="7C38BE0C" wp14:editId="27DFC0BB">
                <wp:simplePos x="0" y="0"/>
                <wp:positionH relativeFrom="page">
                  <wp:posOffset>914400</wp:posOffset>
                </wp:positionH>
                <wp:positionV relativeFrom="page">
                  <wp:posOffset>3710940</wp:posOffset>
                </wp:positionV>
                <wp:extent cx="5944235" cy="1270"/>
                <wp:effectExtent l="9525" t="5715" r="8890"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5844"/>
                          <a:chExt cx="9361" cy="2"/>
                        </a:xfrm>
                      </wpg:grpSpPr>
                      <wps:wsp>
                        <wps:cNvPr id="19" name="Freeform 19"/>
                        <wps:cNvSpPr>
                          <a:spLocks/>
                        </wps:cNvSpPr>
                        <wps:spPr bwMode="auto">
                          <a:xfrm>
                            <a:off x="1440" y="5844"/>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8E5ACBB" id="Group 18" o:spid="_x0000_s1026" style="position:absolute;margin-left:1in;margin-top:292.2pt;width:468.05pt;height:.1pt;z-index:-251658236;mso-position-horizontal-relative:page;mso-position-vertical-relative:page" coordorigin="1440,5844"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">
                <v:shape id="Freeform 19" o:spid="_x0000_s1027" style="position:absolute;left:1440;top:5844;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" path="m,l9361,e" filled="f" strokeweight=".48pt">
                  <v:path arrowok="t" o:connecttype="custom" o:connectlocs="0,0;9361,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5" behindDoc="1" locked="0" layoutInCell="1" allowOverlap="1" wp14:anchorId="4DF18ED7" wp14:editId="47019DD4">
                <wp:simplePos x="0" y="0"/>
                <wp:positionH relativeFrom="page">
                  <wp:posOffset>914400</wp:posOffset>
                </wp:positionH>
                <wp:positionV relativeFrom="page">
                  <wp:posOffset>4236720</wp:posOffset>
                </wp:positionV>
                <wp:extent cx="5943600" cy="1270"/>
                <wp:effectExtent l="9525" t="7620" r="9525" b="1016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672"/>
                          <a:chExt cx="9360" cy="2"/>
                        </a:xfrm>
                      </wpg:grpSpPr>
                      <wps:wsp>
                        <wps:cNvPr id="17" name="Freeform 17"/>
                        <wps:cNvSpPr>
                          <a:spLocks/>
                        </wps:cNvSpPr>
                        <wps:spPr bwMode="auto">
                          <a:xfrm>
                            <a:off x="1440" y="667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D02E961" id="Group 16" o:spid="_x0000_s1026" style="position:absolute;margin-left:1in;margin-top:333.6pt;width:468pt;height:.1pt;z-index:-251658235;mso-position-horizontal-relative:page;mso-position-vertical-relative:page" coordorigin="1440,667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">
                <v:shape id="Freeform 17" o:spid="_x0000_s1027" style="position:absolute;left:1440;top:6672;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6" behindDoc="1" locked="0" layoutInCell="1" allowOverlap="1" wp14:anchorId="2410B20C" wp14:editId="2F8B3CA5">
                <wp:simplePos x="0" y="0"/>
                <wp:positionH relativeFrom="page">
                  <wp:posOffset>914400</wp:posOffset>
                </wp:positionH>
                <wp:positionV relativeFrom="page">
                  <wp:posOffset>4411980</wp:posOffset>
                </wp:positionV>
                <wp:extent cx="5943600" cy="1270"/>
                <wp:effectExtent l="9525" t="11430" r="9525" b="635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948"/>
                          <a:chExt cx="9360" cy="2"/>
                        </a:xfrm>
                      </wpg:grpSpPr>
                      <wps:wsp>
                        <wps:cNvPr id="15" name="Freeform 15"/>
                        <wps:cNvSpPr>
                          <a:spLocks/>
                        </wps:cNvSpPr>
                        <wps:spPr bwMode="auto">
                          <a:xfrm>
                            <a:off x="1440" y="694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F124DC6" id="Group 14" o:spid="_x0000_s1026" style="position:absolute;margin-left:1in;margin-top:347.4pt;width:468pt;height:.1pt;z-index:-251658234;mso-position-horizontal-relative:page;mso-position-vertical-relative:page" coordorigin="1440,694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">
                <v:shape id="Freeform 15" o:spid="_x0000_s1027" style="position:absolute;left:1440;top:6948;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7" behindDoc="1" locked="0" layoutInCell="1" allowOverlap="1" wp14:anchorId="0BA247F5" wp14:editId="6BAF3674">
                <wp:simplePos x="0" y="0"/>
                <wp:positionH relativeFrom="page">
                  <wp:posOffset>914400</wp:posOffset>
                </wp:positionH>
                <wp:positionV relativeFrom="page">
                  <wp:posOffset>4587240</wp:posOffset>
                </wp:positionV>
                <wp:extent cx="5944235" cy="1270"/>
                <wp:effectExtent l="9525" t="5715" r="8890" b="1206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7224"/>
                          <a:chExt cx="9361" cy="2"/>
                        </a:xfrm>
                      </wpg:grpSpPr>
                      <wps:wsp>
                        <wps:cNvPr id="13" name="Freeform 13"/>
                        <wps:cNvSpPr>
                          <a:spLocks/>
                        </wps:cNvSpPr>
                        <wps:spPr bwMode="auto">
                          <a:xfrm>
                            <a:off x="1440" y="7224"/>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45AB6A8" id="Group 12" o:spid="_x0000_s1026" style="position:absolute;margin-left:1in;margin-top:361.2pt;width:468.05pt;height:.1pt;z-index:-251658233;mso-position-horizontal-relative:page;mso-position-vertical-relative:page" coordorigin="1440,7224"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">
                <v:shape id="Freeform 13" o:spid="_x0000_s1027" style="position:absolute;left:1440;top:7224;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" path="m,l9361,e" filled="f" strokeweight=".48pt">
                  <v:path arrowok="t" o:connecttype="custom" o:connectlocs="0,0;9361,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8" behindDoc="1" locked="0" layoutInCell="1" allowOverlap="1" wp14:anchorId="3BC8DFAD" wp14:editId="2439BA1B">
                <wp:simplePos x="0" y="0"/>
                <wp:positionH relativeFrom="page">
                  <wp:posOffset>914400</wp:posOffset>
                </wp:positionH>
                <wp:positionV relativeFrom="page">
                  <wp:posOffset>5113020</wp:posOffset>
                </wp:positionV>
                <wp:extent cx="5943600" cy="1270"/>
                <wp:effectExtent l="9525" t="7620" r="9525" b="1016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52"/>
                          <a:chExt cx="9360" cy="2"/>
                        </a:xfrm>
                      </wpg:grpSpPr>
                      <wps:wsp>
                        <wps:cNvPr id="11" name="Freeform 11"/>
                        <wps:cNvSpPr>
                          <a:spLocks/>
                        </wps:cNvSpPr>
                        <wps:spPr bwMode="auto">
                          <a:xfrm>
                            <a:off x="1440" y="805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90DED1C" id="Group 10" o:spid="_x0000_s1026" style="position:absolute;margin-left:1in;margin-top:402.6pt;width:468pt;height:.1pt;z-index:-251658232;mso-position-horizontal-relative:page;mso-position-vertical-relative:page" coordorigin="1440,805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">
                <v:shape id="Freeform 11" o:spid="_x0000_s1027" style="position:absolute;left:1440;top:8052;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49" behindDoc="1" locked="0" layoutInCell="1" allowOverlap="1" wp14:anchorId="55A55182" wp14:editId="4234CECE">
                <wp:simplePos x="0" y="0"/>
                <wp:positionH relativeFrom="page">
                  <wp:posOffset>914400</wp:posOffset>
                </wp:positionH>
                <wp:positionV relativeFrom="page">
                  <wp:posOffset>5288280</wp:posOffset>
                </wp:positionV>
                <wp:extent cx="5943600" cy="1270"/>
                <wp:effectExtent l="9525" t="11430" r="9525" b="635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328"/>
                          <a:chExt cx="9360" cy="2"/>
                        </a:xfrm>
                      </wpg:grpSpPr>
                      <wps:wsp>
                        <wps:cNvPr id="9" name="Freeform 9"/>
                        <wps:cNvSpPr>
                          <a:spLocks/>
                        </wps:cNvSpPr>
                        <wps:spPr bwMode="auto">
                          <a:xfrm>
                            <a:off x="1440" y="832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2BF4BF8" id="Group 8" o:spid="_x0000_s1026" style="position:absolute;margin-left:1in;margin-top:416.4pt;width:468pt;height:.1pt;z-index:-251658231;mso-position-horizontal-relative:page;mso-position-vertical-relative:page" coordorigin="1440,832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">
                <v:shape id="Freeform 9" o:spid="_x0000_s1027" style="position:absolute;left:1440;top:8328;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50" behindDoc="1" locked="0" layoutInCell="1" allowOverlap="1" wp14:anchorId="7EEE81DC" wp14:editId="1EF8CAA3">
                <wp:simplePos x="0" y="0"/>
                <wp:positionH relativeFrom="page">
                  <wp:posOffset>914400</wp:posOffset>
                </wp:positionH>
                <wp:positionV relativeFrom="page">
                  <wp:posOffset>5463540</wp:posOffset>
                </wp:positionV>
                <wp:extent cx="5944235" cy="1270"/>
                <wp:effectExtent l="9525" t="5715" r="8890" b="12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8604"/>
                          <a:chExt cx="9361" cy="2"/>
                        </a:xfrm>
                      </wpg:grpSpPr>
                      <wps:wsp>
                        <wps:cNvPr id="7" name="Freeform 7"/>
                        <wps:cNvSpPr>
                          <a:spLocks/>
                        </wps:cNvSpPr>
                        <wps:spPr bwMode="auto">
                          <a:xfrm>
                            <a:off x="1440" y="8604"/>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0548BB2" id="Group 6" o:spid="_x0000_s1026" style="position:absolute;margin-left:1in;margin-top:430.2pt;width:468.05pt;height:.1pt;z-index:-251658230;mso-position-horizontal-relative:page;mso-position-vertical-relative:page" coordorigin="1440,8604"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">
                <v:shape id="Freeform 7" o:spid="_x0000_s1027" style="position:absolute;left:1440;top:8604;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" path="m,l9361,e" filled="f" strokeweight=".48pt">
                  <v:path arrowok="t" o:connecttype="custom" o:connectlocs="0,0;9361,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51" behindDoc="1" locked="0" layoutInCell="1" allowOverlap="1" wp14:anchorId="4982907A" wp14:editId="30ED7A2E">
                <wp:simplePos x="0" y="0"/>
                <wp:positionH relativeFrom="page">
                  <wp:posOffset>914400</wp:posOffset>
                </wp:positionH>
                <wp:positionV relativeFrom="page">
                  <wp:posOffset>6515100</wp:posOffset>
                </wp:positionV>
                <wp:extent cx="5943600" cy="1270"/>
                <wp:effectExtent l="9525" t="9525" r="9525" b="825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0260"/>
                          <a:chExt cx="9360" cy="2"/>
                        </a:xfrm>
                      </wpg:grpSpPr>
                      <wps:wsp>
                        <wps:cNvPr id="5" name="Freeform 5"/>
                        <wps:cNvSpPr>
                          <a:spLocks/>
                        </wps:cNvSpPr>
                        <wps:spPr bwMode="auto">
                          <a:xfrm>
                            <a:off x="1440" y="1026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7467377" id="Group 4" o:spid="_x0000_s1026" style="position:absolute;margin-left:1in;margin-top:513pt;width:468pt;height:.1pt;z-index:-251658229;mso-position-horizontal-relative:page;mso-position-vertical-relative:page" coordorigin="1440,1026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">
                <v:shape id="Freeform 5" o:spid="_x0000_s1027" style="position:absolute;left:1440;top:1026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" path="m,l9360,e" filled="f" strokeweight=".48pt">
                  <v:path arrowok="t" o:connecttype="custom" o:connectlocs="0,0;9360,0" o:connectangles="0,0"/>
                </v:shape>
                <w10:wrap anchorx="page" anchory="pag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8252" behindDoc="1" locked="0" layoutInCell="1" allowOverlap="1" wp14:anchorId="2174F2BB" wp14:editId="1E90B65E">
                <wp:simplePos x="0" y="0"/>
                <wp:positionH relativeFrom="page">
                  <wp:posOffset>914400</wp:posOffset>
                </wp:positionH>
                <wp:positionV relativeFrom="page">
                  <wp:posOffset>6690360</wp:posOffset>
                </wp:positionV>
                <wp:extent cx="5944235" cy="1270"/>
                <wp:effectExtent l="9525" t="13335" r="889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10536"/>
                          <a:chExt cx="9361" cy="2"/>
                        </a:xfrm>
                      </wpg:grpSpPr>
                      <wps:wsp>
                        <wps:cNvPr id="3" name="Freeform 3"/>
                        <wps:cNvSpPr>
                          <a:spLocks/>
                        </wps:cNvSpPr>
                        <wps:spPr bwMode="auto">
                          <a:xfrm>
                            <a:off x="1440" y="10536"/>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4509791" id="Group 2" o:spid="_x0000_s1026" style="position:absolute;margin-left:1in;margin-top:526.8pt;width:468.05pt;height:.1pt;z-index:-251658228;mso-position-horizontal-relative:page;mso-position-vertical-relative:page" coordorigin="1440,10536"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">
                <v:shape id="Freeform 3" o:spid="_x0000_s1027" style="position:absolute;left:1440;top:10536;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" path="m,l9361,e" filled="f" strokeweight=".48pt">
                  <v:path arrowok="t" o:connecttype="custom" o:connectlocs="0,0;9361,0" o:connectangles="0,0"/>
                </v:shape>
                <w10:wrap anchorx="page" anchory="page"/>
              </v:group>
            </w:pict>
          </mc:Fallback>
        </mc:AlternateContent>
      </w:r>
      <w:r w:rsidR="00882E8B">
        <w:rPr>
          <w:rFonts w:ascii="Times New Roman" w:hAnsi="Times New Roman" w:cs="Times New Roman"/>
          <w:b/>
          <w:sz w:val="24"/>
          <w:szCs w:val="24"/>
        </w:rPr>
        <w:t>EXHIBIT 7</w:t>
      </w:r>
    </w:p>
    <w:p w14:paraId="07883C91" w14:textId="77777777" w:rsidR="00DD04BE" w:rsidRPr="00CC4D14" w:rsidRDefault="00FC4CAB" w:rsidP="00111305">
      <w:pPr>
        <w:widowControl/>
        <w:spacing w:before="29" w:after="0" w:line="240" w:lineRule="auto"/>
        <w:ind w:right="-20"/>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CE</w:t>
      </w:r>
      <w:r w:rsidRPr="00CC4D14">
        <w:rPr>
          <w:rFonts w:ascii="Times New Roman" w:eastAsia="Times New Roman" w:hAnsi="Times New Roman" w:cs="Times New Roman"/>
          <w:b/>
          <w:bCs/>
          <w:spacing w:val="-2"/>
          <w:sz w:val="24"/>
          <w:szCs w:val="24"/>
        </w:rPr>
        <w:t>P</w:t>
      </w:r>
      <w:r w:rsidRPr="00CC4D14">
        <w:rPr>
          <w:rFonts w:ascii="Times New Roman" w:eastAsia="Times New Roman" w:hAnsi="Times New Roman" w:cs="Times New Roman"/>
          <w:b/>
          <w:bCs/>
          <w:sz w:val="24"/>
          <w:szCs w:val="24"/>
        </w:rPr>
        <w:t>T</w:t>
      </w:r>
      <w:r w:rsidRPr="00CC4D14">
        <w:rPr>
          <w:rFonts w:ascii="Times New Roman" w:eastAsia="Times New Roman" w:hAnsi="Times New Roman" w:cs="Times New Roman"/>
          <w:b/>
          <w:bCs/>
          <w:spacing w:val="2"/>
          <w:sz w:val="24"/>
          <w:szCs w:val="24"/>
        </w:rPr>
        <w:t>A</w:t>
      </w:r>
      <w:r w:rsidRPr="00CC4D14">
        <w:rPr>
          <w:rFonts w:ascii="Times New Roman" w:eastAsia="Times New Roman" w:hAnsi="Times New Roman" w:cs="Times New Roman"/>
          <w:b/>
          <w:bCs/>
          <w:sz w:val="24"/>
          <w:szCs w:val="24"/>
        </w:rPr>
        <w:t>N</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E 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 xml:space="preserve">D </w:t>
      </w:r>
      <w:r w:rsidRPr="00CC4D14">
        <w:rPr>
          <w:rFonts w:ascii="Times New Roman" w:eastAsia="Times New Roman" w:hAnsi="Times New Roman" w:cs="Times New Roman"/>
          <w:b/>
          <w:bCs/>
          <w:spacing w:val="3"/>
          <w:sz w:val="24"/>
          <w:szCs w:val="24"/>
        </w:rPr>
        <w:t>S</w:t>
      </w:r>
      <w:r w:rsidRPr="00CC4D14">
        <w:rPr>
          <w:rFonts w:ascii="Times New Roman" w:eastAsia="Times New Roman" w:hAnsi="Times New Roman" w:cs="Times New Roman"/>
          <w:b/>
          <w:bCs/>
          <w:sz w:val="24"/>
          <w:szCs w:val="24"/>
        </w:rPr>
        <w:t>I</w:t>
      </w:r>
      <w:r w:rsidRPr="00CC4D14">
        <w:rPr>
          <w:rFonts w:ascii="Times New Roman" w:eastAsia="Times New Roman" w:hAnsi="Times New Roman" w:cs="Times New Roman"/>
          <w:b/>
          <w:bCs/>
          <w:spacing w:val="-2"/>
          <w:sz w:val="24"/>
          <w:szCs w:val="24"/>
        </w:rPr>
        <w:t>G</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pacing w:val="-1"/>
          <w:sz w:val="24"/>
          <w:szCs w:val="24"/>
        </w:rPr>
        <w:t>-</w:t>
      </w:r>
      <w:r w:rsidRPr="00CC4D14">
        <w:rPr>
          <w:rFonts w:ascii="Times New Roman" w:eastAsia="Times New Roman" w:hAnsi="Times New Roman" w:cs="Times New Roman"/>
          <w:b/>
          <w:bCs/>
          <w:spacing w:val="3"/>
          <w:sz w:val="24"/>
          <w:szCs w:val="24"/>
        </w:rPr>
        <w:t>O</w:t>
      </w:r>
      <w:r w:rsidRPr="00CC4D14">
        <w:rPr>
          <w:rFonts w:ascii="Times New Roman" w:eastAsia="Times New Roman" w:hAnsi="Times New Roman" w:cs="Times New Roman"/>
          <w:b/>
          <w:bCs/>
          <w:sz w:val="24"/>
          <w:szCs w:val="24"/>
        </w:rPr>
        <w:t>FF</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3"/>
          <w:sz w:val="24"/>
          <w:szCs w:val="24"/>
        </w:rPr>
        <w:t>F</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2"/>
          <w:sz w:val="24"/>
          <w:szCs w:val="24"/>
        </w:rPr>
        <w:t>R</w:t>
      </w:r>
      <w:r w:rsidRPr="00CC4D14">
        <w:rPr>
          <w:rFonts w:ascii="Times New Roman" w:eastAsia="Times New Roman" w:hAnsi="Times New Roman" w:cs="Times New Roman"/>
          <w:b/>
          <w:bCs/>
          <w:sz w:val="24"/>
          <w:szCs w:val="24"/>
        </w:rPr>
        <w:t>M</w:t>
      </w:r>
    </w:p>
    <w:p w14:paraId="10884CE3"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57FA5B82" w14:textId="7777777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cce</w:t>
      </w:r>
      <w:r w:rsidRPr="00CC4D14">
        <w:rPr>
          <w:rFonts w:ascii="Times New Roman" w:eastAsia="Times New Roman" w:hAnsi="Times New Roman" w:cs="Times New Roman"/>
          <w:b/>
          <w:bCs/>
          <w:spacing w:val="1"/>
          <w:sz w:val="24"/>
          <w:szCs w:val="24"/>
        </w:rPr>
        <w:t>p</w:t>
      </w:r>
      <w:r w:rsidRPr="00CC4D14">
        <w:rPr>
          <w:rFonts w:ascii="Times New Roman" w:eastAsia="Times New Roman" w:hAnsi="Times New Roman" w:cs="Times New Roman"/>
          <w:b/>
          <w:bCs/>
          <w:sz w:val="24"/>
          <w:szCs w:val="24"/>
        </w:rPr>
        <w:t>tan</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d</w:t>
      </w:r>
      <w:r w:rsidRPr="00CC4D14">
        <w:rPr>
          <w:rFonts w:ascii="Times New Roman" w:eastAsia="Times New Roman" w:hAnsi="Times New Roman" w:cs="Times New Roman"/>
          <w:b/>
          <w:bCs/>
          <w:spacing w:val="1"/>
          <w:sz w:val="24"/>
          <w:szCs w:val="24"/>
        </w:rPr>
        <w:t xml:space="preserve"> S</w:t>
      </w:r>
      <w:r w:rsidRPr="00CC4D14">
        <w:rPr>
          <w:rFonts w:ascii="Times New Roman" w:eastAsia="Times New Roman" w:hAnsi="Times New Roman" w:cs="Times New Roman"/>
          <w:b/>
          <w:bCs/>
          <w:sz w:val="24"/>
          <w:szCs w:val="24"/>
        </w:rPr>
        <w:t>ig</w:t>
      </w:r>
      <w:r w:rsidRPr="00CC4D14">
        <w:rPr>
          <w:rFonts w:ascii="Times New Roman" w:eastAsia="Times New Roman" w:hAnsi="Times New Roman" w:cs="Times New Roman"/>
          <w:b/>
          <w:bCs/>
          <w:spacing w:val="3"/>
          <w:sz w:val="24"/>
          <w:szCs w:val="24"/>
        </w:rPr>
        <w:t>n</w:t>
      </w:r>
      <w:r w:rsidRPr="00CC4D14">
        <w:rPr>
          <w:rFonts w:ascii="Times New Roman" w:eastAsia="Times New Roman" w:hAnsi="Times New Roman" w:cs="Times New Roman"/>
          <w:b/>
          <w:bCs/>
          <w:spacing w:val="-1"/>
          <w:sz w:val="24"/>
          <w:szCs w:val="24"/>
        </w:rPr>
        <w:t>-</w:t>
      </w:r>
      <w:r w:rsidRPr="00CC4D14">
        <w:rPr>
          <w:rFonts w:ascii="Times New Roman" w:eastAsia="Times New Roman" w:hAnsi="Times New Roman" w:cs="Times New Roman"/>
          <w:b/>
          <w:bCs/>
          <w:spacing w:val="-2"/>
          <w:sz w:val="24"/>
          <w:szCs w:val="24"/>
        </w:rPr>
        <w:t>O</w:t>
      </w:r>
      <w:r w:rsidRPr="00CC4D14">
        <w:rPr>
          <w:rFonts w:ascii="Times New Roman" w:eastAsia="Times New Roman" w:hAnsi="Times New Roman" w:cs="Times New Roman"/>
          <w:b/>
          <w:bCs/>
          <w:spacing w:val="1"/>
          <w:sz w:val="24"/>
          <w:szCs w:val="24"/>
        </w:rPr>
        <w:t>f</w:t>
      </w:r>
      <w:r w:rsidRPr="00CC4D14">
        <w:rPr>
          <w:rFonts w:ascii="Times New Roman" w:eastAsia="Times New Roman" w:hAnsi="Times New Roman" w:cs="Times New Roman"/>
          <w:b/>
          <w:bCs/>
          <w:sz w:val="24"/>
          <w:szCs w:val="24"/>
        </w:rPr>
        <w:t>f</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3"/>
          <w:sz w:val="24"/>
          <w:szCs w:val="24"/>
        </w:rPr>
        <w:t>F</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m</w:t>
      </w:r>
    </w:p>
    <w:p w14:paraId="3A956929" w14:textId="7777777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position w:val="-1"/>
          <w:sz w:val="24"/>
          <w:szCs w:val="24"/>
        </w:rPr>
        <w:t>D</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s</w:t>
      </w:r>
      <w:r w:rsidRPr="00CC4D14">
        <w:rPr>
          <w:rFonts w:ascii="Times New Roman" w:eastAsia="Times New Roman" w:hAnsi="Times New Roman" w:cs="Times New Roman"/>
          <w:spacing w:val="-1"/>
          <w:position w:val="-1"/>
          <w:sz w:val="24"/>
          <w:szCs w:val="24"/>
        </w:rPr>
        <w:t>c</w:t>
      </w:r>
      <w:r w:rsidRPr="00CC4D14">
        <w:rPr>
          <w:rFonts w:ascii="Times New Roman" w:eastAsia="Times New Roman" w:hAnsi="Times New Roman" w:cs="Times New Roman"/>
          <w:position w:val="-1"/>
          <w:sz w:val="24"/>
          <w:szCs w:val="24"/>
        </w:rPr>
        <w:t>ription of Wo</w:t>
      </w:r>
      <w:r w:rsidRPr="00CC4D14">
        <w:rPr>
          <w:rFonts w:ascii="Times New Roman" w:eastAsia="Times New Roman" w:hAnsi="Times New Roman" w:cs="Times New Roman"/>
          <w:spacing w:val="-1"/>
          <w:position w:val="-1"/>
          <w:sz w:val="24"/>
          <w:szCs w:val="24"/>
        </w:rPr>
        <w:t>r</w:t>
      </w:r>
      <w:r w:rsidRPr="00CC4D14">
        <w:rPr>
          <w:rFonts w:ascii="Times New Roman" w:eastAsia="Times New Roman" w:hAnsi="Times New Roman" w:cs="Times New Roman"/>
          <w:position w:val="-1"/>
          <w:sz w:val="24"/>
          <w:szCs w:val="24"/>
        </w:rPr>
        <w:t>k pr</w:t>
      </w:r>
      <w:r w:rsidRPr="00CC4D14">
        <w:rPr>
          <w:rFonts w:ascii="Times New Roman" w:eastAsia="Times New Roman" w:hAnsi="Times New Roman" w:cs="Times New Roman"/>
          <w:spacing w:val="1"/>
          <w:position w:val="-1"/>
          <w:sz w:val="24"/>
          <w:szCs w:val="24"/>
        </w:rPr>
        <w:t>o</w:t>
      </w:r>
      <w:r w:rsidRPr="00CC4D14">
        <w:rPr>
          <w:rFonts w:ascii="Times New Roman" w:eastAsia="Times New Roman" w:hAnsi="Times New Roman" w:cs="Times New Roman"/>
          <w:position w:val="-1"/>
          <w:sz w:val="24"/>
          <w:szCs w:val="24"/>
        </w:rPr>
        <w:t xml:space="preserve">vided </w:t>
      </w:r>
      <w:r w:rsidRPr="00CC4D14">
        <w:rPr>
          <w:rFonts w:ascii="Times New Roman" w:eastAsia="Times New Roman" w:hAnsi="Times New Roman" w:cs="Times New Roman"/>
          <w:spacing w:val="2"/>
          <w:position w:val="-1"/>
          <w:sz w:val="24"/>
          <w:szCs w:val="24"/>
        </w:rPr>
        <w:t>b</w:t>
      </w:r>
      <w:r w:rsidRPr="00CC4D14">
        <w:rPr>
          <w:rFonts w:ascii="Times New Roman" w:eastAsia="Times New Roman" w:hAnsi="Times New Roman" w:cs="Times New Roman"/>
          <w:position w:val="-1"/>
          <w:sz w:val="24"/>
          <w:szCs w:val="24"/>
        </w:rPr>
        <w:t>y</w:t>
      </w:r>
      <w:r w:rsidRPr="00CC4D14">
        <w:rPr>
          <w:rFonts w:ascii="Times New Roman" w:eastAsia="Times New Roman" w:hAnsi="Times New Roman" w:cs="Times New Roman"/>
          <w:spacing w:val="-5"/>
          <w:position w:val="-1"/>
          <w:sz w:val="24"/>
          <w:szCs w:val="24"/>
        </w:rPr>
        <w:t xml:space="preserve"> </w:t>
      </w:r>
      <w:r w:rsidRPr="00CC4D14">
        <w:rPr>
          <w:rFonts w:ascii="Times New Roman" w:eastAsia="Times New Roman" w:hAnsi="Times New Roman" w:cs="Times New Roman"/>
          <w:position w:val="-1"/>
          <w:sz w:val="24"/>
          <w:szCs w:val="24"/>
        </w:rPr>
        <w:t>Contr</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spacing w:val="-1"/>
          <w:position w:val="-1"/>
          <w:sz w:val="24"/>
          <w:szCs w:val="24"/>
        </w:rPr>
        <w:t>c</w:t>
      </w:r>
      <w:r w:rsidRPr="00CC4D14">
        <w:rPr>
          <w:rFonts w:ascii="Times New Roman" w:eastAsia="Times New Roman" w:hAnsi="Times New Roman" w:cs="Times New Roman"/>
          <w:position w:val="-1"/>
          <w:sz w:val="24"/>
          <w:szCs w:val="24"/>
        </w:rPr>
        <w:t>tor:</w:t>
      </w:r>
    </w:p>
    <w:p w14:paraId="10F0290F" w14:textId="77777777" w:rsidR="00DD04BE" w:rsidRPr="00CC4D14" w:rsidRDefault="00DD04BE" w:rsidP="00111305">
      <w:pPr>
        <w:widowControl/>
        <w:spacing w:after="0" w:line="240" w:lineRule="auto"/>
        <w:rPr>
          <w:rFonts w:ascii="Times New Roman" w:hAnsi="Times New Roman" w:cs="Times New Roman"/>
          <w:sz w:val="24"/>
          <w:szCs w:val="24"/>
        </w:rPr>
      </w:pPr>
    </w:p>
    <w:p w14:paraId="6863CBC9" w14:textId="77777777" w:rsidR="00DD04BE" w:rsidRPr="00CC4D14" w:rsidRDefault="00DD04BE" w:rsidP="00111305">
      <w:pPr>
        <w:widowControl/>
        <w:spacing w:after="0" w:line="240" w:lineRule="auto"/>
        <w:rPr>
          <w:rFonts w:ascii="Times New Roman" w:hAnsi="Times New Roman" w:cs="Times New Roman"/>
          <w:sz w:val="24"/>
          <w:szCs w:val="24"/>
        </w:rPr>
      </w:pPr>
    </w:p>
    <w:p w14:paraId="578DC5B8" w14:textId="77777777" w:rsidR="00DD04BE" w:rsidRPr="00CC4D14" w:rsidRDefault="00DD04BE" w:rsidP="00111305">
      <w:pPr>
        <w:widowControl/>
        <w:spacing w:before="9" w:after="0" w:line="240" w:lineRule="auto"/>
        <w:rPr>
          <w:rFonts w:ascii="Times New Roman" w:hAnsi="Times New Roman" w:cs="Times New Roman"/>
          <w:sz w:val="24"/>
          <w:szCs w:val="24"/>
        </w:rPr>
      </w:pPr>
    </w:p>
    <w:p w14:paraId="74E70CAA" w14:textId="77777777" w:rsidR="00DD04BE" w:rsidRPr="00CC4D14" w:rsidRDefault="00FC4CAB" w:rsidP="00111305">
      <w:pPr>
        <w:widowControl/>
        <w:tabs>
          <w:tab w:val="left" w:pos="3220"/>
        </w:tabs>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i/>
          <w:position w:val="-1"/>
          <w:sz w:val="24"/>
          <w:szCs w:val="24"/>
        </w:rPr>
        <w:t>Date</w:t>
      </w:r>
      <w:r w:rsidRPr="00CC4D14">
        <w:rPr>
          <w:rFonts w:ascii="Times New Roman" w:eastAsia="Times New Roman" w:hAnsi="Times New Roman" w:cs="Times New Roman"/>
          <w:b/>
          <w:bCs/>
          <w:i/>
          <w:spacing w:val="-1"/>
          <w:position w:val="-1"/>
          <w:sz w:val="24"/>
          <w:szCs w:val="24"/>
        </w:rPr>
        <w:t xml:space="preserve"> </w:t>
      </w:r>
      <w:r w:rsidRPr="00CC4D14">
        <w:rPr>
          <w:rFonts w:ascii="Times New Roman" w:eastAsia="Times New Roman" w:hAnsi="Times New Roman" w:cs="Times New Roman"/>
          <w:b/>
          <w:bCs/>
          <w:i/>
          <w:position w:val="-1"/>
          <w:sz w:val="24"/>
          <w:szCs w:val="24"/>
        </w:rPr>
        <w:t>s</w:t>
      </w:r>
      <w:r w:rsidRPr="00CC4D14">
        <w:rPr>
          <w:rFonts w:ascii="Times New Roman" w:eastAsia="Times New Roman" w:hAnsi="Times New Roman" w:cs="Times New Roman"/>
          <w:b/>
          <w:bCs/>
          <w:i/>
          <w:spacing w:val="1"/>
          <w:position w:val="-1"/>
          <w:sz w:val="24"/>
          <w:szCs w:val="24"/>
        </w:rPr>
        <w:t>u</w:t>
      </w:r>
      <w:r w:rsidRPr="00CC4D14">
        <w:rPr>
          <w:rFonts w:ascii="Times New Roman" w:eastAsia="Times New Roman" w:hAnsi="Times New Roman" w:cs="Times New Roman"/>
          <w:b/>
          <w:bCs/>
          <w:i/>
          <w:position w:val="-1"/>
          <w:sz w:val="24"/>
          <w:szCs w:val="24"/>
        </w:rPr>
        <w:t>b</w:t>
      </w:r>
      <w:r w:rsidRPr="00CC4D14">
        <w:rPr>
          <w:rFonts w:ascii="Times New Roman" w:eastAsia="Times New Roman" w:hAnsi="Times New Roman" w:cs="Times New Roman"/>
          <w:b/>
          <w:bCs/>
          <w:i/>
          <w:spacing w:val="3"/>
          <w:position w:val="-1"/>
          <w:sz w:val="24"/>
          <w:szCs w:val="24"/>
        </w:rPr>
        <w:t>m</w:t>
      </w:r>
      <w:r w:rsidRPr="00CC4D14">
        <w:rPr>
          <w:rFonts w:ascii="Times New Roman" w:eastAsia="Times New Roman" w:hAnsi="Times New Roman" w:cs="Times New Roman"/>
          <w:b/>
          <w:bCs/>
          <w:i/>
          <w:spacing w:val="-2"/>
          <w:position w:val="-1"/>
          <w:sz w:val="24"/>
          <w:szCs w:val="24"/>
        </w:rPr>
        <w:t>i</w:t>
      </w:r>
      <w:r w:rsidRPr="00CC4D14">
        <w:rPr>
          <w:rFonts w:ascii="Times New Roman" w:eastAsia="Times New Roman" w:hAnsi="Times New Roman" w:cs="Times New Roman"/>
          <w:b/>
          <w:bCs/>
          <w:i/>
          <w:position w:val="-1"/>
          <w:sz w:val="24"/>
          <w:szCs w:val="24"/>
        </w:rPr>
        <w:t>t</w:t>
      </w:r>
      <w:r w:rsidRPr="00CC4D14">
        <w:rPr>
          <w:rFonts w:ascii="Times New Roman" w:eastAsia="Times New Roman" w:hAnsi="Times New Roman" w:cs="Times New Roman"/>
          <w:b/>
          <w:bCs/>
          <w:i/>
          <w:spacing w:val="1"/>
          <w:position w:val="-1"/>
          <w:sz w:val="24"/>
          <w:szCs w:val="24"/>
        </w:rPr>
        <w:t>t</w:t>
      </w:r>
      <w:r w:rsidRPr="00CC4D14">
        <w:rPr>
          <w:rFonts w:ascii="Times New Roman" w:eastAsia="Times New Roman" w:hAnsi="Times New Roman" w:cs="Times New Roman"/>
          <w:b/>
          <w:bCs/>
          <w:i/>
          <w:spacing w:val="-1"/>
          <w:position w:val="-1"/>
          <w:sz w:val="24"/>
          <w:szCs w:val="24"/>
        </w:rPr>
        <w:t>e</w:t>
      </w:r>
      <w:r w:rsidRPr="00CC4D14">
        <w:rPr>
          <w:rFonts w:ascii="Times New Roman" w:eastAsia="Times New Roman" w:hAnsi="Times New Roman" w:cs="Times New Roman"/>
          <w:b/>
          <w:bCs/>
          <w:i/>
          <w:position w:val="-1"/>
          <w:sz w:val="24"/>
          <w:szCs w:val="24"/>
        </w:rPr>
        <w:t>d</w:t>
      </w:r>
      <w:r w:rsidRPr="00CC4D14">
        <w:rPr>
          <w:rFonts w:ascii="Times New Roman" w:eastAsia="Times New Roman" w:hAnsi="Times New Roman" w:cs="Times New Roman"/>
          <w:b/>
          <w:bCs/>
          <w:i/>
          <w:spacing w:val="-1"/>
          <w:position w:val="-1"/>
          <w:sz w:val="24"/>
          <w:szCs w:val="24"/>
        </w:rPr>
        <w:t>:</w:t>
      </w:r>
      <w:r w:rsidRPr="00CC4D14">
        <w:rPr>
          <w:rFonts w:ascii="Times New Roman" w:eastAsia="Times New Roman" w:hAnsi="Times New Roman" w:cs="Times New Roman"/>
          <w:b/>
          <w:bCs/>
          <w:i/>
          <w:position w:val="-1"/>
          <w:sz w:val="24"/>
          <w:szCs w:val="24"/>
          <w:u w:val="single" w:color="000000"/>
        </w:rPr>
        <w:t xml:space="preserve"> </w:t>
      </w:r>
      <w:r w:rsidRPr="00CC4D14">
        <w:rPr>
          <w:rFonts w:ascii="Times New Roman" w:eastAsia="Times New Roman" w:hAnsi="Times New Roman" w:cs="Times New Roman"/>
          <w:b/>
          <w:bCs/>
          <w:i/>
          <w:position w:val="-1"/>
          <w:sz w:val="24"/>
          <w:szCs w:val="24"/>
          <w:u w:val="single" w:color="000000"/>
        </w:rPr>
        <w:tab/>
      </w:r>
    </w:p>
    <w:p w14:paraId="5EDDDA61" w14:textId="77777777" w:rsidR="00DD04BE" w:rsidRPr="00CC4D14" w:rsidRDefault="00DD04BE" w:rsidP="00111305">
      <w:pPr>
        <w:widowControl/>
        <w:spacing w:before="7" w:after="0" w:line="240" w:lineRule="auto"/>
        <w:rPr>
          <w:rFonts w:ascii="Times New Roman" w:hAnsi="Times New Roman" w:cs="Times New Roman"/>
          <w:sz w:val="24"/>
          <w:szCs w:val="24"/>
        </w:rPr>
      </w:pPr>
    </w:p>
    <w:p w14:paraId="000FA890" w14:textId="77777777" w:rsidR="00DD04BE" w:rsidRPr="00CC4D14" w:rsidRDefault="00FC4CAB" w:rsidP="00111305">
      <w:pPr>
        <w:widowControl/>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is:</w:t>
      </w:r>
    </w:p>
    <w:p w14:paraId="73C2504F" w14:textId="7777777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position w:val="-1"/>
          <w:sz w:val="24"/>
          <w:szCs w:val="24"/>
        </w:rPr>
        <w:t>1)</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spacing w:val="1"/>
          <w:position w:val="-1"/>
          <w:sz w:val="24"/>
          <w:szCs w:val="24"/>
        </w:rPr>
        <w:t>S</w:t>
      </w:r>
      <w:r w:rsidRPr="00CC4D14">
        <w:rPr>
          <w:rFonts w:ascii="Times New Roman" w:eastAsia="Times New Roman" w:hAnsi="Times New Roman" w:cs="Times New Roman"/>
          <w:position w:val="-1"/>
          <w:sz w:val="24"/>
          <w:szCs w:val="24"/>
        </w:rPr>
        <w:t>ubm</w:t>
      </w:r>
      <w:r w:rsidRPr="00CC4D14">
        <w:rPr>
          <w:rFonts w:ascii="Times New Roman" w:eastAsia="Times New Roman" w:hAnsi="Times New Roman" w:cs="Times New Roman"/>
          <w:spacing w:val="1"/>
          <w:position w:val="-1"/>
          <w:sz w:val="24"/>
          <w:szCs w:val="24"/>
        </w:rPr>
        <w:t>i</w:t>
      </w:r>
      <w:r w:rsidRPr="00CC4D14">
        <w:rPr>
          <w:rFonts w:ascii="Times New Roman" w:eastAsia="Times New Roman" w:hAnsi="Times New Roman" w:cs="Times New Roman"/>
          <w:position w:val="-1"/>
          <w:sz w:val="24"/>
          <w:szCs w:val="24"/>
        </w:rPr>
        <w:t>t</w:t>
      </w:r>
      <w:r w:rsidRPr="00CC4D14">
        <w:rPr>
          <w:rFonts w:ascii="Times New Roman" w:eastAsia="Times New Roman" w:hAnsi="Times New Roman" w:cs="Times New Roman"/>
          <w:spacing w:val="1"/>
          <w:position w:val="-1"/>
          <w:sz w:val="24"/>
          <w:szCs w:val="24"/>
        </w:rPr>
        <w:t>t</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d on t</w:t>
      </w:r>
      <w:r w:rsidRPr="00CC4D14">
        <w:rPr>
          <w:rFonts w:ascii="Times New Roman" w:eastAsia="Times New Roman" w:hAnsi="Times New Roman" w:cs="Times New Roman"/>
          <w:spacing w:val="1"/>
          <w:position w:val="-1"/>
          <w:sz w:val="24"/>
          <w:szCs w:val="24"/>
        </w:rPr>
        <w:t>i</w:t>
      </w:r>
      <w:r w:rsidRPr="00CC4D14">
        <w:rPr>
          <w:rFonts w:ascii="Times New Roman" w:eastAsia="Times New Roman" w:hAnsi="Times New Roman" w:cs="Times New Roman"/>
          <w:position w:val="-1"/>
          <w:sz w:val="24"/>
          <w:szCs w:val="24"/>
        </w:rPr>
        <w:t>me:</w:t>
      </w:r>
      <w:r w:rsidRPr="00CC4D14">
        <w:rPr>
          <w:rFonts w:ascii="Times New Roman" w:eastAsia="Times New Roman" w:hAnsi="Times New Roman" w:cs="Times New Roman"/>
          <w:spacing w:val="-2"/>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spacing w:val="-5"/>
          <w:position w:val="-1"/>
          <w:sz w:val="24"/>
          <w:szCs w:val="24"/>
        </w:rPr>
        <w:t>y</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s [</w:t>
      </w:r>
      <w:r w:rsidRPr="00CC4D14">
        <w:rPr>
          <w:rFonts w:ascii="Times New Roman" w:eastAsia="Times New Roman" w:hAnsi="Times New Roman" w:cs="Times New Roman"/>
          <w:spacing w:val="2"/>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no.</w:t>
      </w:r>
      <w:r w:rsidRPr="00CC4D14">
        <w:rPr>
          <w:rFonts w:ascii="Times New Roman" w:eastAsia="Times New Roman" w:hAnsi="Times New Roman" w:cs="Times New Roman"/>
          <w:spacing w:val="5"/>
          <w:position w:val="-1"/>
          <w:sz w:val="24"/>
          <w:szCs w:val="24"/>
        </w:rPr>
        <w:t xml:space="preserve"> </w:t>
      </w:r>
      <w:r w:rsidRPr="00CC4D14">
        <w:rPr>
          <w:rFonts w:ascii="Times New Roman" w:eastAsia="Times New Roman" w:hAnsi="Times New Roman" w:cs="Times New Roman"/>
          <w:spacing w:val="-3"/>
          <w:position w:val="-1"/>
          <w:sz w:val="24"/>
          <w:szCs w:val="24"/>
        </w:rPr>
        <w:t>I</w:t>
      </w:r>
      <w:r w:rsidRPr="00CC4D14">
        <w:rPr>
          <w:rFonts w:ascii="Times New Roman" w:eastAsia="Times New Roman" w:hAnsi="Times New Roman" w:cs="Times New Roman"/>
          <w:position w:val="-1"/>
          <w:sz w:val="24"/>
          <w:szCs w:val="24"/>
        </w:rPr>
        <w:t>f no,</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ple</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position w:val="-1"/>
          <w:sz w:val="24"/>
          <w:szCs w:val="24"/>
        </w:rPr>
        <w:t>se</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spacing w:val="2"/>
          <w:position w:val="-1"/>
          <w:sz w:val="24"/>
          <w:szCs w:val="24"/>
        </w:rPr>
        <w:t>n</w:t>
      </w:r>
      <w:r w:rsidRPr="00CC4D14">
        <w:rPr>
          <w:rFonts w:ascii="Times New Roman" w:eastAsia="Times New Roman" w:hAnsi="Times New Roman" w:cs="Times New Roman"/>
          <w:position w:val="-1"/>
          <w:sz w:val="24"/>
          <w:szCs w:val="24"/>
        </w:rPr>
        <w:t>ote l</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n</w:t>
      </w:r>
      <w:r w:rsidRPr="00CC4D14">
        <w:rPr>
          <w:rFonts w:ascii="Times New Roman" w:eastAsia="Times New Roman" w:hAnsi="Times New Roman" w:cs="Times New Roman"/>
          <w:spacing w:val="-2"/>
          <w:position w:val="-1"/>
          <w:sz w:val="24"/>
          <w:szCs w:val="24"/>
        </w:rPr>
        <w:t>g</w:t>
      </w:r>
      <w:r w:rsidRPr="00CC4D14">
        <w:rPr>
          <w:rFonts w:ascii="Times New Roman" w:eastAsia="Times New Roman" w:hAnsi="Times New Roman" w:cs="Times New Roman"/>
          <w:position w:val="-1"/>
          <w:sz w:val="24"/>
          <w:szCs w:val="24"/>
        </w:rPr>
        <w:t xml:space="preserve">th of </w:t>
      </w:r>
      <w:r w:rsidRPr="00CC4D14">
        <w:rPr>
          <w:rFonts w:ascii="Times New Roman" w:eastAsia="Times New Roman" w:hAnsi="Times New Roman" w:cs="Times New Roman"/>
          <w:spacing w:val="2"/>
          <w:position w:val="-1"/>
          <w:sz w:val="24"/>
          <w:szCs w:val="24"/>
        </w:rPr>
        <w:t>d</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l</w:t>
      </w:r>
      <w:r w:rsidRPr="00CC4D14">
        <w:rPr>
          <w:rFonts w:ascii="Times New Roman" w:eastAsia="Times New Roman" w:hAnsi="Times New Roman" w:cs="Times New Roman"/>
          <w:spacing w:val="4"/>
          <w:position w:val="-1"/>
          <w:sz w:val="24"/>
          <w:szCs w:val="24"/>
        </w:rPr>
        <w:t>a</w:t>
      </w:r>
      <w:r w:rsidRPr="00CC4D14">
        <w:rPr>
          <w:rFonts w:ascii="Times New Roman" w:eastAsia="Times New Roman" w:hAnsi="Times New Roman" w:cs="Times New Roman"/>
          <w:position w:val="-1"/>
          <w:sz w:val="24"/>
          <w:szCs w:val="24"/>
        </w:rPr>
        <w:t>y</w:t>
      </w:r>
      <w:r w:rsidRPr="00CC4D14">
        <w:rPr>
          <w:rFonts w:ascii="Times New Roman" w:eastAsia="Times New Roman" w:hAnsi="Times New Roman" w:cs="Times New Roman"/>
          <w:spacing w:val="-5"/>
          <w:position w:val="-1"/>
          <w:sz w:val="24"/>
          <w:szCs w:val="24"/>
        </w:rPr>
        <w:t xml:space="preserve"> </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position w:val="-1"/>
          <w:sz w:val="24"/>
          <w:szCs w:val="24"/>
        </w:rPr>
        <w:t>nd</w:t>
      </w:r>
      <w:r w:rsidRPr="00CC4D14">
        <w:rPr>
          <w:rFonts w:ascii="Times New Roman" w:eastAsia="Times New Roman" w:hAnsi="Times New Roman" w:cs="Times New Roman"/>
          <w:spacing w:val="2"/>
          <w:position w:val="-1"/>
          <w:sz w:val="24"/>
          <w:szCs w:val="24"/>
        </w:rPr>
        <w:t xml:space="preserve"> </w:t>
      </w:r>
      <w:r w:rsidRPr="00CC4D14">
        <w:rPr>
          <w:rFonts w:ascii="Times New Roman" w:eastAsia="Times New Roman" w:hAnsi="Times New Roman" w:cs="Times New Roman"/>
          <w:position w:val="-1"/>
          <w:sz w:val="24"/>
          <w:szCs w:val="24"/>
        </w:rPr>
        <w:t>re</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position w:val="-1"/>
          <w:sz w:val="24"/>
          <w:szCs w:val="24"/>
        </w:rPr>
        <w:t>sons.</w:t>
      </w:r>
    </w:p>
    <w:p w14:paraId="008FE928" w14:textId="77777777" w:rsidR="00DD04BE" w:rsidRPr="00CC4D14" w:rsidRDefault="00DD04BE" w:rsidP="00111305">
      <w:pPr>
        <w:widowControl/>
        <w:spacing w:after="0" w:line="240" w:lineRule="auto"/>
        <w:rPr>
          <w:rFonts w:ascii="Times New Roman" w:hAnsi="Times New Roman" w:cs="Times New Roman"/>
          <w:sz w:val="24"/>
          <w:szCs w:val="24"/>
        </w:rPr>
      </w:pPr>
    </w:p>
    <w:p w14:paraId="2BF0476C" w14:textId="77777777" w:rsidR="00DD04BE" w:rsidRPr="00CC4D14" w:rsidRDefault="00DD04BE" w:rsidP="00111305">
      <w:pPr>
        <w:widowControl/>
        <w:spacing w:after="0" w:line="240" w:lineRule="auto"/>
        <w:rPr>
          <w:rFonts w:ascii="Times New Roman" w:hAnsi="Times New Roman" w:cs="Times New Roman"/>
          <w:sz w:val="24"/>
          <w:szCs w:val="24"/>
        </w:rPr>
      </w:pPr>
    </w:p>
    <w:p w14:paraId="3BF0D44D" w14:textId="77777777" w:rsidR="00DD04BE" w:rsidRPr="00CC4D14" w:rsidRDefault="00DD04BE" w:rsidP="00111305">
      <w:pPr>
        <w:widowControl/>
        <w:spacing w:after="0" w:line="240" w:lineRule="auto"/>
        <w:rPr>
          <w:rFonts w:ascii="Times New Roman" w:hAnsi="Times New Roman" w:cs="Times New Roman"/>
          <w:sz w:val="24"/>
          <w:szCs w:val="24"/>
        </w:rPr>
      </w:pPr>
    </w:p>
    <w:p w14:paraId="210D59B1" w14:textId="77777777" w:rsidR="00DD04BE" w:rsidRPr="00CC4D14" w:rsidRDefault="00DD04BE" w:rsidP="00111305">
      <w:pPr>
        <w:widowControl/>
        <w:spacing w:before="1" w:after="0" w:line="240" w:lineRule="auto"/>
        <w:rPr>
          <w:rFonts w:ascii="Times New Roman" w:hAnsi="Times New Roman" w:cs="Times New Roman"/>
          <w:sz w:val="24"/>
          <w:szCs w:val="24"/>
        </w:rPr>
      </w:pPr>
    </w:p>
    <w:p w14:paraId="183690A7" w14:textId="77777777" w:rsidR="00DD04BE" w:rsidRPr="00CC4D14" w:rsidRDefault="00FC4CAB" w:rsidP="00111305">
      <w:pPr>
        <w:widowControl/>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position w:val="-1"/>
          <w:sz w:val="24"/>
          <w:szCs w:val="24"/>
        </w:rPr>
        <w:t>2)</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Comp</w:t>
      </w:r>
      <w:r w:rsidRPr="00CC4D14">
        <w:rPr>
          <w:rFonts w:ascii="Times New Roman" w:eastAsia="Times New Roman" w:hAnsi="Times New Roman" w:cs="Times New Roman"/>
          <w:spacing w:val="1"/>
          <w:position w:val="-1"/>
          <w:sz w:val="24"/>
          <w:szCs w:val="24"/>
        </w:rPr>
        <w:t>l</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te: [</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4"/>
          <w:position w:val="-1"/>
          <w:sz w:val="24"/>
          <w:szCs w:val="24"/>
        </w:rPr>
        <w:t xml:space="preserve"> </w:t>
      </w:r>
      <w:r w:rsidRPr="00CC4D14">
        <w:rPr>
          <w:rFonts w:ascii="Times New Roman" w:eastAsia="Times New Roman" w:hAnsi="Times New Roman" w:cs="Times New Roman"/>
          <w:spacing w:val="-7"/>
          <w:position w:val="-1"/>
          <w:sz w:val="24"/>
          <w:szCs w:val="24"/>
        </w:rPr>
        <w:t>y</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s [</w:t>
      </w:r>
      <w:r w:rsidRPr="00CC4D14">
        <w:rPr>
          <w:rFonts w:ascii="Times New Roman" w:eastAsia="Times New Roman" w:hAnsi="Times New Roman" w:cs="Times New Roman"/>
          <w:spacing w:val="2"/>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spacing w:val="-2"/>
          <w:position w:val="-1"/>
          <w:sz w:val="24"/>
          <w:szCs w:val="24"/>
        </w:rPr>
        <w:t>n</w:t>
      </w:r>
      <w:r w:rsidRPr="00CC4D14">
        <w:rPr>
          <w:rFonts w:ascii="Times New Roman" w:eastAsia="Times New Roman" w:hAnsi="Times New Roman" w:cs="Times New Roman"/>
          <w:position w:val="-1"/>
          <w:sz w:val="24"/>
          <w:szCs w:val="24"/>
        </w:rPr>
        <w:t>o.</w:t>
      </w:r>
      <w:r w:rsidRPr="00CC4D14">
        <w:rPr>
          <w:rFonts w:ascii="Times New Roman" w:eastAsia="Times New Roman" w:hAnsi="Times New Roman" w:cs="Times New Roman"/>
          <w:spacing w:val="5"/>
          <w:position w:val="-1"/>
          <w:sz w:val="24"/>
          <w:szCs w:val="24"/>
        </w:rPr>
        <w:t xml:space="preserve"> </w:t>
      </w:r>
      <w:r w:rsidRPr="00CC4D14">
        <w:rPr>
          <w:rFonts w:ascii="Times New Roman" w:eastAsia="Times New Roman" w:hAnsi="Times New Roman" w:cs="Times New Roman"/>
          <w:spacing w:val="-3"/>
          <w:position w:val="-1"/>
          <w:sz w:val="24"/>
          <w:szCs w:val="24"/>
        </w:rPr>
        <w:t>I</w:t>
      </w:r>
      <w:r w:rsidRPr="00CC4D14">
        <w:rPr>
          <w:rFonts w:ascii="Times New Roman" w:eastAsia="Times New Roman" w:hAnsi="Times New Roman" w:cs="Times New Roman"/>
          <w:position w:val="-1"/>
          <w:sz w:val="24"/>
          <w:szCs w:val="24"/>
        </w:rPr>
        <w:t>f no,</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ple</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spacing w:val="2"/>
          <w:position w:val="-1"/>
          <w:sz w:val="24"/>
          <w:szCs w:val="24"/>
        </w:rPr>
        <w:t>s</w:t>
      </w:r>
      <w:r w:rsidRPr="00CC4D14">
        <w:rPr>
          <w:rFonts w:ascii="Times New Roman" w:eastAsia="Times New Roman" w:hAnsi="Times New Roman" w:cs="Times New Roman"/>
          <w:position w:val="-1"/>
          <w:sz w:val="24"/>
          <w:szCs w:val="24"/>
        </w:rPr>
        <w:t>e</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identi</w:t>
      </w:r>
      <w:r w:rsidRPr="00CC4D14">
        <w:rPr>
          <w:rFonts w:ascii="Times New Roman" w:eastAsia="Times New Roman" w:hAnsi="Times New Roman" w:cs="Times New Roman"/>
          <w:spacing w:val="4"/>
          <w:position w:val="-1"/>
          <w:sz w:val="24"/>
          <w:szCs w:val="24"/>
        </w:rPr>
        <w:t>f</w:t>
      </w:r>
      <w:r w:rsidRPr="00CC4D14">
        <w:rPr>
          <w:rFonts w:ascii="Times New Roman" w:eastAsia="Times New Roman" w:hAnsi="Times New Roman" w:cs="Times New Roman"/>
          <w:position w:val="-1"/>
          <w:sz w:val="24"/>
          <w:szCs w:val="24"/>
        </w:rPr>
        <w:t>y</w:t>
      </w:r>
      <w:r w:rsidRPr="00CC4D14">
        <w:rPr>
          <w:rFonts w:ascii="Times New Roman" w:eastAsia="Times New Roman" w:hAnsi="Times New Roman" w:cs="Times New Roman"/>
          <w:spacing w:val="-5"/>
          <w:position w:val="-1"/>
          <w:sz w:val="24"/>
          <w:szCs w:val="24"/>
        </w:rPr>
        <w:t xml:space="preserve"> </w:t>
      </w:r>
      <w:r w:rsidRPr="00CC4D14">
        <w:rPr>
          <w:rFonts w:ascii="Times New Roman" w:eastAsia="Times New Roman" w:hAnsi="Times New Roman" w:cs="Times New Roman"/>
          <w:position w:val="-1"/>
          <w:sz w:val="24"/>
          <w:szCs w:val="24"/>
        </w:rPr>
        <w:t>incomplete</w:t>
      </w:r>
      <w:r w:rsidRPr="00CC4D14">
        <w:rPr>
          <w:rFonts w:ascii="Times New Roman" w:eastAsia="Times New Roman" w:hAnsi="Times New Roman" w:cs="Times New Roman"/>
          <w:spacing w:val="-1"/>
          <w:position w:val="-1"/>
          <w:sz w:val="24"/>
          <w:szCs w:val="24"/>
        </w:rPr>
        <w:t xml:space="preserve"> a</w:t>
      </w:r>
      <w:r w:rsidRPr="00CC4D14">
        <w:rPr>
          <w:rFonts w:ascii="Times New Roman" w:eastAsia="Times New Roman" w:hAnsi="Times New Roman" w:cs="Times New Roman"/>
          <w:position w:val="-1"/>
          <w:sz w:val="24"/>
          <w:szCs w:val="24"/>
        </w:rPr>
        <w:t>sp</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spacing w:val="-1"/>
          <w:position w:val="-1"/>
          <w:sz w:val="24"/>
          <w:szCs w:val="24"/>
        </w:rPr>
        <w:t>c</w:t>
      </w:r>
      <w:r w:rsidRPr="00CC4D14">
        <w:rPr>
          <w:rFonts w:ascii="Times New Roman" w:eastAsia="Times New Roman" w:hAnsi="Times New Roman" w:cs="Times New Roman"/>
          <w:position w:val="-1"/>
          <w:sz w:val="24"/>
          <w:szCs w:val="24"/>
        </w:rPr>
        <w:t>ts of the</w:t>
      </w:r>
      <w:r w:rsidRPr="00CC4D14">
        <w:rPr>
          <w:rFonts w:ascii="Times New Roman" w:eastAsia="Times New Roman" w:hAnsi="Times New Roman" w:cs="Times New Roman"/>
          <w:spacing w:val="2"/>
          <w:position w:val="-1"/>
          <w:sz w:val="24"/>
          <w:szCs w:val="24"/>
        </w:rPr>
        <w:t xml:space="preserve"> </w:t>
      </w:r>
      <w:r w:rsidRPr="00CC4D14">
        <w:rPr>
          <w:rFonts w:ascii="Times New Roman" w:eastAsia="Times New Roman" w:hAnsi="Times New Roman" w:cs="Times New Roman"/>
          <w:spacing w:val="1"/>
          <w:position w:val="-1"/>
          <w:sz w:val="24"/>
          <w:szCs w:val="24"/>
        </w:rPr>
        <w:t>W</w:t>
      </w:r>
      <w:r w:rsidRPr="00CC4D14">
        <w:rPr>
          <w:rFonts w:ascii="Times New Roman" w:eastAsia="Times New Roman" w:hAnsi="Times New Roman" w:cs="Times New Roman"/>
          <w:position w:val="-1"/>
          <w:sz w:val="24"/>
          <w:szCs w:val="24"/>
        </w:rPr>
        <w:t>o</w:t>
      </w:r>
      <w:r w:rsidRPr="00CC4D14">
        <w:rPr>
          <w:rFonts w:ascii="Times New Roman" w:eastAsia="Times New Roman" w:hAnsi="Times New Roman" w:cs="Times New Roman"/>
          <w:spacing w:val="-1"/>
          <w:position w:val="-1"/>
          <w:sz w:val="24"/>
          <w:szCs w:val="24"/>
        </w:rPr>
        <w:t>r</w:t>
      </w:r>
      <w:r w:rsidRPr="00CC4D14">
        <w:rPr>
          <w:rFonts w:ascii="Times New Roman" w:eastAsia="Times New Roman" w:hAnsi="Times New Roman" w:cs="Times New Roman"/>
          <w:position w:val="-1"/>
          <w:sz w:val="24"/>
          <w:szCs w:val="24"/>
        </w:rPr>
        <w:t>k.</w:t>
      </w:r>
    </w:p>
    <w:p w14:paraId="005816BC" w14:textId="77777777" w:rsidR="00DD04BE" w:rsidRPr="00CC4D14" w:rsidRDefault="00DD04BE" w:rsidP="00111305">
      <w:pPr>
        <w:widowControl/>
        <w:spacing w:after="0" w:line="240" w:lineRule="auto"/>
        <w:rPr>
          <w:rFonts w:ascii="Times New Roman" w:hAnsi="Times New Roman" w:cs="Times New Roman"/>
          <w:sz w:val="24"/>
          <w:szCs w:val="24"/>
        </w:rPr>
      </w:pPr>
    </w:p>
    <w:p w14:paraId="4E6CE963" w14:textId="77777777" w:rsidR="00DD04BE" w:rsidRPr="00CC4D14" w:rsidRDefault="00DD04BE" w:rsidP="00111305">
      <w:pPr>
        <w:widowControl/>
        <w:spacing w:after="0" w:line="240" w:lineRule="auto"/>
        <w:rPr>
          <w:rFonts w:ascii="Times New Roman" w:hAnsi="Times New Roman" w:cs="Times New Roman"/>
          <w:sz w:val="24"/>
          <w:szCs w:val="24"/>
        </w:rPr>
      </w:pPr>
    </w:p>
    <w:p w14:paraId="4342528F" w14:textId="77777777" w:rsidR="00DD04BE" w:rsidRPr="00CC4D14" w:rsidRDefault="00DD04BE" w:rsidP="00111305">
      <w:pPr>
        <w:widowControl/>
        <w:spacing w:after="0" w:line="240" w:lineRule="auto"/>
        <w:rPr>
          <w:rFonts w:ascii="Times New Roman" w:hAnsi="Times New Roman" w:cs="Times New Roman"/>
          <w:sz w:val="24"/>
          <w:szCs w:val="24"/>
        </w:rPr>
      </w:pPr>
    </w:p>
    <w:p w14:paraId="626606C6" w14:textId="77777777" w:rsidR="00DD04BE" w:rsidRPr="00CC4D14" w:rsidRDefault="00DD04BE" w:rsidP="00111305">
      <w:pPr>
        <w:widowControl/>
        <w:spacing w:after="0" w:line="240" w:lineRule="auto"/>
        <w:rPr>
          <w:rFonts w:ascii="Times New Roman" w:hAnsi="Times New Roman" w:cs="Times New Roman"/>
          <w:sz w:val="24"/>
          <w:szCs w:val="24"/>
        </w:rPr>
      </w:pPr>
    </w:p>
    <w:p w14:paraId="7F1EB710" w14:textId="77777777" w:rsidR="00DD04BE" w:rsidRPr="00CC4D14" w:rsidRDefault="00FC4CAB" w:rsidP="00111305">
      <w:pPr>
        <w:widowControl/>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position w:val="-1"/>
          <w:sz w:val="24"/>
          <w:szCs w:val="24"/>
        </w:rPr>
        <w:t>3)</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T</w:t>
      </w:r>
      <w:r w:rsidRPr="00CC4D14">
        <w:rPr>
          <w:rFonts w:ascii="Times New Roman" w:eastAsia="Times New Roman" w:hAnsi="Times New Roman" w:cs="Times New Roman"/>
          <w:spacing w:val="-1"/>
          <w:position w:val="-1"/>
          <w:sz w:val="24"/>
          <w:szCs w:val="24"/>
        </w:rPr>
        <w:t>ec</w:t>
      </w:r>
      <w:r w:rsidRPr="00CC4D14">
        <w:rPr>
          <w:rFonts w:ascii="Times New Roman" w:eastAsia="Times New Roman" w:hAnsi="Times New Roman" w:cs="Times New Roman"/>
          <w:position w:val="-1"/>
          <w:sz w:val="24"/>
          <w:szCs w:val="24"/>
        </w:rPr>
        <w:t>hni</w:t>
      </w:r>
      <w:r w:rsidRPr="00CC4D14">
        <w:rPr>
          <w:rFonts w:ascii="Times New Roman" w:eastAsia="Times New Roman" w:hAnsi="Times New Roman" w:cs="Times New Roman"/>
          <w:spacing w:val="2"/>
          <w:position w:val="-1"/>
          <w:sz w:val="24"/>
          <w:szCs w:val="24"/>
        </w:rPr>
        <w:t>c</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position w:val="-1"/>
          <w:sz w:val="24"/>
          <w:szCs w:val="24"/>
        </w:rPr>
        <w:t>l</w:t>
      </w:r>
      <w:r w:rsidRPr="00CC4D14">
        <w:rPr>
          <w:rFonts w:ascii="Times New Roman" w:eastAsia="Times New Roman" w:hAnsi="Times New Roman" w:cs="Times New Roman"/>
          <w:spacing w:val="3"/>
          <w:position w:val="-1"/>
          <w:sz w:val="24"/>
          <w:szCs w:val="24"/>
        </w:rPr>
        <w:t>l</w:t>
      </w:r>
      <w:r w:rsidRPr="00CC4D14">
        <w:rPr>
          <w:rFonts w:ascii="Times New Roman" w:eastAsia="Times New Roman" w:hAnsi="Times New Roman" w:cs="Times New Roman"/>
          <w:position w:val="-1"/>
          <w:sz w:val="24"/>
          <w:szCs w:val="24"/>
        </w:rPr>
        <w:t>y</w:t>
      </w:r>
      <w:r w:rsidRPr="00CC4D14">
        <w:rPr>
          <w:rFonts w:ascii="Times New Roman" w:eastAsia="Times New Roman" w:hAnsi="Times New Roman" w:cs="Times New Roman"/>
          <w:spacing w:val="-3"/>
          <w:position w:val="-1"/>
          <w:sz w:val="24"/>
          <w:szCs w:val="24"/>
        </w:rPr>
        <w:t xml:space="preserve"> </w:t>
      </w:r>
      <w:r w:rsidRPr="00CC4D14">
        <w:rPr>
          <w:rFonts w:ascii="Times New Roman" w:eastAsia="Times New Roman" w:hAnsi="Times New Roman" w:cs="Times New Roman"/>
          <w:spacing w:val="-1"/>
          <w:position w:val="-1"/>
          <w:sz w:val="24"/>
          <w:szCs w:val="24"/>
        </w:rPr>
        <w:t>acc</w:t>
      </w:r>
      <w:r w:rsidRPr="00CC4D14">
        <w:rPr>
          <w:rFonts w:ascii="Times New Roman" w:eastAsia="Times New Roman" w:hAnsi="Times New Roman" w:cs="Times New Roman"/>
          <w:spacing w:val="2"/>
          <w:position w:val="-1"/>
          <w:sz w:val="24"/>
          <w:szCs w:val="24"/>
        </w:rPr>
        <w:t>u</w:t>
      </w:r>
      <w:r w:rsidRPr="00CC4D14">
        <w:rPr>
          <w:rFonts w:ascii="Times New Roman" w:eastAsia="Times New Roman" w:hAnsi="Times New Roman" w:cs="Times New Roman"/>
          <w:position w:val="-1"/>
          <w:sz w:val="24"/>
          <w:szCs w:val="24"/>
        </w:rPr>
        <w:t>r</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position w:val="-1"/>
          <w:sz w:val="24"/>
          <w:szCs w:val="24"/>
        </w:rPr>
        <w:t>te:</w:t>
      </w:r>
      <w:r w:rsidRPr="00CC4D14">
        <w:rPr>
          <w:rFonts w:ascii="Times New Roman" w:eastAsia="Times New Roman" w:hAnsi="Times New Roman" w:cs="Times New Roman"/>
          <w:spacing w:val="2"/>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4"/>
          <w:position w:val="-1"/>
          <w:sz w:val="24"/>
          <w:szCs w:val="24"/>
        </w:rPr>
        <w:t xml:space="preserve"> </w:t>
      </w:r>
      <w:r w:rsidRPr="00CC4D14">
        <w:rPr>
          <w:rFonts w:ascii="Times New Roman" w:eastAsia="Times New Roman" w:hAnsi="Times New Roman" w:cs="Times New Roman"/>
          <w:spacing w:val="-7"/>
          <w:position w:val="-1"/>
          <w:sz w:val="24"/>
          <w:szCs w:val="24"/>
        </w:rPr>
        <w:t>y</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s [</w:t>
      </w:r>
      <w:r w:rsidRPr="00CC4D14">
        <w:rPr>
          <w:rFonts w:ascii="Times New Roman" w:eastAsia="Times New Roman" w:hAnsi="Times New Roman" w:cs="Times New Roman"/>
          <w:spacing w:val="2"/>
          <w:position w:val="-1"/>
          <w:sz w:val="24"/>
          <w:szCs w:val="24"/>
        </w:rPr>
        <w:t xml:space="preserve"> </w:t>
      </w:r>
      <w:r w:rsidRPr="00CC4D14">
        <w:rPr>
          <w:rFonts w:ascii="Times New Roman" w:eastAsia="Times New Roman" w:hAnsi="Times New Roman" w:cs="Times New Roman"/>
          <w:position w:val="-1"/>
          <w:sz w:val="24"/>
          <w:szCs w:val="24"/>
        </w:rPr>
        <w:t>]</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no.</w:t>
      </w:r>
      <w:r w:rsidRPr="00CC4D14">
        <w:rPr>
          <w:rFonts w:ascii="Times New Roman" w:eastAsia="Times New Roman" w:hAnsi="Times New Roman" w:cs="Times New Roman"/>
          <w:spacing w:val="4"/>
          <w:position w:val="-1"/>
          <w:sz w:val="24"/>
          <w:szCs w:val="24"/>
        </w:rPr>
        <w:t xml:space="preserve"> </w:t>
      </w:r>
      <w:r w:rsidRPr="00CC4D14">
        <w:rPr>
          <w:rFonts w:ascii="Times New Roman" w:eastAsia="Times New Roman" w:hAnsi="Times New Roman" w:cs="Times New Roman"/>
          <w:spacing w:val="-6"/>
          <w:position w:val="-1"/>
          <w:sz w:val="24"/>
          <w:szCs w:val="24"/>
        </w:rPr>
        <w:t>I</w:t>
      </w:r>
      <w:r w:rsidRPr="00CC4D14">
        <w:rPr>
          <w:rFonts w:ascii="Times New Roman" w:eastAsia="Times New Roman" w:hAnsi="Times New Roman" w:cs="Times New Roman"/>
          <w:position w:val="-1"/>
          <w:sz w:val="24"/>
          <w:szCs w:val="24"/>
        </w:rPr>
        <w:t>f no,</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pl</w:t>
      </w:r>
      <w:r w:rsidRPr="00CC4D14">
        <w:rPr>
          <w:rFonts w:ascii="Times New Roman" w:eastAsia="Times New Roman" w:hAnsi="Times New Roman" w:cs="Times New Roman"/>
          <w:spacing w:val="2"/>
          <w:position w:val="-1"/>
          <w:sz w:val="24"/>
          <w:szCs w:val="24"/>
        </w:rPr>
        <w:t>e</w:t>
      </w:r>
      <w:r w:rsidRPr="00CC4D14">
        <w:rPr>
          <w:rFonts w:ascii="Times New Roman" w:eastAsia="Times New Roman" w:hAnsi="Times New Roman" w:cs="Times New Roman"/>
          <w:spacing w:val="-1"/>
          <w:position w:val="-1"/>
          <w:sz w:val="24"/>
          <w:szCs w:val="24"/>
        </w:rPr>
        <w:t>a</w:t>
      </w:r>
      <w:r w:rsidRPr="00CC4D14">
        <w:rPr>
          <w:rFonts w:ascii="Times New Roman" w:eastAsia="Times New Roman" w:hAnsi="Times New Roman" w:cs="Times New Roman"/>
          <w:spacing w:val="2"/>
          <w:position w:val="-1"/>
          <w:sz w:val="24"/>
          <w:szCs w:val="24"/>
        </w:rPr>
        <w:t>s</w:t>
      </w:r>
      <w:r w:rsidRPr="00CC4D14">
        <w:rPr>
          <w:rFonts w:ascii="Times New Roman" w:eastAsia="Times New Roman" w:hAnsi="Times New Roman" w:cs="Times New Roman"/>
          <w:position w:val="-1"/>
          <w:sz w:val="24"/>
          <w:szCs w:val="24"/>
        </w:rPr>
        <w:t>e</w:t>
      </w:r>
      <w:r w:rsidRPr="00CC4D14">
        <w:rPr>
          <w:rFonts w:ascii="Times New Roman" w:eastAsia="Times New Roman" w:hAnsi="Times New Roman" w:cs="Times New Roman"/>
          <w:spacing w:val="-1"/>
          <w:position w:val="-1"/>
          <w:sz w:val="24"/>
          <w:szCs w:val="24"/>
        </w:rPr>
        <w:t xml:space="preserve"> </w:t>
      </w:r>
      <w:r w:rsidRPr="00CC4D14">
        <w:rPr>
          <w:rFonts w:ascii="Times New Roman" w:eastAsia="Times New Roman" w:hAnsi="Times New Roman" w:cs="Times New Roman"/>
          <w:position w:val="-1"/>
          <w:sz w:val="24"/>
          <w:szCs w:val="24"/>
        </w:rPr>
        <w:t xml:space="preserve">note </w:t>
      </w:r>
      <w:r w:rsidRPr="00CC4D14">
        <w:rPr>
          <w:rFonts w:ascii="Times New Roman" w:eastAsia="Times New Roman" w:hAnsi="Times New Roman" w:cs="Times New Roman"/>
          <w:spacing w:val="-1"/>
          <w:position w:val="-1"/>
          <w:sz w:val="24"/>
          <w:szCs w:val="24"/>
        </w:rPr>
        <w:t>c</w:t>
      </w:r>
      <w:r w:rsidRPr="00CC4D14">
        <w:rPr>
          <w:rFonts w:ascii="Times New Roman" w:eastAsia="Times New Roman" w:hAnsi="Times New Roman" w:cs="Times New Roman"/>
          <w:position w:val="-1"/>
          <w:sz w:val="24"/>
          <w:szCs w:val="24"/>
        </w:rPr>
        <w:t>o</w:t>
      </w:r>
      <w:r w:rsidRPr="00CC4D14">
        <w:rPr>
          <w:rFonts w:ascii="Times New Roman" w:eastAsia="Times New Roman" w:hAnsi="Times New Roman" w:cs="Times New Roman"/>
          <w:spacing w:val="1"/>
          <w:position w:val="-1"/>
          <w:sz w:val="24"/>
          <w:szCs w:val="24"/>
        </w:rPr>
        <w:t>r</w:t>
      </w:r>
      <w:r w:rsidRPr="00CC4D14">
        <w:rPr>
          <w:rFonts w:ascii="Times New Roman" w:eastAsia="Times New Roman" w:hAnsi="Times New Roman" w:cs="Times New Roman"/>
          <w:position w:val="-1"/>
          <w:sz w:val="24"/>
          <w:szCs w:val="24"/>
        </w:rPr>
        <w:t>r</w:t>
      </w:r>
      <w:r w:rsidRPr="00CC4D14">
        <w:rPr>
          <w:rFonts w:ascii="Times New Roman" w:eastAsia="Times New Roman" w:hAnsi="Times New Roman" w:cs="Times New Roman"/>
          <w:spacing w:val="-2"/>
          <w:position w:val="-1"/>
          <w:sz w:val="24"/>
          <w:szCs w:val="24"/>
        </w:rPr>
        <w:t>e</w:t>
      </w:r>
      <w:r w:rsidRPr="00CC4D14">
        <w:rPr>
          <w:rFonts w:ascii="Times New Roman" w:eastAsia="Times New Roman" w:hAnsi="Times New Roman" w:cs="Times New Roman"/>
          <w:spacing w:val="-1"/>
          <w:position w:val="-1"/>
          <w:sz w:val="24"/>
          <w:szCs w:val="24"/>
        </w:rPr>
        <w:t>c</w:t>
      </w:r>
      <w:r w:rsidRPr="00CC4D14">
        <w:rPr>
          <w:rFonts w:ascii="Times New Roman" w:eastAsia="Times New Roman" w:hAnsi="Times New Roman" w:cs="Times New Roman"/>
          <w:position w:val="-1"/>
          <w:sz w:val="24"/>
          <w:szCs w:val="24"/>
        </w:rPr>
        <w:t>t</w:t>
      </w:r>
      <w:r w:rsidRPr="00CC4D14">
        <w:rPr>
          <w:rFonts w:ascii="Times New Roman" w:eastAsia="Times New Roman" w:hAnsi="Times New Roman" w:cs="Times New Roman"/>
          <w:spacing w:val="1"/>
          <w:position w:val="-1"/>
          <w:sz w:val="24"/>
          <w:szCs w:val="24"/>
        </w:rPr>
        <w:t>i</w:t>
      </w:r>
      <w:r w:rsidRPr="00CC4D14">
        <w:rPr>
          <w:rFonts w:ascii="Times New Roman" w:eastAsia="Times New Roman" w:hAnsi="Times New Roman" w:cs="Times New Roman"/>
          <w:position w:val="-1"/>
          <w:sz w:val="24"/>
          <w:szCs w:val="24"/>
        </w:rPr>
        <w:t xml:space="preserve">ons </w:t>
      </w:r>
      <w:r w:rsidRPr="00CC4D14">
        <w:rPr>
          <w:rFonts w:ascii="Times New Roman" w:eastAsia="Times New Roman" w:hAnsi="Times New Roman" w:cs="Times New Roman"/>
          <w:spacing w:val="2"/>
          <w:position w:val="-1"/>
          <w:sz w:val="24"/>
          <w:szCs w:val="24"/>
        </w:rPr>
        <w:t>r</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quir</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d.</w:t>
      </w:r>
    </w:p>
    <w:p w14:paraId="5861D88C" w14:textId="77777777" w:rsidR="00DD04BE" w:rsidRPr="00CC4D14" w:rsidRDefault="00DD04BE" w:rsidP="00111305">
      <w:pPr>
        <w:widowControl/>
        <w:spacing w:after="0" w:line="240" w:lineRule="auto"/>
        <w:rPr>
          <w:rFonts w:ascii="Times New Roman" w:hAnsi="Times New Roman" w:cs="Times New Roman"/>
          <w:sz w:val="24"/>
          <w:szCs w:val="24"/>
        </w:rPr>
      </w:pPr>
    </w:p>
    <w:p w14:paraId="3CBD56E4" w14:textId="77777777" w:rsidR="00DD04BE" w:rsidRPr="00CC4D14" w:rsidRDefault="00DD04BE" w:rsidP="00111305">
      <w:pPr>
        <w:widowControl/>
        <w:spacing w:after="0" w:line="240" w:lineRule="auto"/>
        <w:rPr>
          <w:rFonts w:ascii="Times New Roman" w:hAnsi="Times New Roman" w:cs="Times New Roman"/>
          <w:sz w:val="24"/>
          <w:szCs w:val="24"/>
        </w:rPr>
      </w:pPr>
    </w:p>
    <w:p w14:paraId="46BB2F1C" w14:textId="77777777" w:rsidR="00DD04BE" w:rsidRPr="00CC4D14" w:rsidRDefault="00DD04BE" w:rsidP="00111305">
      <w:pPr>
        <w:widowControl/>
        <w:spacing w:after="0" w:line="240" w:lineRule="auto"/>
        <w:rPr>
          <w:rFonts w:ascii="Times New Roman" w:hAnsi="Times New Roman" w:cs="Times New Roman"/>
          <w:sz w:val="24"/>
          <w:szCs w:val="24"/>
        </w:rPr>
      </w:pPr>
    </w:p>
    <w:p w14:paraId="160B2D8D" w14:textId="77777777" w:rsidR="00DD04BE" w:rsidRPr="00CC4D14" w:rsidRDefault="00DD04BE" w:rsidP="00111305">
      <w:pPr>
        <w:widowControl/>
        <w:spacing w:after="0" w:line="240" w:lineRule="auto"/>
        <w:rPr>
          <w:rFonts w:ascii="Times New Roman" w:hAnsi="Times New Roman" w:cs="Times New Roman"/>
          <w:sz w:val="24"/>
          <w:szCs w:val="24"/>
        </w:rPr>
      </w:pPr>
    </w:p>
    <w:p w14:paraId="45DF2EAC" w14:textId="77777777" w:rsidR="00DD04BE" w:rsidRPr="00CC4D14" w:rsidRDefault="00FC4CAB" w:rsidP="00111305">
      <w:pPr>
        <w:widowControl/>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le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note 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of </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sf</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p>
    <w:p w14:paraId="1E0E5C05" w14:textId="7777777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oor [</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Fa</w:t>
      </w:r>
      <w:r w:rsidRPr="00CC4D14">
        <w:rPr>
          <w:rFonts w:ascii="Times New Roman" w:eastAsia="Times New Roman" w:hAnsi="Times New Roman" w:cs="Times New Roman"/>
          <w:sz w:val="24"/>
          <w:szCs w:val="24"/>
        </w:rPr>
        <w:t>ir [</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Good</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Good [</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p>
    <w:p w14:paraId="27ECF5FF"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48A60ABB" w14:textId="7777777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position w:val="-1"/>
          <w:sz w:val="24"/>
          <w:szCs w:val="24"/>
        </w:rPr>
        <w:t>Com</w:t>
      </w:r>
      <w:r w:rsidRPr="00CC4D14">
        <w:rPr>
          <w:rFonts w:ascii="Times New Roman" w:eastAsia="Times New Roman" w:hAnsi="Times New Roman" w:cs="Times New Roman"/>
          <w:spacing w:val="1"/>
          <w:position w:val="-1"/>
          <w:sz w:val="24"/>
          <w:szCs w:val="24"/>
        </w:rPr>
        <w:t>m</w:t>
      </w:r>
      <w:r w:rsidRPr="00CC4D14">
        <w:rPr>
          <w:rFonts w:ascii="Times New Roman" w:eastAsia="Times New Roman" w:hAnsi="Times New Roman" w:cs="Times New Roman"/>
          <w:spacing w:val="-1"/>
          <w:position w:val="-1"/>
          <w:sz w:val="24"/>
          <w:szCs w:val="24"/>
        </w:rPr>
        <w:t>e</w:t>
      </w:r>
      <w:r w:rsidRPr="00CC4D14">
        <w:rPr>
          <w:rFonts w:ascii="Times New Roman" w:eastAsia="Times New Roman" w:hAnsi="Times New Roman" w:cs="Times New Roman"/>
          <w:position w:val="-1"/>
          <w:sz w:val="24"/>
          <w:szCs w:val="24"/>
        </w:rPr>
        <w:t xml:space="preserve">nts, </w:t>
      </w:r>
      <w:r w:rsidRPr="00CC4D14">
        <w:rPr>
          <w:rFonts w:ascii="Times New Roman" w:eastAsia="Times New Roman" w:hAnsi="Times New Roman" w:cs="Times New Roman"/>
          <w:spacing w:val="1"/>
          <w:position w:val="-1"/>
          <w:sz w:val="24"/>
          <w:szCs w:val="24"/>
        </w:rPr>
        <w:t>i</w:t>
      </w:r>
      <w:r w:rsidRPr="00CC4D14">
        <w:rPr>
          <w:rFonts w:ascii="Times New Roman" w:eastAsia="Times New Roman" w:hAnsi="Times New Roman" w:cs="Times New Roman"/>
          <w:position w:val="-1"/>
          <w:sz w:val="24"/>
          <w:szCs w:val="24"/>
        </w:rPr>
        <w:t xml:space="preserve">f </w:t>
      </w:r>
      <w:r w:rsidRPr="00CC4D14">
        <w:rPr>
          <w:rFonts w:ascii="Times New Roman" w:eastAsia="Times New Roman" w:hAnsi="Times New Roman" w:cs="Times New Roman"/>
          <w:spacing w:val="-2"/>
          <w:position w:val="-1"/>
          <w:sz w:val="24"/>
          <w:szCs w:val="24"/>
        </w:rPr>
        <w:t>a</w:t>
      </w:r>
      <w:r w:rsidRPr="00CC4D14">
        <w:rPr>
          <w:rFonts w:ascii="Times New Roman" w:eastAsia="Times New Roman" w:hAnsi="Times New Roman" w:cs="Times New Roman"/>
          <w:spacing w:val="2"/>
          <w:position w:val="-1"/>
          <w:sz w:val="24"/>
          <w:szCs w:val="24"/>
        </w:rPr>
        <w:t>n</w:t>
      </w:r>
      <w:r w:rsidRPr="00CC4D14">
        <w:rPr>
          <w:rFonts w:ascii="Times New Roman" w:eastAsia="Times New Roman" w:hAnsi="Times New Roman" w:cs="Times New Roman"/>
          <w:spacing w:val="-5"/>
          <w:position w:val="-1"/>
          <w:sz w:val="24"/>
          <w:szCs w:val="24"/>
        </w:rPr>
        <w:t>y</w:t>
      </w:r>
      <w:r w:rsidRPr="00CC4D14">
        <w:rPr>
          <w:rFonts w:ascii="Times New Roman" w:eastAsia="Times New Roman" w:hAnsi="Times New Roman" w:cs="Times New Roman"/>
          <w:position w:val="-1"/>
          <w:sz w:val="24"/>
          <w:szCs w:val="24"/>
        </w:rPr>
        <w:t>:</w:t>
      </w:r>
    </w:p>
    <w:p w14:paraId="24F692A2" w14:textId="77777777" w:rsidR="00DD04BE" w:rsidRPr="00CC4D14" w:rsidRDefault="00DD04BE" w:rsidP="00111305">
      <w:pPr>
        <w:widowControl/>
        <w:spacing w:after="0" w:line="240" w:lineRule="auto"/>
        <w:rPr>
          <w:rFonts w:ascii="Times New Roman" w:hAnsi="Times New Roman" w:cs="Times New Roman"/>
          <w:sz w:val="24"/>
          <w:szCs w:val="24"/>
        </w:rPr>
      </w:pPr>
    </w:p>
    <w:p w14:paraId="22641D81" w14:textId="77777777" w:rsidR="00DD04BE" w:rsidRPr="00CC4D14" w:rsidRDefault="00DD04BE" w:rsidP="00111305">
      <w:pPr>
        <w:widowControl/>
        <w:spacing w:after="0" w:line="240" w:lineRule="auto"/>
        <w:rPr>
          <w:rFonts w:ascii="Times New Roman" w:hAnsi="Times New Roman" w:cs="Times New Roman"/>
          <w:sz w:val="24"/>
          <w:szCs w:val="24"/>
        </w:rPr>
      </w:pPr>
    </w:p>
    <w:p w14:paraId="75CCB0BB" w14:textId="77777777" w:rsidR="00DD04BE" w:rsidRPr="00CC4D14" w:rsidRDefault="00DD04BE" w:rsidP="00111305">
      <w:pPr>
        <w:widowControl/>
        <w:spacing w:before="4" w:after="0" w:line="240" w:lineRule="auto"/>
        <w:rPr>
          <w:rFonts w:ascii="Times New Roman" w:hAnsi="Times New Roman" w:cs="Times New Roman"/>
          <w:sz w:val="24"/>
          <w:szCs w:val="24"/>
        </w:rPr>
      </w:pPr>
    </w:p>
    <w:p w14:paraId="48A4F217" w14:textId="77777777" w:rsidR="00DD04BE" w:rsidRPr="00CC4D14" w:rsidRDefault="00FC4CAB" w:rsidP="00111305">
      <w:pPr>
        <w:widowControl/>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is a</w:t>
      </w:r>
      <w:r w:rsidRPr="00CC4D14">
        <w:rPr>
          <w:rFonts w:ascii="Times New Roman" w:eastAsia="Times New Roman" w:hAnsi="Times New Roman" w:cs="Times New Roman"/>
          <w:spacing w:val="-1"/>
          <w:sz w:val="24"/>
          <w:szCs w:val="24"/>
        </w:rPr>
        <w:t>cce</w:t>
      </w:r>
      <w:r w:rsidRPr="00CC4D14">
        <w:rPr>
          <w:rFonts w:ascii="Times New Roman" w:eastAsia="Times New Roman" w:hAnsi="Times New Roman" w:cs="Times New Roman"/>
          <w:sz w:val="24"/>
          <w:szCs w:val="24"/>
        </w:rPr>
        <w:t>pted.</w:t>
      </w:r>
    </w:p>
    <w:p w14:paraId="7AE83571"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39572F21" w14:textId="7777777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is un</w:t>
      </w:r>
      <w:r w:rsidRPr="00CC4D14">
        <w:rPr>
          <w:rFonts w:ascii="Times New Roman" w:eastAsia="Times New Roman" w:hAnsi="Times New Roman" w:cs="Times New Roman"/>
          <w:spacing w:val="-1"/>
          <w:sz w:val="24"/>
          <w:szCs w:val="24"/>
        </w:rPr>
        <w:t>acce</w:t>
      </w:r>
      <w:r w:rsidRPr="00CC4D14">
        <w:rPr>
          <w:rFonts w:ascii="Times New Roman" w:eastAsia="Times New Roman" w:hAnsi="Times New Roman" w:cs="Times New Roman"/>
          <w:sz w:val="24"/>
          <w:szCs w:val="24"/>
        </w:rPr>
        <w:t>ptable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not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bov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p>
    <w:p w14:paraId="60B7E139" w14:textId="77777777" w:rsidR="00DD04BE" w:rsidRPr="00CC4D14" w:rsidRDefault="00DD04BE" w:rsidP="00111305">
      <w:pPr>
        <w:widowControl/>
        <w:spacing w:before="1" w:after="0" w:line="240" w:lineRule="auto"/>
        <w:rPr>
          <w:rFonts w:ascii="Times New Roman" w:hAnsi="Times New Roman" w:cs="Times New Roman"/>
          <w:sz w:val="24"/>
          <w:szCs w:val="24"/>
        </w:rPr>
      </w:pPr>
    </w:p>
    <w:p w14:paraId="0948388D" w14:textId="77777777" w:rsidR="00DD04BE" w:rsidRPr="00CC4D14" w:rsidRDefault="00FC4CAB" w:rsidP="00111305">
      <w:pPr>
        <w:widowControl/>
        <w:tabs>
          <w:tab w:val="left" w:pos="5560"/>
        </w:tabs>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position w:val="-1"/>
          <w:sz w:val="24"/>
          <w:szCs w:val="24"/>
        </w:rPr>
        <w:t>N</w:t>
      </w:r>
      <w:r w:rsidRPr="00CC4D14">
        <w:rPr>
          <w:rFonts w:ascii="Times New Roman" w:eastAsia="Times New Roman" w:hAnsi="Times New Roman" w:cs="Times New Roman"/>
          <w:b/>
          <w:bCs/>
          <w:spacing w:val="2"/>
          <w:position w:val="-1"/>
          <w:sz w:val="24"/>
          <w:szCs w:val="24"/>
        </w:rPr>
        <w:t>a</w:t>
      </w:r>
      <w:r w:rsidRPr="00CC4D14">
        <w:rPr>
          <w:rFonts w:ascii="Times New Roman" w:eastAsia="Times New Roman" w:hAnsi="Times New Roman" w:cs="Times New Roman"/>
          <w:b/>
          <w:bCs/>
          <w:spacing w:val="-3"/>
          <w:position w:val="-1"/>
          <w:sz w:val="24"/>
          <w:szCs w:val="24"/>
        </w:rPr>
        <w:t>m</w:t>
      </w:r>
      <w:r w:rsidRPr="00CC4D14">
        <w:rPr>
          <w:rFonts w:ascii="Times New Roman" w:eastAsia="Times New Roman" w:hAnsi="Times New Roman" w:cs="Times New Roman"/>
          <w:b/>
          <w:bCs/>
          <w:spacing w:val="-1"/>
          <w:position w:val="-1"/>
          <w:sz w:val="24"/>
          <w:szCs w:val="24"/>
        </w:rPr>
        <w:t>e</w:t>
      </w:r>
      <w:r w:rsidRPr="00CC4D14">
        <w:rPr>
          <w:rFonts w:ascii="Times New Roman" w:eastAsia="Times New Roman" w:hAnsi="Times New Roman" w:cs="Times New Roman"/>
          <w:b/>
          <w:bCs/>
          <w:position w:val="-1"/>
          <w:sz w:val="24"/>
          <w:szCs w:val="24"/>
        </w:rPr>
        <w:t>:</w:t>
      </w:r>
      <w:r w:rsidRPr="00CC4D14">
        <w:rPr>
          <w:rFonts w:ascii="Times New Roman" w:eastAsia="Times New Roman" w:hAnsi="Times New Roman" w:cs="Times New Roman"/>
          <w:b/>
          <w:bCs/>
          <w:position w:val="-1"/>
          <w:sz w:val="24"/>
          <w:szCs w:val="24"/>
          <w:u w:val="single" w:color="000000"/>
        </w:rPr>
        <w:t xml:space="preserve"> </w:t>
      </w:r>
      <w:r w:rsidRPr="00CC4D14">
        <w:rPr>
          <w:rFonts w:ascii="Times New Roman" w:eastAsia="Times New Roman" w:hAnsi="Times New Roman" w:cs="Times New Roman"/>
          <w:b/>
          <w:bCs/>
          <w:position w:val="-1"/>
          <w:sz w:val="24"/>
          <w:szCs w:val="24"/>
          <w:u w:val="single" w:color="000000"/>
        </w:rPr>
        <w:tab/>
      </w:r>
    </w:p>
    <w:p w14:paraId="32AE41D4" w14:textId="77777777" w:rsidR="00DD04BE" w:rsidRPr="00CC4D14" w:rsidRDefault="00DD04BE" w:rsidP="00111305">
      <w:pPr>
        <w:widowControl/>
        <w:spacing w:before="12" w:after="0" w:line="240" w:lineRule="auto"/>
        <w:rPr>
          <w:rFonts w:ascii="Times New Roman" w:hAnsi="Times New Roman" w:cs="Times New Roman"/>
          <w:sz w:val="24"/>
          <w:szCs w:val="24"/>
        </w:rPr>
      </w:pPr>
    </w:p>
    <w:p w14:paraId="62203C3A" w14:textId="77777777" w:rsidR="00DD04BE" w:rsidRPr="00CC4D14" w:rsidRDefault="00FC4CAB" w:rsidP="00111305">
      <w:pPr>
        <w:widowControl/>
        <w:tabs>
          <w:tab w:val="left" w:pos="5560"/>
        </w:tabs>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position w:val="-1"/>
          <w:sz w:val="24"/>
          <w:szCs w:val="24"/>
        </w:rPr>
        <w:t>Title</w:t>
      </w:r>
      <w:r w:rsidRPr="00CC4D14">
        <w:rPr>
          <w:rFonts w:ascii="Times New Roman" w:eastAsia="Times New Roman" w:hAnsi="Times New Roman" w:cs="Times New Roman"/>
          <w:b/>
          <w:bCs/>
          <w:spacing w:val="-1"/>
          <w:position w:val="-1"/>
          <w:sz w:val="24"/>
          <w:szCs w:val="24"/>
        </w:rPr>
        <w:t>:</w:t>
      </w:r>
      <w:r w:rsidRPr="00CC4D14">
        <w:rPr>
          <w:rFonts w:ascii="Times New Roman" w:eastAsia="Times New Roman" w:hAnsi="Times New Roman" w:cs="Times New Roman"/>
          <w:b/>
          <w:bCs/>
          <w:position w:val="-1"/>
          <w:sz w:val="24"/>
          <w:szCs w:val="24"/>
          <w:u w:val="single" w:color="000000"/>
        </w:rPr>
        <w:t xml:space="preserve"> </w:t>
      </w:r>
      <w:r w:rsidRPr="00CC4D14">
        <w:rPr>
          <w:rFonts w:ascii="Times New Roman" w:eastAsia="Times New Roman" w:hAnsi="Times New Roman" w:cs="Times New Roman"/>
          <w:b/>
          <w:bCs/>
          <w:position w:val="-1"/>
          <w:sz w:val="24"/>
          <w:szCs w:val="24"/>
          <w:u w:val="single" w:color="000000"/>
        </w:rPr>
        <w:tab/>
      </w:r>
    </w:p>
    <w:p w14:paraId="09B37196" w14:textId="77777777" w:rsidR="00DD04BE" w:rsidRPr="00CC4D14" w:rsidRDefault="00DD04BE" w:rsidP="00111305">
      <w:pPr>
        <w:widowControl/>
        <w:spacing w:before="12" w:after="0" w:line="240" w:lineRule="auto"/>
        <w:rPr>
          <w:rFonts w:ascii="Times New Roman" w:hAnsi="Times New Roman" w:cs="Times New Roman"/>
          <w:sz w:val="24"/>
          <w:szCs w:val="24"/>
        </w:rPr>
      </w:pPr>
    </w:p>
    <w:p w14:paraId="44194C47" w14:textId="77777777" w:rsidR="00DD04BE" w:rsidRPr="00CC4D14" w:rsidRDefault="00FC4CAB" w:rsidP="00111305">
      <w:pPr>
        <w:widowControl/>
        <w:tabs>
          <w:tab w:val="left" w:pos="2080"/>
        </w:tabs>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position w:val="-1"/>
          <w:sz w:val="24"/>
          <w:szCs w:val="24"/>
        </w:rPr>
        <w:t>Da</w:t>
      </w:r>
      <w:r w:rsidRPr="00CC4D14">
        <w:rPr>
          <w:rFonts w:ascii="Times New Roman" w:eastAsia="Times New Roman" w:hAnsi="Times New Roman" w:cs="Times New Roman"/>
          <w:b/>
          <w:bCs/>
          <w:spacing w:val="-1"/>
          <w:position w:val="-1"/>
          <w:sz w:val="24"/>
          <w:szCs w:val="24"/>
        </w:rPr>
        <w:t>te</w:t>
      </w:r>
      <w:r w:rsidRPr="00CC4D14">
        <w:rPr>
          <w:rFonts w:ascii="Times New Roman" w:eastAsia="Times New Roman" w:hAnsi="Times New Roman" w:cs="Times New Roman"/>
          <w:b/>
          <w:bCs/>
          <w:position w:val="-1"/>
          <w:sz w:val="24"/>
          <w:szCs w:val="24"/>
        </w:rPr>
        <w:t>:</w:t>
      </w:r>
      <w:r w:rsidRPr="00CC4D14">
        <w:rPr>
          <w:rFonts w:ascii="Times New Roman" w:eastAsia="Times New Roman" w:hAnsi="Times New Roman" w:cs="Times New Roman"/>
          <w:b/>
          <w:bCs/>
          <w:position w:val="-1"/>
          <w:sz w:val="24"/>
          <w:szCs w:val="24"/>
          <w:u w:val="single" w:color="000000"/>
        </w:rPr>
        <w:t xml:space="preserve"> </w:t>
      </w:r>
      <w:r w:rsidRPr="00CC4D14">
        <w:rPr>
          <w:rFonts w:ascii="Times New Roman" w:eastAsia="Times New Roman" w:hAnsi="Times New Roman" w:cs="Times New Roman"/>
          <w:b/>
          <w:bCs/>
          <w:position w:val="-1"/>
          <w:sz w:val="24"/>
          <w:szCs w:val="24"/>
          <w:u w:val="single" w:color="000000"/>
        </w:rPr>
        <w:tab/>
      </w:r>
    </w:p>
    <w:p w14:paraId="19900FE5" w14:textId="77777777" w:rsidR="00DD04BE" w:rsidRPr="00CC4D14" w:rsidRDefault="00DD04BE" w:rsidP="00111305">
      <w:pPr>
        <w:widowControl/>
        <w:spacing w:before="12" w:after="0" w:line="240" w:lineRule="auto"/>
        <w:rPr>
          <w:rFonts w:ascii="Times New Roman" w:hAnsi="Times New Roman" w:cs="Times New Roman"/>
          <w:sz w:val="24"/>
          <w:szCs w:val="24"/>
        </w:rPr>
      </w:pPr>
    </w:p>
    <w:p w14:paraId="2C7427BC" w14:textId="77777777" w:rsidR="00032A13" w:rsidRDefault="00FC4CAB" w:rsidP="00111305">
      <w:pPr>
        <w:widowControl/>
        <w:spacing w:before="29" w:after="0" w:line="240" w:lineRule="auto"/>
        <w:ind w:left="3673" w:right="3268"/>
        <w:jc w:val="center"/>
        <w:rPr>
          <w:rFonts w:ascii="Times New Roman" w:eastAsia="Times New Roman" w:hAnsi="Times New Roman" w:cs="Times New Roman"/>
          <w:b/>
          <w:bCs/>
          <w:i/>
          <w:sz w:val="24"/>
          <w:szCs w:val="24"/>
        </w:rPr>
        <w:sectPr w:rsidR="00032A13" w:rsidSect="00CC4D14">
          <w:headerReference w:type="default" r:id="rId19"/>
          <w:pgSz w:w="12240" w:h="15840"/>
          <w:pgMar w:top="1440" w:right="1440" w:bottom="1440" w:left="1440" w:header="720" w:footer="720" w:gutter="0"/>
          <w:cols w:space="720"/>
          <w:docGrid w:linePitch="299"/>
        </w:sectPr>
      </w:pPr>
      <w:r w:rsidRPr="00CC4D14">
        <w:rPr>
          <w:rFonts w:ascii="Times New Roman" w:eastAsia="Times New Roman" w:hAnsi="Times New Roman" w:cs="Times New Roman"/>
          <w:b/>
          <w:bCs/>
          <w:i/>
          <w:sz w:val="24"/>
          <w:szCs w:val="24"/>
        </w:rPr>
        <w:t>END</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 xml:space="preserve">OF </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XHI</w:t>
      </w:r>
      <w:r w:rsidRPr="00CC4D14">
        <w:rPr>
          <w:rFonts w:ascii="Times New Roman" w:eastAsia="Times New Roman" w:hAnsi="Times New Roman" w:cs="Times New Roman"/>
          <w:b/>
          <w:bCs/>
          <w:i/>
          <w:spacing w:val="1"/>
          <w:sz w:val="24"/>
          <w:szCs w:val="24"/>
        </w:rPr>
        <w:t>B</w:t>
      </w:r>
      <w:r w:rsidRPr="00CC4D14">
        <w:rPr>
          <w:rFonts w:ascii="Times New Roman" w:eastAsia="Times New Roman" w:hAnsi="Times New Roman" w:cs="Times New Roman"/>
          <w:b/>
          <w:bCs/>
          <w:i/>
          <w:sz w:val="24"/>
          <w:szCs w:val="24"/>
        </w:rPr>
        <w:t>IT</w:t>
      </w:r>
      <w:r w:rsidRPr="00CC4D14">
        <w:rPr>
          <w:rFonts w:ascii="Times New Roman" w:eastAsia="Times New Roman" w:hAnsi="Times New Roman" w:cs="Times New Roman"/>
          <w:b/>
          <w:bCs/>
          <w:i/>
          <w:spacing w:val="1"/>
          <w:sz w:val="24"/>
          <w:szCs w:val="24"/>
        </w:rPr>
        <w:t xml:space="preserve"> </w:t>
      </w:r>
      <w:r w:rsidR="00882E8B">
        <w:rPr>
          <w:rFonts w:ascii="Times New Roman" w:eastAsia="Times New Roman" w:hAnsi="Times New Roman" w:cs="Times New Roman"/>
          <w:b/>
          <w:bCs/>
          <w:i/>
          <w:sz w:val="24"/>
          <w:szCs w:val="24"/>
        </w:rPr>
        <w:t>7</w:t>
      </w:r>
    </w:p>
    <w:p w14:paraId="46BE7E56" w14:textId="66AD9684" w:rsidR="00DD04BE" w:rsidRPr="00CC4D14" w:rsidRDefault="00DD04BE" w:rsidP="00111305">
      <w:pPr>
        <w:widowControl/>
        <w:spacing w:before="29" w:after="0" w:line="240" w:lineRule="auto"/>
        <w:ind w:left="3673" w:right="3268"/>
        <w:jc w:val="center"/>
        <w:rPr>
          <w:rFonts w:ascii="Times New Roman" w:eastAsia="Times New Roman" w:hAnsi="Times New Roman" w:cs="Times New Roman"/>
          <w:sz w:val="24"/>
          <w:szCs w:val="24"/>
        </w:rPr>
      </w:pPr>
    </w:p>
    <w:p w14:paraId="15018149" w14:textId="77777777" w:rsidR="00DD04BE" w:rsidRPr="00CC4D14" w:rsidRDefault="00DD04BE" w:rsidP="00111305">
      <w:pPr>
        <w:widowControl/>
        <w:spacing w:after="0" w:line="240" w:lineRule="auto"/>
        <w:jc w:val="center"/>
        <w:rPr>
          <w:rFonts w:ascii="Times New Roman" w:hAnsi="Times New Roman" w:cs="Times New Roman"/>
          <w:sz w:val="24"/>
          <w:szCs w:val="24"/>
        </w:rPr>
        <w:sectPr w:rsidR="00DD04BE" w:rsidRPr="00CC4D14" w:rsidSect="00032A13">
          <w:type w:val="continuous"/>
          <w:pgSz w:w="12240" w:h="15840"/>
          <w:pgMar w:top="1440" w:right="1440" w:bottom="1440" w:left="1440" w:header="720" w:footer="720" w:gutter="0"/>
          <w:cols w:space="720"/>
          <w:docGrid w:linePitch="299"/>
        </w:sectPr>
      </w:pPr>
    </w:p>
    <w:p w14:paraId="75C99167" w14:textId="77777777" w:rsidR="00DD04BE" w:rsidRPr="00CC4D14" w:rsidRDefault="00882E8B" w:rsidP="00111305">
      <w:pPr>
        <w:widowControl/>
        <w:spacing w:before="12" w:after="0" w:line="240" w:lineRule="auto"/>
        <w:jc w:val="center"/>
        <w:rPr>
          <w:rFonts w:ascii="Times New Roman" w:hAnsi="Times New Roman" w:cs="Times New Roman"/>
          <w:b/>
          <w:sz w:val="24"/>
          <w:szCs w:val="24"/>
        </w:rPr>
      </w:pPr>
      <w:bookmarkStart w:id="24" w:name="EXHIBIT_8"/>
      <w:bookmarkEnd w:id="24"/>
      <w:r>
        <w:rPr>
          <w:rFonts w:ascii="Times New Roman" w:hAnsi="Times New Roman" w:cs="Times New Roman"/>
          <w:b/>
          <w:sz w:val="24"/>
          <w:szCs w:val="24"/>
        </w:rPr>
        <w:t>EXHIBIT 8</w:t>
      </w:r>
    </w:p>
    <w:p w14:paraId="50DC0BFC" w14:textId="77777777" w:rsidR="00FC4CAB" w:rsidRPr="00CC4D14" w:rsidRDefault="00FC4CAB" w:rsidP="00111305">
      <w:pPr>
        <w:widowControl/>
        <w:spacing w:before="29" w:after="0" w:line="240" w:lineRule="auto"/>
        <w:ind w:left="2517" w:right="-20"/>
        <w:rPr>
          <w:rFonts w:ascii="Times New Roman" w:eastAsia="Times New Roman" w:hAnsi="Times New Roman" w:cs="Times New Roman"/>
          <w:b/>
          <w:bCs/>
          <w:spacing w:val="-3"/>
          <w:position w:val="-1"/>
          <w:sz w:val="24"/>
          <w:szCs w:val="24"/>
        </w:rPr>
      </w:pPr>
    </w:p>
    <w:p w14:paraId="24C4AE39" w14:textId="0408D52D" w:rsidR="00DD04BE" w:rsidRPr="00CC4D14" w:rsidRDefault="00FC4CAB" w:rsidP="00111305">
      <w:pPr>
        <w:widowControl/>
        <w:spacing w:before="29" w:after="0" w:line="240" w:lineRule="auto"/>
        <w:ind w:right="-20"/>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pacing w:val="-3"/>
          <w:position w:val="-1"/>
          <w:sz w:val="24"/>
          <w:szCs w:val="24"/>
        </w:rPr>
        <w:t>F</w:t>
      </w:r>
      <w:r w:rsidRPr="00CC4D14">
        <w:rPr>
          <w:rFonts w:ascii="Times New Roman" w:eastAsia="Times New Roman" w:hAnsi="Times New Roman" w:cs="Times New Roman"/>
          <w:b/>
          <w:bCs/>
          <w:position w:val="-1"/>
          <w:sz w:val="24"/>
          <w:szCs w:val="24"/>
        </w:rPr>
        <w:t>EE</w:t>
      </w:r>
      <w:r w:rsidRPr="00CC4D14">
        <w:rPr>
          <w:rFonts w:ascii="Times New Roman" w:eastAsia="Times New Roman" w:hAnsi="Times New Roman" w:cs="Times New Roman"/>
          <w:b/>
          <w:bCs/>
          <w:spacing w:val="1"/>
          <w:position w:val="-1"/>
          <w:sz w:val="24"/>
          <w:szCs w:val="24"/>
        </w:rPr>
        <w:t>S</w:t>
      </w:r>
      <w:r w:rsidRPr="00CC4D14">
        <w:rPr>
          <w:rFonts w:ascii="Times New Roman" w:eastAsia="Times New Roman" w:hAnsi="Times New Roman" w:cs="Times New Roman"/>
          <w:b/>
          <w:bCs/>
          <w:position w:val="-1"/>
          <w:sz w:val="24"/>
          <w:szCs w:val="24"/>
        </w:rPr>
        <w:t xml:space="preserve">, </w:t>
      </w:r>
      <w:r w:rsidRPr="00CC4D14">
        <w:rPr>
          <w:rFonts w:ascii="Times New Roman" w:eastAsia="Times New Roman" w:hAnsi="Times New Roman" w:cs="Times New Roman"/>
          <w:b/>
          <w:bCs/>
          <w:spacing w:val="-3"/>
          <w:position w:val="-1"/>
          <w:sz w:val="24"/>
          <w:szCs w:val="24"/>
        </w:rPr>
        <w:t>P</w:t>
      </w:r>
      <w:r w:rsidRPr="00CC4D14">
        <w:rPr>
          <w:rFonts w:ascii="Times New Roman" w:eastAsia="Times New Roman" w:hAnsi="Times New Roman" w:cs="Times New Roman"/>
          <w:b/>
          <w:bCs/>
          <w:position w:val="-1"/>
          <w:sz w:val="24"/>
          <w:szCs w:val="24"/>
        </w:rPr>
        <w:t>R</w:t>
      </w:r>
      <w:r w:rsidRPr="00CC4D14">
        <w:rPr>
          <w:rFonts w:ascii="Times New Roman" w:eastAsia="Times New Roman" w:hAnsi="Times New Roman" w:cs="Times New Roman"/>
          <w:b/>
          <w:bCs/>
          <w:spacing w:val="2"/>
          <w:position w:val="-1"/>
          <w:sz w:val="24"/>
          <w:szCs w:val="24"/>
        </w:rPr>
        <w:t>I</w:t>
      </w:r>
      <w:r w:rsidRPr="00CC4D14">
        <w:rPr>
          <w:rFonts w:ascii="Times New Roman" w:eastAsia="Times New Roman" w:hAnsi="Times New Roman" w:cs="Times New Roman"/>
          <w:b/>
          <w:bCs/>
          <w:position w:val="-1"/>
          <w:sz w:val="24"/>
          <w:szCs w:val="24"/>
        </w:rPr>
        <w:t>CI</w:t>
      </w:r>
      <w:r w:rsidRPr="00CC4D14">
        <w:rPr>
          <w:rFonts w:ascii="Times New Roman" w:eastAsia="Times New Roman" w:hAnsi="Times New Roman" w:cs="Times New Roman"/>
          <w:b/>
          <w:bCs/>
          <w:spacing w:val="1"/>
          <w:position w:val="-1"/>
          <w:sz w:val="24"/>
          <w:szCs w:val="24"/>
        </w:rPr>
        <w:t>N</w:t>
      </w:r>
      <w:r w:rsidRPr="00CC4D14">
        <w:rPr>
          <w:rFonts w:ascii="Times New Roman" w:eastAsia="Times New Roman" w:hAnsi="Times New Roman" w:cs="Times New Roman"/>
          <w:b/>
          <w:bCs/>
          <w:position w:val="-1"/>
          <w:sz w:val="24"/>
          <w:szCs w:val="24"/>
        </w:rPr>
        <w:t>G</w:t>
      </w:r>
      <w:r w:rsidR="00772433">
        <w:rPr>
          <w:rFonts w:ascii="Times New Roman" w:eastAsia="Times New Roman" w:hAnsi="Times New Roman" w:cs="Times New Roman"/>
          <w:b/>
          <w:bCs/>
          <w:position w:val="-1"/>
          <w:sz w:val="24"/>
          <w:szCs w:val="24"/>
        </w:rPr>
        <w:t>,</w:t>
      </w:r>
      <w:r w:rsidRPr="00CC4D14">
        <w:rPr>
          <w:rFonts w:ascii="Times New Roman" w:eastAsia="Times New Roman" w:hAnsi="Times New Roman" w:cs="Times New Roman"/>
          <w:b/>
          <w:bCs/>
          <w:spacing w:val="-2"/>
          <w:position w:val="-1"/>
          <w:sz w:val="24"/>
          <w:szCs w:val="24"/>
        </w:rPr>
        <w:t xml:space="preserve"> </w:t>
      </w:r>
      <w:r w:rsidRPr="00CC4D14">
        <w:rPr>
          <w:rFonts w:ascii="Times New Roman" w:eastAsia="Times New Roman" w:hAnsi="Times New Roman" w:cs="Times New Roman"/>
          <w:b/>
          <w:bCs/>
          <w:position w:val="-1"/>
          <w:sz w:val="24"/>
          <w:szCs w:val="24"/>
        </w:rPr>
        <w:t>A</w:t>
      </w:r>
      <w:r w:rsidRPr="00CC4D14">
        <w:rPr>
          <w:rFonts w:ascii="Times New Roman" w:eastAsia="Times New Roman" w:hAnsi="Times New Roman" w:cs="Times New Roman"/>
          <w:b/>
          <w:bCs/>
          <w:spacing w:val="-1"/>
          <w:position w:val="-1"/>
          <w:sz w:val="24"/>
          <w:szCs w:val="24"/>
        </w:rPr>
        <w:t>N</w:t>
      </w:r>
      <w:r w:rsidRPr="00CC4D14">
        <w:rPr>
          <w:rFonts w:ascii="Times New Roman" w:eastAsia="Times New Roman" w:hAnsi="Times New Roman" w:cs="Times New Roman"/>
          <w:b/>
          <w:bCs/>
          <w:position w:val="-1"/>
          <w:sz w:val="24"/>
          <w:szCs w:val="24"/>
        </w:rPr>
        <w:t>D</w:t>
      </w:r>
      <w:r w:rsidRPr="00CC4D14">
        <w:rPr>
          <w:rFonts w:ascii="Times New Roman" w:eastAsia="Times New Roman" w:hAnsi="Times New Roman" w:cs="Times New Roman"/>
          <w:b/>
          <w:bCs/>
          <w:spacing w:val="2"/>
          <w:position w:val="-1"/>
          <w:sz w:val="24"/>
          <w:szCs w:val="24"/>
        </w:rPr>
        <w:t xml:space="preserve"> </w:t>
      </w:r>
      <w:r w:rsidRPr="00CC4D14">
        <w:rPr>
          <w:rFonts w:ascii="Times New Roman" w:eastAsia="Times New Roman" w:hAnsi="Times New Roman" w:cs="Times New Roman"/>
          <w:b/>
          <w:bCs/>
          <w:spacing w:val="-3"/>
          <w:position w:val="-1"/>
          <w:sz w:val="24"/>
          <w:szCs w:val="24"/>
        </w:rPr>
        <w:t>P</w:t>
      </w:r>
      <w:r w:rsidRPr="00CC4D14">
        <w:rPr>
          <w:rFonts w:ascii="Times New Roman" w:eastAsia="Times New Roman" w:hAnsi="Times New Roman" w:cs="Times New Roman"/>
          <w:b/>
          <w:bCs/>
          <w:spacing w:val="4"/>
          <w:position w:val="-1"/>
          <w:sz w:val="24"/>
          <w:szCs w:val="24"/>
        </w:rPr>
        <w:t>A</w:t>
      </w:r>
      <w:r w:rsidRPr="00CC4D14">
        <w:rPr>
          <w:rFonts w:ascii="Times New Roman" w:eastAsia="Times New Roman" w:hAnsi="Times New Roman" w:cs="Times New Roman"/>
          <w:b/>
          <w:bCs/>
          <w:position w:val="-1"/>
          <w:sz w:val="24"/>
          <w:szCs w:val="24"/>
        </w:rPr>
        <w:t>Y</w:t>
      </w:r>
      <w:r w:rsidRPr="00CC4D14">
        <w:rPr>
          <w:rFonts w:ascii="Times New Roman" w:eastAsia="Times New Roman" w:hAnsi="Times New Roman" w:cs="Times New Roman"/>
          <w:b/>
          <w:bCs/>
          <w:spacing w:val="-1"/>
          <w:position w:val="-1"/>
          <w:sz w:val="24"/>
          <w:szCs w:val="24"/>
        </w:rPr>
        <w:t>M</w:t>
      </w:r>
      <w:r w:rsidRPr="00CC4D14">
        <w:rPr>
          <w:rFonts w:ascii="Times New Roman" w:eastAsia="Times New Roman" w:hAnsi="Times New Roman" w:cs="Times New Roman"/>
          <w:b/>
          <w:bCs/>
          <w:position w:val="-1"/>
          <w:sz w:val="24"/>
          <w:szCs w:val="24"/>
        </w:rPr>
        <w:t xml:space="preserve">ENT </w:t>
      </w:r>
      <w:r w:rsidRPr="00CC4D14">
        <w:rPr>
          <w:rFonts w:ascii="Times New Roman" w:eastAsia="Times New Roman" w:hAnsi="Times New Roman" w:cs="Times New Roman"/>
          <w:b/>
          <w:bCs/>
          <w:spacing w:val="1"/>
          <w:position w:val="-1"/>
          <w:sz w:val="24"/>
          <w:szCs w:val="24"/>
        </w:rPr>
        <w:t>T</w:t>
      </w:r>
      <w:r w:rsidRPr="00CC4D14">
        <w:rPr>
          <w:rFonts w:ascii="Times New Roman" w:eastAsia="Times New Roman" w:hAnsi="Times New Roman" w:cs="Times New Roman"/>
          <w:b/>
          <w:bCs/>
          <w:position w:val="-1"/>
          <w:sz w:val="24"/>
          <w:szCs w:val="24"/>
        </w:rPr>
        <w:t>ER</w:t>
      </w:r>
      <w:r w:rsidRPr="00CC4D14">
        <w:rPr>
          <w:rFonts w:ascii="Times New Roman" w:eastAsia="Times New Roman" w:hAnsi="Times New Roman" w:cs="Times New Roman"/>
          <w:b/>
          <w:bCs/>
          <w:spacing w:val="-1"/>
          <w:position w:val="-1"/>
          <w:sz w:val="24"/>
          <w:szCs w:val="24"/>
        </w:rPr>
        <w:t>M</w:t>
      </w:r>
      <w:r w:rsidRPr="00CC4D14">
        <w:rPr>
          <w:rFonts w:ascii="Times New Roman" w:eastAsia="Times New Roman" w:hAnsi="Times New Roman" w:cs="Times New Roman"/>
          <w:b/>
          <w:bCs/>
          <w:position w:val="-1"/>
          <w:sz w:val="24"/>
          <w:szCs w:val="24"/>
        </w:rPr>
        <w:t>S</w:t>
      </w:r>
    </w:p>
    <w:p w14:paraId="7DFBDF94" w14:textId="37BB6E78" w:rsidR="00DD04BE" w:rsidRPr="00CC4D14" w:rsidRDefault="00EE74C5" w:rsidP="00111305">
      <w:pPr>
        <w:widowControl/>
        <w:spacing w:after="0" w:line="240" w:lineRule="auto"/>
        <w:rPr>
          <w:rFonts w:ascii="Times New Roman" w:hAnsi="Times New Roman" w:cs="Times New Roman"/>
          <w:sz w:val="24"/>
          <w:szCs w:val="24"/>
        </w:rPr>
      </w:pPr>
      <w:r w:rsidRPr="00EE74C5">
        <w:rPr>
          <w:color w:val="00B050"/>
        </w:rPr>
        <w:t xml:space="preserve"> </w:t>
      </w:r>
    </w:p>
    <w:p w14:paraId="42BD31CB" w14:textId="77777777" w:rsidR="00DD04BE" w:rsidRPr="00CC4D14" w:rsidRDefault="00FC4CAB" w:rsidP="00111305">
      <w:pPr>
        <w:widowControl/>
        <w:spacing w:before="29"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 xml:space="preserve">1.   </w:t>
      </w:r>
      <w:r w:rsidRPr="00CC4D14">
        <w:rPr>
          <w:rFonts w:ascii="Times New Roman" w:eastAsia="Times New Roman" w:hAnsi="Times New Roman" w:cs="Times New Roman"/>
          <w:b/>
          <w:bCs/>
          <w:spacing w:val="-3"/>
          <w:sz w:val="24"/>
          <w:szCs w:val="24"/>
        </w:rPr>
        <w:t>F</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s.</w:t>
      </w:r>
    </w:p>
    <w:p w14:paraId="6F2C0A7E"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079B6423" w14:textId="6900331E"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A. Lic</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d</w:t>
      </w:r>
      <w:r w:rsidRPr="00CC4D14">
        <w:rPr>
          <w:rFonts w:ascii="Times New Roman" w:eastAsia="Times New Roman" w:hAnsi="Times New Roman" w:cs="Times New Roman"/>
          <w:b/>
          <w:bCs/>
          <w:spacing w:val="1"/>
          <w:sz w:val="24"/>
          <w:szCs w:val="24"/>
        </w:rPr>
        <w:t xml:space="preserve"> S</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f</w:t>
      </w:r>
      <w:r w:rsidRPr="00CC4D14">
        <w:rPr>
          <w:rFonts w:ascii="Times New Roman" w:eastAsia="Times New Roman" w:hAnsi="Times New Roman" w:cs="Times New Roman"/>
          <w:b/>
          <w:bCs/>
          <w:spacing w:val="-3"/>
          <w:sz w:val="24"/>
          <w:szCs w:val="24"/>
        </w:rPr>
        <w:t>t</w:t>
      </w:r>
      <w:r w:rsidRPr="00CC4D14">
        <w:rPr>
          <w:rFonts w:ascii="Times New Roman" w:eastAsia="Times New Roman" w:hAnsi="Times New Roman" w:cs="Times New Roman"/>
          <w:b/>
          <w:bCs/>
          <w:spacing w:val="2"/>
          <w:sz w:val="24"/>
          <w:szCs w:val="24"/>
        </w:rPr>
        <w:t>w</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1"/>
          <w:sz w:val="24"/>
          <w:szCs w:val="24"/>
        </w:rPr>
        <w:t>f</w:t>
      </w:r>
      <w:r w:rsidRPr="00CC4D14">
        <w:rPr>
          <w:rFonts w:ascii="Times New Roman" w:eastAsia="Times New Roman" w:hAnsi="Times New Roman" w:cs="Times New Roman"/>
          <w:b/>
          <w:bCs/>
          <w:spacing w:val="-1"/>
          <w:sz w:val="24"/>
          <w:szCs w:val="24"/>
        </w:rPr>
        <w:t>ee</w:t>
      </w:r>
      <w:r w:rsidRPr="00CC4D14">
        <w:rPr>
          <w:rFonts w:ascii="Times New Roman" w:eastAsia="Times New Roman" w:hAnsi="Times New Roman" w:cs="Times New Roman"/>
          <w:b/>
          <w:bCs/>
          <w:sz w:val="24"/>
          <w:szCs w:val="24"/>
        </w:rPr>
        <w:t>s</w:t>
      </w:r>
      <w:r w:rsidRPr="00CC4D14" w:rsidDel="00F13866">
        <w:rPr>
          <w:rFonts w:ascii="Times New Roman" w:eastAsia="Times New Roman" w:hAnsi="Times New Roman" w:cs="Times New Roman"/>
          <w:b/>
          <w:bCs/>
          <w:sz w:val="24"/>
          <w:szCs w:val="24"/>
        </w:rPr>
        <w:t xml:space="preserve">; </w:t>
      </w:r>
      <w:r w:rsidRPr="00CC4D14">
        <w:rPr>
          <w:rFonts w:ascii="Times New Roman" w:eastAsia="Times New Roman" w:hAnsi="Times New Roman" w:cs="Times New Roman"/>
          <w:b/>
          <w:bCs/>
          <w:spacing w:val="-1"/>
          <w:sz w:val="24"/>
          <w:szCs w:val="24"/>
        </w:rPr>
        <w:t>t</w:t>
      </w:r>
      <w:r w:rsidRPr="00CC4D14">
        <w:rPr>
          <w:rFonts w:ascii="Times New Roman" w:eastAsia="Times New Roman" w:hAnsi="Times New Roman" w:cs="Times New Roman"/>
          <w:b/>
          <w:bCs/>
          <w:spacing w:val="1"/>
          <w:sz w:val="24"/>
          <w:szCs w:val="24"/>
        </w:rPr>
        <w:t>h</w:t>
      </w:r>
      <w:r w:rsidRPr="00CC4D14">
        <w:rPr>
          <w:rFonts w:ascii="Times New Roman" w:eastAsia="Times New Roman" w:hAnsi="Times New Roman" w:cs="Times New Roman"/>
          <w:b/>
          <w:bCs/>
          <w:sz w:val="24"/>
          <w:szCs w:val="24"/>
        </w:rPr>
        <w:t>ir</w:t>
      </w:r>
      <w:r w:rsidRPr="00CC4D14">
        <w:rPr>
          <w:rFonts w:ascii="Times New Roman" w:eastAsia="Times New Roman" w:hAnsi="Times New Roman" w:cs="Times New Roman"/>
          <w:b/>
          <w:bCs/>
          <w:spacing w:val="3"/>
          <w:sz w:val="24"/>
          <w:szCs w:val="24"/>
        </w:rPr>
        <w:t>d</w:t>
      </w:r>
      <w:r w:rsidRPr="00CC4D14">
        <w:rPr>
          <w:rFonts w:ascii="Times New Roman" w:eastAsia="Times New Roman" w:hAnsi="Times New Roman" w:cs="Times New Roman"/>
          <w:b/>
          <w:bCs/>
          <w:spacing w:val="-1"/>
          <w:sz w:val="24"/>
          <w:szCs w:val="24"/>
        </w:rPr>
        <w:t>-</w:t>
      </w:r>
      <w:r w:rsidRPr="00CC4D14">
        <w:rPr>
          <w:rFonts w:ascii="Times New Roman" w:eastAsia="Times New Roman" w:hAnsi="Times New Roman" w:cs="Times New Roman"/>
          <w:b/>
          <w:bCs/>
          <w:spacing w:val="1"/>
          <w:sz w:val="24"/>
          <w:szCs w:val="24"/>
        </w:rPr>
        <w:t>p</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ty</w:t>
      </w:r>
      <w:r w:rsidRPr="00CC4D14" w:rsidDel="00F13866">
        <w:rPr>
          <w:rFonts w:ascii="Times New Roman" w:eastAsia="Times New Roman" w:hAnsi="Times New Roman" w:cs="Times New Roman"/>
          <w:b/>
          <w:bCs/>
          <w:sz w:val="24"/>
          <w:szCs w:val="24"/>
        </w:rPr>
        <w:t xml:space="preserve"> so</w:t>
      </w:r>
      <w:r w:rsidRPr="00CC4D14" w:rsidDel="00F13866">
        <w:rPr>
          <w:rFonts w:ascii="Times New Roman" w:eastAsia="Times New Roman" w:hAnsi="Times New Roman" w:cs="Times New Roman"/>
          <w:b/>
          <w:bCs/>
          <w:spacing w:val="1"/>
          <w:sz w:val="24"/>
          <w:szCs w:val="24"/>
        </w:rPr>
        <w:t>f</w:t>
      </w:r>
      <w:r w:rsidRPr="00CC4D14" w:rsidDel="00F13866">
        <w:rPr>
          <w:rFonts w:ascii="Times New Roman" w:eastAsia="Times New Roman" w:hAnsi="Times New Roman" w:cs="Times New Roman"/>
          <w:b/>
          <w:bCs/>
          <w:sz w:val="24"/>
          <w:szCs w:val="24"/>
        </w:rPr>
        <w:t>t</w:t>
      </w:r>
      <w:r w:rsidRPr="00CC4D14" w:rsidDel="00F13866">
        <w:rPr>
          <w:rFonts w:ascii="Times New Roman" w:eastAsia="Times New Roman" w:hAnsi="Times New Roman" w:cs="Times New Roman"/>
          <w:b/>
          <w:bCs/>
          <w:spacing w:val="1"/>
          <w:sz w:val="24"/>
          <w:szCs w:val="24"/>
        </w:rPr>
        <w:t>w</w:t>
      </w:r>
      <w:r w:rsidRPr="00CC4D14" w:rsidDel="00F13866">
        <w:rPr>
          <w:rFonts w:ascii="Times New Roman" w:eastAsia="Times New Roman" w:hAnsi="Times New Roman" w:cs="Times New Roman"/>
          <w:b/>
          <w:bCs/>
          <w:sz w:val="24"/>
          <w:szCs w:val="24"/>
        </w:rPr>
        <w:t>a</w:t>
      </w:r>
      <w:r w:rsidRPr="00CC4D14" w:rsidDel="00F13866">
        <w:rPr>
          <w:rFonts w:ascii="Times New Roman" w:eastAsia="Times New Roman" w:hAnsi="Times New Roman" w:cs="Times New Roman"/>
          <w:b/>
          <w:bCs/>
          <w:spacing w:val="-1"/>
          <w:sz w:val="24"/>
          <w:szCs w:val="24"/>
        </w:rPr>
        <w:t>r</w:t>
      </w:r>
      <w:r w:rsidRPr="00CC4D14" w:rsidDel="00F13866">
        <w:rPr>
          <w:rFonts w:ascii="Times New Roman" w:eastAsia="Times New Roman" w:hAnsi="Times New Roman" w:cs="Times New Roman"/>
          <w:b/>
          <w:bCs/>
          <w:sz w:val="24"/>
          <w:szCs w:val="24"/>
        </w:rPr>
        <w:t>e</w:t>
      </w:r>
      <w:r w:rsidRPr="00CC4D14" w:rsidDel="00F13866">
        <w:rPr>
          <w:rFonts w:ascii="Times New Roman" w:eastAsia="Times New Roman" w:hAnsi="Times New Roman" w:cs="Times New Roman"/>
          <w:b/>
          <w:bCs/>
          <w:spacing w:val="-1"/>
          <w:sz w:val="24"/>
          <w:szCs w:val="24"/>
        </w:rPr>
        <w:t xml:space="preserve"> </w:t>
      </w:r>
      <w:r w:rsidRPr="00CC4D14" w:rsidDel="00F13866">
        <w:rPr>
          <w:rFonts w:ascii="Times New Roman" w:eastAsia="Times New Roman" w:hAnsi="Times New Roman" w:cs="Times New Roman"/>
          <w:b/>
          <w:bCs/>
          <w:spacing w:val="1"/>
          <w:sz w:val="24"/>
          <w:szCs w:val="24"/>
        </w:rPr>
        <w:t>f</w:t>
      </w:r>
      <w:r w:rsidRPr="00CC4D14" w:rsidDel="00F13866">
        <w:rPr>
          <w:rFonts w:ascii="Times New Roman" w:eastAsia="Times New Roman" w:hAnsi="Times New Roman" w:cs="Times New Roman"/>
          <w:b/>
          <w:bCs/>
          <w:spacing w:val="-1"/>
          <w:sz w:val="24"/>
          <w:szCs w:val="24"/>
        </w:rPr>
        <w:t>ee</w:t>
      </w:r>
      <w:r w:rsidRPr="00CC4D14" w:rsidDel="00F13866">
        <w:rPr>
          <w:rFonts w:ascii="Times New Roman" w:eastAsia="Times New Roman" w:hAnsi="Times New Roman" w:cs="Times New Roman"/>
          <w:b/>
          <w:bCs/>
          <w:spacing w:val="2"/>
          <w:sz w:val="24"/>
          <w:szCs w:val="24"/>
        </w:rPr>
        <w:t>s</w:t>
      </w:r>
      <w:r w:rsidRPr="00CC4D14" w:rsidDel="00F13866">
        <w:rPr>
          <w:rFonts w:ascii="Times New Roman" w:eastAsia="Times New Roman" w:hAnsi="Times New Roman" w:cs="Times New Roman"/>
          <w:b/>
          <w:bCs/>
          <w:sz w:val="24"/>
          <w:szCs w:val="24"/>
        </w:rPr>
        <w:t>.</w:t>
      </w:r>
    </w:p>
    <w:tbl>
      <w:tblPr>
        <w:tblW w:w="14730" w:type="dxa"/>
        <w:tblInd w:w="-720" w:type="dxa"/>
        <w:tblLook w:val="04A0" w:firstRow="1" w:lastRow="0" w:firstColumn="1" w:lastColumn="0" w:noHBand="0" w:noVBand="1"/>
      </w:tblPr>
      <w:tblGrid>
        <w:gridCol w:w="6390"/>
        <w:gridCol w:w="2100"/>
        <w:gridCol w:w="6240"/>
      </w:tblGrid>
      <w:tr w:rsidR="00C84F44" w:rsidRPr="00F80D0D" w14:paraId="24C6B4E5" w14:textId="77777777" w:rsidTr="00BF4B07">
        <w:trPr>
          <w:trHeight w:val="315"/>
        </w:trPr>
        <w:tc>
          <w:tcPr>
            <w:tcW w:w="6390" w:type="dxa"/>
            <w:tcBorders>
              <w:top w:val="single" w:sz="8" w:space="0" w:color="auto"/>
              <w:left w:val="nil"/>
              <w:bottom w:val="nil"/>
              <w:right w:val="nil"/>
            </w:tcBorders>
            <w:shd w:val="clear" w:color="auto" w:fill="auto"/>
            <w:noWrap/>
            <w:vAlign w:val="bottom"/>
            <w:hideMark/>
          </w:tcPr>
          <w:p w14:paraId="73B66796" w14:textId="77777777" w:rsidR="00F80D0D" w:rsidRPr="00F80D0D" w:rsidRDefault="00F80D0D" w:rsidP="00F80D0D">
            <w:pPr>
              <w:widowControl/>
              <w:spacing w:after="0" w:line="240" w:lineRule="auto"/>
              <w:rPr>
                <w:rFonts w:ascii="Arial" w:eastAsia="Times New Roman" w:hAnsi="Arial" w:cs="Arial"/>
                <w:b/>
                <w:bCs/>
                <w:color w:val="0070C0"/>
                <w:sz w:val="24"/>
                <w:szCs w:val="24"/>
              </w:rPr>
            </w:pPr>
            <w:r w:rsidRPr="00F80D0D">
              <w:rPr>
                <w:rFonts w:ascii="Arial" w:eastAsia="Times New Roman" w:hAnsi="Arial" w:cs="Arial"/>
                <w:b/>
                <w:bCs/>
                <w:color w:val="0070C0"/>
                <w:sz w:val="24"/>
                <w:szCs w:val="24"/>
              </w:rPr>
              <w:t>Licensing Fees</w:t>
            </w:r>
          </w:p>
        </w:tc>
        <w:tc>
          <w:tcPr>
            <w:tcW w:w="2100" w:type="dxa"/>
            <w:tcBorders>
              <w:top w:val="single" w:sz="8" w:space="0" w:color="auto"/>
              <w:left w:val="nil"/>
              <w:bottom w:val="nil"/>
              <w:right w:val="nil"/>
            </w:tcBorders>
            <w:shd w:val="clear" w:color="auto" w:fill="auto"/>
            <w:noWrap/>
            <w:vAlign w:val="bottom"/>
            <w:hideMark/>
          </w:tcPr>
          <w:p w14:paraId="37B0DDFA" w14:textId="62E386E0" w:rsidR="00F80D0D" w:rsidRPr="00F80D0D" w:rsidRDefault="0092705F" w:rsidP="00F80D0D">
            <w:pPr>
              <w:widowControl/>
              <w:spacing w:after="0" w:line="240" w:lineRule="auto"/>
              <w:rPr>
                <w:rFonts w:ascii="Arial" w:eastAsia="Times New Roman" w:hAnsi="Arial" w:cs="Arial"/>
              </w:rPr>
            </w:pPr>
            <w:r>
              <w:rPr>
                <w:rFonts w:ascii="Arial" w:eastAsia="Times New Roman" w:hAnsi="Arial" w:cs="Arial"/>
              </w:rPr>
              <w:t>Contractor</w:t>
            </w:r>
            <w:r w:rsidRPr="00F80D0D">
              <w:rPr>
                <w:rFonts w:ascii="Arial" w:eastAsia="Times New Roman" w:hAnsi="Arial" w:cs="Arial"/>
              </w:rPr>
              <w:t xml:space="preserve"> </w:t>
            </w:r>
            <w:r w:rsidR="00F80D0D" w:rsidRPr="00F80D0D" w:rsidDel="00B65787">
              <w:rPr>
                <w:rFonts w:ascii="Arial" w:eastAsia="Times New Roman" w:hAnsi="Arial" w:cs="Arial"/>
              </w:rPr>
              <w:t>Name:</w:t>
            </w:r>
          </w:p>
        </w:tc>
        <w:tc>
          <w:tcPr>
            <w:tcW w:w="6240" w:type="dxa"/>
            <w:tcBorders>
              <w:top w:val="nil"/>
              <w:left w:val="nil"/>
              <w:bottom w:val="nil"/>
              <w:right w:val="nil"/>
            </w:tcBorders>
            <w:shd w:val="clear" w:color="auto" w:fill="auto"/>
            <w:noWrap/>
            <w:vAlign w:val="bottom"/>
            <w:hideMark/>
          </w:tcPr>
          <w:p w14:paraId="17409CA9" w14:textId="77777777" w:rsidR="00F80D0D" w:rsidRPr="00F80D0D" w:rsidRDefault="00F80D0D" w:rsidP="00F80D0D">
            <w:pPr>
              <w:widowControl/>
              <w:spacing w:after="0" w:line="240" w:lineRule="auto"/>
              <w:rPr>
                <w:rFonts w:ascii="Arial" w:eastAsia="Times New Roman" w:hAnsi="Arial" w:cs="Arial"/>
                <w:sz w:val="20"/>
                <w:szCs w:val="20"/>
              </w:rPr>
            </w:pPr>
            <w:r w:rsidRPr="00F80D0D" w:rsidDel="00B65787">
              <w:rPr>
                <w:rFonts w:ascii="Arial" w:eastAsia="Times New Roman" w:hAnsi="Arial" w:cs="Arial"/>
                <w:sz w:val="20"/>
                <w:szCs w:val="20"/>
              </w:rPr>
              <w:t>FivePoint Solutions</w:t>
            </w:r>
          </w:p>
        </w:tc>
      </w:tr>
      <w:tr w:rsidR="00F80D0D" w:rsidRPr="00F80D0D" w14:paraId="04A6676F" w14:textId="77777777" w:rsidTr="00CD3C3A">
        <w:trPr>
          <w:trHeight w:val="310"/>
        </w:trPr>
        <w:tc>
          <w:tcPr>
            <w:tcW w:w="8490" w:type="dxa"/>
            <w:gridSpan w:val="2"/>
            <w:tcBorders>
              <w:top w:val="nil"/>
              <w:left w:val="nil"/>
              <w:bottom w:val="nil"/>
              <w:right w:val="nil"/>
            </w:tcBorders>
            <w:shd w:val="clear" w:color="auto" w:fill="auto"/>
            <w:noWrap/>
            <w:vAlign w:val="bottom"/>
            <w:hideMark/>
          </w:tcPr>
          <w:p w14:paraId="76168330" w14:textId="77777777" w:rsidR="00F80D0D" w:rsidRPr="00F80D0D" w:rsidRDefault="00F80D0D" w:rsidP="00F80D0D">
            <w:pPr>
              <w:widowControl/>
              <w:spacing w:after="0" w:line="240" w:lineRule="auto"/>
              <w:rPr>
                <w:rFonts w:ascii="Arial" w:eastAsia="Times New Roman" w:hAnsi="Arial" w:cs="Arial"/>
                <w:b/>
                <w:bCs/>
                <w:i/>
                <w:iCs/>
                <w:sz w:val="24"/>
                <w:szCs w:val="24"/>
              </w:rPr>
            </w:pPr>
            <w:r w:rsidRPr="00F80D0D">
              <w:rPr>
                <w:rFonts w:ascii="Arial" w:eastAsia="Times New Roman" w:hAnsi="Arial" w:cs="Arial"/>
                <w:b/>
                <w:bCs/>
                <w:i/>
                <w:iCs/>
                <w:sz w:val="24"/>
                <w:szCs w:val="24"/>
              </w:rPr>
              <w:t>Detailed Licensing Fees (Including non-production environments)</w:t>
            </w:r>
          </w:p>
        </w:tc>
        <w:tc>
          <w:tcPr>
            <w:tcW w:w="6240" w:type="dxa"/>
            <w:tcBorders>
              <w:top w:val="nil"/>
              <w:left w:val="nil"/>
              <w:bottom w:val="nil"/>
              <w:right w:val="nil"/>
            </w:tcBorders>
            <w:shd w:val="clear" w:color="auto" w:fill="auto"/>
            <w:noWrap/>
            <w:vAlign w:val="bottom"/>
            <w:hideMark/>
          </w:tcPr>
          <w:p w14:paraId="58B3CC03" w14:textId="77777777" w:rsidR="00F80D0D" w:rsidRPr="00F80D0D" w:rsidRDefault="00F80D0D" w:rsidP="00F80D0D">
            <w:pPr>
              <w:widowControl/>
              <w:spacing w:after="0" w:line="240" w:lineRule="auto"/>
              <w:rPr>
                <w:rFonts w:ascii="Arial" w:eastAsia="Times New Roman" w:hAnsi="Arial" w:cs="Arial"/>
                <w:b/>
                <w:bCs/>
                <w:i/>
                <w:iCs/>
                <w:sz w:val="24"/>
                <w:szCs w:val="24"/>
              </w:rPr>
            </w:pPr>
          </w:p>
        </w:tc>
      </w:tr>
      <w:tr w:rsidR="00C84F44" w:rsidRPr="00F80D0D" w14:paraId="4099C77E" w14:textId="77777777" w:rsidTr="00BF4B07">
        <w:trPr>
          <w:trHeight w:val="270"/>
        </w:trPr>
        <w:tc>
          <w:tcPr>
            <w:tcW w:w="6390" w:type="dxa"/>
            <w:tcBorders>
              <w:top w:val="nil"/>
              <w:left w:val="nil"/>
              <w:bottom w:val="nil"/>
              <w:right w:val="nil"/>
            </w:tcBorders>
            <w:shd w:val="clear" w:color="auto" w:fill="auto"/>
            <w:noWrap/>
            <w:vAlign w:val="bottom"/>
            <w:hideMark/>
          </w:tcPr>
          <w:p w14:paraId="7EDAC6B7" w14:textId="77777777" w:rsidR="00F80D0D" w:rsidRPr="00F80D0D" w:rsidRDefault="00F80D0D" w:rsidP="00F80D0D">
            <w:pPr>
              <w:widowControl/>
              <w:spacing w:after="0" w:line="240" w:lineRule="auto"/>
              <w:rPr>
                <w:rFonts w:ascii="Times New Roman" w:eastAsia="Times New Roman" w:hAnsi="Times New Roman" w:cs="Times New Roman"/>
                <w:sz w:val="20"/>
                <w:szCs w:val="20"/>
              </w:rPr>
            </w:pPr>
          </w:p>
        </w:tc>
        <w:tc>
          <w:tcPr>
            <w:tcW w:w="2100" w:type="dxa"/>
            <w:tcBorders>
              <w:top w:val="nil"/>
              <w:left w:val="nil"/>
              <w:bottom w:val="single" w:sz="8" w:space="0" w:color="auto"/>
              <w:right w:val="nil"/>
            </w:tcBorders>
            <w:shd w:val="clear" w:color="auto" w:fill="auto"/>
            <w:noWrap/>
            <w:vAlign w:val="bottom"/>
            <w:hideMark/>
          </w:tcPr>
          <w:p w14:paraId="2A065FEE" w14:textId="77777777" w:rsidR="00F80D0D" w:rsidRPr="00F80D0D" w:rsidRDefault="00F80D0D" w:rsidP="00F80D0D">
            <w:pPr>
              <w:widowControl/>
              <w:spacing w:after="0" w:line="240" w:lineRule="auto"/>
              <w:jc w:val="center"/>
              <w:rPr>
                <w:rFonts w:ascii="Arial" w:eastAsia="Times New Roman" w:hAnsi="Arial" w:cs="Arial"/>
                <w:b/>
                <w:bCs/>
                <w:sz w:val="20"/>
                <w:szCs w:val="20"/>
              </w:rPr>
            </w:pPr>
            <w:r w:rsidRPr="00F80D0D">
              <w:rPr>
                <w:rFonts w:ascii="Arial" w:eastAsia="Times New Roman" w:hAnsi="Arial" w:cs="Arial"/>
                <w:b/>
                <w:bCs/>
                <w:sz w:val="20"/>
                <w:szCs w:val="20"/>
              </w:rPr>
              <w:t> </w:t>
            </w:r>
          </w:p>
        </w:tc>
        <w:tc>
          <w:tcPr>
            <w:tcW w:w="6240" w:type="dxa"/>
            <w:tcBorders>
              <w:top w:val="nil"/>
              <w:left w:val="nil"/>
              <w:bottom w:val="nil"/>
              <w:right w:val="nil"/>
            </w:tcBorders>
            <w:shd w:val="clear" w:color="auto" w:fill="auto"/>
            <w:noWrap/>
            <w:vAlign w:val="bottom"/>
            <w:hideMark/>
          </w:tcPr>
          <w:p w14:paraId="519AF444" w14:textId="77777777" w:rsidR="00F80D0D" w:rsidRPr="00F80D0D" w:rsidRDefault="00F80D0D" w:rsidP="00F80D0D">
            <w:pPr>
              <w:widowControl/>
              <w:spacing w:after="0" w:line="240" w:lineRule="auto"/>
              <w:jc w:val="center"/>
              <w:rPr>
                <w:rFonts w:ascii="Arial" w:eastAsia="Times New Roman" w:hAnsi="Arial" w:cs="Arial"/>
                <w:b/>
                <w:bCs/>
                <w:sz w:val="20"/>
                <w:szCs w:val="20"/>
              </w:rPr>
            </w:pPr>
          </w:p>
        </w:tc>
      </w:tr>
      <w:tr w:rsidR="00757AC2" w:rsidRPr="00F80D0D" w14:paraId="711DE10D" w14:textId="77777777" w:rsidTr="00BF4B07">
        <w:trPr>
          <w:trHeight w:val="530"/>
        </w:trPr>
        <w:tc>
          <w:tcPr>
            <w:tcW w:w="6390" w:type="dxa"/>
            <w:tcBorders>
              <w:top w:val="single" w:sz="8" w:space="0" w:color="auto"/>
              <w:left w:val="single" w:sz="8" w:space="0" w:color="auto"/>
              <w:bottom w:val="single" w:sz="8" w:space="0" w:color="auto"/>
              <w:right w:val="single" w:sz="8" w:space="0" w:color="auto"/>
            </w:tcBorders>
            <w:shd w:val="clear" w:color="000000" w:fill="C0C0C0"/>
            <w:vAlign w:val="bottom"/>
            <w:hideMark/>
          </w:tcPr>
          <w:p w14:paraId="6687111A" w14:textId="77777777" w:rsidR="00F80D0D" w:rsidRPr="00F80D0D" w:rsidRDefault="00F80D0D" w:rsidP="00F80D0D">
            <w:pPr>
              <w:widowControl/>
              <w:spacing w:after="0" w:line="240" w:lineRule="auto"/>
              <w:jc w:val="center"/>
              <w:rPr>
                <w:rFonts w:ascii="Arial" w:eastAsia="Times New Roman" w:hAnsi="Arial" w:cs="Arial"/>
                <w:b/>
                <w:bCs/>
                <w:sz w:val="20"/>
                <w:szCs w:val="20"/>
              </w:rPr>
            </w:pPr>
            <w:r w:rsidRPr="00F80D0D">
              <w:rPr>
                <w:rFonts w:ascii="Arial" w:eastAsia="Times New Roman" w:hAnsi="Arial" w:cs="Arial"/>
                <w:b/>
                <w:bCs/>
                <w:sz w:val="20"/>
                <w:szCs w:val="20"/>
              </w:rPr>
              <w:t>Software Application</w:t>
            </w:r>
          </w:p>
        </w:tc>
        <w:tc>
          <w:tcPr>
            <w:tcW w:w="2100" w:type="dxa"/>
            <w:tcBorders>
              <w:top w:val="nil"/>
              <w:left w:val="nil"/>
              <w:bottom w:val="single" w:sz="8" w:space="0" w:color="auto"/>
              <w:right w:val="single" w:sz="8" w:space="0" w:color="auto"/>
            </w:tcBorders>
            <w:shd w:val="clear" w:color="000000" w:fill="C0C0C0"/>
            <w:vAlign w:val="bottom"/>
            <w:hideMark/>
          </w:tcPr>
          <w:p w14:paraId="66A7F499" w14:textId="4DBA384F" w:rsidR="00F80D0D" w:rsidRPr="00F80D0D" w:rsidRDefault="00F80D0D" w:rsidP="00F80D0D">
            <w:pPr>
              <w:widowControl/>
              <w:spacing w:after="0" w:line="240" w:lineRule="auto"/>
              <w:jc w:val="center"/>
              <w:rPr>
                <w:rFonts w:ascii="Arial" w:eastAsia="Times New Roman" w:hAnsi="Arial" w:cs="Arial"/>
                <w:b/>
                <w:bCs/>
                <w:sz w:val="20"/>
                <w:szCs w:val="20"/>
              </w:rPr>
            </w:pPr>
            <w:r w:rsidRPr="00F80D0D">
              <w:rPr>
                <w:rFonts w:ascii="Arial" w:eastAsia="Times New Roman" w:hAnsi="Arial" w:cs="Arial"/>
                <w:b/>
                <w:bCs/>
                <w:sz w:val="20"/>
                <w:szCs w:val="20"/>
              </w:rPr>
              <w:t>Fee Per User</w:t>
            </w:r>
          </w:p>
        </w:tc>
        <w:tc>
          <w:tcPr>
            <w:tcW w:w="6240" w:type="dxa"/>
            <w:tcBorders>
              <w:top w:val="single" w:sz="8" w:space="0" w:color="auto"/>
              <w:left w:val="nil"/>
              <w:bottom w:val="single" w:sz="8" w:space="0" w:color="auto"/>
              <w:right w:val="single" w:sz="8" w:space="0" w:color="auto"/>
            </w:tcBorders>
            <w:shd w:val="clear" w:color="000000" w:fill="C0C0C0"/>
            <w:vAlign w:val="bottom"/>
            <w:hideMark/>
          </w:tcPr>
          <w:p w14:paraId="545F8FD6" w14:textId="77777777" w:rsidR="00F80D0D" w:rsidRPr="00F80D0D" w:rsidRDefault="00F80D0D" w:rsidP="00F80D0D">
            <w:pPr>
              <w:widowControl/>
              <w:spacing w:after="0" w:line="240" w:lineRule="auto"/>
              <w:jc w:val="center"/>
              <w:rPr>
                <w:rFonts w:ascii="Arial" w:eastAsia="Times New Roman" w:hAnsi="Arial" w:cs="Arial"/>
                <w:b/>
                <w:bCs/>
                <w:sz w:val="20"/>
                <w:szCs w:val="20"/>
              </w:rPr>
            </w:pPr>
            <w:r w:rsidRPr="00F80D0D">
              <w:rPr>
                <w:rFonts w:ascii="Arial" w:eastAsia="Times New Roman" w:hAnsi="Arial" w:cs="Arial"/>
                <w:b/>
                <w:bCs/>
                <w:sz w:val="20"/>
                <w:szCs w:val="20"/>
              </w:rPr>
              <w:t>Explanation/Notes (if necessary)</w:t>
            </w:r>
            <w:r w:rsidRPr="00F80D0D">
              <w:rPr>
                <w:rFonts w:ascii="Arial" w:eastAsia="Times New Roman" w:hAnsi="Arial" w:cs="Arial"/>
                <w:b/>
                <w:bCs/>
                <w:sz w:val="20"/>
                <w:szCs w:val="20"/>
              </w:rPr>
              <w:br/>
              <w:t>Note Taxable Items when Applicable</w:t>
            </w:r>
          </w:p>
        </w:tc>
      </w:tr>
      <w:tr w:rsidR="00C84F44" w:rsidRPr="00F80D0D" w14:paraId="5C672669" w14:textId="77777777" w:rsidTr="001415E7">
        <w:trPr>
          <w:trHeight w:val="862"/>
        </w:trPr>
        <w:tc>
          <w:tcPr>
            <w:tcW w:w="63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24FA789" w14:textId="77777777" w:rsidR="00F80D0D" w:rsidRPr="00F80D0D" w:rsidRDefault="00F80D0D" w:rsidP="00F80D0D">
            <w:pPr>
              <w:widowControl/>
              <w:spacing w:after="0" w:line="240" w:lineRule="auto"/>
              <w:rPr>
                <w:rFonts w:ascii="Arial" w:eastAsia="Times New Roman" w:hAnsi="Arial" w:cs="Arial"/>
                <w:b/>
                <w:bCs/>
                <w:color w:val="0070C0"/>
                <w:sz w:val="20"/>
                <w:szCs w:val="20"/>
              </w:rPr>
            </w:pPr>
            <w:r w:rsidRPr="00F80D0D">
              <w:rPr>
                <w:rFonts w:ascii="Arial" w:eastAsia="Times New Roman" w:hAnsi="Arial" w:cs="Arial"/>
                <w:b/>
                <w:bCs/>
                <w:color w:val="0070C0"/>
                <w:sz w:val="20"/>
                <w:szCs w:val="20"/>
              </w:rPr>
              <w:t>Production Environment</w:t>
            </w:r>
          </w:p>
        </w:tc>
        <w:tc>
          <w:tcPr>
            <w:tcW w:w="2100" w:type="dxa"/>
            <w:tcBorders>
              <w:top w:val="nil"/>
              <w:left w:val="nil"/>
              <w:bottom w:val="single" w:sz="4" w:space="0" w:color="auto"/>
              <w:right w:val="single" w:sz="8" w:space="0" w:color="auto"/>
            </w:tcBorders>
            <w:shd w:val="clear" w:color="auto" w:fill="auto"/>
            <w:noWrap/>
            <w:vAlign w:val="bottom"/>
            <w:hideMark/>
          </w:tcPr>
          <w:p w14:paraId="64DAF754"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3F4F3313"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517FB77C"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7C39610F" w14:textId="77777777" w:rsidR="00F80D0D" w:rsidRPr="00F80D0D" w:rsidRDefault="00F80D0D" w:rsidP="00F80D0D">
            <w:pPr>
              <w:widowControl/>
              <w:spacing w:after="0" w:line="240" w:lineRule="auto"/>
              <w:jc w:val="right"/>
              <w:rPr>
                <w:rFonts w:ascii="Arial" w:eastAsia="Times New Roman" w:hAnsi="Arial" w:cs="Arial"/>
                <w:sz w:val="20"/>
                <w:szCs w:val="20"/>
              </w:rPr>
            </w:pPr>
            <w:r w:rsidRPr="00F80D0D">
              <w:rPr>
                <w:rFonts w:ascii="Arial" w:eastAsia="Times New Roman" w:hAnsi="Arial" w:cs="Arial"/>
                <w:sz w:val="20"/>
                <w:szCs w:val="20"/>
              </w:rPr>
              <w:t>Court/CJP</w:t>
            </w:r>
          </w:p>
        </w:tc>
        <w:tc>
          <w:tcPr>
            <w:tcW w:w="2100" w:type="dxa"/>
            <w:tcBorders>
              <w:top w:val="nil"/>
              <w:left w:val="nil"/>
              <w:bottom w:val="single" w:sz="4" w:space="0" w:color="auto"/>
              <w:right w:val="single" w:sz="8" w:space="0" w:color="auto"/>
            </w:tcBorders>
            <w:shd w:val="clear" w:color="auto" w:fill="auto"/>
            <w:noWrap/>
            <w:vAlign w:val="bottom"/>
            <w:hideMark/>
          </w:tcPr>
          <w:p w14:paraId="404D7143" w14:textId="77777777" w:rsidR="00F80D0D" w:rsidRPr="00F80D0D" w:rsidRDefault="00F80D0D" w:rsidP="00F80D0D">
            <w:pPr>
              <w:widowControl/>
              <w:spacing w:after="0" w:line="240" w:lineRule="auto"/>
              <w:jc w:val="right"/>
              <w:rPr>
                <w:rFonts w:ascii="Arial" w:eastAsia="Times New Roman" w:hAnsi="Arial" w:cs="Arial"/>
                <w:sz w:val="20"/>
                <w:szCs w:val="20"/>
              </w:rPr>
            </w:pPr>
            <w:r w:rsidRPr="00F80D0D">
              <w:rPr>
                <w:rFonts w:ascii="Arial" w:eastAsia="Times New Roman" w:hAnsi="Arial" w:cs="Arial"/>
                <w:sz w:val="20"/>
                <w:szCs w:val="20"/>
              </w:rPr>
              <w:t xml:space="preserve">$792.00 </w:t>
            </w:r>
          </w:p>
        </w:tc>
        <w:tc>
          <w:tcPr>
            <w:tcW w:w="6240" w:type="dxa"/>
            <w:tcBorders>
              <w:top w:val="nil"/>
              <w:left w:val="nil"/>
              <w:bottom w:val="single" w:sz="4" w:space="0" w:color="auto"/>
              <w:right w:val="single" w:sz="8" w:space="0" w:color="auto"/>
            </w:tcBorders>
            <w:shd w:val="clear" w:color="auto" w:fill="auto"/>
            <w:noWrap/>
            <w:vAlign w:val="bottom"/>
            <w:hideMark/>
          </w:tcPr>
          <w:p w14:paraId="75FEF812" w14:textId="68BE9CAE" w:rsidR="00F80D0D" w:rsidRPr="00F80D0D" w:rsidRDefault="007728A6" w:rsidP="00F80D0D">
            <w:pPr>
              <w:widowControl/>
              <w:spacing w:after="0" w:line="240" w:lineRule="auto"/>
              <w:rPr>
                <w:rFonts w:ascii="Arial" w:eastAsia="Times New Roman" w:hAnsi="Arial" w:cs="Arial"/>
                <w:sz w:val="20"/>
                <w:szCs w:val="20"/>
              </w:rPr>
            </w:pPr>
            <w:r>
              <w:rPr>
                <w:rFonts w:ascii="Arial" w:eastAsia="Times New Roman" w:hAnsi="Arial" w:cs="Arial"/>
                <w:sz w:val="20"/>
                <w:szCs w:val="20"/>
              </w:rPr>
              <w:t>This pricing is b</w:t>
            </w:r>
            <w:r w:rsidR="00F80D0D" w:rsidRPr="00F80D0D">
              <w:rPr>
                <w:rFonts w:ascii="Arial" w:eastAsia="Times New Roman" w:hAnsi="Arial" w:cs="Arial"/>
                <w:sz w:val="20"/>
                <w:szCs w:val="20"/>
              </w:rPr>
              <w:t xml:space="preserve">ased on 125 </w:t>
            </w:r>
            <w:r w:rsidR="00F330B8">
              <w:rPr>
                <w:rFonts w:ascii="Arial" w:eastAsia="Times New Roman" w:hAnsi="Arial" w:cs="Arial"/>
                <w:sz w:val="20"/>
                <w:szCs w:val="20"/>
              </w:rPr>
              <w:t>u</w:t>
            </w:r>
            <w:r w:rsidR="00F80D0D" w:rsidRPr="00F80D0D">
              <w:rPr>
                <w:rFonts w:ascii="Arial" w:eastAsia="Times New Roman" w:hAnsi="Arial" w:cs="Arial"/>
                <w:sz w:val="20"/>
                <w:szCs w:val="20"/>
              </w:rPr>
              <w:t>sers licenses sample size</w:t>
            </w:r>
            <w:r w:rsidR="0013424D" w:rsidRPr="007168EA">
              <w:rPr>
                <w:rFonts w:ascii="Arial" w:eastAsia="Times New Roman" w:hAnsi="Arial" w:cs="Arial"/>
                <w:sz w:val="20"/>
                <w:szCs w:val="20"/>
              </w:rPr>
              <w:t>.</w:t>
            </w:r>
            <w:r w:rsidR="00A8613F" w:rsidRPr="007168EA">
              <w:rPr>
                <w:rFonts w:ascii="Arial" w:eastAsia="Times New Roman" w:hAnsi="Arial" w:cs="Arial"/>
                <w:sz w:val="20"/>
                <w:szCs w:val="20"/>
              </w:rPr>
              <w:t xml:space="preserve"> Please refer to the Assumption/Additional Comment</w:t>
            </w:r>
            <w:r w:rsidR="00BB7A26" w:rsidRPr="007168EA">
              <w:rPr>
                <w:rFonts w:ascii="Arial" w:eastAsia="Times New Roman" w:hAnsi="Arial" w:cs="Arial"/>
                <w:sz w:val="20"/>
                <w:szCs w:val="20"/>
              </w:rPr>
              <w:t>s</w:t>
            </w:r>
            <w:r w:rsidR="00A8613F" w:rsidRPr="007168EA">
              <w:rPr>
                <w:rFonts w:ascii="Arial" w:eastAsia="Times New Roman" w:hAnsi="Arial" w:cs="Arial"/>
                <w:sz w:val="20"/>
                <w:szCs w:val="20"/>
              </w:rPr>
              <w:t xml:space="preserve"> just below this table for further explanation.</w:t>
            </w:r>
          </w:p>
        </w:tc>
      </w:tr>
      <w:tr w:rsidR="00C84F44" w:rsidRPr="00F80D0D" w14:paraId="7A1BB076"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2BAEEE15" w14:textId="77777777" w:rsidR="00F80D0D" w:rsidRPr="00F80D0D" w:rsidRDefault="00F80D0D" w:rsidP="00F80D0D">
            <w:pPr>
              <w:widowControl/>
              <w:spacing w:after="0" w:line="240" w:lineRule="auto"/>
              <w:rPr>
                <w:rFonts w:ascii="Arial" w:eastAsia="Times New Roman" w:hAnsi="Arial" w:cs="Arial"/>
                <w:b/>
                <w:bCs/>
                <w:color w:val="0070C0"/>
                <w:sz w:val="20"/>
                <w:szCs w:val="20"/>
              </w:rPr>
            </w:pPr>
            <w:r w:rsidRPr="00F80D0D">
              <w:rPr>
                <w:rFonts w:ascii="Arial" w:eastAsia="Times New Roman" w:hAnsi="Arial" w:cs="Arial"/>
                <w:b/>
                <w:bCs/>
                <w:color w:val="0070C0"/>
                <w:sz w:val="20"/>
                <w:szCs w:val="20"/>
              </w:rPr>
              <w:t>Non-Production Environment</w:t>
            </w:r>
          </w:p>
        </w:tc>
        <w:tc>
          <w:tcPr>
            <w:tcW w:w="2100" w:type="dxa"/>
            <w:tcBorders>
              <w:top w:val="nil"/>
              <w:left w:val="nil"/>
              <w:bottom w:val="single" w:sz="4" w:space="0" w:color="auto"/>
              <w:right w:val="single" w:sz="8" w:space="0" w:color="auto"/>
            </w:tcBorders>
            <w:shd w:val="clear" w:color="auto" w:fill="auto"/>
            <w:noWrap/>
            <w:vAlign w:val="bottom"/>
            <w:hideMark/>
          </w:tcPr>
          <w:p w14:paraId="70F073E4"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539AF0FB"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28051517"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134D928F" w14:textId="77777777" w:rsidR="00F80D0D" w:rsidRPr="00F80D0D" w:rsidRDefault="00F80D0D" w:rsidP="00F80D0D">
            <w:pPr>
              <w:widowControl/>
              <w:spacing w:after="0" w:line="240" w:lineRule="auto"/>
              <w:jc w:val="right"/>
              <w:rPr>
                <w:rFonts w:ascii="Arial" w:eastAsia="Times New Roman" w:hAnsi="Arial" w:cs="Arial"/>
                <w:sz w:val="20"/>
                <w:szCs w:val="20"/>
              </w:rPr>
            </w:pPr>
            <w:r w:rsidRPr="00F80D0D">
              <w:rPr>
                <w:rFonts w:ascii="Arial" w:eastAsia="Times New Roman" w:hAnsi="Arial" w:cs="Arial"/>
                <w:sz w:val="20"/>
                <w:szCs w:val="20"/>
              </w:rPr>
              <w:t>Court/CJP</w:t>
            </w:r>
          </w:p>
        </w:tc>
        <w:tc>
          <w:tcPr>
            <w:tcW w:w="2100" w:type="dxa"/>
            <w:tcBorders>
              <w:top w:val="nil"/>
              <w:left w:val="nil"/>
              <w:bottom w:val="single" w:sz="4" w:space="0" w:color="auto"/>
              <w:right w:val="single" w:sz="8" w:space="0" w:color="auto"/>
            </w:tcBorders>
            <w:shd w:val="clear" w:color="auto" w:fill="auto"/>
            <w:noWrap/>
            <w:vAlign w:val="bottom"/>
            <w:hideMark/>
          </w:tcPr>
          <w:p w14:paraId="21FC3CCF" w14:textId="77777777" w:rsidR="00F80D0D" w:rsidRPr="00F80D0D" w:rsidRDefault="00F80D0D" w:rsidP="00F80D0D">
            <w:pPr>
              <w:widowControl/>
              <w:spacing w:after="0" w:line="240" w:lineRule="auto"/>
              <w:jc w:val="right"/>
              <w:rPr>
                <w:rFonts w:ascii="Arial" w:eastAsia="Times New Roman" w:hAnsi="Arial" w:cs="Arial"/>
                <w:sz w:val="20"/>
                <w:szCs w:val="20"/>
              </w:rPr>
            </w:pPr>
            <w:r w:rsidRPr="00F80D0D">
              <w:rPr>
                <w:rFonts w:ascii="Arial" w:eastAsia="Times New Roman" w:hAnsi="Arial" w:cs="Arial"/>
                <w:sz w:val="20"/>
                <w:szCs w:val="20"/>
              </w:rPr>
              <w:t xml:space="preserve">$0.00 </w:t>
            </w:r>
          </w:p>
        </w:tc>
        <w:tc>
          <w:tcPr>
            <w:tcW w:w="6240" w:type="dxa"/>
            <w:tcBorders>
              <w:top w:val="nil"/>
              <w:left w:val="nil"/>
              <w:bottom w:val="single" w:sz="4" w:space="0" w:color="auto"/>
              <w:right w:val="single" w:sz="8" w:space="0" w:color="auto"/>
            </w:tcBorders>
            <w:shd w:val="clear" w:color="auto" w:fill="auto"/>
            <w:noWrap/>
            <w:vAlign w:val="bottom"/>
            <w:hideMark/>
          </w:tcPr>
          <w:p w14:paraId="64B5A844"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0B5951" w:rsidRPr="00F80D0D" w14:paraId="572AF9B9" w14:textId="77777777" w:rsidTr="00BF4B07">
        <w:trPr>
          <w:trHeight w:val="300"/>
        </w:trPr>
        <w:tc>
          <w:tcPr>
            <w:tcW w:w="6390" w:type="dxa"/>
            <w:tcBorders>
              <w:top w:val="nil"/>
              <w:left w:val="single" w:sz="8" w:space="0" w:color="auto"/>
              <w:bottom w:val="single" w:sz="8" w:space="0" w:color="auto"/>
              <w:right w:val="single" w:sz="8" w:space="0" w:color="auto"/>
            </w:tcBorders>
            <w:shd w:val="clear" w:color="auto" w:fill="auto"/>
            <w:noWrap/>
            <w:vAlign w:val="bottom"/>
            <w:hideMark/>
          </w:tcPr>
          <w:p w14:paraId="6606EBC5" w14:textId="77777777" w:rsidR="00F80D0D" w:rsidRPr="00F80D0D" w:rsidRDefault="00F80D0D" w:rsidP="00F80D0D">
            <w:pPr>
              <w:widowControl/>
              <w:spacing w:after="0" w:line="240" w:lineRule="auto"/>
              <w:jc w:val="right"/>
              <w:rPr>
                <w:rFonts w:ascii="Arial" w:eastAsia="Times New Roman" w:hAnsi="Arial" w:cs="Arial"/>
                <w:b/>
                <w:bCs/>
                <w:i/>
                <w:iCs/>
                <w:sz w:val="20"/>
                <w:szCs w:val="20"/>
              </w:rPr>
            </w:pPr>
            <w:r w:rsidRPr="00F80D0D">
              <w:rPr>
                <w:rFonts w:ascii="Arial" w:eastAsia="Times New Roman" w:hAnsi="Arial" w:cs="Arial"/>
                <w:b/>
                <w:bCs/>
                <w:i/>
                <w:iCs/>
                <w:sz w:val="20"/>
                <w:szCs w:val="20"/>
              </w:rPr>
              <w:t> </w:t>
            </w:r>
          </w:p>
        </w:tc>
        <w:tc>
          <w:tcPr>
            <w:tcW w:w="2100" w:type="dxa"/>
            <w:tcBorders>
              <w:top w:val="nil"/>
              <w:left w:val="nil"/>
              <w:bottom w:val="single" w:sz="8" w:space="0" w:color="auto"/>
              <w:right w:val="single" w:sz="8" w:space="0" w:color="auto"/>
            </w:tcBorders>
            <w:shd w:val="clear" w:color="auto" w:fill="auto"/>
            <w:noWrap/>
            <w:vAlign w:val="bottom"/>
            <w:hideMark/>
          </w:tcPr>
          <w:p w14:paraId="328FCB4B" w14:textId="77777777" w:rsidR="00F80D0D" w:rsidRPr="00F80D0D" w:rsidRDefault="00F80D0D" w:rsidP="00F80D0D">
            <w:pPr>
              <w:widowControl/>
              <w:spacing w:after="0" w:line="240" w:lineRule="auto"/>
              <w:rPr>
                <w:rFonts w:ascii="Arial" w:eastAsia="Times New Roman" w:hAnsi="Arial" w:cs="Arial"/>
                <w:b/>
                <w:bCs/>
                <w:i/>
                <w:iCs/>
                <w:sz w:val="20"/>
                <w:szCs w:val="20"/>
              </w:rPr>
            </w:pPr>
            <w:r w:rsidRPr="00F80D0D">
              <w:rPr>
                <w:rFonts w:ascii="Arial" w:eastAsia="Times New Roman" w:hAnsi="Arial" w:cs="Arial"/>
                <w:b/>
                <w:bCs/>
                <w:i/>
                <w:iCs/>
                <w:sz w:val="20"/>
                <w:szCs w:val="20"/>
              </w:rPr>
              <w:t xml:space="preserve"> </w:t>
            </w:r>
          </w:p>
        </w:tc>
        <w:tc>
          <w:tcPr>
            <w:tcW w:w="6240" w:type="dxa"/>
            <w:tcBorders>
              <w:top w:val="nil"/>
              <w:left w:val="nil"/>
              <w:bottom w:val="single" w:sz="8" w:space="0" w:color="auto"/>
              <w:right w:val="single" w:sz="8" w:space="0" w:color="auto"/>
            </w:tcBorders>
            <w:shd w:val="clear" w:color="auto" w:fill="auto"/>
            <w:noWrap/>
            <w:vAlign w:val="bottom"/>
            <w:hideMark/>
          </w:tcPr>
          <w:p w14:paraId="5176D735" w14:textId="77777777" w:rsidR="00F80D0D" w:rsidRPr="00F80D0D" w:rsidRDefault="00F80D0D" w:rsidP="00F80D0D">
            <w:pPr>
              <w:widowControl/>
              <w:spacing w:after="0" w:line="240" w:lineRule="auto"/>
              <w:rPr>
                <w:rFonts w:ascii="Arial" w:eastAsia="Times New Roman" w:hAnsi="Arial" w:cs="Arial"/>
                <w:b/>
                <w:bCs/>
                <w:i/>
                <w:iCs/>
                <w:sz w:val="20"/>
                <w:szCs w:val="20"/>
              </w:rPr>
            </w:pPr>
            <w:r w:rsidRPr="00F80D0D">
              <w:rPr>
                <w:rFonts w:ascii="Arial" w:eastAsia="Times New Roman" w:hAnsi="Arial" w:cs="Arial"/>
                <w:b/>
                <w:bCs/>
                <w:i/>
                <w:iCs/>
                <w:sz w:val="20"/>
                <w:szCs w:val="20"/>
              </w:rPr>
              <w:t> </w:t>
            </w:r>
          </w:p>
        </w:tc>
      </w:tr>
      <w:tr w:rsidR="000B5951" w:rsidRPr="00F80D0D" w14:paraId="648A3B1E" w14:textId="77777777" w:rsidTr="00BF4B07">
        <w:trPr>
          <w:trHeight w:val="480"/>
        </w:trPr>
        <w:tc>
          <w:tcPr>
            <w:tcW w:w="6390" w:type="dxa"/>
            <w:tcBorders>
              <w:top w:val="nil"/>
              <w:left w:val="single" w:sz="8" w:space="0" w:color="auto"/>
              <w:bottom w:val="single" w:sz="8" w:space="0" w:color="auto"/>
              <w:right w:val="single" w:sz="8" w:space="0" w:color="auto"/>
            </w:tcBorders>
            <w:shd w:val="clear" w:color="000000" w:fill="C0C0C0"/>
            <w:vAlign w:val="bottom"/>
            <w:hideMark/>
          </w:tcPr>
          <w:p w14:paraId="26BB1682" w14:textId="49F9F829" w:rsidR="00F80D0D" w:rsidRPr="00F80D0D" w:rsidRDefault="00F80D0D" w:rsidP="00F80D0D">
            <w:pPr>
              <w:widowControl/>
              <w:spacing w:after="0" w:line="240" w:lineRule="auto"/>
              <w:jc w:val="center"/>
              <w:rPr>
                <w:rFonts w:ascii="Arial" w:eastAsia="Times New Roman" w:hAnsi="Arial" w:cs="Arial"/>
                <w:b/>
                <w:bCs/>
                <w:sz w:val="20"/>
                <w:szCs w:val="20"/>
              </w:rPr>
            </w:pPr>
            <w:r w:rsidRPr="00F80D0D" w:rsidDel="00822637">
              <w:rPr>
                <w:rFonts w:ascii="Arial" w:eastAsia="Times New Roman" w:hAnsi="Arial" w:cs="Arial"/>
                <w:b/>
                <w:bCs/>
                <w:sz w:val="20"/>
                <w:szCs w:val="20"/>
              </w:rPr>
              <w:t xml:space="preserve">Third-Party Software bundled in </w:t>
            </w:r>
            <w:r w:rsidRPr="00F80D0D" w:rsidDel="00822637">
              <w:rPr>
                <w:rFonts w:ascii="Arial" w:eastAsia="Times New Roman" w:hAnsi="Arial" w:cs="Arial"/>
                <w:b/>
                <w:bCs/>
                <w:sz w:val="16"/>
                <w:szCs w:val="16"/>
              </w:rPr>
              <w:t>(List Individually)</w:t>
            </w:r>
            <w:r w:rsidRPr="00F80D0D" w:rsidDel="00822637">
              <w:rPr>
                <w:rFonts w:ascii="Arial" w:eastAsia="Times New Roman" w:hAnsi="Arial" w:cs="Arial"/>
                <w:b/>
                <w:bCs/>
                <w:sz w:val="16"/>
                <w:szCs w:val="16"/>
              </w:rPr>
              <w:br/>
              <w:t>(Defined as ancillary software that works in conjunction with primary software)</w:t>
            </w:r>
          </w:p>
        </w:tc>
        <w:tc>
          <w:tcPr>
            <w:tcW w:w="2100" w:type="dxa"/>
            <w:tcBorders>
              <w:top w:val="nil"/>
              <w:left w:val="nil"/>
              <w:bottom w:val="single" w:sz="8" w:space="0" w:color="auto"/>
              <w:right w:val="single" w:sz="8" w:space="0" w:color="auto"/>
            </w:tcBorders>
            <w:shd w:val="clear" w:color="000000" w:fill="C0C0C0"/>
            <w:noWrap/>
            <w:vAlign w:val="bottom"/>
            <w:hideMark/>
          </w:tcPr>
          <w:p w14:paraId="725B4D12"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8" w:space="0" w:color="auto"/>
              <w:right w:val="single" w:sz="8" w:space="0" w:color="auto"/>
            </w:tcBorders>
            <w:shd w:val="clear" w:color="000000" w:fill="C0C0C0"/>
            <w:noWrap/>
            <w:vAlign w:val="bottom"/>
            <w:hideMark/>
          </w:tcPr>
          <w:p w14:paraId="33A88F32" w14:textId="77777777" w:rsidR="00F80D0D" w:rsidRPr="00F80D0D" w:rsidRDefault="00F80D0D" w:rsidP="00F80D0D">
            <w:pPr>
              <w:widowControl/>
              <w:spacing w:after="0" w:line="240" w:lineRule="auto"/>
              <w:rPr>
                <w:rFonts w:ascii="Arial" w:eastAsia="Times New Roman" w:hAnsi="Arial" w:cs="Arial"/>
                <w:sz w:val="16"/>
                <w:szCs w:val="16"/>
              </w:rPr>
            </w:pPr>
            <w:r w:rsidRPr="00F80D0D">
              <w:rPr>
                <w:rFonts w:ascii="Arial" w:eastAsia="Times New Roman" w:hAnsi="Arial" w:cs="Arial"/>
                <w:sz w:val="16"/>
                <w:szCs w:val="16"/>
              </w:rPr>
              <w:t> </w:t>
            </w:r>
          </w:p>
        </w:tc>
      </w:tr>
      <w:tr w:rsidR="00C84F44" w:rsidRPr="00F80D0D" w14:paraId="54D69749"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260AD274"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xml:space="preserve"> </w:t>
            </w:r>
          </w:p>
        </w:tc>
        <w:tc>
          <w:tcPr>
            <w:tcW w:w="2100" w:type="dxa"/>
            <w:tcBorders>
              <w:top w:val="nil"/>
              <w:left w:val="nil"/>
              <w:bottom w:val="single" w:sz="4" w:space="0" w:color="auto"/>
              <w:right w:val="single" w:sz="8" w:space="0" w:color="auto"/>
            </w:tcBorders>
            <w:shd w:val="clear" w:color="auto" w:fill="auto"/>
            <w:noWrap/>
            <w:vAlign w:val="bottom"/>
            <w:hideMark/>
          </w:tcPr>
          <w:p w14:paraId="08387CD8"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xml:space="preserve"> </w:t>
            </w:r>
          </w:p>
        </w:tc>
        <w:tc>
          <w:tcPr>
            <w:tcW w:w="6240" w:type="dxa"/>
            <w:tcBorders>
              <w:top w:val="nil"/>
              <w:left w:val="nil"/>
              <w:bottom w:val="single" w:sz="4" w:space="0" w:color="auto"/>
              <w:right w:val="single" w:sz="8" w:space="0" w:color="auto"/>
            </w:tcBorders>
            <w:shd w:val="clear" w:color="auto" w:fill="auto"/>
            <w:noWrap/>
            <w:vAlign w:val="bottom"/>
            <w:hideMark/>
          </w:tcPr>
          <w:p w14:paraId="7A1A0FA1"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6103CB1D"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4776B8D7" w14:textId="6DCDDC4E" w:rsidR="00F80D0D" w:rsidRPr="00F80D0D" w:rsidRDefault="00F80D0D" w:rsidP="00F80D0D">
            <w:pPr>
              <w:widowControl/>
              <w:spacing w:after="0" w:line="240" w:lineRule="auto"/>
              <w:jc w:val="right"/>
              <w:rPr>
                <w:rFonts w:ascii="Arial" w:eastAsia="Times New Roman" w:hAnsi="Arial" w:cs="Arial"/>
                <w:sz w:val="20"/>
                <w:szCs w:val="20"/>
              </w:rPr>
            </w:pPr>
            <w:r w:rsidRPr="00F80D0D" w:rsidDel="00F13866">
              <w:rPr>
                <w:rFonts w:ascii="Arial" w:eastAsia="Times New Roman" w:hAnsi="Arial" w:cs="Arial"/>
                <w:sz w:val="20"/>
                <w:szCs w:val="20"/>
              </w:rPr>
              <w:t>Court/CJP</w:t>
            </w:r>
          </w:p>
        </w:tc>
        <w:tc>
          <w:tcPr>
            <w:tcW w:w="2100" w:type="dxa"/>
            <w:tcBorders>
              <w:top w:val="nil"/>
              <w:left w:val="nil"/>
              <w:bottom w:val="single" w:sz="4" w:space="0" w:color="auto"/>
              <w:right w:val="single" w:sz="8" w:space="0" w:color="auto"/>
            </w:tcBorders>
            <w:shd w:val="clear" w:color="auto" w:fill="auto"/>
            <w:noWrap/>
            <w:vAlign w:val="bottom"/>
            <w:hideMark/>
          </w:tcPr>
          <w:p w14:paraId="309DEA78"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3538D9AE"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799EC208" w14:textId="77777777" w:rsidTr="00BF4B07">
        <w:trPr>
          <w:trHeight w:val="300"/>
        </w:trPr>
        <w:tc>
          <w:tcPr>
            <w:tcW w:w="6390" w:type="dxa"/>
            <w:tcBorders>
              <w:top w:val="nil"/>
              <w:left w:val="single" w:sz="8" w:space="0" w:color="auto"/>
              <w:bottom w:val="double" w:sz="6" w:space="0" w:color="auto"/>
              <w:right w:val="single" w:sz="8" w:space="0" w:color="auto"/>
            </w:tcBorders>
            <w:shd w:val="clear" w:color="auto" w:fill="auto"/>
            <w:noWrap/>
            <w:vAlign w:val="bottom"/>
            <w:hideMark/>
          </w:tcPr>
          <w:p w14:paraId="69940EBE" w14:textId="77777777" w:rsidR="00F80D0D" w:rsidRPr="00F80D0D" w:rsidRDefault="00F80D0D" w:rsidP="00F80D0D">
            <w:pPr>
              <w:widowControl/>
              <w:spacing w:after="0" w:line="240" w:lineRule="auto"/>
              <w:jc w:val="right"/>
              <w:rPr>
                <w:rFonts w:ascii="Arial" w:eastAsia="Times New Roman" w:hAnsi="Arial" w:cs="Arial"/>
                <w:sz w:val="20"/>
                <w:szCs w:val="20"/>
              </w:rPr>
            </w:pPr>
            <w:r w:rsidRPr="00F80D0D">
              <w:rPr>
                <w:rFonts w:ascii="Arial" w:eastAsia="Times New Roman" w:hAnsi="Arial" w:cs="Arial"/>
                <w:sz w:val="20"/>
                <w:szCs w:val="20"/>
              </w:rPr>
              <w:t> </w:t>
            </w:r>
          </w:p>
        </w:tc>
        <w:tc>
          <w:tcPr>
            <w:tcW w:w="2100" w:type="dxa"/>
            <w:tcBorders>
              <w:top w:val="nil"/>
              <w:left w:val="nil"/>
              <w:bottom w:val="double" w:sz="6" w:space="0" w:color="auto"/>
              <w:right w:val="single" w:sz="8" w:space="0" w:color="auto"/>
            </w:tcBorders>
            <w:shd w:val="clear" w:color="auto" w:fill="auto"/>
            <w:noWrap/>
            <w:vAlign w:val="bottom"/>
            <w:hideMark/>
          </w:tcPr>
          <w:p w14:paraId="70068ED9"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double" w:sz="6" w:space="0" w:color="auto"/>
              <w:right w:val="single" w:sz="8" w:space="0" w:color="auto"/>
            </w:tcBorders>
            <w:shd w:val="clear" w:color="auto" w:fill="auto"/>
            <w:noWrap/>
            <w:vAlign w:val="bottom"/>
            <w:hideMark/>
          </w:tcPr>
          <w:p w14:paraId="46A31664"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31313BA8" w14:textId="77777777" w:rsidTr="00BF4B07">
        <w:trPr>
          <w:trHeight w:val="300"/>
        </w:trPr>
        <w:tc>
          <w:tcPr>
            <w:tcW w:w="6390"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14:paraId="5A86A697" w14:textId="77777777" w:rsidR="00F80D0D" w:rsidRPr="00F80D0D" w:rsidRDefault="00F80D0D" w:rsidP="00F80D0D">
            <w:pPr>
              <w:widowControl/>
              <w:spacing w:after="0" w:line="240" w:lineRule="auto"/>
              <w:jc w:val="right"/>
              <w:rPr>
                <w:rFonts w:ascii="Arial" w:eastAsia="Times New Roman" w:hAnsi="Arial" w:cs="Arial"/>
                <w:b/>
                <w:bCs/>
                <w:sz w:val="20"/>
                <w:szCs w:val="20"/>
              </w:rPr>
            </w:pPr>
            <w:r w:rsidRPr="00F80D0D">
              <w:rPr>
                <w:rFonts w:ascii="Arial" w:eastAsia="Times New Roman" w:hAnsi="Arial" w:cs="Arial"/>
                <w:b/>
                <w:bCs/>
                <w:sz w:val="20"/>
                <w:szCs w:val="20"/>
              </w:rPr>
              <w:t>Total</w:t>
            </w:r>
          </w:p>
        </w:tc>
        <w:tc>
          <w:tcPr>
            <w:tcW w:w="2100" w:type="dxa"/>
            <w:tcBorders>
              <w:top w:val="nil"/>
              <w:left w:val="nil"/>
              <w:bottom w:val="single" w:sz="8" w:space="0" w:color="auto"/>
              <w:right w:val="single" w:sz="8" w:space="0" w:color="auto"/>
            </w:tcBorders>
            <w:shd w:val="clear" w:color="auto" w:fill="auto"/>
            <w:noWrap/>
            <w:vAlign w:val="bottom"/>
            <w:hideMark/>
          </w:tcPr>
          <w:p w14:paraId="7AB1C818" w14:textId="77777777" w:rsidR="00F80D0D" w:rsidRPr="00F80D0D" w:rsidRDefault="00F80D0D" w:rsidP="00F80D0D">
            <w:pPr>
              <w:widowControl/>
              <w:spacing w:after="0" w:line="240" w:lineRule="auto"/>
              <w:rPr>
                <w:rFonts w:ascii="Arial" w:eastAsia="Times New Roman" w:hAnsi="Arial" w:cs="Arial"/>
                <w:b/>
                <w:bCs/>
                <w:i/>
                <w:iCs/>
                <w:sz w:val="20"/>
                <w:szCs w:val="20"/>
              </w:rPr>
            </w:pPr>
            <w:r w:rsidRPr="00F80D0D">
              <w:rPr>
                <w:rFonts w:ascii="Arial" w:eastAsia="Times New Roman" w:hAnsi="Arial" w:cs="Arial"/>
                <w:b/>
                <w:bCs/>
                <w:i/>
                <w:iCs/>
                <w:sz w:val="20"/>
                <w:szCs w:val="20"/>
              </w:rPr>
              <w:t xml:space="preserve"> $                   792.00 </w:t>
            </w:r>
          </w:p>
        </w:tc>
        <w:tc>
          <w:tcPr>
            <w:tcW w:w="6240" w:type="dxa"/>
            <w:tcBorders>
              <w:top w:val="nil"/>
              <w:left w:val="nil"/>
              <w:bottom w:val="single" w:sz="8" w:space="0" w:color="auto"/>
              <w:right w:val="single" w:sz="8" w:space="0" w:color="auto"/>
            </w:tcBorders>
            <w:shd w:val="clear" w:color="auto" w:fill="auto"/>
            <w:noWrap/>
            <w:vAlign w:val="bottom"/>
            <w:hideMark/>
          </w:tcPr>
          <w:p w14:paraId="11562760" w14:textId="77777777" w:rsidR="00F80D0D" w:rsidRPr="00F80D0D" w:rsidRDefault="00F80D0D" w:rsidP="00F80D0D">
            <w:pPr>
              <w:widowControl/>
              <w:spacing w:after="0" w:line="240" w:lineRule="auto"/>
              <w:rPr>
                <w:rFonts w:ascii="Arial" w:eastAsia="Times New Roman" w:hAnsi="Arial" w:cs="Arial"/>
                <w:b/>
                <w:bCs/>
                <w:i/>
                <w:iCs/>
                <w:sz w:val="20"/>
                <w:szCs w:val="20"/>
              </w:rPr>
            </w:pPr>
            <w:r w:rsidRPr="00F80D0D">
              <w:rPr>
                <w:rFonts w:ascii="Arial" w:eastAsia="Times New Roman" w:hAnsi="Arial" w:cs="Arial"/>
                <w:b/>
                <w:bCs/>
                <w:i/>
                <w:iCs/>
                <w:sz w:val="20"/>
                <w:szCs w:val="20"/>
              </w:rPr>
              <w:t> </w:t>
            </w:r>
          </w:p>
        </w:tc>
      </w:tr>
      <w:tr w:rsidR="00F80D0D" w:rsidRPr="00F80D0D" w14:paraId="6B55EF21" w14:textId="77777777" w:rsidTr="00340D96">
        <w:trPr>
          <w:trHeight w:val="260"/>
        </w:trPr>
        <w:tc>
          <w:tcPr>
            <w:tcW w:w="6390" w:type="dxa"/>
            <w:tcBorders>
              <w:top w:val="nil"/>
              <w:left w:val="nil"/>
              <w:bottom w:val="nil"/>
              <w:right w:val="nil"/>
            </w:tcBorders>
            <w:shd w:val="clear" w:color="auto" w:fill="auto"/>
            <w:noWrap/>
            <w:vAlign w:val="bottom"/>
          </w:tcPr>
          <w:p w14:paraId="48CA7532" w14:textId="1E8527BC" w:rsidR="00F80D0D" w:rsidRPr="00F80D0D" w:rsidRDefault="00F80D0D" w:rsidP="00F80D0D">
            <w:pPr>
              <w:widowControl/>
              <w:spacing w:after="0" w:line="240" w:lineRule="auto"/>
              <w:rPr>
                <w:rFonts w:ascii="Arial" w:eastAsia="Times New Roman" w:hAnsi="Arial" w:cs="Arial"/>
                <w:b/>
                <w:bCs/>
                <w:sz w:val="16"/>
                <w:szCs w:val="16"/>
              </w:rPr>
            </w:pPr>
          </w:p>
        </w:tc>
        <w:tc>
          <w:tcPr>
            <w:tcW w:w="2100" w:type="dxa"/>
            <w:tcBorders>
              <w:top w:val="nil"/>
              <w:left w:val="nil"/>
              <w:bottom w:val="nil"/>
              <w:right w:val="nil"/>
            </w:tcBorders>
            <w:shd w:val="clear" w:color="auto" w:fill="auto"/>
            <w:noWrap/>
            <w:vAlign w:val="bottom"/>
            <w:hideMark/>
          </w:tcPr>
          <w:p w14:paraId="19FEDEDA" w14:textId="77777777" w:rsidR="00F80D0D" w:rsidRPr="00F80D0D" w:rsidRDefault="00F80D0D" w:rsidP="00F80D0D">
            <w:pPr>
              <w:widowControl/>
              <w:spacing w:after="0" w:line="240" w:lineRule="auto"/>
              <w:rPr>
                <w:rFonts w:ascii="Arial" w:eastAsia="Times New Roman" w:hAnsi="Arial" w:cs="Arial"/>
                <w:b/>
                <w:bCs/>
                <w:sz w:val="16"/>
                <w:szCs w:val="16"/>
              </w:rPr>
            </w:pPr>
          </w:p>
        </w:tc>
        <w:tc>
          <w:tcPr>
            <w:tcW w:w="6240" w:type="dxa"/>
            <w:tcBorders>
              <w:top w:val="nil"/>
              <w:left w:val="nil"/>
              <w:bottom w:val="nil"/>
              <w:right w:val="nil"/>
            </w:tcBorders>
            <w:shd w:val="clear" w:color="auto" w:fill="auto"/>
            <w:noWrap/>
            <w:vAlign w:val="bottom"/>
            <w:hideMark/>
          </w:tcPr>
          <w:p w14:paraId="61B802F2" w14:textId="77777777" w:rsidR="00F80D0D" w:rsidRPr="00F80D0D" w:rsidRDefault="00F80D0D" w:rsidP="00F80D0D">
            <w:pPr>
              <w:widowControl/>
              <w:spacing w:after="0" w:line="240" w:lineRule="auto"/>
              <w:rPr>
                <w:rFonts w:ascii="Times New Roman" w:eastAsia="Times New Roman" w:hAnsi="Times New Roman" w:cs="Times New Roman"/>
                <w:sz w:val="20"/>
                <w:szCs w:val="20"/>
              </w:rPr>
            </w:pPr>
          </w:p>
        </w:tc>
      </w:tr>
      <w:tr w:rsidR="00F80D0D" w:rsidRPr="00F80D0D" w14:paraId="2C6B692C" w14:textId="77777777" w:rsidTr="00340D96">
        <w:trPr>
          <w:trHeight w:val="260"/>
        </w:trPr>
        <w:tc>
          <w:tcPr>
            <w:tcW w:w="6390" w:type="dxa"/>
            <w:tcBorders>
              <w:top w:val="nil"/>
              <w:left w:val="nil"/>
              <w:bottom w:val="nil"/>
              <w:right w:val="nil"/>
            </w:tcBorders>
            <w:shd w:val="clear" w:color="auto" w:fill="auto"/>
            <w:noWrap/>
            <w:vAlign w:val="bottom"/>
          </w:tcPr>
          <w:p w14:paraId="5AC3B06F" w14:textId="77777777" w:rsidR="00F80D0D" w:rsidRPr="00F80D0D" w:rsidRDefault="00F80D0D" w:rsidP="00F80D0D">
            <w:pPr>
              <w:widowControl/>
              <w:spacing w:after="0" w:line="240" w:lineRule="auto"/>
              <w:rPr>
                <w:rFonts w:ascii="Times New Roman" w:eastAsia="Times New Roman" w:hAnsi="Times New Roman" w:cs="Times New Roman"/>
                <w:sz w:val="20"/>
                <w:szCs w:val="20"/>
              </w:rPr>
            </w:pPr>
          </w:p>
        </w:tc>
        <w:tc>
          <w:tcPr>
            <w:tcW w:w="2100" w:type="dxa"/>
            <w:tcBorders>
              <w:top w:val="nil"/>
              <w:left w:val="nil"/>
              <w:bottom w:val="nil"/>
              <w:right w:val="nil"/>
            </w:tcBorders>
            <w:shd w:val="clear" w:color="auto" w:fill="auto"/>
            <w:noWrap/>
            <w:vAlign w:val="bottom"/>
            <w:hideMark/>
          </w:tcPr>
          <w:p w14:paraId="20547E73" w14:textId="77777777" w:rsidR="00F80D0D" w:rsidRPr="00F80D0D" w:rsidRDefault="00F80D0D" w:rsidP="00F80D0D">
            <w:pPr>
              <w:widowControl/>
              <w:spacing w:after="0" w:line="240" w:lineRule="auto"/>
              <w:rPr>
                <w:rFonts w:ascii="Times New Roman" w:eastAsia="Times New Roman" w:hAnsi="Times New Roman" w:cs="Times New Roman"/>
                <w:sz w:val="20"/>
                <w:szCs w:val="20"/>
              </w:rPr>
            </w:pPr>
          </w:p>
        </w:tc>
        <w:tc>
          <w:tcPr>
            <w:tcW w:w="6240" w:type="dxa"/>
            <w:tcBorders>
              <w:top w:val="nil"/>
              <w:left w:val="nil"/>
              <w:bottom w:val="nil"/>
              <w:right w:val="nil"/>
            </w:tcBorders>
            <w:shd w:val="clear" w:color="auto" w:fill="auto"/>
            <w:noWrap/>
            <w:vAlign w:val="bottom"/>
            <w:hideMark/>
          </w:tcPr>
          <w:p w14:paraId="6483B95F" w14:textId="77777777" w:rsidR="00F80D0D" w:rsidRPr="00F80D0D" w:rsidRDefault="00F80D0D" w:rsidP="00F80D0D">
            <w:pPr>
              <w:widowControl/>
              <w:spacing w:after="0" w:line="240" w:lineRule="auto"/>
              <w:rPr>
                <w:rFonts w:ascii="Times New Roman" w:eastAsia="Times New Roman" w:hAnsi="Times New Roman" w:cs="Times New Roman"/>
                <w:sz w:val="20"/>
                <w:szCs w:val="20"/>
              </w:rPr>
            </w:pPr>
          </w:p>
        </w:tc>
      </w:tr>
      <w:tr w:rsidR="00C34240" w:rsidRPr="00F80D0D" w14:paraId="5852C905" w14:textId="77777777" w:rsidTr="00CD3C3A">
        <w:trPr>
          <w:trHeight w:val="345"/>
        </w:trPr>
        <w:tc>
          <w:tcPr>
            <w:tcW w:w="14730" w:type="dxa"/>
            <w:gridSpan w:val="3"/>
            <w:tcBorders>
              <w:top w:val="single" w:sz="8" w:space="0" w:color="auto"/>
              <w:left w:val="single" w:sz="8" w:space="0" w:color="auto"/>
              <w:bottom w:val="nil"/>
              <w:right w:val="single" w:sz="8" w:space="0" w:color="000000"/>
            </w:tcBorders>
            <w:shd w:val="clear" w:color="000000" w:fill="92D050"/>
            <w:hideMark/>
          </w:tcPr>
          <w:p w14:paraId="2FAE99E6" w14:textId="77777777" w:rsidR="00F80D0D" w:rsidRPr="00F80D0D" w:rsidRDefault="00F80D0D" w:rsidP="00F80D0D">
            <w:pPr>
              <w:widowControl/>
              <w:spacing w:after="0" w:line="240" w:lineRule="auto"/>
              <w:rPr>
                <w:rFonts w:ascii="Arial" w:eastAsia="Times New Roman" w:hAnsi="Arial" w:cs="Arial"/>
                <w:sz w:val="20"/>
                <w:szCs w:val="20"/>
              </w:rPr>
            </w:pPr>
            <w:r w:rsidRPr="00F80D0D" w:rsidDel="00CD3C3A">
              <w:rPr>
                <w:rFonts w:ascii="Arial" w:eastAsia="Times New Roman" w:hAnsi="Arial" w:cs="Arial"/>
                <w:sz w:val="20"/>
                <w:szCs w:val="20"/>
              </w:rPr>
              <w:t>Assumptions/Additional Comments</w:t>
            </w:r>
          </w:p>
        </w:tc>
      </w:tr>
      <w:tr w:rsidR="00C34240" w:rsidRPr="00F80D0D" w:rsidDel="00CD3C3A" w14:paraId="658CDE08" w14:textId="0706D98B" w:rsidTr="00CD3C3A">
        <w:trPr>
          <w:trHeight w:val="1290"/>
        </w:trPr>
        <w:tc>
          <w:tcPr>
            <w:tcW w:w="14730" w:type="dxa"/>
            <w:gridSpan w:val="3"/>
            <w:tcBorders>
              <w:top w:val="nil"/>
              <w:left w:val="single" w:sz="8" w:space="0" w:color="auto"/>
              <w:bottom w:val="nil"/>
              <w:right w:val="single" w:sz="8" w:space="0" w:color="000000"/>
            </w:tcBorders>
            <w:shd w:val="clear" w:color="000000" w:fill="92D050"/>
            <w:hideMark/>
          </w:tcPr>
          <w:p w14:paraId="7AF6B50E" w14:textId="3CA4243A" w:rsidR="00F80D0D" w:rsidRPr="007168EA" w:rsidDel="00CD3C3A" w:rsidRDefault="00F80D0D" w:rsidP="00F80D0D">
            <w:pPr>
              <w:widowControl/>
              <w:spacing w:after="0" w:line="240" w:lineRule="auto"/>
              <w:rPr>
                <w:rFonts w:ascii="Arial" w:eastAsia="Times New Roman" w:hAnsi="Arial" w:cs="Arial"/>
                <w:sz w:val="20"/>
                <w:szCs w:val="20"/>
              </w:rPr>
            </w:pPr>
            <w:r w:rsidRPr="007168EA" w:rsidDel="00CD3C3A">
              <w:rPr>
                <w:rFonts w:ascii="Arial" w:eastAsia="Times New Roman" w:hAnsi="Arial" w:cs="Arial"/>
                <w:sz w:val="20"/>
                <w:szCs w:val="20"/>
              </w:rPr>
              <w:t xml:space="preserve">1. </w:t>
            </w:r>
            <w:r w:rsidR="00BE324D">
              <w:rPr>
                <w:rFonts w:ascii="Arial" w:eastAsia="Times New Roman" w:hAnsi="Arial" w:cs="Arial"/>
                <w:sz w:val="20"/>
                <w:szCs w:val="20"/>
              </w:rPr>
              <w:t>L</w:t>
            </w:r>
            <w:r w:rsidRPr="007168EA" w:rsidDel="00CD3C3A">
              <w:rPr>
                <w:rFonts w:ascii="Arial" w:eastAsia="Times New Roman" w:hAnsi="Arial" w:cs="Arial"/>
                <w:sz w:val="20"/>
                <w:szCs w:val="20"/>
              </w:rPr>
              <w:t>icensing information for an individual Court</w:t>
            </w:r>
            <w:r w:rsidR="005C260F" w:rsidRPr="007168EA">
              <w:rPr>
                <w:rFonts w:ascii="Arial" w:eastAsia="Times New Roman" w:hAnsi="Arial" w:cs="Arial"/>
                <w:sz w:val="20"/>
                <w:szCs w:val="20"/>
              </w:rPr>
              <w:t xml:space="preserve"> </w:t>
            </w:r>
            <w:r w:rsidR="00DD35FB" w:rsidRPr="007168EA">
              <w:rPr>
                <w:rFonts w:ascii="Arial" w:eastAsia="Times New Roman" w:hAnsi="Arial" w:cs="Arial"/>
                <w:sz w:val="20"/>
                <w:szCs w:val="20"/>
              </w:rPr>
              <w:t>may include use by any law enforcement, immigration, judicial or other governmental entity, including, but not limited to, a county probation department</w:t>
            </w:r>
            <w:r w:rsidR="00D9395A" w:rsidRPr="007168EA">
              <w:rPr>
                <w:rFonts w:ascii="Arial" w:eastAsia="Times New Roman" w:hAnsi="Arial" w:cs="Arial"/>
                <w:sz w:val="20"/>
                <w:szCs w:val="20"/>
              </w:rPr>
              <w:t>, collectively referred to as “</w:t>
            </w:r>
            <w:r w:rsidRPr="007168EA" w:rsidDel="00CD3C3A">
              <w:rPr>
                <w:rFonts w:ascii="Arial" w:eastAsia="Times New Roman" w:hAnsi="Arial" w:cs="Arial"/>
                <w:sz w:val="20"/>
                <w:szCs w:val="20"/>
              </w:rPr>
              <w:t>CJP</w:t>
            </w:r>
            <w:r w:rsidR="00D9395A" w:rsidRPr="007168EA">
              <w:rPr>
                <w:rFonts w:ascii="Arial" w:eastAsia="Times New Roman" w:hAnsi="Arial" w:cs="Arial"/>
                <w:sz w:val="20"/>
                <w:szCs w:val="20"/>
              </w:rPr>
              <w:t>” in this Exhibit 8</w:t>
            </w:r>
            <w:r w:rsidR="00BE324D">
              <w:rPr>
                <w:rFonts w:ascii="Arial" w:eastAsia="Times New Roman" w:hAnsi="Arial" w:cs="Arial"/>
                <w:sz w:val="20"/>
                <w:szCs w:val="20"/>
              </w:rPr>
              <w:t>,</w:t>
            </w:r>
            <w:r w:rsidRPr="007168EA" w:rsidDel="00CD3C3A">
              <w:rPr>
                <w:rFonts w:ascii="Arial" w:eastAsia="Times New Roman" w:hAnsi="Arial" w:cs="Arial"/>
                <w:sz w:val="20"/>
                <w:szCs w:val="20"/>
              </w:rPr>
              <w:t xml:space="preserve"> regardless of size with  the objective of enabling individual Court/CJPs of any size to take advantage of consistent per user license pricing. </w:t>
            </w:r>
            <w:r w:rsidR="00EF6C5F" w:rsidRPr="007168EA">
              <w:rPr>
                <w:rFonts w:ascii="Arial" w:eastAsia="Times New Roman" w:hAnsi="Arial" w:cs="Arial"/>
                <w:sz w:val="20"/>
                <w:szCs w:val="20"/>
              </w:rPr>
              <w:t>The Court and Contractor will mutually determine what</w:t>
            </w:r>
            <w:r w:rsidR="008C6E7D" w:rsidRPr="007168EA">
              <w:rPr>
                <w:rFonts w:ascii="Arial" w:eastAsia="Times New Roman" w:hAnsi="Arial" w:cs="Arial"/>
                <w:sz w:val="20"/>
                <w:szCs w:val="20"/>
              </w:rPr>
              <w:t xml:space="preserve"> user means for identified user counts.  </w:t>
            </w:r>
            <w:r w:rsidR="00FA7BE4" w:rsidRPr="007168EA">
              <w:rPr>
                <w:rFonts w:ascii="Arial" w:eastAsia="Times New Roman" w:hAnsi="Arial" w:cs="Arial"/>
                <w:sz w:val="20"/>
                <w:szCs w:val="20"/>
              </w:rPr>
              <w:t xml:space="preserve">In most cases, </w:t>
            </w:r>
            <w:r w:rsidR="00726843" w:rsidRPr="007168EA">
              <w:rPr>
                <w:rFonts w:ascii="Arial" w:eastAsia="Times New Roman" w:hAnsi="Arial" w:cs="Arial"/>
                <w:sz w:val="20"/>
                <w:szCs w:val="20"/>
              </w:rPr>
              <w:t>“user,” as used in this Exhibit</w:t>
            </w:r>
            <w:r w:rsidR="006402BD" w:rsidRPr="007168EA">
              <w:rPr>
                <w:rFonts w:ascii="Arial" w:eastAsia="Times New Roman" w:hAnsi="Arial" w:cs="Arial"/>
                <w:sz w:val="20"/>
                <w:szCs w:val="20"/>
              </w:rPr>
              <w:t xml:space="preserve"> 8</w:t>
            </w:r>
            <w:r w:rsidR="008E0803" w:rsidRPr="007168EA">
              <w:rPr>
                <w:rFonts w:ascii="Arial" w:eastAsia="Times New Roman" w:hAnsi="Arial" w:cs="Arial"/>
                <w:sz w:val="20"/>
                <w:szCs w:val="20"/>
              </w:rPr>
              <w:t xml:space="preserve"> will be the number of Court employees using the </w:t>
            </w:r>
            <w:r w:rsidR="000A54F0" w:rsidRPr="007168EA">
              <w:rPr>
                <w:rFonts w:ascii="Arial" w:eastAsia="Times New Roman" w:hAnsi="Arial" w:cs="Arial"/>
                <w:sz w:val="20"/>
                <w:szCs w:val="20"/>
              </w:rPr>
              <w:t>Licensed Software</w:t>
            </w:r>
            <w:r w:rsidR="007B6CB4" w:rsidRPr="007168EA">
              <w:rPr>
                <w:rFonts w:ascii="Arial" w:eastAsia="Times New Roman" w:hAnsi="Arial" w:cs="Arial"/>
                <w:sz w:val="20"/>
                <w:szCs w:val="20"/>
              </w:rPr>
              <w:t>.</w:t>
            </w:r>
            <w:r w:rsidRPr="007168EA" w:rsidDel="00CD3C3A">
              <w:rPr>
                <w:rFonts w:ascii="Arial" w:eastAsia="Times New Roman" w:hAnsi="Arial" w:cs="Arial"/>
                <w:sz w:val="20"/>
                <w:szCs w:val="20"/>
              </w:rPr>
              <w:t xml:space="preserve">  Another objective is to enable a Court/CJP to benefit from lower enterprise pricing. Enterprise pricing should be offered after a number of Court/CJPs/users have entered into a contract with a vendor. Enterprise pricing shall be determined by </w:t>
            </w:r>
            <w:r w:rsidR="0028465B" w:rsidRPr="007168EA">
              <w:rPr>
                <w:rFonts w:ascii="Arial" w:eastAsia="Times New Roman" w:hAnsi="Arial" w:cs="Arial"/>
                <w:sz w:val="20"/>
                <w:szCs w:val="20"/>
              </w:rPr>
              <w:t xml:space="preserve">Contractor </w:t>
            </w:r>
            <w:r w:rsidRPr="007168EA" w:rsidDel="00CD3C3A">
              <w:rPr>
                <w:rFonts w:ascii="Arial" w:eastAsia="Times New Roman" w:hAnsi="Arial" w:cs="Arial"/>
                <w:sz w:val="20"/>
                <w:szCs w:val="20"/>
              </w:rPr>
              <w:t>defined user thresholds.  Licensing/Implementation fees should include all Production and Non-Production environments and should be per person for different sized Court/CJPs.</w:t>
            </w:r>
            <w:r w:rsidRPr="007168EA" w:rsidDel="00CD3C3A">
              <w:rPr>
                <w:rFonts w:ascii="Arial" w:eastAsia="Times New Roman" w:hAnsi="Arial" w:cs="Arial"/>
                <w:sz w:val="20"/>
                <w:szCs w:val="20"/>
              </w:rPr>
              <w:br/>
              <w:t xml:space="preserve"> </w:t>
            </w:r>
          </w:p>
        </w:tc>
      </w:tr>
      <w:tr w:rsidR="00C34240" w:rsidRPr="00F80D0D" w14:paraId="678E2161" w14:textId="77777777" w:rsidTr="00CD3C3A">
        <w:trPr>
          <w:trHeight w:val="630"/>
        </w:trPr>
        <w:tc>
          <w:tcPr>
            <w:tcW w:w="14730" w:type="dxa"/>
            <w:gridSpan w:val="3"/>
            <w:tcBorders>
              <w:top w:val="nil"/>
              <w:left w:val="single" w:sz="8" w:space="0" w:color="auto"/>
              <w:bottom w:val="nil"/>
              <w:right w:val="single" w:sz="8" w:space="0" w:color="000000"/>
            </w:tcBorders>
            <w:shd w:val="clear" w:color="000000" w:fill="92D050"/>
            <w:hideMark/>
          </w:tcPr>
          <w:p w14:paraId="682ED429" w14:textId="69B42837" w:rsidR="00F80D0D" w:rsidRPr="007168EA" w:rsidRDefault="00F80D0D" w:rsidP="00F80D0D">
            <w:pPr>
              <w:widowControl/>
              <w:spacing w:after="0" w:line="240" w:lineRule="auto"/>
              <w:rPr>
                <w:rFonts w:ascii="Arial" w:eastAsia="Times New Roman" w:hAnsi="Arial" w:cs="Arial"/>
                <w:sz w:val="20"/>
                <w:szCs w:val="20"/>
              </w:rPr>
            </w:pPr>
            <w:r w:rsidRPr="007168EA" w:rsidDel="00706391">
              <w:rPr>
                <w:rFonts w:ascii="Arial" w:eastAsia="Times New Roman" w:hAnsi="Arial" w:cs="Arial"/>
                <w:sz w:val="20"/>
                <w:szCs w:val="20"/>
              </w:rPr>
              <w:t xml:space="preserve">2. </w:t>
            </w:r>
            <w:r w:rsidR="00343B91" w:rsidRPr="007168EA">
              <w:rPr>
                <w:rFonts w:ascii="Arial" w:eastAsia="Times New Roman" w:hAnsi="Arial" w:cs="Arial"/>
                <w:sz w:val="20"/>
                <w:szCs w:val="20"/>
              </w:rPr>
              <w:t>Contractor</w:t>
            </w:r>
            <w:r w:rsidRPr="007168EA" w:rsidDel="00706391">
              <w:rPr>
                <w:rFonts w:ascii="Arial" w:eastAsia="Times New Roman" w:hAnsi="Arial" w:cs="Arial"/>
                <w:sz w:val="20"/>
                <w:szCs w:val="20"/>
              </w:rPr>
              <w:t xml:space="preserve"> will indicate if additional price breaks (Enterprise Level Pricing) will begin to apply as multiple Court/CJPs purchase licenses. Price break</w:t>
            </w:r>
            <w:r w:rsidR="00C70167" w:rsidRPr="007168EA">
              <w:rPr>
                <w:rFonts w:ascii="Arial" w:eastAsia="Times New Roman" w:hAnsi="Arial" w:cs="Arial"/>
                <w:sz w:val="20"/>
                <w:szCs w:val="20"/>
              </w:rPr>
              <w:t>s</w:t>
            </w:r>
            <w:r w:rsidRPr="007168EA" w:rsidDel="00706391">
              <w:rPr>
                <w:rFonts w:ascii="Arial" w:eastAsia="Times New Roman" w:hAnsi="Arial" w:cs="Arial"/>
                <w:sz w:val="20"/>
                <w:szCs w:val="20"/>
              </w:rPr>
              <w:t xml:space="preserve"> are to </w:t>
            </w:r>
            <w:r w:rsidRPr="007168EA" w:rsidDel="00CD3C3A">
              <w:rPr>
                <w:rFonts w:ascii="Arial" w:eastAsia="Times New Roman" w:hAnsi="Arial" w:cs="Arial"/>
                <w:sz w:val="20"/>
                <w:szCs w:val="20"/>
              </w:rPr>
              <w:t xml:space="preserve">be </w:t>
            </w:r>
            <w:r w:rsidR="008E1A04" w:rsidRPr="007168EA">
              <w:rPr>
                <w:rFonts w:ascii="Arial" w:eastAsia="Times New Roman" w:hAnsi="Arial" w:cs="Arial"/>
                <w:sz w:val="20"/>
                <w:szCs w:val="20"/>
              </w:rPr>
              <w:t xml:space="preserve">initially </w:t>
            </w:r>
            <w:r w:rsidR="004D426A" w:rsidRPr="007168EA">
              <w:rPr>
                <w:rFonts w:ascii="Arial" w:eastAsia="Times New Roman" w:hAnsi="Arial" w:cs="Arial"/>
                <w:sz w:val="20"/>
                <w:szCs w:val="20"/>
              </w:rPr>
              <w:t>determined</w:t>
            </w:r>
            <w:r w:rsidRPr="007168EA" w:rsidDel="00CD3C3A">
              <w:rPr>
                <w:rFonts w:ascii="Arial" w:eastAsia="Times New Roman" w:hAnsi="Arial" w:cs="Arial"/>
                <w:sz w:val="20"/>
                <w:szCs w:val="20"/>
              </w:rPr>
              <w:t xml:space="preserve"> by the </w:t>
            </w:r>
            <w:r w:rsidR="00DD705C" w:rsidRPr="007168EA">
              <w:rPr>
                <w:rFonts w:ascii="Arial" w:eastAsia="Times New Roman" w:hAnsi="Arial" w:cs="Arial"/>
                <w:sz w:val="20"/>
                <w:szCs w:val="20"/>
              </w:rPr>
              <w:t>Contractor</w:t>
            </w:r>
            <w:r w:rsidR="00C70167" w:rsidRPr="007168EA">
              <w:rPr>
                <w:rFonts w:ascii="Arial" w:eastAsia="Times New Roman" w:hAnsi="Arial" w:cs="Arial"/>
                <w:sz w:val="20"/>
                <w:szCs w:val="20"/>
              </w:rPr>
              <w:t>, and ultimately neg</w:t>
            </w:r>
            <w:r w:rsidR="00F63A1F" w:rsidRPr="007168EA">
              <w:rPr>
                <w:rFonts w:ascii="Arial" w:eastAsia="Times New Roman" w:hAnsi="Arial" w:cs="Arial"/>
                <w:sz w:val="20"/>
                <w:szCs w:val="20"/>
              </w:rPr>
              <w:t>otiated and finalized by Contractor and the Court</w:t>
            </w:r>
            <w:r w:rsidRPr="007168EA" w:rsidDel="00CD3C3A">
              <w:rPr>
                <w:rFonts w:ascii="Arial" w:eastAsia="Times New Roman" w:hAnsi="Arial" w:cs="Arial"/>
                <w:sz w:val="20"/>
                <w:szCs w:val="20"/>
              </w:rPr>
              <w:t>.</w:t>
            </w:r>
          </w:p>
        </w:tc>
      </w:tr>
      <w:tr w:rsidR="00C34240" w:rsidRPr="00F80D0D" w:rsidDel="00CD3C3A" w14:paraId="611CABC3" w14:textId="59904720" w:rsidTr="00CD3C3A">
        <w:trPr>
          <w:trHeight w:val="330"/>
        </w:trPr>
        <w:tc>
          <w:tcPr>
            <w:tcW w:w="14730" w:type="dxa"/>
            <w:gridSpan w:val="3"/>
            <w:tcBorders>
              <w:top w:val="nil"/>
              <w:left w:val="single" w:sz="8" w:space="0" w:color="auto"/>
              <w:bottom w:val="nil"/>
              <w:right w:val="single" w:sz="8" w:space="0" w:color="000000"/>
            </w:tcBorders>
            <w:shd w:val="clear" w:color="000000" w:fill="92D050"/>
            <w:hideMark/>
          </w:tcPr>
          <w:p w14:paraId="52A36313" w14:textId="6DD02F37" w:rsidR="00F80D0D" w:rsidRPr="007168EA" w:rsidDel="00CD3C3A" w:rsidRDefault="00F80D0D" w:rsidP="00F80D0D">
            <w:pPr>
              <w:widowControl/>
              <w:spacing w:after="0" w:line="240" w:lineRule="auto"/>
              <w:rPr>
                <w:rFonts w:ascii="Arial" w:eastAsia="Times New Roman" w:hAnsi="Arial" w:cs="Arial"/>
                <w:sz w:val="20"/>
                <w:szCs w:val="20"/>
              </w:rPr>
            </w:pPr>
          </w:p>
        </w:tc>
      </w:tr>
      <w:tr w:rsidR="00C34240" w:rsidRPr="00F80D0D" w:rsidDel="00CD3C3A" w14:paraId="3AD6441A" w14:textId="4AB66795" w:rsidTr="00CD3C3A">
        <w:trPr>
          <w:trHeight w:val="345"/>
        </w:trPr>
        <w:tc>
          <w:tcPr>
            <w:tcW w:w="14730" w:type="dxa"/>
            <w:gridSpan w:val="3"/>
            <w:tcBorders>
              <w:top w:val="nil"/>
              <w:left w:val="single" w:sz="8" w:space="0" w:color="auto"/>
              <w:bottom w:val="nil"/>
              <w:right w:val="single" w:sz="8" w:space="0" w:color="000000"/>
            </w:tcBorders>
            <w:shd w:val="clear" w:color="000000" w:fill="92D050"/>
            <w:hideMark/>
          </w:tcPr>
          <w:p w14:paraId="3F4F4D36" w14:textId="77777777" w:rsidR="00F80D0D" w:rsidRPr="005E34CD" w:rsidRDefault="007168EA" w:rsidP="00F80D0D">
            <w:pPr>
              <w:widowControl/>
              <w:spacing w:after="0" w:line="240" w:lineRule="auto"/>
              <w:rPr>
                <w:rFonts w:ascii="Arial" w:eastAsia="Times New Roman" w:hAnsi="Arial" w:cs="Arial"/>
                <w:sz w:val="20"/>
                <w:szCs w:val="20"/>
              </w:rPr>
            </w:pPr>
            <w:r w:rsidRPr="005E34CD">
              <w:rPr>
                <w:rFonts w:ascii="Arial" w:eastAsia="Times New Roman" w:hAnsi="Arial" w:cs="Arial"/>
                <w:sz w:val="20"/>
                <w:szCs w:val="20"/>
              </w:rPr>
              <w:t>3.</w:t>
            </w:r>
            <w:r w:rsidR="00F80D0D" w:rsidRPr="005E34CD" w:rsidDel="00CD3C3A">
              <w:rPr>
                <w:rFonts w:ascii="Arial" w:eastAsia="Times New Roman" w:hAnsi="Arial" w:cs="Arial"/>
                <w:sz w:val="20"/>
                <w:szCs w:val="20"/>
              </w:rPr>
              <w:t xml:space="preserve"> The </w:t>
            </w:r>
            <w:r w:rsidR="00DD705C" w:rsidRPr="005E34CD">
              <w:rPr>
                <w:rFonts w:ascii="Arial" w:eastAsia="Times New Roman" w:hAnsi="Arial" w:cs="Arial"/>
                <w:sz w:val="20"/>
                <w:szCs w:val="20"/>
              </w:rPr>
              <w:t xml:space="preserve">Contractor </w:t>
            </w:r>
            <w:r w:rsidR="00F80D0D" w:rsidRPr="005E34CD" w:rsidDel="00CD3C3A">
              <w:rPr>
                <w:rFonts w:ascii="Arial" w:eastAsia="Times New Roman" w:hAnsi="Arial" w:cs="Arial"/>
                <w:sz w:val="20"/>
                <w:szCs w:val="20"/>
              </w:rPr>
              <w:t xml:space="preserve">shall include </w:t>
            </w:r>
            <w:r w:rsidR="00F924EC" w:rsidRPr="005E34CD">
              <w:rPr>
                <w:rFonts w:ascii="Arial" w:eastAsia="Times New Roman" w:hAnsi="Arial" w:cs="Arial"/>
                <w:sz w:val="20"/>
                <w:szCs w:val="20"/>
              </w:rPr>
              <w:t>Licensed Software</w:t>
            </w:r>
            <w:r w:rsidR="00F80D0D" w:rsidRPr="005E34CD" w:rsidDel="00CD3C3A">
              <w:rPr>
                <w:rFonts w:ascii="Arial" w:eastAsia="Times New Roman" w:hAnsi="Arial" w:cs="Arial"/>
                <w:sz w:val="20"/>
                <w:szCs w:val="20"/>
              </w:rPr>
              <w:t xml:space="preserve"> fees for all non-production environments needed for implementation of the PTRA.</w:t>
            </w:r>
          </w:p>
          <w:p w14:paraId="4BBE693F" w14:textId="77777777" w:rsidR="006519D1" w:rsidRPr="005E34CD" w:rsidRDefault="006519D1" w:rsidP="00F80D0D">
            <w:pPr>
              <w:widowControl/>
              <w:spacing w:after="0" w:line="240" w:lineRule="auto"/>
              <w:rPr>
                <w:rFonts w:ascii="Arial" w:eastAsia="Times New Roman" w:hAnsi="Arial" w:cs="Arial"/>
                <w:sz w:val="20"/>
                <w:szCs w:val="20"/>
              </w:rPr>
            </w:pPr>
          </w:p>
          <w:p w14:paraId="23F64C35" w14:textId="781C9917" w:rsidR="006519D1" w:rsidRPr="005E34CD" w:rsidDel="00CD3C3A" w:rsidRDefault="006519D1" w:rsidP="00F80D0D">
            <w:pPr>
              <w:widowControl/>
              <w:spacing w:after="0" w:line="240" w:lineRule="auto"/>
              <w:rPr>
                <w:rFonts w:ascii="Arial" w:eastAsia="Times New Roman" w:hAnsi="Arial" w:cs="Arial"/>
                <w:sz w:val="20"/>
                <w:szCs w:val="20"/>
              </w:rPr>
            </w:pPr>
            <w:r w:rsidRPr="005E34CD">
              <w:rPr>
                <w:rFonts w:ascii="Arial" w:eastAsia="Times New Roman" w:hAnsi="Arial" w:cs="Arial"/>
                <w:sz w:val="20"/>
                <w:szCs w:val="20"/>
              </w:rPr>
              <w:t xml:space="preserve">4. </w:t>
            </w:r>
            <w:r w:rsidRPr="005E34CD">
              <w:rPr>
                <w:rFonts w:ascii="Times New Roman" w:hAnsi="Times New Roman"/>
                <w:sz w:val="24"/>
                <w:szCs w:val="24"/>
              </w:rPr>
              <w:t xml:space="preserve">There are no upfront, one-time license fees or implementation progress payments. The initial annual license and maintenance fees and the professional service fees to date are payable upon “Final Acceptance and Sign-off.” The annual license and maintenance fee includes the Licensed Software licesning fee, Maintenance, Support Services, and Hosted Services.   </w:t>
            </w:r>
          </w:p>
        </w:tc>
      </w:tr>
      <w:tr w:rsidR="00F80D0D" w:rsidRPr="00F80D0D" w14:paraId="23BEA6EF" w14:textId="77777777" w:rsidTr="00BF4B07">
        <w:trPr>
          <w:trHeight w:val="260"/>
        </w:trPr>
        <w:tc>
          <w:tcPr>
            <w:tcW w:w="6390" w:type="dxa"/>
            <w:tcBorders>
              <w:top w:val="nil"/>
              <w:left w:val="nil"/>
              <w:bottom w:val="nil"/>
              <w:right w:val="nil"/>
            </w:tcBorders>
            <w:shd w:val="clear" w:color="auto" w:fill="auto"/>
            <w:noWrap/>
            <w:vAlign w:val="bottom"/>
            <w:hideMark/>
          </w:tcPr>
          <w:p w14:paraId="6152F8EA" w14:textId="77777777" w:rsidR="00F80D0D" w:rsidRPr="00F80D0D" w:rsidRDefault="00F80D0D" w:rsidP="00F80D0D">
            <w:pPr>
              <w:widowControl/>
              <w:spacing w:after="0" w:line="240" w:lineRule="auto"/>
              <w:rPr>
                <w:rFonts w:ascii="Arial" w:eastAsia="Times New Roman" w:hAnsi="Arial" w:cs="Arial"/>
                <w:sz w:val="20"/>
                <w:szCs w:val="20"/>
              </w:rPr>
            </w:pPr>
          </w:p>
        </w:tc>
        <w:tc>
          <w:tcPr>
            <w:tcW w:w="2100" w:type="dxa"/>
            <w:tcBorders>
              <w:top w:val="nil"/>
              <w:left w:val="nil"/>
              <w:bottom w:val="nil"/>
              <w:right w:val="nil"/>
            </w:tcBorders>
            <w:shd w:val="clear" w:color="auto" w:fill="auto"/>
            <w:noWrap/>
            <w:vAlign w:val="bottom"/>
            <w:hideMark/>
          </w:tcPr>
          <w:p w14:paraId="47241175" w14:textId="77777777" w:rsidR="00F80D0D" w:rsidRPr="005E34CD" w:rsidRDefault="00F80D0D" w:rsidP="00F80D0D">
            <w:pPr>
              <w:widowControl/>
              <w:spacing w:after="0" w:line="240" w:lineRule="auto"/>
              <w:rPr>
                <w:rFonts w:ascii="Times New Roman" w:eastAsia="Times New Roman" w:hAnsi="Times New Roman" w:cs="Times New Roman"/>
                <w:sz w:val="20"/>
                <w:szCs w:val="20"/>
              </w:rPr>
            </w:pPr>
          </w:p>
        </w:tc>
        <w:tc>
          <w:tcPr>
            <w:tcW w:w="6240" w:type="dxa"/>
            <w:tcBorders>
              <w:top w:val="nil"/>
              <w:left w:val="nil"/>
              <w:bottom w:val="nil"/>
              <w:right w:val="nil"/>
            </w:tcBorders>
            <w:shd w:val="clear" w:color="auto" w:fill="auto"/>
            <w:noWrap/>
            <w:vAlign w:val="bottom"/>
            <w:hideMark/>
          </w:tcPr>
          <w:p w14:paraId="4DBE9749" w14:textId="77777777" w:rsidR="00F80D0D" w:rsidRPr="00F80D0D" w:rsidRDefault="00F80D0D" w:rsidP="00F80D0D">
            <w:pPr>
              <w:widowControl/>
              <w:spacing w:after="0" w:line="240" w:lineRule="auto"/>
              <w:rPr>
                <w:rFonts w:ascii="Times New Roman" w:eastAsia="Times New Roman" w:hAnsi="Times New Roman" w:cs="Times New Roman"/>
                <w:sz w:val="20"/>
                <w:szCs w:val="20"/>
              </w:rPr>
            </w:pPr>
          </w:p>
        </w:tc>
      </w:tr>
      <w:tr w:rsidR="00314020" w:rsidRPr="00F80D0D" w14:paraId="0832FD8F" w14:textId="77777777" w:rsidTr="00BF4B07">
        <w:trPr>
          <w:trHeight w:val="570"/>
        </w:trPr>
        <w:tc>
          <w:tcPr>
            <w:tcW w:w="6390" w:type="dxa"/>
            <w:tcBorders>
              <w:top w:val="single" w:sz="8" w:space="0" w:color="auto"/>
              <w:left w:val="single" w:sz="8" w:space="0" w:color="auto"/>
              <w:bottom w:val="single" w:sz="8" w:space="0" w:color="auto"/>
              <w:right w:val="single" w:sz="8" w:space="0" w:color="auto"/>
            </w:tcBorders>
            <w:shd w:val="clear" w:color="000000" w:fill="C0C0C0"/>
            <w:vAlign w:val="bottom"/>
            <w:hideMark/>
          </w:tcPr>
          <w:p w14:paraId="6416E960" w14:textId="77777777" w:rsidR="00F80D0D" w:rsidRPr="00F80D0D" w:rsidRDefault="00F80D0D" w:rsidP="00F80D0D">
            <w:pPr>
              <w:widowControl/>
              <w:spacing w:after="0" w:line="240" w:lineRule="auto"/>
              <w:jc w:val="center"/>
              <w:rPr>
                <w:rFonts w:ascii="Arial" w:eastAsia="Times New Roman" w:hAnsi="Arial" w:cs="Arial"/>
                <w:b/>
                <w:bCs/>
                <w:sz w:val="20"/>
                <w:szCs w:val="20"/>
              </w:rPr>
            </w:pPr>
            <w:r w:rsidRPr="00F80D0D">
              <w:rPr>
                <w:rFonts w:ascii="Arial" w:eastAsia="Times New Roman" w:hAnsi="Arial" w:cs="Arial"/>
                <w:b/>
                <w:bCs/>
                <w:sz w:val="20"/>
                <w:szCs w:val="20"/>
              </w:rPr>
              <w:t>Software Application</w:t>
            </w:r>
          </w:p>
        </w:tc>
        <w:tc>
          <w:tcPr>
            <w:tcW w:w="2100" w:type="dxa"/>
            <w:tcBorders>
              <w:top w:val="single" w:sz="8" w:space="0" w:color="auto"/>
              <w:left w:val="nil"/>
              <w:bottom w:val="single" w:sz="8" w:space="0" w:color="auto"/>
              <w:right w:val="single" w:sz="8" w:space="0" w:color="auto"/>
            </w:tcBorders>
            <w:shd w:val="clear" w:color="000000" w:fill="C0C0C0"/>
            <w:vAlign w:val="bottom"/>
            <w:hideMark/>
          </w:tcPr>
          <w:p w14:paraId="5E03FDD0" w14:textId="648C825D" w:rsidR="00F80D0D" w:rsidRPr="00F80D0D" w:rsidRDefault="00F80D0D" w:rsidP="00F80D0D">
            <w:pPr>
              <w:widowControl/>
              <w:spacing w:after="0" w:line="240" w:lineRule="auto"/>
              <w:jc w:val="center"/>
              <w:rPr>
                <w:rFonts w:ascii="Arial" w:eastAsia="Times New Roman" w:hAnsi="Arial" w:cs="Arial"/>
                <w:b/>
                <w:bCs/>
                <w:sz w:val="20"/>
                <w:szCs w:val="20"/>
              </w:rPr>
            </w:pPr>
            <w:r w:rsidRPr="00F80D0D">
              <w:rPr>
                <w:rFonts w:ascii="Arial" w:eastAsia="Times New Roman" w:hAnsi="Arial" w:cs="Arial"/>
                <w:b/>
                <w:bCs/>
                <w:sz w:val="20"/>
                <w:szCs w:val="20"/>
              </w:rPr>
              <w:t>Fee Per User</w:t>
            </w:r>
            <w:r w:rsidR="00F330B8" w:rsidRPr="00F80D0D" w:rsidDel="00F330B8">
              <w:rPr>
                <w:rFonts w:ascii="Arial" w:eastAsia="Times New Roman" w:hAnsi="Arial" w:cs="Arial"/>
                <w:b/>
                <w:bCs/>
                <w:sz w:val="20"/>
                <w:szCs w:val="20"/>
              </w:rPr>
              <w:t xml:space="preserve"> </w:t>
            </w:r>
          </w:p>
        </w:tc>
        <w:tc>
          <w:tcPr>
            <w:tcW w:w="6240" w:type="dxa"/>
            <w:tcBorders>
              <w:top w:val="single" w:sz="8" w:space="0" w:color="auto"/>
              <w:left w:val="nil"/>
              <w:bottom w:val="single" w:sz="8" w:space="0" w:color="auto"/>
              <w:right w:val="single" w:sz="8" w:space="0" w:color="auto"/>
            </w:tcBorders>
            <w:shd w:val="clear" w:color="000000" w:fill="C0C0C0"/>
            <w:vAlign w:val="bottom"/>
            <w:hideMark/>
          </w:tcPr>
          <w:p w14:paraId="5A2CEAA7" w14:textId="7D720A4A" w:rsidR="00F80D0D" w:rsidRPr="00F80D0D" w:rsidRDefault="00F80D0D" w:rsidP="00F80D0D">
            <w:pPr>
              <w:widowControl/>
              <w:spacing w:after="0" w:line="240" w:lineRule="auto"/>
              <w:jc w:val="center"/>
              <w:rPr>
                <w:rFonts w:ascii="Arial" w:eastAsia="Times New Roman" w:hAnsi="Arial" w:cs="Arial"/>
                <w:b/>
                <w:bCs/>
                <w:sz w:val="20"/>
                <w:szCs w:val="20"/>
              </w:rPr>
            </w:pPr>
            <w:r w:rsidRPr="00F80D0D">
              <w:rPr>
                <w:rFonts w:ascii="Arial" w:eastAsia="Times New Roman" w:hAnsi="Arial" w:cs="Arial"/>
                <w:b/>
                <w:bCs/>
                <w:sz w:val="20"/>
                <w:szCs w:val="20"/>
              </w:rPr>
              <w:t xml:space="preserve">Explanation/Notes </w:t>
            </w:r>
            <w:r w:rsidRPr="00F80D0D">
              <w:rPr>
                <w:rFonts w:ascii="Arial" w:eastAsia="Times New Roman" w:hAnsi="Arial" w:cs="Arial"/>
                <w:b/>
                <w:bCs/>
                <w:sz w:val="20"/>
                <w:szCs w:val="20"/>
              </w:rPr>
              <w:br/>
              <w:t>Note Taxable Items when Applicable</w:t>
            </w:r>
          </w:p>
        </w:tc>
      </w:tr>
      <w:tr w:rsidR="000B5951" w:rsidRPr="00F80D0D" w14:paraId="65113D09" w14:textId="77777777" w:rsidTr="00BF4B07">
        <w:trPr>
          <w:trHeight w:val="300"/>
        </w:trPr>
        <w:tc>
          <w:tcPr>
            <w:tcW w:w="63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7361837" w14:textId="77777777" w:rsidR="00F80D0D" w:rsidRPr="00F80D0D" w:rsidRDefault="00F80D0D" w:rsidP="00F80D0D">
            <w:pPr>
              <w:widowControl/>
              <w:spacing w:after="0" w:line="240" w:lineRule="auto"/>
              <w:rPr>
                <w:rFonts w:ascii="Arial" w:eastAsia="Times New Roman" w:hAnsi="Arial" w:cs="Arial"/>
                <w:b/>
                <w:bCs/>
                <w:color w:val="0070C0"/>
                <w:sz w:val="20"/>
                <w:szCs w:val="20"/>
              </w:rPr>
            </w:pPr>
            <w:r w:rsidRPr="00F80D0D">
              <w:rPr>
                <w:rFonts w:ascii="Arial" w:eastAsia="Times New Roman" w:hAnsi="Arial" w:cs="Arial"/>
                <w:b/>
                <w:bCs/>
                <w:color w:val="0070C0"/>
                <w:sz w:val="20"/>
                <w:szCs w:val="20"/>
              </w:rPr>
              <w:t xml:space="preserve">Enterprise Court/CJP Pricing </w:t>
            </w:r>
          </w:p>
        </w:tc>
        <w:tc>
          <w:tcPr>
            <w:tcW w:w="2100" w:type="dxa"/>
            <w:tcBorders>
              <w:top w:val="single" w:sz="4" w:space="0" w:color="auto"/>
              <w:left w:val="nil"/>
              <w:bottom w:val="single" w:sz="4" w:space="0" w:color="auto"/>
              <w:right w:val="single" w:sz="8" w:space="0" w:color="auto"/>
            </w:tcBorders>
            <w:shd w:val="clear" w:color="auto" w:fill="auto"/>
            <w:noWrap/>
            <w:vAlign w:val="bottom"/>
            <w:hideMark/>
          </w:tcPr>
          <w:p w14:paraId="614BB179"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single" w:sz="4" w:space="0" w:color="auto"/>
              <w:left w:val="nil"/>
              <w:bottom w:val="single" w:sz="4" w:space="0" w:color="auto"/>
              <w:right w:val="single" w:sz="8" w:space="0" w:color="auto"/>
            </w:tcBorders>
            <w:shd w:val="clear" w:color="auto" w:fill="auto"/>
            <w:noWrap/>
            <w:vAlign w:val="bottom"/>
            <w:hideMark/>
          </w:tcPr>
          <w:p w14:paraId="2FE45157"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5D5AF532"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615F7894" w14:textId="5CB3B2D2" w:rsidR="00F80D0D" w:rsidRPr="00F80D0D" w:rsidRDefault="00F80D0D" w:rsidP="00F80D0D">
            <w:pPr>
              <w:widowControl/>
              <w:spacing w:after="0" w:line="240" w:lineRule="auto"/>
              <w:rPr>
                <w:rFonts w:ascii="Arial" w:eastAsia="Times New Roman" w:hAnsi="Arial" w:cs="Arial"/>
                <w:sz w:val="20"/>
                <w:szCs w:val="20"/>
              </w:rPr>
            </w:pPr>
            <w:r w:rsidRPr="00F80D0D" w:rsidDel="0038226B">
              <w:rPr>
                <w:rFonts w:ascii="Arial" w:eastAsia="Times New Roman" w:hAnsi="Arial" w:cs="Arial"/>
                <w:sz w:val="20"/>
                <w:szCs w:val="20"/>
              </w:rPr>
              <w:t>** Price Breaks at Branch</w:t>
            </w:r>
            <w:r w:rsidR="007168EA">
              <w:rPr>
                <w:rFonts w:ascii="Arial" w:eastAsia="Times New Roman" w:hAnsi="Arial" w:cs="Arial"/>
                <w:sz w:val="20"/>
                <w:szCs w:val="20"/>
              </w:rPr>
              <w:t xml:space="preserve"> </w:t>
            </w:r>
            <w:r w:rsidRPr="00F80D0D" w:rsidDel="0038226B">
              <w:rPr>
                <w:rFonts w:ascii="Arial" w:eastAsia="Times New Roman" w:hAnsi="Arial" w:cs="Arial"/>
                <w:sz w:val="20"/>
                <w:szCs w:val="20"/>
              </w:rPr>
              <w:t xml:space="preserve">wide Large-volume purchases. </w:t>
            </w:r>
          </w:p>
        </w:tc>
        <w:tc>
          <w:tcPr>
            <w:tcW w:w="2100" w:type="dxa"/>
            <w:tcBorders>
              <w:top w:val="nil"/>
              <w:left w:val="nil"/>
              <w:bottom w:val="single" w:sz="4" w:space="0" w:color="auto"/>
              <w:right w:val="single" w:sz="8" w:space="0" w:color="auto"/>
            </w:tcBorders>
            <w:shd w:val="clear" w:color="auto" w:fill="auto"/>
            <w:noWrap/>
            <w:vAlign w:val="bottom"/>
            <w:hideMark/>
          </w:tcPr>
          <w:p w14:paraId="26A1BEB4"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xml:space="preserve"> $                   399.00 </w:t>
            </w:r>
          </w:p>
        </w:tc>
        <w:tc>
          <w:tcPr>
            <w:tcW w:w="6240" w:type="dxa"/>
            <w:tcBorders>
              <w:top w:val="nil"/>
              <w:left w:val="nil"/>
              <w:bottom w:val="single" w:sz="4" w:space="0" w:color="auto"/>
              <w:right w:val="single" w:sz="8" w:space="0" w:color="auto"/>
            </w:tcBorders>
            <w:shd w:val="clear" w:color="auto" w:fill="auto"/>
            <w:noWrap/>
            <w:vAlign w:val="bottom"/>
            <w:hideMark/>
          </w:tcPr>
          <w:p w14:paraId="261DB950" w14:textId="1B01B74A" w:rsidR="00F80D0D" w:rsidRPr="00F80D0D" w:rsidRDefault="00F80D0D" w:rsidP="00F80D0D">
            <w:pPr>
              <w:widowControl/>
              <w:spacing w:after="0" w:line="240" w:lineRule="auto"/>
              <w:rPr>
                <w:rFonts w:ascii="Arial" w:eastAsia="Times New Roman" w:hAnsi="Arial" w:cs="Arial"/>
                <w:sz w:val="20"/>
                <w:szCs w:val="20"/>
              </w:rPr>
            </w:pPr>
            <w:r w:rsidRPr="00F80D0D" w:rsidDel="005D5803">
              <w:rPr>
                <w:rFonts w:ascii="Arial" w:eastAsia="Times New Roman" w:hAnsi="Arial" w:cs="Arial"/>
                <w:sz w:val="20"/>
                <w:szCs w:val="20"/>
              </w:rPr>
              <w:t>Price</w:t>
            </w:r>
            <w:r w:rsidR="00185216" w:rsidDel="005D5803">
              <w:rPr>
                <w:rFonts w:ascii="Arial" w:eastAsia="Times New Roman" w:hAnsi="Arial" w:cs="Arial"/>
                <w:sz w:val="20"/>
                <w:szCs w:val="20"/>
              </w:rPr>
              <w:t xml:space="preserve"> </w:t>
            </w:r>
            <w:r w:rsidRPr="00F80D0D" w:rsidDel="0039680D">
              <w:rPr>
                <w:rFonts w:ascii="Arial" w:eastAsia="Times New Roman" w:hAnsi="Arial" w:cs="Arial"/>
                <w:sz w:val="20"/>
                <w:szCs w:val="20"/>
              </w:rPr>
              <w:t>per user</w:t>
            </w:r>
            <w:r w:rsidR="002E2E7A" w:rsidDel="0039680D">
              <w:rPr>
                <w:rFonts w:ascii="Arial" w:eastAsia="Times New Roman" w:hAnsi="Arial" w:cs="Arial"/>
                <w:sz w:val="20"/>
                <w:szCs w:val="20"/>
              </w:rPr>
              <w:t xml:space="preserve"> </w:t>
            </w:r>
            <w:r w:rsidRPr="00F80D0D" w:rsidDel="002E2E7A">
              <w:rPr>
                <w:rFonts w:ascii="Arial" w:eastAsia="Times New Roman" w:hAnsi="Arial" w:cs="Arial"/>
                <w:sz w:val="20"/>
                <w:szCs w:val="20"/>
              </w:rPr>
              <w:t xml:space="preserve">at </w:t>
            </w:r>
            <w:r w:rsidR="006C25D5" w:rsidRPr="00F80D0D">
              <w:rPr>
                <w:rFonts w:ascii="Arial" w:eastAsia="Times New Roman" w:hAnsi="Arial" w:cs="Arial"/>
                <w:sz w:val="20"/>
                <w:szCs w:val="20"/>
              </w:rPr>
              <w:t>enterprise</w:t>
            </w:r>
            <w:r w:rsidRPr="00F80D0D" w:rsidDel="002E2E7A">
              <w:rPr>
                <w:rFonts w:ascii="Arial" w:eastAsia="Times New Roman" w:hAnsi="Arial" w:cs="Arial"/>
                <w:sz w:val="20"/>
                <w:szCs w:val="20"/>
              </w:rPr>
              <w:t xml:space="preserve"> licensing </w:t>
            </w:r>
            <w:r w:rsidRPr="00F80D0D" w:rsidDel="005D5803">
              <w:rPr>
                <w:rFonts w:ascii="Arial" w:eastAsia="Times New Roman" w:hAnsi="Arial" w:cs="Arial"/>
                <w:sz w:val="20"/>
                <w:szCs w:val="20"/>
              </w:rPr>
              <w:t>for licenses of 1001+ users</w:t>
            </w:r>
          </w:p>
        </w:tc>
      </w:tr>
      <w:tr w:rsidR="00C84F44" w:rsidRPr="00F80D0D" w14:paraId="39740E7C" w14:textId="77777777" w:rsidTr="00BF4B07">
        <w:trPr>
          <w:trHeight w:val="300"/>
        </w:trPr>
        <w:tc>
          <w:tcPr>
            <w:tcW w:w="6390" w:type="dxa"/>
            <w:tcBorders>
              <w:top w:val="nil"/>
              <w:left w:val="single" w:sz="8" w:space="0" w:color="auto"/>
              <w:bottom w:val="nil"/>
              <w:right w:val="single" w:sz="8" w:space="0" w:color="auto"/>
            </w:tcBorders>
            <w:shd w:val="clear" w:color="auto" w:fill="auto"/>
            <w:noWrap/>
            <w:vAlign w:val="bottom"/>
            <w:hideMark/>
          </w:tcPr>
          <w:p w14:paraId="057D75C8"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391C1B60"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065301AD"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3CB32BF6" w14:textId="77777777" w:rsidTr="00BF4B07">
        <w:trPr>
          <w:trHeight w:val="300"/>
        </w:trPr>
        <w:tc>
          <w:tcPr>
            <w:tcW w:w="63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45C6D36"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58D67301"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3606C4A8"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57AFAD53"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40AA486B" w14:textId="77777777" w:rsidR="00F80D0D" w:rsidRPr="00F80D0D" w:rsidRDefault="00F80D0D" w:rsidP="0038226B">
            <w:pPr>
              <w:widowControl/>
              <w:spacing w:after="0" w:line="240" w:lineRule="auto"/>
              <w:jc w:val="right"/>
              <w:rPr>
                <w:rFonts w:ascii="Arial" w:eastAsia="Times New Roman" w:hAnsi="Arial" w:cs="Arial"/>
                <w:b/>
                <w:bCs/>
                <w:sz w:val="20"/>
                <w:szCs w:val="20"/>
              </w:rPr>
            </w:pPr>
            <w:r w:rsidRPr="00F80D0D" w:rsidDel="0038226B">
              <w:rPr>
                <w:rFonts w:ascii="Arial" w:eastAsia="Times New Roman" w:hAnsi="Arial" w:cs="Arial"/>
                <w:b/>
                <w:bCs/>
                <w:sz w:val="20"/>
                <w:szCs w:val="20"/>
              </w:rPr>
              <w:t>Subtotal</w:t>
            </w:r>
          </w:p>
        </w:tc>
        <w:tc>
          <w:tcPr>
            <w:tcW w:w="2100" w:type="dxa"/>
            <w:tcBorders>
              <w:top w:val="nil"/>
              <w:left w:val="nil"/>
              <w:bottom w:val="single" w:sz="4" w:space="0" w:color="auto"/>
              <w:right w:val="single" w:sz="8" w:space="0" w:color="auto"/>
            </w:tcBorders>
            <w:shd w:val="clear" w:color="auto" w:fill="auto"/>
            <w:noWrap/>
            <w:vAlign w:val="bottom"/>
            <w:hideMark/>
          </w:tcPr>
          <w:p w14:paraId="5FA918B8"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xml:space="preserve"> </w:t>
            </w:r>
            <w:r w:rsidRPr="00F80D0D" w:rsidDel="0038226B">
              <w:rPr>
                <w:rFonts w:ascii="Arial" w:eastAsia="Times New Roman" w:hAnsi="Arial" w:cs="Arial"/>
                <w:sz w:val="20"/>
                <w:szCs w:val="20"/>
              </w:rPr>
              <w:t xml:space="preserve">$ </w:t>
            </w:r>
            <w:r w:rsidRPr="00F80D0D">
              <w:rPr>
                <w:rFonts w:ascii="Arial" w:eastAsia="Times New Roman" w:hAnsi="Arial" w:cs="Arial"/>
                <w:sz w:val="20"/>
                <w:szCs w:val="20"/>
              </w:rPr>
              <w:t xml:space="preserve">                  </w:t>
            </w:r>
            <w:r w:rsidRPr="00F80D0D" w:rsidDel="0038226B">
              <w:rPr>
                <w:rFonts w:ascii="Arial" w:eastAsia="Times New Roman" w:hAnsi="Arial" w:cs="Arial"/>
                <w:sz w:val="20"/>
                <w:szCs w:val="20"/>
              </w:rPr>
              <w:t>399.00</w:t>
            </w:r>
            <w:r w:rsidRPr="00F80D0D">
              <w:rPr>
                <w:rFonts w:ascii="Arial" w:eastAsia="Times New Roman" w:hAnsi="Arial" w:cs="Arial"/>
                <w:sz w:val="20"/>
                <w:szCs w:val="20"/>
              </w:rPr>
              <w:t xml:space="preserve"> </w:t>
            </w:r>
          </w:p>
        </w:tc>
        <w:tc>
          <w:tcPr>
            <w:tcW w:w="6240" w:type="dxa"/>
            <w:tcBorders>
              <w:top w:val="nil"/>
              <w:left w:val="nil"/>
              <w:bottom w:val="single" w:sz="4" w:space="0" w:color="auto"/>
              <w:right w:val="single" w:sz="8" w:space="0" w:color="auto"/>
            </w:tcBorders>
            <w:shd w:val="clear" w:color="auto" w:fill="auto"/>
            <w:noWrap/>
            <w:vAlign w:val="bottom"/>
            <w:hideMark/>
          </w:tcPr>
          <w:p w14:paraId="7526419A"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0B5951" w:rsidRPr="00F80D0D" w14:paraId="5CBF50E7" w14:textId="77777777" w:rsidTr="00BF4B07">
        <w:trPr>
          <w:trHeight w:val="300"/>
        </w:trPr>
        <w:tc>
          <w:tcPr>
            <w:tcW w:w="6390"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09993713" w14:textId="77777777" w:rsidR="00F80D0D" w:rsidRPr="00F80D0D" w:rsidRDefault="00F80D0D" w:rsidP="00F80D0D">
            <w:pPr>
              <w:widowControl/>
              <w:spacing w:after="0" w:line="240" w:lineRule="auto"/>
              <w:jc w:val="right"/>
              <w:rPr>
                <w:rFonts w:ascii="Arial" w:eastAsia="Times New Roman" w:hAnsi="Arial" w:cs="Arial"/>
                <w:b/>
                <w:bCs/>
                <w:i/>
                <w:iCs/>
                <w:sz w:val="20"/>
                <w:szCs w:val="20"/>
              </w:rPr>
            </w:pPr>
            <w:r w:rsidRPr="00F80D0D">
              <w:rPr>
                <w:rFonts w:ascii="Arial" w:eastAsia="Times New Roman" w:hAnsi="Arial" w:cs="Arial"/>
                <w:b/>
                <w:bCs/>
                <w:i/>
                <w:iCs/>
                <w:sz w:val="20"/>
                <w:szCs w:val="20"/>
              </w:rPr>
              <w:t> </w:t>
            </w:r>
          </w:p>
        </w:tc>
        <w:tc>
          <w:tcPr>
            <w:tcW w:w="2100" w:type="dxa"/>
            <w:tcBorders>
              <w:top w:val="double" w:sz="6" w:space="0" w:color="auto"/>
              <w:left w:val="nil"/>
              <w:bottom w:val="single" w:sz="8" w:space="0" w:color="auto"/>
              <w:right w:val="single" w:sz="8" w:space="0" w:color="auto"/>
            </w:tcBorders>
            <w:shd w:val="clear" w:color="auto" w:fill="auto"/>
            <w:noWrap/>
            <w:vAlign w:val="bottom"/>
            <w:hideMark/>
          </w:tcPr>
          <w:p w14:paraId="55E29949" w14:textId="77777777" w:rsidR="00F80D0D" w:rsidRPr="00F80D0D" w:rsidRDefault="00F80D0D" w:rsidP="00F80D0D">
            <w:pPr>
              <w:widowControl/>
              <w:spacing w:after="0" w:line="240" w:lineRule="auto"/>
              <w:rPr>
                <w:rFonts w:ascii="Arial" w:eastAsia="Times New Roman" w:hAnsi="Arial" w:cs="Arial"/>
                <w:b/>
                <w:bCs/>
                <w:i/>
                <w:iCs/>
                <w:sz w:val="20"/>
                <w:szCs w:val="20"/>
              </w:rPr>
            </w:pPr>
            <w:r w:rsidRPr="00F80D0D">
              <w:rPr>
                <w:rFonts w:ascii="Arial" w:eastAsia="Times New Roman" w:hAnsi="Arial" w:cs="Arial"/>
                <w:b/>
                <w:bCs/>
                <w:i/>
                <w:iCs/>
                <w:sz w:val="20"/>
                <w:szCs w:val="20"/>
              </w:rPr>
              <w:t xml:space="preserve"> </w:t>
            </w:r>
          </w:p>
        </w:tc>
        <w:tc>
          <w:tcPr>
            <w:tcW w:w="6240" w:type="dxa"/>
            <w:tcBorders>
              <w:top w:val="double" w:sz="6" w:space="0" w:color="auto"/>
              <w:left w:val="nil"/>
              <w:bottom w:val="single" w:sz="8" w:space="0" w:color="auto"/>
              <w:right w:val="single" w:sz="8" w:space="0" w:color="auto"/>
            </w:tcBorders>
            <w:shd w:val="clear" w:color="auto" w:fill="auto"/>
            <w:noWrap/>
            <w:vAlign w:val="bottom"/>
            <w:hideMark/>
          </w:tcPr>
          <w:p w14:paraId="711F6700" w14:textId="77777777" w:rsidR="00F80D0D" w:rsidRPr="00F80D0D" w:rsidRDefault="00F80D0D" w:rsidP="00F80D0D">
            <w:pPr>
              <w:widowControl/>
              <w:spacing w:after="0" w:line="240" w:lineRule="auto"/>
              <w:rPr>
                <w:rFonts w:ascii="Arial" w:eastAsia="Times New Roman" w:hAnsi="Arial" w:cs="Arial"/>
                <w:b/>
                <w:bCs/>
                <w:i/>
                <w:iCs/>
                <w:sz w:val="20"/>
                <w:szCs w:val="20"/>
              </w:rPr>
            </w:pPr>
            <w:r w:rsidRPr="00F80D0D">
              <w:rPr>
                <w:rFonts w:ascii="Arial" w:eastAsia="Times New Roman" w:hAnsi="Arial" w:cs="Arial"/>
                <w:b/>
                <w:bCs/>
                <w:i/>
                <w:iCs/>
                <w:sz w:val="20"/>
                <w:szCs w:val="20"/>
              </w:rPr>
              <w:t> </w:t>
            </w:r>
          </w:p>
        </w:tc>
      </w:tr>
      <w:tr w:rsidR="000B5951" w:rsidRPr="00F80D0D" w14:paraId="26B575A3" w14:textId="77777777" w:rsidTr="00BF4B07">
        <w:trPr>
          <w:trHeight w:val="300"/>
        </w:trPr>
        <w:tc>
          <w:tcPr>
            <w:tcW w:w="6390" w:type="dxa"/>
            <w:tcBorders>
              <w:top w:val="nil"/>
              <w:left w:val="single" w:sz="8" w:space="0" w:color="auto"/>
              <w:bottom w:val="single" w:sz="8" w:space="0" w:color="auto"/>
              <w:right w:val="single" w:sz="8" w:space="0" w:color="auto"/>
            </w:tcBorders>
            <w:shd w:val="clear" w:color="000000" w:fill="C0C0C0"/>
            <w:noWrap/>
            <w:vAlign w:val="bottom"/>
            <w:hideMark/>
          </w:tcPr>
          <w:p w14:paraId="328F88F5" w14:textId="0DA0247C" w:rsidR="00F80D0D" w:rsidRPr="00F80D0D" w:rsidRDefault="00F80D0D" w:rsidP="00F80D0D">
            <w:pPr>
              <w:widowControl/>
              <w:spacing w:after="0" w:line="240" w:lineRule="auto"/>
              <w:rPr>
                <w:rFonts w:ascii="Arial" w:eastAsia="Times New Roman" w:hAnsi="Arial" w:cs="Arial"/>
                <w:b/>
                <w:bCs/>
                <w:sz w:val="20"/>
                <w:szCs w:val="20"/>
              </w:rPr>
            </w:pPr>
            <w:r w:rsidRPr="00F80D0D" w:rsidDel="0038226B">
              <w:rPr>
                <w:rFonts w:ascii="Arial" w:eastAsia="Times New Roman" w:hAnsi="Arial" w:cs="Arial"/>
                <w:b/>
                <w:bCs/>
                <w:sz w:val="20"/>
                <w:szCs w:val="20"/>
              </w:rPr>
              <w:t xml:space="preserve">Third-Party Software bundled in </w:t>
            </w:r>
            <w:r w:rsidRPr="00F80D0D" w:rsidDel="0038226B">
              <w:rPr>
                <w:rFonts w:ascii="Arial" w:eastAsia="Times New Roman" w:hAnsi="Arial" w:cs="Arial"/>
                <w:b/>
                <w:bCs/>
                <w:sz w:val="16"/>
                <w:szCs w:val="16"/>
              </w:rPr>
              <w:t>(List Individually)</w:t>
            </w:r>
          </w:p>
        </w:tc>
        <w:tc>
          <w:tcPr>
            <w:tcW w:w="2100" w:type="dxa"/>
            <w:tcBorders>
              <w:top w:val="nil"/>
              <w:left w:val="nil"/>
              <w:bottom w:val="single" w:sz="8" w:space="0" w:color="auto"/>
              <w:right w:val="single" w:sz="8" w:space="0" w:color="auto"/>
            </w:tcBorders>
            <w:shd w:val="clear" w:color="000000" w:fill="C0C0C0"/>
            <w:noWrap/>
            <w:vAlign w:val="bottom"/>
            <w:hideMark/>
          </w:tcPr>
          <w:p w14:paraId="4785ED14"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8" w:space="0" w:color="auto"/>
              <w:right w:val="single" w:sz="8" w:space="0" w:color="auto"/>
            </w:tcBorders>
            <w:shd w:val="clear" w:color="000000" w:fill="C0C0C0"/>
            <w:noWrap/>
            <w:vAlign w:val="bottom"/>
            <w:hideMark/>
          </w:tcPr>
          <w:p w14:paraId="77E4FC71"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6E95FD16"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1A6EA7FD"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xml:space="preserve"> </w:t>
            </w:r>
          </w:p>
        </w:tc>
        <w:tc>
          <w:tcPr>
            <w:tcW w:w="2100" w:type="dxa"/>
            <w:tcBorders>
              <w:top w:val="nil"/>
              <w:left w:val="nil"/>
              <w:bottom w:val="single" w:sz="4" w:space="0" w:color="auto"/>
              <w:right w:val="single" w:sz="8" w:space="0" w:color="auto"/>
            </w:tcBorders>
            <w:shd w:val="clear" w:color="auto" w:fill="auto"/>
            <w:noWrap/>
            <w:vAlign w:val="bottom"/>
            <w:hideMark/>
          </w:tcPr>
          <w:p w14:paraId="222F4A1D"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0B3AECAA"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C84F44" w:rsidRPr="00F80D0D" w14:paraId="69D4375B"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0B1B3233"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2100" w:type="dxa"/>
            <w:tcBorders>
              <w:top w:val="nil"/>
              <w:left w:val="nil"/>
              <w:bottom w:val="single" w:sz="4" w:space="0" w:color="auto"/>
              <w:right w:val="single" w:sz="8" w:space="0" w:color="auto"/>
            </w:tcBorders>
            <w:shd w:val="clear" w:color="auto" w:fill="auto"/>
            <w:noWrap/>
            <w:vAlign w:val="bottom"/>
            <w:hideMark/>
          </w:tcPr>
          <w:p w14:paraId="2D619616"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13C78F61"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071B4B" w:rsidRPr="00F80D0D" w14:paraId="0437B3BE" w14:textId="77777777" w:rsidTr="00BF4B07">
        <w:trPr>
          <w:trHeight w:val="300"/>
        </w:trPr>
        <w:tc>
          <w:tcPr>
            <w:tcW w:w="6390" w:type="dxa"/>
            <w:tcBorders>
              <w:top w:val="nil"/>
              <w:left w:val="single" w:sz="8" w:space="0" w:color="auto"/>
              <w:bottom w:val="single" w:sz="4" w:space="0" w:color="auto"/>
              <w:right w:val="single" w:sz="8" w:space="0" w:color="auto"/>
            </w:tcBorders>
            <w:shd w:val="clear" w:color="auto" w:fill="auto"/>
            <w:noWrap/>
            <w:vAlign w:val="bottom"/>
            <w:hideMark/>
          </w:tcPr>
          <w:p w14:paraId="0D5C83F7"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2100" w:type="dxa"/>
            <w:tcBorders>
              <w:top w:val="nil"/>
              <w:left w:val="nil"/>
              <w:bottom w:val="nil"/>
              <w:right w:val="single" w:sz="8" w:space="0" w:color="auto"/>
            </w:tcBorders>
            <w:shd w:val="clear" w:color="auto" w:fill="auto"/>
            <w:noWrap/>
            <w:vAlign w:val="bottom"/>
            <w:hideMark/>
          </w:tcPr>
          <w:p w14:paraId="313F4F68"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c>
          <w:tcPr>
            <w:tcW w:w="6240" w:type="dxa"/>
            <w:tcBorders>
              <w:top w:val="nil"/>
              <w:left w:val="nil"/>
              <w:bottom w:val="single" w:sz="4" w:space="0" w:color="auto"/>
              <w:right w:val="single" w:sz="8" w:space="0" w:color="auto"/>
            </w:tcBorders>
            <w:shd w:val="clear" w:color="auto" w:fill="auto"/>
            <w:noWrap/>
            <w:vAlign w:val="bottom"/>
            <w:hideMark/>
          </w:tcPr>
          <w:p w14:paraId="64D616DB"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w:t>
            </w:r>
          </w:p>
        </w:tc>
      </w:tr>
      <w:tr w:rsidR="000B5951" w:rsidRPr="00F80D0D" w14:paraId="7961BDE4" w14:textId="77777777" w:rsidTr="00BF4B07">
        <w:trPr>
          <w:trHeight w:val="300"/>
        </w:trPr>
        <w:tc>
          <w:tcPr>
            <w:tcW w:w="6390"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67F72DE1" w14:textId="77777777" w:rsidR="00F80D0D" w:rsidRPr="00F80D0D" w:rsidRDefault="00F80D0D" w:rsidP="00F80D0D">
            <w:pPr>
              <w:widowControl/>
              <w:spacing w:after="0" w:line="240" w:lineRule="auto"/>
              <w:jc w:val="right"/>
              <w:rPr>
                <w:rFonts w:ascii="Arial" w:eastAsia="Times New Roman" w:hAnsi="Arial" w:cs="Arial"/>
                <w:b/>
                <w:bCs/>
                <w:i/>
                <w:iCs/>
                <w:sz w:val="20"/>
                <w:szCs w:val="20"/>
              </w:rPr>
            </w:pPr>
            <w:r w:rsidRPr="00F80D0D" w:rsidDel="0038226B">
              <w:rPr>
                <w:rFonts w:ascii="Arial" w:eastAsia="Times New Roman" w:hAnsi="Arial" w:cs="Arial"/>
                <w:b/>
                <w:bCs/>
                <w:i/>
                <w:iCs/>
                <w:sz w:val="20"/>
                <w:szCs w:val="20"/>
              </w:rPr>
              <w:t>Subtotal</w:t>
            </w:r>
          </w:p>
        </w:tc>
        <w:tc>
          <w:tcPr>
            <w:tcW w:w="2100" w:type="dxa"/>
            <w:tcBorders>
              <w:top w:val="double" w:sz="6" w:space="0" w:color="auto"/>
              <w:left w:val="nil"/>
              <w:bottom w:val="single" w:sz="8" w:space="0" w:color="auto"/>
              <w:right w:val="single" w:sz="8" w:space="0" w:color="auto"/>
            </w:tcBorders>
            <w:shd w:val="clear" w:color="auto" w:fill="auto"/>
            <w:noWrap/>
            <w:vAlign w:val="bottom"/>
            <w:hideMark/>
          </w:tcPr>
          <w:p w14:paraId="10A7F0E0" w14:textId="77777777" w:rsidR="00F80D0D" w:rsidRPr="00F80D0D" w:rsidRDefault="00F80D0D" w:rsidP="00F80D0D">
            <w:pPr>
              <w:widowControl/>
              <w:spacing w:after="0" w:line="240" w:lineRule="auto"/>
              <w:rPr>
                <w:rFonts w:ascii="Arial" w:eastAsia="Times New Roman" w:hAnsi="Arial" w:cs="Arial"/>
                <w:sz w:val="20"/>
                <w:szCs w:val="20"/>
              </w:rPr>
            </w:pPr>
            <w:r w:rsidRPr="00F80D0D">
              <w:rPr>
                <w:rFonts w:ascii="Arial" w:eastAsia="Times New Roman" w:hAnsi="Arial" w:cs="Arial"/>
                <w:sz w:val="20"/>
                <w:szCs w:val="20"/>
              </w:rPr>
              <w:t xml:space="preserve"> </w:t>
            </w:r>
            <w:r w:rsidRPr="00F80D0D" w:rsidDel="0038226B">
              <w:rPr>
                <w:rFonts w:ascii="Arial" w:eastAsia="Times New Roman" w:hAnsi="Arial" w:cs="Arial"/>
                <w:sz w:val="20"/>
                <w:szCs w:val="20"/>
              </w:rPr>
              <w:t>$</w:t>
            </w:r>
            <w:r w:rsidRPr="00F80D0D">
              <w:rPr>
                <w:rFonts w:ascii="Arial" w:eastAsia="Times New Roman" w:hAnsi="Arial" w:cs="Arial"/>
                <w:sz w:val="20"/>
                <w:szCs w:val="20"/>
              </w:rPr>
              <w:t xml:space="preserve">                          -   </w:t>
            </w:r>
          </w:p>
        </w:tc>
        <w:tc>
          <w:tcPr>
            <w:tcW w:w="6240" w:type="dxa"/>
            <w:tcBorders>
              <w:top w:val="double" w:sz="6" w:space="0" w:color="auto"/>
              <w:left w:val="nil"/>
              <w:bottom w:val="single" w:sz="8" w:space="0" w:color="auto"/>
              <w:right w:val="single" w:sz="8" w:space="0" w:color="auto"/>
            </w:tcBorders>
            <w:shd w:val="clear" w:color="auto" w:fill="auto"/>
            <w:noWrap/>
            <w:vAlign w:val="bottom"/>
            <w:hideMark/>
          </w:tcPr>
          <w:p w14:paraId="15D07694" w14:textId="77777777" w:rsidR="00F80D0D" w:rsidRPr="00F80D0D" w:rsidRDefault="00F80D0D" w:rsidP="00F80D0D">
            <w:pPr>
              <w:widowControl/>
              <w:spacing w:after="0" w:line="240" w:lineRule="auto"/>
              <w:rPr>
                <w:rFonts w:ascii="Arial" w:eastAsia="Times New Roman" w:hAnsi="Arial" w:cs="Arial"/>
                <w:b/>
                <w:bCs/>
                <w:i/>
                <w:iCs/>
                <w:sz w:val="20"/>
                <w:szCs w:val="20"/>
              </w:rPr>
            </w:pPr>
            <w:r w:rsidRPr="00F80D0D">
              <w:rPr>
                <w:rFonts w:ascii="Arial" w:eastAsia="Times New Roman" w:hAnsi="Arial" w:cs="Arial"/>
                <w:b/>
                <w:bCs/>
                <w:i/>
                <w:iCs/>
                <w:sz w:val="20"/>
                <w:szCs w:val="20"/>
              </w:rPr>
              <w:t> </w:t>
            </w:r>
          </w:p>
        </w:tc>
      </w:tr>
      <w:tr w:rsidR="00C34240" w:rsidRPr="00F80D0D" w14:paraId="6C843DD2" w14:textId="77777777" w:rsidTr="00BF4B07">
        <w:trPr>
          <w:trHeight w:val="300"/>
        </w:trPr>
        <w:tc>
          <w:tcPr>
            <w:tcW w:w="6390" w:type="dxa"/>
            <w:tcBorders>
              <w:top w:val="nil"/>
              <w:left w:val="single" w:sz="8" w:space="0" w:color="auto"/>
              <w:bottom w:val="single" w:sz="4" w:space="0" w:color="auto"/>
              <w:right w:val="single" w:sz="8" w:space="0" w:color="auto"/>
            </w:tcBorders>
            <w:shd w:val="clear" w:color="000000" w:fill="C0C0C0"/>
            <w:noWrap/>
            <w:vAlign w:val="bottom"/>
            <w:hideMark/>
          </w:tcPr>
          <w:p w14:paraId="35BEC186" w14:textId="77777777" w:rsidR="00F80D0D" w:rsidRPr="00F80D0D" w:rsidRDefault="00F80D0D" w:rsidP="00F80D0D">
            <w:pPr>
              <w:widowControl/>
              <w:spacing w:after="0" w:line="240" w:lineRule="auto"/>
              <w:jc w:val="right"/>
              <w:rPr>
                <w:rFonts w:ascii="Arial" w:eastAsia="Times New Roman" w:hAnsi="Arial" w:cs="Arial"/>
                <w:b/>
                <w:bCs/>
                <w:sz w:val="20"/>
                <w:szCs w:val="20"/>
              </w:rPr>
            </w:pPr>
            <w:r w:rsidRPr="00F80D0D">
              <w:rPr>
                <w:rFonts w:ascii="Arial" w:eastAsia="Times New Roman" w:hAnsi="Arial" w:cs="Arial"/>
                <w:b/>
                <w:bCs/>
                <w:sz w:val="20"/>
                <w:szCs w:val="20"/>
              </w:rPr>
              <w:t>Total</w:t>
            </w:r>
          </w:p>
        </w:tc>
        <w:tc>
          <w:tcPr>
            <w:tcW w:w="2100" w:type="dxa"/>
            <w:tcBorders>
              <w:top w:val="nil"/>
              <w:left w:val="nil"/>
              <w:bottom w:val="single" w:sz="4" w:space="0" w:color="auto"/>
              <w:right w:val="single" w:sz="8" w:space="0" w:color="auto"/>
            </w:tcBorders>
            <w:shd w:val="clear" w:color="000000" w:fill="auto"/>
            <w:noWrap/>
            <w:vAlign w:val="bottom"/>
            <w:hideMark/>
          </w:tcPr>
          <w:p w14:paraId="72130885" w14:textId="77777777" w:rsidR="00F80D0D" w:rsidRPr="00F80D0D" w:rsidRDefault="00F80D0D" w:rsidP="00286AFE">
            <w:pPr>
              <w:widowControl/>
              <w:spacing w:after="0" w:line="240" w:lineRule="auto"/>
              <w:jc w:val="right"/>
              <w:rPr>
                <w:rFonts w:ascii="Arial" w:eastAsia="Times New Roman" w:hAnsi="Arial" w:cs="Arial"/>
                <w:b/>
                <w:bCs/>
                <w:sz w:val="18"/>
                <w:szCs w:val="18"/>
              </w:rPr>
            </w:pPr>
            <w:r w:rsidRPr="00F80D0D">
              <w:rPr>
                <w:rFonts w:ascii="Arial" w:eastAsia="Times New Roman" w:hAnsi="Arial" w:cs="Arial"/>
                <w:b/>
                <w:bCs/>
                <w:sz w:val="18"/>
                <w:szCs w:val="18"/>
              </w:rPr>
              <w:t xml:space="preserve"> $                         </w:t>
            </w:r>
            <w:r w:rsidRPr="00286AFE">
              <w:rPr>
                <w:rFonts w:ascii="Arial" w:eastAsia="Times New Roman" w:hAnsi="Arial" w:cs="Arial"/>
                <w:b/>
                <w:bCs/>
                <w:sz w:val="20"/>
                <w:szCs w:val="20"/>
              </w:rPr>
              <w:t>399.00</w:t>
            </w:r>
            <w:r w:rsidRPr="00F80D0D">
              <w:rPr>
                <w:rFonts w:ascii="Arial" w:eastAsia="Times New Roman" w:hAnsi="Arial" w:cs="Arial"/>
                <w:b/>
                <w:bCs/>
                <w:sz w:val="18"/>
                <w:szCs w:val="18"/>
              </w:rPr>
              <w:t xml:space="preserve"> </w:t>
            </w:r>
          </w:p>
        </w:tc>
        <w:tc>
          <w:tcPr>
            <w:tcW w:w="6240" w:type="dxa"/>
            <w:tcBorders>
              <w:top w:val="nil"/>
              <w:left w:val="nil"/>
              <w:bottom w:val="single" w:sz="4" w:space="0" w:color="auto"/>
              <w:right w:val="single" w:sz="8" w:space="0" w:color="auto"/>
            </w:tcBorders>
            <w:shd w:val="thinDiagStripe" w:color="000000" w:fill="auto"/>
            <w:noWrap/>
            <w:vAlign w:val="bottom"/>
            <w:hideMark/>
          </w:tcPr>
          <w:p w14:paraId="5F3AC429" w14:textId="77777777" w:rsidR="00F80D0D" w:rsidRPr="00F80D0D" w:rsidRDefault="00F80D0D" w:rsidP="00F80D0D">
            <w:pPr>
              <w:widowControl/>
              <w:spacing w:after="0" w:line="240" w:lineRule="auto"/>
              <w:rPr>
                <w:rFonts w:ascii="Arial" w:eastAsia="Times New Roman" w:hAnsi="Arial" w:cs="Arial"/>
                <w:b/>
                <w:bCs/>
                <w:sz w:val="18"/>
                <w:szCs w:val="18"/>
              </w:rPr>
            </w:pPr>
            <w:r w:rsidRPr="00F80D0D">
              <w:rPr>
                <w:rFonts w:ascii="Arial" w:eastAsia="Times New Roman" w:hAnsi="Arial" w:cs="Arial"/>
                <w:b/>
                <w:bCs/>
                <w:sz w:val="18"/>
                <w:szCs w:val="18"/>
              </w:rPr>
              <w:t> </w:t>
            </w:r>
          </w:p>
        </w:tc>
      </w:tr>
    </w:tbl>
    <w:p w14:paraId="7136C827" w14:textId="77777777" w:rsidR="00CA6C15" w:rsidRDefault="00CA6C15" w:rsidP="00111305">
      <w:pPr>
        <w:widowControl/>
        <w:spacing w:before="1" w:after="0" w:line="240" w:lineRule="auto"/>
        <w:rPr>
          <w:rFonts w:ascii="Times New Roman" w:hAnsi="Times New Roman" w:cs="Times New Roman"/>
          <w:sz w:val="24"/>
          <w:szCs w:val="24"/>
        </w:rPr>
        <w:sectPr w:rsidR="00CA6C15" w:rsidSect="00032A13">
          <w:headerReference w:type="default" r:id="rId20"/>
          <w:pgSz w:w="15840" w:h="12240" w:orient="landscape"/>
          <w:pgMar w:top="1440" w:right="1440" w:bottom="1440" w:left="1440" w:header="720" w:footer="720" w:gutter="0"/>
          <w:cols w:space="720"/>
          <w:docGrid w:linePitch="299"/>
        </w:sectPr>
      </w:pPr>
    </w:p>
    <w:p w14:paraId="6604B25F" w14:textId="151F6A1E" w:rsidR="00DD04BE" w:rsidRDefault="00DD04BE" w:rsidP="00111305">
      <w:pPr>
        <w:widowControl/>
        <w:spacing w:before="1" w:after="0" w:line="240" w:lineRule="auto"/>
        <w:rPr>
          <w:rFonts w:ascii="Times New Roman" w:hAnsi="Times New Roman" w:cs="Times New Roman"/>
          <w:sz w:val="24"/>
          <w:szCs w:val="24"/>
        </w:rPr>
      </w:pPr>
    </w:p>
    <w:p w14:paraId="5D3BCD3D" w14:textId="7AECB44A"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 xml:space="preserve">B. </w:t>
      </w:r>
      <w:r w:rsidRPr="00CC4D14">
        <w:rPr>
          <w:rFonts w:ascii="Times New Roman" w:eastAsia="Times New Roman" w:hAnsi="Times New Roman" w:cs="Times New Roman"/>
          <w:b/>
          <w:bCs/>
          <w:spacing w:val="-1"/>
          <w:sz w:val="24"/>
          <w:szCs w:val="24"/>
        </w:rPr>
        <w:t>M</w:t>
      </w:r>
      <w:r w:rsidRPr="00CC4D14">
        <w:rPr>
          <w:rFonts w:ascii="Times New Roman" w:eastAsia="Times New Roman" w:hAnsi="Times New Roman" w:cs="Times New Roman"/>
          <w:b/>
          <w:bCs/>
          <w:sz w:val="24"/>
          <w:szCs w:val="24"/>
        </w:rPr>
        <w:t>ai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t</w:t>
      </w:r>
      <w:r w:rsidRPr="00CC4D14">
        <w:rPr>
          <w:rFonts w:ascii="Times New Roman" w:eastAsia="Times New Roman" w:hAnsi="Times New Roman" w:cs="Times New Roman"/>
          <w:b/>
          <w:bCs/>
          <w:spacing w:val="-2"/>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d</w:t>
      </w:r>
      <w:r w:rsidRPr="00CC4D14">
        <w:rPr>
          <w:rFonts w:ascii="Times New Roman" w:eastAsia="Times New Roman" w:hAnsi="Times New Roman" w:cs="Times New Roman"/>
          <w:b/>
          <w:bCs/>
          <w:spacing w:val="1"/>
          <w:sz w:val="24"/>
          <w:szCs w:val="24"/>
        </w:rPr>
        <w:t xml:space="preserve"> S</w:t>
      </w:r>
      <w:r w:rsidRPr="00CC4D14">
        <w:rPr>
          <w:rFonts w:ascii="Times New Roman" w:eastAsia="Times New Roman" w:hAnsi="Times New Roman" w:cs="Times New Roman"/>
          <w:b/>
          <w:bCs/>
          <w:spacing w:val="-1"/>
          <w:sz w:val="24"/>
          <w:szCs w:val="24"/>
        </w:rPr>
        <w:t>u</w:t>
      </w:r>
      <w:r w:rsidRPr="00CC4D14">
        <w:rPr>
          <w:rFonts w:ascii="Times New Roman" w:eastAsia="Times New Roman" w:hAnsi="Times New Roman" w:cs="Times New Roman"/>
          <w:b/>
          <w:bCs/>
          <w:spacing w:val="1"/>
          <w:sz w:val="24"/>
          <w:szCs w:val="24"/>
        </w:rPr>
        <w:t>pp</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 xml:space="preserve">t </w:t>
      </w:r>
      <w:r w:rsidR="001D343D">
        <w:rPr>
          <w:rFonts w:ascii="Times New Roman" w:eastAsia="Times New Roman" w:hAnsi="Times New Roman" w:cs="Times New Roman"/>
          <w:b/>
          <w:bCs/>
          <w:sz w:val="24"/>
          <w:szCs w:val="24"/>
        </w:rPr>
        <w:t xml:space="preserve">Services </w:t>
      </w:r>
      <w:r w:rsidRPr="00CC4D14">
        <w:rPr>
          <w:rFonts w:ascii="Times New Roman" w:eastAsia="Times New Roman" w:hAnsi="Times New Roman" w:cs="Times New Roman"/>
          <w:b/>
          <w:bCs/>
          <w:spacing w:val="1"/>
          <w:sz w:val="24"/>
          <w:szCs w:val="24"/>
        </w:rPr>
        <w:t>f</w:t>
      </w:r>
      <w:r w:rsidRPr="00CC4D14">
        <w:rPr>
          <w:rFonts w:ascii="Times New Roman" w:eastAsia="Times New Roman" w:hAnsi="Times New Roman" w:cs="Times New Roman"/>
          <w:b/>
          <w:bCs/>
          <w:spacing w:val="-1"/>
          <w:sz w:val="24"/>
          <w:szCs w:val="24"/>
        </w:rPr>
        <w:t>ee</w:t>
      </w:r>
      <w:r w:rsidRPr="00CC4D14">
        <w:rPr>
          <w:rFonts w:ascii="Times New Roman" w:eastAsia="Times New Roman" w:hAnsi="Times New Roman" w:cs="Times New Roman"/>
          <w:b/>
          <w:bCs/>
          <w:spacing w:val="3"/>
          <w:sz w:val="24"/>
          <w:szCs w:val="24"/>
        </w:rPr>
        <w:t>s</w:t>
      </w:r>
      <w:r w:rsidRPr="00CC4D14">
        <w:rPr>
          <w:rFonts w:ascii="Times New Roman" w:eastAsia="Times New Roman" w:hAnsi="Times New Roman" w:cs="Times New Roman"/>
          <w:b/>
          <w:bCs/>
          <w:sz w:val="24"/>
          <w:szCs w:val="24"/>
        </w:rPr>
        <w:t>.</w:t>
      </w:r>
    </w:p>
    <w:p w14:paraId="0E0D72CC" w14:textId="6A0FEE0D" w:rsidR="00CA6C15" w:rsidRDefault="00524948" w:rsidP="00CA6C15">
      <w:r w:rsidRPr="00524948">
        <w:t xml:space="preserve">Maintenance and </w:t>
      </w:r>
      <w:r w:rsidR="009B47D6">
        <w:t xml:space="preserve">Support </w:t>
      </w:r>
      <w:r w:rsidR="003A54EF">
        <w:t>Services</w:t>
      </w:r>
      <w:r w:rsidRPr="00524948">
        <w:t xml:space="preserve"> ha</w:t>
      </w:r>
      <w:r w:rsidR="003A54EF">
        <w:t>ve</w:t>
      </w:r>
      <w:r w:rsidRPr="00524948" w:rsidDel="00A2179E">
        <w:t xml:space="preserve"> been</w:t>
      </w:r>
      <w:r w:rsidRPr="00524948">
        <w:t xml:space="preserve"> included in the </w:t>
      </w:r>
      <w:r w:rsidRPr="00524948" w:rsidDel="000125B6">
        <w:t xml:space="preserve">Software </w:t>
      </w:r>
      <w:r w:rsidRPr="00524948">
        <w:t>License</w:t>
      </w:r>
      <w:r w:rsidR="000125B6">
        <w:t xml:space="preserve"> </w:t>
      </w:r>
      <w:r w:rsidRPr="00524948">
        <w:t>Fee</w:t>
      </w:r>
      <w:r w:rsidR="00A85E58">
        <w:t>s</w:t>
      </w:r>
      <w:r w:rsidR="00064638" w:rsidDel="009B47D6">
        <w:t xml:space="preserve"> </w:t>
      </w:r>
      <w:r w:rsidR="00A85E58">
        <w:t>.</w:t>
      </w:r>
    </w:p>
    <w:tbl>
      <w:tblPr>
        <w:tblW w:w="11520" w:type="dxa"/>
        <w:tblInd w:w="-1080" w:type="dxa"/>
        <w:tblLook w:val="04A0" w:firstRow="1" w:lastRow="0" w:firstColumn="1" w:lastColumn="0" w:noHBand="0" w:noVBand="1"/>
      </w:tblPr>
      <w:tblGrid>
        <w:gridCol w:w="4230"/>
        <w:gridCol w:w="1740"/>
        <w:gridCol w:w="5550"/>
      </w:tblGrid>
      <w:tr w:rsidR="0070726F" w:rsidRPr="0070726F" w14:paraId="79DB74CB" w14:textId="77777777" w:rsidTr="0070726F">
        <w:trPr>
          <w:trHeight w:val="360"/>
        </w:trPr>
        <w:tc>
          <w:tcPr>
            <w:tcW w:w="4230" w:type="dxa"/>
            <w:tcBorders>
              <w:top w:val="nil"/>
              <w:left w:val="nil"/>
              <w:bottom w:val="nil"/>
              <w:right w:val="nil"/>
            </w:tcBorders>
            <w:shd w:val="clear" w:color="auto" w:fill="auto"/>
            <w:noWrap/>
            <w:vAlign w:val="bottom"/>
            <w:hideMark/>
          </w:tcPr>
          <w:p w14:paraId="1DDE862A" w14:textId="002C6316" w:rsidR="0070726F" w:rsidRPr="0070726F" w:rsidRDefault="001C6566" w:rsidP="0070726F">
            <w:pPr>
              <w:widowControl/>
              <w:spacing w:after="0" w:line="240" w:lineRule="auto"/>
              <w:rPr>
                <w:rFonts w:ascii="Arial" w:eastAsia="Times New Roman" w:hAnsi="Arial" w:cs="Arial"/>
              </w:rPr>
            </w:pPr>
            <w:r>
              <w:rPr>
                <w:rFonts w:ascii="Arial" w:eastAsia="Times New Roman" w:hAnsi="Arial" w:cs="Arial"/>
              </w:rPr>
              <w:t>Contractor</w:t>
            </w:r>
            <w:r w:rsidRPr="0070726F">
              <w:rPr>
                <w:rFonts w:ascii="Arial" w:eastAsia="Times New Roman" w:hAnsi="Arial" w:cs="Arial"/>
              </w:rPr>
              <w:t xml:space="preserve"> </w:t>
            </w:r>
            <w:r w:rsidR="0070726F" w:rsidRPr="0070726F" w:rsidDel="00246E92">
              <w:rPr>
                <w:rFonts w:ascii="Arial" w:eastAsia="Times New Roman" w:hAnsi="Arial" w:cs="Arial"/>
              </w:rPr>
              <w:t>Name:</w:t>
            </w:r>
          </w:p>
        </w:tc>
        <w:tc>
          <w:tcPr>
            <w:tcW w:w="7290" w:type="dxa"/>
            <w:gridSpan w:val="2"/>
            <w:tcBorders>
              <w:top w:val="nil"/>
              <w:left w:val="nil"/>
              <w:bottom w:val="nil"/>
              <w:right w:val="nil"/>
            </w:tcBorders>
            <w:shd w:val="clear" w:color="auto" w:fill="auto"/>
            <w:noWrap/>
            <w:vAlign w:val="bottom"/>
            <w:hideMark/>
          </w:tcPr>
          <w:p w14:paraId="7CCDAFBA" w14:textId="15CF18AA" w:rsidR="0070726F" w:rsidRPr="0070726F" w:rsidRDefault="0070726F" w:rsidP="0070726F">
            <w:pPr>
              <w:widowControl/>
              <w:spacing w:after="0" w:line="240" w:lineRule="auto"/>
              <w:rPr>
                <w:rFonts w:ascii="Arial" w:eastAsia="Times New Roman" w:hAnsi="Arial" w:cs="Arial"/>
              </w:rPr>
            </w:pPr>
            <w:r w:rsidRPr="0070726F" w:rsidDel="00246E92">
              <w:rPr>
                <w:rFonts w:ascii="Arial" w:eastAsia="Times New Roman" w:hAnsi="Arial" w:cs="Arial"/>
              </w:rPr>
              <w:t>FivePoint Solutions</w:t>
            </w:r>
          </w:p>
        </w:tc>
      </w:tr>
      <w:tr w:rsidR="0070726F" w:rsidRPr="0070726F" w14:paraId="5B434D7A" w14:textId="77777777" w:rsidTr="0070726F">
        <w:trPr>
          <w:trHeight w:val="315"/>
        </w:trPr>
        <w:tc>
          <w:tcPr>
            <w:tcW w:w="4230" w:type="dxa"/>
            <w:tcBorders>
              <w:top w:val="nil"/>
              <w:left w:val="nil"/>
              <w:bottom w:val="nil"/>
              <w:right w:val="nil"/>
            </w:tcBorders>
            <w:shd w:val="clear" w:color="auto" w:fill="auto"/>
            <w:noWrap/>
            <w:vAlign w:val="bottom"/>
            <w:hideMark/>
          </w:tcPr>
          <w:p w14:paraId="731C8442" w14:textId="181FADD3" w:rsidR="0070726F" w:rsidRPr="0070726F" w:rsidRDefault="0070726F" w:rsidP="0070726F">
            <w:pPr>
              <w:widowControl/>
              <w:spacing w:after="0" w:line="240" w:lineRule="auto"/>
              <w:rPr>
                <w:rFonts w:ascii="Arial" w:eastAsia="Times New Roman" w:hAnsi="Arial" w:cs="Arial"/>
                <w:b/>
                <w:bCs/>
                <w:color w:val="0070C0"/>
                <w:sz w:val="24"/>
                <w:szCs w:val="24"/>
              </w:rPr>
            </w:pPr>
            <w:r w:rsidRPr="0070726F" w:rsidDel="00246E92">
              <w:rPr>
                <w:rFonts w:ascii="Arial" w:eastAsia="Times New Roman" w:hAnsi="Arial" w:cs="Arial"/>
                <w:b/>
                <w:bCs/>
                <w:color w:val="0070C0"/>
                <w:sz w:val="24"/>
                <w:szCs w:val="24"/>
              </w:rPr>
              <w:t>Annual Maintenance and Support</w:t>
            </w:r>
            <w:r w:rsidR="00FC09BD">
              <w:rPr>
                <w:rFonts w:ascii="Arial" w:eastAsia="Times New Roman" w:hAnsi="Arial" w:cs="Arial"/>
                <w:b/>
                <w:bCs/>
                <w:color w:val="0070C0"/>
                <w:sz w:val="24"/>
                <w:szCs w:val="24"/>
              </w:rPr>
              <w:t xml:space="preserve"> Services</w:t>
            </w:r>
          </w:p>
        </w:tc>
        <w:tc>
          <w:tcPr>
            <w:tcW w:w="1740" w:type="dxa"/>
            <w:tcBorders>
              <w:top w:val="nil"/>
              <w:left w:val="nil"/>
              <w:bottom w:val="nil"/>
              <w:right w:val="nil"/>
            </w:tcBorders>
            <w:shd w:val="clear" w:color="auto" w:fill="auto"/>
            <w:noWrap/>
            <w:vAlign w:val="bottom"/>
            <w:hideMark/>
          </w:tcPr>
          <w:p w14:paraId="280AC333" w14:textId="77777777" w:rsidR="0070726F" w:rsidRPr="0070726F" w:rsidRDefault="0070726F" w:rsidP="0070726F">
            <w:pPr>
              <w:widowControl/>
              <w:spacing w:after="0" w:line="240" w:lineRule="auto"/>
              <w:rPr>
                <w:rFonts w:ascii="Arial" w:eastAsia="Times New Roman" w:hAnsi="Arial" w:cs="Arial"/>
                <w:b/>
                <w:bCs/>
                <w:color w:val="0070C0"/>
                <w:sz w:val="24"/>
                <w:szCs w:val="24"/>
              </w:rPr>
            </w:pPr>
          </w:p>
        </w:tc>
        <w:tc>
          <w:tcPr>
            <w:tcW w:w="5550" w:type="dxa"/>
            <w:tcBorders>
              <w:top w:val="nil"/>
              <w:left w:val="nil"/>
              <w:bottom w:val="nil"/>
              <w:right w:val="nil"/>
            </w:tcBorders>
            <w:shd w:val="clear" w:color="auto" w:fill="auto"/>
            <w:noWrap/>
            <w:vAlign w:val="bottom"/>
            <w:hideMark/>
          </w:tcPr>
          <w:p w14:paraId="3FEF52A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0726F" w:rsidRPr="0070726F" w14:paraId="5E4A0F23" w14:textId="77777777" w:rsidTr="0070726F">
        <w:trPr>
          <w:trHeight w:val="1815"/>
        </w:trPr>
        <w:tc>
          <w:tcPr>
            <w:tcW w:w="11520" w:type="dxa"/>
            <w:gridSpan w:val="3"/>
            <w:tcBorders>
              <w:top w:val="nil"/>
              <w:left w:val="nil"/>
              <w:bottom w:val="nil"/>
              <w:right w:val="nil"/>
            </w:tcBorders>
            <w:shd w:val="clear" w:color="auto" w:fill="auto"/>
            <w:vAlign w:val="bottom"/>
            <w:hideMark/>
          </w:tcPr>
          <w:p w14:paraId="4000159D" w14:textId="47442CB8" w:rsidR="0070726F" w:rsidRPr="0070726F" w:rsidRDefault="0070726F" w:rsidP="0070726F">
            <w:pPr>
              <w:widowControl/>
              <w:spacing w:after="0" w:line="240" w:lineRule="auto"/>
              <w:rPr>
                <w:rFonts w:ascii="Arial" w:eastAsia="Times New Roman" w:hAnsi="Arial" w:cs="Arial"/>
                <w:b/>
                <w:bCs/>
                <w:i/>
                <w:iCs/>
                <w:sz w:val="24"/>
                <w:szCs w:val="24"/>
              </w:rPr>
            </w:pPr>
            <w:r w:rsidRPr="0070726F" w:rsidDel="00246E92">
              <w:rPr>
                <w:rFonts w:ascii="Arial" w:eastAsia="Times New Roman" w:hAnsi="Arial" w:cs="Arial"/>
                <w:b/>
                <w:bCs/>
                <w:i/>
                <w:iCs/>
                <w:sz w:val="24"/>
                <w:szCs w:val="24"/>
              </w:rPr>
              <w:t xml:space="preserve">Detailed Costs for Maintenance and Support Services. </w:t>
            </w:r>
            <w:r w:rsidR="001C6566">
              <w:rPr>
                <w:rFonts w:ascii="Arial" w:eastAsia="Times New Roman" w:hAnsi="Arial" w:cs="Arial"/>
                <w:b/>
                <w:bCs/>
                <w:i/>
                <w:iCs/>
                <w:sz w:val="24"/>
                <w:szCs w:val="24"/>
              </w:rPr>
              <w:t>Contractor</w:t>
            </w:r>
            <w:r w:rsidR="001C6566" w:rsidRPr="0070726F">
              <w:rPr>
                <w:rFonts w:ascii="Arial" w:eastAsia="Times New Roman" w:hAnsi="Arial" w:cs="Arial"/>
                <w:b/>
                <w:bCs/>
                <w:i/>
                <w:iCs/>
                <w:sz w:val="24"/>
                <w:szCs w:val="24"/>
              </w:rPr>
              <w:t>’s</w:t>
            </w:r>
            <w:r w:rsidRPr="0070726F" w:rsidDel="00246E92">
              <w:rPr>
                <w:rFonts w:ascii="Arial" w:eastAsia="Times New Roman" w:hAnsi="Arial" w:cs="Arial"/>
                <w:b/>
                <w:bCs/>
                <w:i/>
                <w:iCs/>
                <w:sz w:val="24"/>
                <w:szCs w:val="24"/>
              </w:rPr>
              <w:t xml:space="preserve"> costs must include software upgrades due to changes in the law. Court will not pay an additional amount for software upgrades that are required due to changes in the law.</w:t>
            </w:r>
            <w:r w:rsidRPr="0070726F" w:rsidDel="00246E92">
              <w:rPr>
                <w:rFonts w:ascii="Arial" w:eastAsia="Times New Roman" w:hAnsi="Arial" w:cs="Arial"/>
                <w:b/>
                <w:bCs/>
                <w:i/>
                <w:iCs/>
                <w:sz w:val="24"/>
                <w:szCs w:val="24"/>
              </w:rPr>
              <w:br/>
            </w:r>
            <w:r w:rsidR="00806E02">
              <w:rPr>
                <w:rFonts w:ascii="Arial" w:eastAsia="Times New Roman" w:hAnsi="Arial" w:cs="Arial"/>
                <w:b/>
                <w:bCs/>
                <w:i/>
                <w:iCs/>
                <w:sz w:val="24"/>
                <w:szCs w:val="24"/>
              </w:rPr>
              <w:t>Contractor</w:t>
            </w:r>
            <w:r w:rsidRPr="0070726F" w:rsidDel="00246E92">
              <w:rPr>
                <w:rFonts w:ascii="Arial" w:eastAsia="Times New Roman" w:hAnsi="Arial" w:cs="Arial"/>
                <w:b/>
                <w:bCs/>
                <w:i/>
                <w:iCs/>
                <w:sz w:val="24"/>
                <w:szCs w:val="24"/>
              </w:rPr>
              <w:t xml:space="preserve"> must be willing to provide non-scope upgrades or modifications to the PTRA that are paid for by a single Court to be available for use to all other Court/CJPs at no additional cost.</w:t>
            </w:r>
          </w:p>
        </w:tc>
      </w:tr>
      <w:tr w:rsidR="0070726F" w:rsidRPr="0070726F" w14:paraId="22B5DEE3" w14:textId="77777777" w:rsidTr="0070726F">
        <w:trPr>
          <w:trHeight w:val="270"/>
        </w:trPr>
        <w:tc>
          <w:tcPr>
            <w:tcW w:w="4230" w:type="dxa"/>
            <w:tcBorders>
              <w:top w:val="nil"/>
              <w:left w:val="nil"/>
              <w:bottom w:val="nil"/>
              <w:right w:val="nil"/>
            </w:tcBorders>
            <w:shd w:val="clear" w:color="auto" w:fill="auto"/>
            <w:noWrap/>
            <w:vAlign w:val="bottom"/>
            <w:hideMark/>
          </w:tcPr>
          <w:p w14:paraId="5A338928" w14:textId="77777777" w:rsidR="0070726F" w:rsidRPr="0070726F" w:rsidRDefault="0070726F" w:rsidP="0070726F">
            <w:pPr>
              <w:widowControl/>
              <w:spacing w:after="0" w:line="240" w:lineRule="auto"/>
              <w:rPr>
                <w:rFonts w:ascii="Arial" w:eastAsia="Times New Roman" w:hAnsi="Arial" w:cs="Arial"/>
                <w:b/>
                <w:bCs/>
                <w:i/>
                <w:iCs/>
                <w:sz w:val="24"/>
                <w:szCs w:val="24"/>
              </w:rPr>
            </w:pPr>
          </w:p>
        </w:tc>
        <w:tc>
          <w:tcPr>
            <w:tcW w:w="1740" w:type="dxa"/>
            <w:tcBorders>
              <w:top w:val="nil"/>
              <w:left w:val="nil"/>
              <w:bottom w:val="nil"/>
              <w:right w:val="nil"/>
            </w:tcBorders>
            <w:shd w:val="clear" w:color="auto" w:fill="auto"/>
            <w:noWrap/>
            <w:vAlign w:val="bottom"/>
            <w:hideMark/>
          </w:tcPr>
          <w:p w14:paraId="06219C6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5279B8DD"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C84F44" w:rsidRPr="0070726F" w14:paraId="4B45D484" w14:textId="77777777" w:rsidTr="0070726F">
        <w:trPr>
          <w:trHeight w:val="570"/>
        </w:trPr>
        <w:tc>
          <w:tcPr>
            <w:tcW w:w="4230" w:type="dxa"/>
            <w:tcBorders>
              <w:top w:val="single" w:sz="8" w:space="0" w:color="auto"/>
              <w:left w:val="single" w:sz="8" w:space="0" w:color="auto"/>
              <w:bottom w:val="single" w:sz="8" w:space="0" w:color="auto"/>
              <w:right w:val="single" w:sz="4" w:space="0" w:color="auto"/>
            </w:tcBorders>
            <w:shd w:val="clear" w:color="000000" w:fill="C0C0C0"/>
            <w:vAlign w:val="bottom"/>
            <w:hideMark/>
          </w:tcPr>
          <w:p w14:paraId="363473D2" w14:textId="60489CD8" w:rsidR="0070726F" w:rsidRPr="0070726F" w:rsidRDefault="0070726F" w:rsidP="0070726F">
            <w:pPr>
              <w:widowControl/>
              <w:spacing w:after="0" w:line="240" w:lineRule="auto"/>
              <w:rPr>
                <w:rFonts w:ascii="Arial" w:eastAsia="Times New Roman" w:hAnsi="Arial" w:cs="Arial"/>
                <w:b/>
                <w:bCs/>
                <w:sz w:val="20"/>
                <w:szCs w:val="20"/>
              </w:rPr>
            </w:pPr>
            <w:r w:rsidRPr="0070726F" w:rsidDel="00476C98">
              <w:rPr>
                <w:rFonts w:ascii="Arial" w:eastAsia="Times New Roman" w:hAnsi="Arial" w:cs="Arial"/>
                <w:b/>
                <w:bCs/>
                <w:sz w:val="20"/>
                <w:szCs w:val="20"/>
              </w:rPr>
              <w:t>Maintenance and support details</w:t>
            </w:r>
          </w:p>
        </w:tc>
        <w:tc>
          <w:tcPr>
            <w:tcW w:w="1740" w:type="dxa"/>
            <w:tcBorders>
              <w:top w:val="single" w:sz="8" w:space="0" w:color="auto"/>
              <w:left w:val="single" w:sz="8" w:space="0" w:color="auto"/>
              <w:bottom w:val="single" w:sz="8" w:space="0" w:color="auto"/>
              <w:right w:val="single" w:sz="8" w:space="0" w:color="auto"/>
            </w:tcBorders>
            <w:shd w:val="clear" w:color="000000" w:fill="C0C0C0"/>
            <w:vAlign w:val="bottom"/>
            <w:hideMark/>
          </w:tcPr>
          <w:p w14:paraId="154C1276" w14:textId="1750C2B2" w:rsidR="0070726F" w:rsidRPr="0070726F" w:rsidRDefault="00B933CE" w:rsidP="0070726F">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Cost</w:t>
            </w:r>
          </w:p>
        </w:tc>
        <w:tc>
          <w:tcPr>
            <w:tcW w:w="5550" w:type="dxa"/>
            <w:tcBorders>
              <w:top w:val="single" w:sz="8" w:space="0" w:color="auto"/>
              <w:left w:val="nil"/>
              <w:bottom w:val="single" w:sz="8" w:space="0" w:color="auto"/>
              <w:right w:val="single" w:sz="8" w:space="0" w:color="auto"/>
            </w:tcBorders>
            <w:shd w:val="clear" w:color="000000" w:fill="C0C0C0"/>
            <w:vAlign w:val="bottom"/>
            <w:hideMark/>
          </w:tcPr>
          <w:p w14:paraId="226D042C" w14:textId="4A4F0D80" w:rsidR="0070726F" w:rsidRPr="0070726F" w:rsidRDefault="0070726F" w:rsidP="0070726F">
            <w:pPr>
              <w:widowControl/>
              <w:spacing w:after="0" w:line="240" w:lineRule="auto"/>
              <w:jc w:val="center"/>
              <w:rPr>
                <w:rFonts w:ascii="Arial" w:eastAsia="Times New Roman" w:hAnsi="Arial" w:cs="Arial"/>
                <w:b/>
                <w:bCs/>
                <w:sz w:val="20"/>
                <w:szCs w:val="20"/>
              </w:rPr>
            </w:pPr>
            <w:r w:rsidRPr="0070726F" w:rsidDel="00476C98">
              <w:rPr>
                <w:rFonts w:ascii="Arial" w:eastAsia="Times New Roman" w:hAnsi="Arial" w:cs="Arial"/>
                <w:b/>
                <w:bCs/>
                <w:sz w:val="20"/>
                <w:szCs w:val="20"/>
              </w:rPr>
              <w:t>Explanation/Notes (if necessary)**</w:t>
            </w:r>
          </w:p>
        </w:tc>
      </w:tr>
      <w:tr w:rsidR="00071B4B" w:rsidRPr="0070726F" w14:paraId="249A7EB9" w14:textId="77777777" w:rsidTr="0070726F">
        <w:trPr>
          <w:trHeight w:val="300"/>
        </w:trPr>
        <w:tc>
          <w:tcPr>
            <w:tcW w:w="4230" w:type="dxa"/>
            <w:tcBorders>
              <w:top w:val="nil"/>
              <w:left w:val="single" w:sz="8" w:space="0" w:color="auto"/>
              <w:bottom w:val="nil"/>
              <w:right w:val="nil"/>
            </w:tcBorders>
            <w:shd w:val="clear" w:color="auto" w:fill="auto"/>
            <w:noWrap/>
            <w:vAlign w:val="bottom"/>
            <w:hideMark/>
          </w:tcPr>
          <w:p w14:paraId="50F69F33" w14:textId="551D4E10" w:rsidR="0070726F" w:rsidRPr="0070726F" w:rsidRDefault="0070726F" w:rsidP="0070726F">
            <w:pPr>
              <w:widowControl/>
              <w:spacing w:after="0" w:line="240" w:lineRule="auto"/>
              <w:rPr>
                <w:rFonts w:ascii="Arial" w:eastAsia="Times New Roman" w:hAnsi="Arial" w:cs="Arial"/>
                <w:b/>
                <w:bCs/>
                <w:color w:val="0070C0"/>
                <w:sz w:val="20"/>
                <w:szCs w:val="20"/>
              </w:rPr>
            </w:pPr>
            <w:r w:rsidRPr="0070726F" w:rsidDel="00476C98">
              <w:rPr>
                <w:rFonts w:ascii="Arial" w:eastAsia="Times New Roman" w:hAnsi="Arial" w:cs="Arial"/>
                <w:b/>
                <w:bCs/>
                <w:color w:val="0070C0"/>
                <w:sz w:val="20"/>
                <w:szCs w:val="20"/>
              </w:rPr>
              <w:t>Small Court/CJP</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204639CD"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5550" w:type="dxa"/>
            <w:tcBorders>
              <w:top w:val="nil"/>
              <w:left w:val="nil"/>
              <w:bottom w:val="single" w:sz="4" w:space="0" w:color="auto"/>
              <w:right w:val="single" w:sz="8" w:space="0" w:color="auto"/>
            </w:tcBorders>
            <w:shd w:val="clear" w:color="auto" w:fill="auto"/>
            <w:noWrap/>
            <w:vAlign w:val="bottom"/>
            <w:hideMark/>
          </w:tcPr>
          <w:p w14:paraId="412431E2"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071B4B" w:rsidRPr="0070726F" w14:paraId="3671FAD3" w14:textId="77777777" w:rsidTr="0070726F">
        <w:trPr>
          <w:trHeight w:val="780"/>
        </w:trPr>
        <w:tc>
          <w:tcPr>
            <w:tcW w:w="42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5FC4DF5" w14:textId="55C5B354" w:rsidR="0070726F" w:rsidRPr="0070726F" w:rsidRDefault="0070726F" w:rsidP="0070726F">
            <w:pPr>
              <w:widowControl/>
              <w:spacing w:after="0" w:line="240" w:lineRule="auto"/>
              <w:rPr>
                <w:rFonts w:ascii="Arial" w:eastAsia="Times New Roman" w:hAnsi="Arial" w:cs="Arial"/>
                <w:sz w:val="20"/>
                <w:szCs w:val="20"/>
              </w:rPr>
            </w:pPr>
            <w:r w:rsidRPr="0070726F" w:rsidDel="00476C98">
              <w:rPr>
                <w:rFonts w:ascii="Arial" w:eastAsia="Times New Roman" w:hAnsi="Arial" w:cs="Arial"/>
                <w:sz w:val="20"/>
                <w:szCs w:val="20"/>
              </w:rPr>
              <w:t>Year 1</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4B47862C" w14:textId="0D101266"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11F31B7B" w14:textId="6814D71D" w:rsidR="0070726F" w:rsidRPr="00184F73" w:rsidRDefault="0070726F" w:rsidP="0070726F">
            <w:pPr>
              <w:widowControl/>
              <w:spacing w:after="0" w:line="240" w:lineRule="auto"/>
              <w:rPr>
                <w:rFonts w:ascii="Arial" w:eastAsia="Times New Roman" w:hAnsi="Arial" w:cs="Arial"/>
                <w:bCs/>
                <w:sz w:val="20"/>
                <w:szCs w:val="20"/>
              </w:rPr>
            </w:pPr>
            <w:r w:rsidRPr="00184F73" w:rsidDel="00476C98">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006F6308">
              <w:rPr>
                <w:rFonts w:ascii="Arial" w:eastAsia="Times New Roman" w:hAnsi="Arial" w:cs="Arial"/>
                <w:bCs/>
                <w:sz w:val="20"/>
                <w:szCs w:val="20"/>
              </w:rPr>
              <w:t xml:space="preserve"> </w:t>
            </w:r>
            <w:r w:rsidR="003A54EF">
              <w:rPr>
                <w:rFonts w:ascii="Arial" w:eastAsia="Times New Roman" w:hAnsi="Arial" w:cs="Arial"/>
                <w:bCs/>
                <w:sz w:val="20"/>
                <w:szCs w:val="20"/>
              </w:rPr>
              <w:t>are</w:t>
            </w:r>
            <w:r w:rsidRPr="00184F73" w:rsidDel="00476C98">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EC393C">
              <w:rPr>
                <w:rFonts w:ascii="Arial" w:eastAsia="Times New Roman" w:hAnsi="Arial" w:cs="Arial"/>
                <w:bCs/>
                <w:sz w:val="20"/>
                <w:szCs w:val="20"/>
              </w:rPr>
              <w:t>.</w:t>
            </w:r>
            <w:r w:rsidR="006E632B">
              <w:rPr>
                <w:rFonts w:ascii="Arial" w:eastAsia="Times New Roman" w:hAnsi="Arial" w:cs="Arial"/>
                <w:bCs/>
                <w:sz w:val="20"/>
                <w:szCs w:val="20"/>
              </w:rPr>
              <w:t>A</w:t>
            </w:r>
            <w:r w:rsidR="002A10C6">
              <w:rPr>
                <w:rFonts w:ascii="Arial" w:eastAsia="Times New Roman" w:hAnsi="Arial" w:cs="Arial"/>
                <w:bCs/>
                <w:sz w:val="20"/>
                <w:szCs w:val="20"/>
              </w:rPr>
              <w:t>.</w:t>
            </w:r>
            <w:r w:rsidR="006E632B">
              <w:rPr>
                <w:rFonts w:ascii="Arial" w:eastAsia="Times New Roman" w:hAnsi="Arial" w:cs="Arial"/>
                <w:bCs/>
                <w:sz w:val="20"/>
                <w:szCs w:val="20"/>
              </w:rPr>
              <w:t xml:space="preserve"> </w:t>
            </w:r>
          </w:p>
        </w:tc>
      </w:tr>
      <w:tr w:rsidR="00071B4B" w:rsidRPr="0070726F" w14:paraId="540E36C5"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4DB052E2" w14:textId="33E16FD0" w:rsidR="0070726F" w:rsidRPr="0070726F" w:rsidRDefault="0070726F" w:rsidP="0070726F">
            <w:pPr>
              <w:widowControl/>
              <w:spacing w:after="0" w:line="240" w:lineRule="auto"/>
              <w:rPr>
                <w:rFonts w:ascii="Arial" w:eastAsia="Times New Roman" w:hAnsi="Arial" w:cs="Arial"/>
                <w:sz w:val="20"/>
                <w:szCs w:val="20"/>
              </w:rPr>
            </w:pPr>
            <w:r w:rsidRPr="0070726F" w:rsidDel="00817C88">
              <w:rPr>
                <w:rFonts w:ascii="Arial" w:eastAsia="Times New Roman" w:hAnsi="Arial" w:cs="Arial"/>
                <w:sz w:val="20"/>
                <w:szCs w:val="20"/>
              </w:rPr>
              <w:t>Year 2</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006886F7" w14:textId="3C9E81E3"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450E638F" w14:textId="1C698558" w:rsidR="0070726F" w:rsidRPr="00184F73" w:rsidRDefault="0070726F" w:rsidP="0070726F">
            <w:pPr>
              <w:widowControl/>
              <w:spacing w:after="0" w:line="240" w:lineRule="auto"/>
              <w:rPr>
                <w:rFonts w:ascii="Arial" w:eastAsia="Times New Roman" w:hAnsi="Arial" w:cs="Arial"/>
                <w:bCs/>
                <w:sz w:val="20"/>
                <w:szCs w:val="20"/>
              </w:rPr>
            </w:pPr>
            <w:r w:rsidRPr="00184F73" w:rsidDel="00476C98">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476C98">
              <w:rPr>
                <w:rFonts w:ascii="Arial" w:eastAsia="Times New Roman" w:hAnsi="Arial" w:cs="Arial"/>
                <w:bCs/>
                <w:sz w:val="20"/>
                <w:szCs w:val="20"/>
              </w:rPr>
              <w:t xml:space="preserve">  included in </w:t>
            </w:r>
            <w:r w:rsidR="006E632B" w:rsidRPr="00E34C99">
              <w:rPr>
                <w:rFonts w:ascii="Arial" w:eastAsia="Times New Roman" w:hAnsi="Arial" w:cs="Arial"/>
                <w:bCs/>
                <w:sz w:val="20"/>
                <w:szCs w:val="20"/>
              </w:rPr>
              <w:t>Exhibit 8, Section 1</w:t>
            </w:r>
            <w:r w:rsidR="00EC393C" w:rsidRPr="00740A40">
              <w:rPr>
                <w:rFonts w:ascii="Arial" w:eastAsia="Times New Roman" w:hAnsi="Arial" w:cs="Arial"/>
                <w:bCs/>
                <w:sz w:val="20"/>
                <w:szCs w:val="20"/>
              </w:rPr>
              <w:t>.</w:t>
            </w:r>
            <w:r w:rsidR="006E632B" w:rsidRPr="00740A40">
              <w:rPr>
                <w:rFonts w:ascii="Arial" w:eastAsia="Times New Roman" w:hAnsi="Arial" w:cs="Arial"/>
                <w:bCs/>
                <w:sz w:val="20"/>
                <w:szCs w:val="20"/>
              </w:rPr>
              <w:t>A</w:t>
            </w:r>
            <w:r w:rsidR="006F6308" w:rsidRPr="00740A40">
              <w:rPr>
                <w:rFonts w:ascii="Arial" w:eastAsia="Times New Roman" w:hAnsi="Arial" w:cs="Arial"/>
                <w:bCs/>
                <w:sz w:val="20"/>
                <w:szCs w:val="20"/>
              </w:rPr>
              <w:t>.</w:t>
            </w:r>
            <w:r w:rsidR="006E632B" w:rsidRPr="00740A40">
              <w:rPr>
                <w:rFonts w:ascii="Arial" w:eastAsia="Times New Roman" w:hAnsi="Arial" w:cs="Arial"/>
                <w:bCs/>
                <w:sz w:val="20"/>
                <w:szCs w:val="20"/>
              </w:rPr>
              <w:t xml:space="preserve"> </w:t>
            </w:r>
          </w:p>
        </w:tc>
      </w:tr>
      <w:tr w:rsidR="00071B4B" w:rsidRPr="0070726F" w14:paraId="5D7AFA0F"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40581947" w14:textId="6A8B521B" w:rsidR="0070726F" w:rsidRPr="0070726F" w:rsidRDefault="0070726F" w:rsidP="0070726F">
            <w:pPr>
              <w:widowControl/>
              <w:spacing w:after="0" w:line="240" w:lineRule="auto"/>
              <w:rPr>
                <w:rFonts w:ascii="Arial" w:eastAsia="Times New Roman" w:hAnsi="Arial" w:cs="Arial"/>
                <w:sz w:val="20"/>
                <w:szCs w:val="20"/>
              </w:rPr>
            </w:pPr>
            <w:r w:rsidRPr="0070726F" w:rsidDel="00817C88">
              <w:rPr>
                <w:rFonts w:ascii="Arial" w:eastAsia="Times New Roman" w:hAnsi="Arial" w:cs="Arial"/>
                <w:sz w:val="20"/>
                <w:szCs w:val="20"/>
              </w:rPr>
              <w:t>Year 3</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0ECEA059" w14:textId="27E9A919"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w:t>
            </w:r>
            <w:r w:rsidRPr="0070726F">
              <w:rPr>
                <w:rFonts w:ascii="Arial" w:eastAsia="Times New Roman" w:hAnsi="Arial" w:cs="Arial"/>
                <w:sz w:val="20"/>
                <w:szCs w:val="20"/>
              </w:rPr>
              <w:t xml:space="preserve">  </w:t>
            </w:r>
          </w:p>
        </w:tc>
        <w:tc>
          <w:tcPr>
            <w:tcW w:w="5550" w:type="dxa"/>
            <w:tcBorders>
              <w:top w:val="nil"/>
              <w:left w:val="nil"/>
              <w:bottom w:val="single" w:sz="4" w:space="0" w:color="auto"/>
              <w:right w:val="single" w:sz="8" w:space="0" w:color="auto"/>
            </w:tcBorders>
            <w:shd w:val="clear" w:color="auto" w:fill="auto"/>
            <w:vAlign w:val="bottom"/>
            <w:hideMark/>
          </w:tcPr>
          <w:p w14:paraId="27EA2ADC" w14:textId="573B0201" w:rsidR="0070726F" w:rsidRPr="00184F73" w:rsidRDefault="0070726F" w:rsidP="0070726F">
            <w:pPr>
              <w:widowControl/>
              <w:spacing w:after="0" w:line="240" w:lineRule="auto"/>
              <w:rPr>
                <w:rFonts w:ascii="Arial" w:eastAsia="Times New Roman" w:hAnsi="Arial" w:cs="Arial"/>
                <w:bCs/>
                <w:sz w:val="20"/>
                <w:szCs w:val="20"/>
              </w:rPr>
            </w:pPr>
            <w:r w:rsidRPr="00184F73" w:rsidDel="00476C98">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476C98">
              <w:rPr>
                <w:rFonts w:ascii="Arial" w:eastAsia="Times New Roman" w:hAnsi="Arial" w:cs="Arial"/>
                <w:bCs/>
                <w:sz w:val="20"/>
                <w:szCs w:val="20"/>
              </w:rPr>
              <w:t xml:space="preserve"> included in </w:t>
            </w:r>
            <w:r w:rsidR="006E632B" w:rsidRPr="007728A6">
              <w:rPr>
                <w:rFonts w:ascii="Arial" w:eastAsia="Times New Roman" w:hAnsi="Arial" w:cs="Arial"/>
                <w:bCs/>
                <w:sz w:val="20"/>
                <w:szCs w:val="20"/>
              </w:rPr>
              <w:t>Exhibit 8, Section 1</w:t>
            </w:r>
            <w:r w:rsidR="006F6308" w:rsidRPr="00E34C99">
              <w:rPr>
                <w:rFonts w:ascii="Arial" w:eastAsia="Times New Roman" w:hAnsi="Arial" w:cs="Arial"/>
                <w:bCs/>
                <w:sz w:val="20"/>
                <w:szCs w:val="20"/>
              </w:rPr>
              <w:t>.</w:t>
            </w:r>
            <w:r w:rsidR="006E632B" w:rsidRPr="00B417F8">
              <w:rPr>
                <w:rFonts w:ascii="Arial" w:eastAsia="Times New Roman" w:hAnsi="Arial" w:cs="Arial"/>
                <w:bCs/>
                <w:sz w:val="20"/>
                <w:szCs w:val="20"/>
              </w:rPr>
              <w:t>A</w:t>
            </w:r>
            <w:r w:rsidR="006F6308" w:rsidRPr="00740A40">
              <w:rPr>
                <w:rFonts w:ascii="Arial" w:eastAsia="Times New Roman" w:hAnsi="Arial" w:cs="Arial"/>
                <w:bCs/>
                <w:sz w:val="20"/>
                <w:szCs w:val="20"/>
              </w:rPr>
              <w:t>.</w:t>
            </w:r>
          </w:p>
        </w:tc>
      </w:tr>
      <w:tr w:rsidR="00071B4B" w:rsidRPr="0070726F" w14:paraId="37225655"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51D7FDDF" w14:textId="7DD9C3F3" w:rsidR="0070726F" w:rsidRPr="0070726F" w:rsidRDefault="0070726F" w:rsidP="0070726F">
            <w:pPr>
              <w:widowControl/>
              <w:spacing w:after="0" w:line="240" w:lineRule="auto"/>
              <w:rPr>
                <w:rFonts w:ascii="Arial" w:eastAsia="Times New Roman" w:hAnsi="Arial" w:cs="Arial"/>
                <w:sz w:val="20"/>
                <w:szCs w:val="20"/>
              </w:rPr>
            </w:pPr>
            <w:r w:rsidRPr="0070726F" w:rsidDel="00817C88">
              <w:rPr>
                <w:rFonts w:ascii="Arial" w:eastAsia="Times New Roman" w:hAnsi="Arial" w:cs="Arial"/>
                <w:sz w:val="20"/>
                <w:szCs w:val="20"/>
              </w:rPr>
              <w:t>Year 4</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6633277B" w14:textId="53FCAFAF"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w:t>
            </w:r>
            <w:r w:rsidRPr="0070726F">
              <w:rPr>
                <w:rFonts w:ascii="Arial" w:eastAsia="Times New Roman" w:hAnsi="Arial" w:cs="Arial"/>
                <w:sz w:val="20"/>
                <w:szCs w:val="20"/>
              </w:rPr>
              <w:t xml:space="preserve">  </w:t>
            </w:r>
          </w:p>
        </w:tc>
        <w:tc>
          <w:tcPr>
            <w:tcW w:w="5550" w:type="dxa"/>
            <w:tcBorders>
              <w:top w:val="nil"/>
              <w:left w:val="nil"/>
              <w:bottom w:val="single" w:sz="4" w:space="0" w:color="auto"/>
              <w:right w:val="single" w:sz="8" w:space="0" w:color="auto"/>
            </w:tcBorders>
            <w:shd w:val="clear" w:color="auto" w:fill="auto"/>
            <w:vAlign w:val="bottom"/>
            <w:hideMark/>
          </w:tcPr>
          <w:p w14:paraId="537E80DC" w14:textId="7881C541" w:rsidR="0070726F" w:rsidRPr="00184F73" w:rsidRDefault="0070726F" w:rsidP="0070726F">
            <w:pPr>
              <w:widowControl/>
              <w:spacing w:after="0" w:line="240" w:lineRule="auto"/>
              <w:rPr>
                <w:rFonts w:ascii="Arial" w:eastAsia="Times New Roman" w:hAnsi="Arial" w:cs="Arial"/>
                <w:bCs/>
                <w:sz w:val="20"/>
                <w:szCs w:val="20"/>
              </w:rPr>
            </w:pPr>
            <w:r w:rsidRPr="00184F73" w:rsidDel="00476C98">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476C98">
              <w:rPr>
                <w:rFonts w:ascii="Arial" w:eastAsia="Times New Roman" w:hAnsi="Arial" w:cs="Arial"/>
                <w:bCs/>
                <w:sz w:val="20"/>
                <w:szCs w:val="20"/>
              </w:rPr>
              <w:t xml:space="preserve"> included in t</w:t>
            </w:r>
            <w:r w:rsidR="006E632B" w:rsidRPr="007728A6">
              <w:rPr>
                <w:rFonts w:ascii="Arial" w:eastAsia="Times New Roman" w:hAnsi="Arial" w:cs="Arial"/>
                <w:bCs/>
                <w:sz w:val="20"/>
                <w:szCs w:val="20"/>
              </w:rPr>
              <w:t>Exhibit 8, Section 1</w:t>
            </w:r>
            <w:r w:rsidR="00F85CA5" w:rsidRPr="00E34C99">
              <w:rPr>
                <w:rFonts w:ascii="Arial" w:eastAsia="Times New Roman" w:hAnsi="Arial" w:cs="Arial"/>
                <w:bCs/>
                <w:sz w:val="20"/>
                <w:szCs w:val="20"/>
              </w:rPr>
              <w:t>.</w:t>
            </w:r>
            <w:r w:rsidR="006E632B" w:rsidRPr="00B417F8">
              <w:rPr>
                <w:rFonts w:ascii="Arial" w:eastAsia="Times New Roman" w:hAnsi="Arial" w:cs="Arial"/>
                <w:bCs/>
                <w:sz w:val="20"/>
                <w:szCs w:val="20"/>
              </w:rPr>
              <w:t>A</w:t>
            </w:r>
            <w:r w:rsidR="00F85CA5" w:rsidRPr="00740A40">
              <w:rPr>
                <w:rFonts w:ascii="Arial" w:eastAsia="Times New Roman" w:hAnsi="Arial" w:cs="Arial"/>
                <w:bCs/>
                <w:sz w:val="20"/>
                <w:szCs w:val="20"/>
              </w:rPr>
              <w:t>.</w:t>
            </w:r>
            <w:r w:rsidR="006E632B" w:rsidRPr="00740A40">
              <w:rPr>
                <w:rFonts w:ascii="Arial" w:eastAsia="Times New Roman" w:hAnsi="Arial" w:cs="Arial"/>
                <w:bCs/>
                <w:sz w:val="20"/>
                <w:szCs w:val="20"/>
              </w:rPr>
              <w:t xml:space="preserve"> </w:t>
            </w:r>
          </w:p>
        </w:tc>
      </w:tr>
      <w:tr w:rsidR="00071B4B" w:rsidRPr="0070726F" w14:paraId="6871D567"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3B56CFA0" w14:textId="263F41EE" w:rsidR="0070726F" w:rsidRPr="0070726F" w:rsidRDefault="0070726F" w:rsidP="0070726F">
            <w:pPr>
              <w:widowControl/>
              <w:spacing w:after="0" w:line="240" w:lineRule="auto"/>
              <w:rPr>
                <w:rFonts w:ascii="Arial" w:eastAsia="Times New Roman" w:hAnsi="Arial" w:cs="Arial"/>
                <w:sz w:val="20"/>
                <w:szCs w:val="20"/>
              </w:rPr>
            </w:pPr>
            <w:r w:rsidRPr="0070726F" w:rsidDel="00817C88">
              <w:rPr>
                <w:rFonts w:ascii="Arial" w:eastAsia="Times New Roman" w:hAnsi="Arial" w:cs="Arial"/>
                <w:sz w:val="20"/>
                <w:szCs w:val="20"/>
              </w:rPr>
              <w:t>Year 5</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0C67F150" w14:textId="4A08F06F"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w:t>
            </w:r>
            <w:r w:rsidRPr="0070726F">
              <w:rPr>
                <w:rFonts w:ascii="Arial" w:eastAsia="Times New Roman" w:hAnsi="Arial" w:cs="Arial"/>
                <w:sz w:val="20"/>
                <w:szCs w:val="20"/>
              </w:rPr>
              <w:t xml:space="preserve">                   </w:t>
            </w:r>
            <w:r w:rsidRPr="0070726F" w:rsidDel="00476C98">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0AA148C8" w14:textId="35D4DA6A" w:rsidR="0070726F" w:rsidRPr="00184F73" w:rsidRDefault="0070726F" w:rsidP="0070726F">
            <w:pPr>
              <w:widowControl/>
              <w:spacing w:after="0" w:line="240" w:lineRule="auto"/>
              <w:rPr>
                <w:rFonts w:ascii="Arial" w:eastAsia="Times New Roman" w:hAnsi="Arial" w:cs="Arial"/>
                <w:bCs/>
                <w:sz w:val="20"/>
                <w:szCs w:val="20"/>
              </w:rPr>
            </w:pPr>
            <w:r w:rsidRPr="00184F73" w:rsidDel="00476C98">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476C98">
              <w:rPr>
                <w:rFonts w:ascii="Arial" w:eastAsia="Times New Roman" w:hAnsi="Arial" w:cs="Arial"/>
                <w:bCs/>
                <w:sz w:val="20"/>
                <w:szCs w:val="20"/>
              </w:rPr>
              <w:t xml:space="preserve"> included in the </w:t>
            </w:r>
            <w:r w:rsidR="006E632B" w:rsidRPr="00BD57B9">
              <w:rPr>
                <w:rFonts w:ascii="Arial" w:eastAsia="Times New Roman" w:hAnsi="Arial" w:cs="Arial"/>
                <w:bCs/>
                <w:sz w:val="20"/>
                <w:szCs w:val="20"/>
              </w:rPr>
              <w:t>Exhibit 8, Section 1</w:t>
            </w:r>
            <w:r w:rsidR="00F85CA5" w:rsidRPr="00BD57B9">
              <w:rPr>
                <w:rFonts w:ascii="Arial" w:eastAsia="Times New Roman" w:hAnsi="Arial" w:cs="Arial"/>
                <w:bCs/>
                <w:sz w:val="20"/>
                <w:szCs w:val="20"/>
              </w:rPr>
              <w:t>.</w:t>
            </w:r>
            <w:r w:rsidR="006E632B" w:rsidRPr="00BD57B9">
              <w:rPr>
                <w:rFonts w:ascii="Arial" w:eastAsia="Times New Roman" w:hAnsi="Arial" w:cs="Arial"/>
                <w:bCs/>
                <w:sz w:val="20"/>
                <w:szCs w:val="20"/>
              </w:rPr>
              <w:t>A</w:t>
            </w:r>
            <w:r w:rsidR="00F85CA5" w:rsidRPr="00BD57B9">
              <w:rPr>
                <w:rFonts w:ascii="Arial" w:eastAsia="Times New Roman" w:hAnsi="Arial" w:cs="Arial"/>
                <w:bCs/>
                <w:sz w:val="20"/>
                <w:szCs w:val="20"/>
              </w:rPr>
              <w:t>.</w:t>
            </w:r>
          </w:p>
        </w:tc>
      </w:tr>
      <w:tr w:rsidR="00C84F44" w:rsidRPr="0070726F" w14:paraId="67903978"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7214CBD2" w14:textId="0620A3E1" w:rsidR="0070726F" w:rsidRPr="0070726F" w:rsidRDefault="0070726F" w:rsidP="0070726F">
            <w:pPr>
              <w:widowControl/>
              <w:spacing w:after="0" w:line="240" w:lineRule="auto"/>
              <w:jc w:val="right"/>
              <w:rPr>
                <w:rFonts w:ascii="Arial" w:eastAsia="Times New Roman" w:hAnsi="Arial" w:cs="Arial"/>
                <w:b/>
                <w:bCs/>
                <w:i/>
                <w:iCs/>
                <w:sz w:val="20"/>
                <w:szCs w:val="20"/>
              </w:rPr>
            </w:pPr>
            <w:r w:rsidRPr="0070726F" w:rsidDel="007118EA">
              <w:rPr>
                <w:rFonts w:ascii="Arial" w:eastAsia="Times New Roman" w:hAnsi="Arial" w:cs="Arial"/>
                <w:b/>
                <w:bCs/>
                <w:i/>
                <w:iCs/>
                <w:sz w:val="20"/>
                <w:szCs w:val="20"/>
              </w:rPr>
              <w:t>Subtotal</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22DC3DB6" w14:textId="3F02E61C"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xml:space="preserve"> </w:t>
            </w:r>
            <w:r w:rsidRPr="0070726F" w:rsidDel="00817C88">
              <w:rPr>
                <w:rFonts w:ascii="Arial" w:eastAsia="Times New Roman" w:hAnsi="Arial" w:cs="Arial"/>
                <w:b/>
                <w:bCs/>
                <w:sz w:val="20"/>
                <w:szCs w:val="20"/>
              </w:rPr>
              <w:t xml:space="preserve">$ </w:t>
            </w:r>
            <w:r w:rsidRPr="0070726F">
              <w:rPr>
                <w:rFonts w:ascii="Arial" w:eastAsia="Times New Roman" w:hAnsi="Arial" w:cs="Arial"/>
                <w:b/>
                <w:bCs/>
                <w:sz w:val="20"/>
                <w:szCs w:val="20"/>
              </w:rPr>
              <w:t xml:space="preserve">                  </w:t>
            </w:r>
            <w:r w:rsidRPr="0070726F" w:rsidDel="00817C88">
              <w:rPr>
                <w:rFonts w:ascii="Arial" w:eastAsia="Times New Roman" w:hAnsi="Arial" w:cs="Arial"/>
                <w:b/>
                <w:bCs/>
                <w:sz w:val="20"/>
                <w:szCs w:val="20"/>
              </w:rPr>
              <w:t xml:space="preserve"> -   </w:t>
            </w:r>
          </w:p>
        </w:tc>
        <w:tc>
          <w:tcPr>
            <w:tcW w:w="5550" w:type="dxa"/>
            <w:tcBorders>
              <w:top w:val="nil"/>
              <w:left w:val="nil"/>
              <w:bottom w:val="single" w:sz="4" w:space="0" w:color="auto"/>
              <w:right w:val="single" w:sz="8" w:space="0" w:color="auto"/>
            </w:tcBorders>
            <w:shd w:val="clear" w:color="000000" w:fill="A6A6A6"/>
            <w:noWrap/>
            <w:vAlign w:val="bottom"/>
            <w:hideMark/>
          </w:tcPr>
          <w:p w14:paraId="763843DC"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C84F44" w:rsidRPr="0070726F" w14:paraId="3C004697"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22F995D3" w14:textId="2D3B9A59"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Discount</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5BF58256" w14:textId="77777777"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w:t>
            </w:r>
          </w:p>
        </w:tc>
        <w:tc>
          <w:tcPr>
            <w:tcW w:w="5550" w:type="dxa"/>
            <w:tcBorders>
              <w:top w:val="nil"/>
              <w:left w:val="nil"/>
              <w:bottom w:val="single" w:sz="4" w:space="0" w:color="auto"/>
              <w:right w:val="single" w:sz="8" w:space="0" w:color="auto"/>
            </w:tcBorders>
            <w:shd w:val="clear" w:color="000000" w:fill="A6A6A6"/>
            <w:noWrap/>
            <w:vAlign w:val="bottom"/>
            <w:hideMark/>
          </w:tcPr>
          <w:p w14:paraId="74961067"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C84F44" w:rsidRPr="0070726F" w14:paraId="49F53590"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71A0DC67" w14:textId="629D173B"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Total License Fee</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43345B8C" w14:textId="3F91168A"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xml:space="preserve"> </w:t>
            </w:r>
            <w:r w:rsidRPr="0070726F" w:rsidDel="007118EA">
              <w:rPr>
                <w:rFonts w:ascii="Arial" w:eastAsia="Times New Roman" w:hAnsi="Arial" w:cs="Arial"/>
                <w:b/>
                <w:bCs/>
                <w:sz w:val="20"/>
                <w:szCs w:val="20"/>
              </w:rPr>
              <w:t xml:space="preserve">$  </w:t>
            </w:r>
            <w:r w:rsidRPr="0070726F">
              <w:rPr>
                <w:rFonts w:ascii="Arial" w:eastAsia="Times New Roman" w:hAnsi="Arial" w:cs="Arial"/>
                <w:b/>
                <w:bCs/>
                <w:sz w:val="20"/>
                <w:szCs w:val="20"/>
              </w:rPr>
              <w:t xml:space="preserve">                 </w:t>
            </w:r>
            <w:r w:rsidRPr="0070726F" w:rsidDel="00817C88">
              <w:rPr>
                <w:rFonts w:ascii="Arial" w:eastAsia="Times New Roman" w:hAnsi="Arial" w:cs="Arial"/>
                <w:b/>
                <w:bCs/>
                <w:sz w:val="20"/>
                <w:szCs w:val="20"/>
              </w:rPr>
              <w:t xml:space="preserve"> -   </w:t>
            </w:r>
          </w:p>
        </w:tc>
        <w:tc>
          <w:tcPr>
            <w:tcW w:w="5550" w:type="dxa"/>
            <w:tcBorders>
              <w:top w:val="nil"/>
              <w:left w:val="nil"/>
              <w:bottom w:val="single" w:sz="4" w:space="0" w:color="auto"/>
              <w:right w:val="single" w:sz="8" w:space="0" w:color="auto"/>
            </w:tcBorders>
            <w:shd w:val="clear" w:color="000000" w:fill="A6A6A6"/>
            <w:noWrap/>
            <w:vAlign w:val="bottom"/>
            <w:hideMark/>
          </w:tcPr>
          <w:p w14:paraId="4AA8D4B6"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071B4B" w:rsidRPr="0070726F" w14:paraId="29B3F06F" w14:textId="77777777" w:rsidTr="0070726F">
        <w:trPr>
          <w:trHeight w:val="30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5F14C148" w14:textId="3C1A7962" w:rsidR="0070726F" w:rsidRPr="0070726F" w:rsidRDefault="0070726F" w:rsidP="0070726F">
            <w:pPr>
              <w:widowControl/>
              <w:spacing w:after="0" w:line="240" w:lineRule="auto"/>
              <w:rPr>
                <w:rFonts w:ascii="Arial" w:eastAsia="Times New Roman" w:hAnsi="Arial" w:cs="Arial"/>
                <w:b/>
                <w:bCs/>
                <w:color w:val="0070C0"/>
                <w:sz w:val="20"/>
                <w:szCs w:val="20"/>
              </w:rPr>
            </w:pPr>
            <w:r w:rsidRPr="0070726F" w:rsidDel="007118EA">
              <w:rPr>
                <w:rFonts w:ascii="Arial" w:eastAsia="Times New Roman" w:hAnsi="Arial" w:cs="Arial"/>
                <w:b/>
                <w:bCs/>
                <w:color w:val="0070C0"/>
                <w:sz w:val="20"/>
                <w:szCs w:val="20"/>
              </w:rPr>
              <w:t>Medium Court/CJP</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3A47DD8B"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5550" w:type="dxa"/>
            <w:tcBorders>
              <w:top w:val="nil"/>
              <w:left w:val="nil"/>
              <w:bottom w:val="single" w:sz="4" w:space="0" w:color="auto"/>
              <w:right w:val="single" w:sz="8" w:space="0" w:color="auto"/>
            </w:tcBorders>
            <w:shd w:val="clear" w:color="auto" w:fill="auto"/>
            <w:noWrap/>
            <w:vAlign w:val="bottom"/>
            <w:hideMark/>
          </w:tcPr>
          <w:p w14:paraId="720AF708"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071B4B" w:rsidRPr="0070726F" w14:paraId="569F6C38" w14:textId="77777777" w:rsidTr="0070726F">
        <w:trPr>
          <w:trHeight w:val="780"/>
        </w:trPr>
        <w:tc>
          <w:tcPr>
            <w:tcW w:w="42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1B95FB" w14:textId="5EAF88DB"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1</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7855BF35" w14:textId="416EF03E"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0C954C5E" w14:textId="2FA2EBF6"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sidRPr="00BD57B9">
              <w:rPr>
                <w:rFonts w:ascii="Arial" w:eastAsia="Times New Roman" w:hAnsi="Arial" w:cs="Arial"/>
                <w:bCs/>
                <w:sz w:val="20"/>
                <w:szCs w:val="20"/>
              </w:rPr>
              <w:t>Exhibit 8, Section 1</w:t>
            </w:r>
            <w:r w:rsidR="00A56750" w:rsidRPr="00BD57B9">
              <w:rPr>
                <w:rFonts w:ascii="Arial" w:eastAsia="Times New Roman" w:hAnsi="Arial" w:cs="Arial"/>
                <w:bCs/>
                <w:sz w:val="20"/>
                <w:szCs w:val="20"/>
              </w:rPr>
              <w:t>.</w:t>
            </w:r>
            <w:r w:rsidR="006E632B" w:rsidRPr="00BD57B9">
              <w:rPr>
                <w:rFonts w:ascii="Arial" w:eastAsia="Times New Roman" w:hAnsi="Arial" w:cs="Arial"/>
                <w:bCs/>
                <w:sz w:val="20"/>
                <w:szCs w:val="20"/>
              </w:rPr>
              <w:t>A</w:t>
            </w:r>
            <w:r w:rsidR="00BF3440" w:rsidRPr="00BD57B9">
              <w:rPr>
                <w:rFonts w:ascii="Arial" w:eastAsia="Times New Roman" w:hAnsi="Arial" w:cs="Arial"/>
                <w:bCs/>
                <w:sz w:val="20"/>
                <w:szCs w:val="20"/>
              </w:rPr>
              <w:t>.</w:t>
            </w:r>
          </w:p>
        </w:tc>
      </w:tr>
      <w:tr w:rsidR="00071B4B" w:rsidRPr="0070726F" w14:paraId="45A3AECB"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3D07716B" w14:textId="0F2214C0"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2</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6196DDE0" w14:textId="595D4FFC"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73CAC991" w14:textId="204FC5BA"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sidRPr="00BD57B9">
              <w:rPr>
                <w:rFonts w:ascii="Arial" w:eastAsia="Times New Roman" w:hAnsi="Arial" w:cs="Arial"/>
                <w:bCs/>
                <w:sz w:val="20"/>
                <w:szCs w:val="20"/>
              </w:rPr>
              <w:t>Exhibit 8, Section 1</w:t>
            </w:r>
            <w:r w:rsidR="00BF3440" w:rsidRPr="00BD57B9">
              <w:rPr>
                <w:rFonts w:ascii="Arial" w:eastAsia="Times New Roman" w:hAnsi="Arial" w:cs="Arial"/>
                <w:bCs/>
                <w:sz w:val="20"/>
                <w:szCs w:val="20"/>
              </w:rPr>
              <w:t>.</w:t>
            </w:r>
            <w:r w:rsidR="006E632B" w:rsidRPr="00BD57B9">
              <w:rPr>
                <w:rFonts w:ascii="Arial" w:eastAsia="Times New Roman" w:hAnsi="Arial" w:cs="Arial"/>
                <w:bCs/>
                <w:sz w:val="20"/>
                <w:szCs w:val="20"/>
              </w:rPr>
              <w:t>A</w:t>
            </w:r>
            <w:r w:rsidR="00BF3440" w:rsidRPr="00BD57B9">
              <w:rPr>
                <w:rFonts w:ascii="Arial" w:eastAsia="Times New Roman" w:hAnsi="Arial" w:cs="Arial"/>
                <w:bCs/>
                <w:sz w:val="20"/>
                <w:szCs w:val="20"/>
              </w:rPr>
              <w:t>.</w:t>
            </w:r>
          </w:p>
        </w:tc>
      </w:tr>
      <w:tr w:rsidR="00071B4B" w:rsidRPr="0070726F" w14:paraId="7DE3FC75" w14:textId="77777777" w:rsidTr="00286AFE">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337589F9" w14:textId="2982BF66"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3</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3F3AE255" w14:textId="6BD26763"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5109BEA7" w14:textId="7C51DDC4"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sidRPr="00740A40">
              <w:rPr>
                <w:rFonts w:ascii="Arial" w:eastAsia="Times New Roman" w:hAnsi="Arial" w:cs="Arial"/>
                <w:bCs/>
                <w:sz w:val="20"/>
                <w:szCs w:val="20"/>
              </w:rPr>
              <w:t>Exhibit 8, Section 1</w:t>
            </w:r>
            <w:r w:rsidR="00E7153C" w:rsidRPr="00740A40">
              <w:rPr>
                <w:rFonts w:ascii="Arial" w:eastAsia="Times New Roman" w:hAnsi="Arial" w:cs="Arial"/>
                <w:bCs/>
                <w:sz w:val="20"/>
                <w:szCs w:val="20"/>
              </w:rPr>
              <w:t>.</w:t>
            </w:r>
            <w:r w:rsidR="006E632B" w:rsidRPr="00740A40">
              <w:rPr>
                <w:rFonts w:ascii="Arial" w:eastAsia="Times New Roman" w:hAnsi="Arial" w:cs="Arial"/>
                <w:bCs/>
                <w:sz w:val="20"/>
                <w:szCs w:val="20"/>
              </w:rPr>
              <w:t>A</w:t>
            </w:r>
            <w:r w:rsidR="00E7153C" w:rsidRPr="00464E1B">
              <w:rPr>
                <w:rFonts w:ascii="Arial" w:eastAsia="Times New Roman" w:hAnsi="Arial" w:cs="Arial"/>
                <w:bCs/>
                <w:sz w:val="20"/>
                <w:szCs w:val="20"/>
              </w:rPr>
              <w:t>.</w:t>
            </w:r>
          </w:p>
        </w:tc>
      </w:tr>
      <w:tr w:rsidR="00071B4B" w:rsidRPr="0070726F" w14:paraId="5EBEB5D6" w14:textId="77777777" w:rsidTr="00874F10">
        <w:trPr>
          <w:trHeight w:val="530"/>
        </w:trPr>
        <w:tc>
          <w:tcPr>
            <w:tcW w:w="42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E591502" w14:textId="41C4196F"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4</w:t>
            </w:r>
          </w:p>
        </w:tc>
        <w:tc>
          <w:tcPr>
            <w:tcW w:w="17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A87B4FC" w14:textId="1B537C2B"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w:t>
            </w:r>
            <w:r w:rsidRPr="0070726F">
              <w:rPr>
                <w:rFonts w:ascii="Arial" w:eastAsia="Times New Roman" w:hAnsi="Arial" w:cs="Arial"/>
                <w:sz w:val="20"/>
                <w:szCs w:val="20"/>
              </w:rPr>
              <w:t xml:space="preserve">   </w:t>
            </w:r>
          </w:p>
        </w:tc>
        <w:tc>
          <w:tcPr>
            <w:tcW w:w="5550" w:type="dxa"/>
            <w:tcBorders>
              <w:top w:val="single" w:sz="4" w:space="0" w:color="auto"/>
              <w:left w:val="nil"/>
              <w:bottom w:val="single" w:sz="4" w:space="0" w:color="auto"/>
              <w:right w:val="single" w:sz="8" w:space="0" w:color="auto"/>
            </w:tcBorders>
            <w:shd w:val="clear" w:color="auto" w:fill="auto"/>
            <w:vAlign w:val="bottom"/>
            <w:hideMark/>
          </w:tcPr>
          <w:p w14:paraId="3336F76C" w14:textId="12A35CB7"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sidRPr="00BD57B9">
              <w:rPr>
                <w:rFonts w:ascii="Arial" w:eastAsia="Times New Roman" w:hAnsi="Arial" w:cs="Arial"/>
                <w:bCs/>
                <w:sz w:val="20"/>
                <w:szCs w:val="20"/>
              </w:rPr>
              <w:t>Exhibit 8, Section 1</w:t>
            </w:r>
            <w:r w:rsidR="00E7153C" w:rsidRPr="00BD57B9">
              <w:rPr>
                <w:rFonts w:ascii="Arial" w:eastAsia="Times New Roman" w:hAnsi="Arial" w:cs="Arial"/>
                <w:bCs/>
                <w:sz w:val="20"/>
                <w:szCs w:val="20"/>
              </w:rPr>
              <w:t>.</w:t>
            </w:r>
            <w:r w:rsidR="006E632B" w:rsidRPr="00BD57B9">
              <w:rPr>
                <w:rFonts w:ascii="Arial" w:eastAsia="Times New Roman" w:hAnsi="Arial" w:cs="Arial"/>
                <w:bCs/>
                <w:sz w:val="20"/>
                <w:szCs w:val="20"/>
              </w:rPr>
              <w:t>A</w:t>
            </w:r>
            <w:r w:rsidR="00E7153C" w:rsidRPr="00BD57B9">
              <w:rPr>
                <w:rFonts w:ascii="Arial" w:eastAsia="Times New Roman" w:hAnsi="Arial" w:cs="Arial"/>
                <w:bCs/>
                <w:sz w:val="20"/>
                <w:szCs w:val="20"/>
              </w:rPr>
              <w:t>.</w:t>
            </w:r>
          </w:p>
        </w:tc>
      </w:tr>
      <w:tr w:rsidR="00071B4B" w:rsidRPr="0070726F" w14:paraId="23762F1A" w14:textId="77777777" w:rsidTr="00874F10">
        <w:trPr>
          <w:trHeight w:val="53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5552B725" w14:textId="1B109523"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5</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6148EF90" w14:textId="6CCF4E8B"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p>
        </w:tc>
        <w:tc>
          <w:tcPr>
            <w:tcW w:w="5550" w:type="dxa"/>
            <w:tcBorders>
              <w:top w:val="nil"/>
              <w:left w:val="nil"/>
              <w:bottom w:val="single" w:sz="4" w:space="0" w:color="auto"/>
              <w:right w:val="single" w:sz="8" w:space="0" w:color="auto"/>
            </w:tcBorders>
            <w:shd w:val="clear" w:color="auto" w:fill="auto"/>
            <w:vAlign w:val="bottom"/>
            <w:hideMark/>
          </w:tcPr>
          <w:p w14:paraId="461B6172" w14:textId="6B569A72"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sidRPr="00BD57B9">
              <w:rPr>
                <w:rFonts w:ascii="Arial" w:eastAsia="Times New Roman" w:hAnsi="Arial" w:cs="Arial"/>
                <w:bCs/>
                <w:sz w:val="20"/>
                <w:szCs w:val="20"/>
              </w:rPr>
              <w:t>Support Services</w:t>
            </w:r>
            <w:r w:rsidRPr="00BD57B9">
              <w:rPr>
                <w:rFonts w:ascii="Arial" w:eastAsia="Times New Roman" w:hAnsi="Arial" w:cs="Arial"/>
                <w:bCs/>
                <w:sz w:val="20"/>
                <w:szCs w:val="20"/>
              </w:rPr>
              <w:t xml:space="preserve"> </w:t>
            </w:r>
            <w:r w:rsidR="003A54EF" w:rsidRPr="00BD57B9">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sidRPr="00BD57B9">
              <w:rPr>
                <w:rFonts w:ascii="Arial" w:eastAsia="Times New Roman" w:hAnsi="Arial" w:cs="Arial"/>
                <w:bCs/>
                <w:sz w:val="20"/>
                <w:szCs w:val="20"/>
              </w:rPr>
              <w:t>Exhibit 8, Section 1</w:t>
            </w:r>
            <w:r w:rsidR="002054A4" w:rsidRPr="00BD57B9">
              <w:rPr>
                <w:rFonts w:ascii="Arial" w:eastAsia="Times New Roman" w:hAnsi="Arial" w:cs="Arial"/>
                <w:bCs/>
                <w:sz w:val="20"/>
                <w:szCs w:val="20"/>
              </w:rPr>
              <w:t>.</w:t>
            </w:r>
            <w:r w:rsidR="006E632B" w:rsidRPr="00BD57B9">
              <w:rPr>
                <w:rFonts w:ascii="Arial" w:eastAsia="Times New Roman" w:hAnsi="Arial" w:cs="Arial"/>
                <w:bCs/>
                <w:sz w:val="20"/>
                <w:szCs w:val="20"/>
              </w:rPr>
              <w:t>A</w:t>
            </w:r>
            <w:r w:rsidR="002054A4" w:rsidRPr="007728A6">
              <w:rPr>
                <w:rFonts w:ascii="Arial" w:eastAsia="Times New Roman" w:hAnsi="Arial" w:cs="Arial"/>
                <w:bCs/>
                <w:sz w:val="20"/>
                <w:szCs w:val="20"/>
              </w:rPr>
              <w:t>.</w:t>
            </w:r>
          </w:p>
        </w:tc>
      </w:tr>
      <w:tr w:rsidR="00C84F44" w:rsidRPr="0070726F" w14:paraId="5C1C8EC9"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07F9C660" w14:textId="480CA524" w:rsidR="0070726F" w:rsidRPr="0070726F" w:rsidRDefault="0070726F" w:rsidP="0070726F">
            <w:pPr>
              <w:widowControl/>
              <w:spacing w:after="0" w:line="240" w:lineRule="auto"/>
              <w:jc w:val="right"/>
              <w:rPr>
                <w:rFonts w:ascii="Arial" w:eastAsia="Times New Roman" w:hAnsi="Arial" w:cs="Arial"/>
                <w:b/>
                <w:bCs/>
                <w:i/>
                <w:iCs/>
                <w:sz w:val="20"/>
                <w:szCs w:val="20"/>
              </w:rPr>
            </w:pPr>
            <w:r w:rsidRPr="0070726F" w:rsidDel="007118EA">
              <w:rPr>
                <w:rFonts w:ascii="Arial" w:eastAsia="Times New Roman" w:hAnsi="Arial" w:cs="Arial"/>
                <w:b/>
                <w:bCs/>
                <w:i/>
                <w:iCs/>
                <w:sz w:val="20"/>
                <w:szCs w:val="20"/>
              </w:rPr>
              <w:t>Subtotal</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143C00C2" w14:textId="0B6BF7C3" w:rsidR="0070726F" w:rsidRPr="0070726F" w:rsidRDefault="0070726F" w:rsidP="0070726F">
            <w:pPr>
              <w:widowControl/>
              <w:spacing w:after="0" w:line="240" w:lineRule="auto"/>
              <w:rPr>
                <w:rFonts w:ascii="Arial" w:eastAsia="Times New Roman" w:hAnsi="Arial" w:cs="Arial"/>
                <w:b/>
                <w:bCs/>
                <w:sz w:val="20"/>
                <w:szCs w:val="20"/>
              </w:rPr>
            </w:pPr>
            <w:r w:rsidRPr="0070726F" w:rsidDel="007118EA">
              <w:rPr>
                <w:rFonts w:ascii="Arial" w:eastAsia="Times New Roman" w:hAnsi="Arial" w:cs="Arial"/>
                <w:b/>
                <w:bCs/>
                <w:sz w:val="20"/>
                <w:szCs w:val="20"/>
              </w:rPr>
              <w:t xml:space="preserve"> $                    -   </w:t>
            </w:r>
          </w:p>
        </w:tc>
        <w:tc>
          <w:tcPr>
            <w:tcW w:w="5550" w:type="dxa"/>
            <w:tcBorders>
              <w:top w:val="nil"/>
              <w:left w:val="nil"/>
              <w:bottom w:val="single" w:sz="4" w:space="0" w:color="auto"/>
              <w:right w:val="single" w:sz="8" w:space="0" w:color="auto"/>
            </w:tcBorders>
            <w:shd w:val="clear" w:color="000000" w:fill="A6A6A6"/>
            <w:noWrap/>
            <w:vAlign w:val="bottom"/>
            <w:hideMark/>
          </w:tcPr>
          <w:p w14:paraId="5CF5C893"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C84F44" w:rsidRPr="0070726F" w14:paraId="50168D9F"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4E9E97A0" w14:textId="282843DA"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Discount</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352BB077" w14:textId="77777777"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w:t>
            </w:r>
          </w:p>
        </w:tc>
        <w:tc>
          <w:tcPr>
            <w:tcW w:w="5550" w:type="dxa"/>
            <w:tcBorders>
              <w:top w:val="nil"/>
              <w:left w:val="nil"/>
              <w:bottom w:val="single" w:sz="4" w:space="0" w:color="auto"/>
              <w:right w:val="single" w:sz="8" w:space="0" w:color="auto"/>
            </w:tcBorders>
            <w:shd w:val="clear" w:color="000000" w:fill="A6A6A6"/>
            <w:noWrap/>
            <w:vAlign w:val="bottom"/>
            <w:hideMark/>
          </w:tcPr>
          <w:p w14:paraId="681D88D0"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C84F44" w:rsidRPr="0070726F" w14:paraId="3331D175"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0C43E27C" w14:textId="2BBFB9A5"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Total License Fee</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23545ABB" w14:textId="2181CB96"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xml:space="preserve"> $                   </w:t>
            </w:r>
            <w:r w:rsidRPr="0070726F" w:rsidDel="007118EA">
              <w:rPr>
                <w:rFonts w:ascii="Arial" w:eastAsia="Times New Roman" w:hAnsi="Arial" w:cs="Arial"/>
                <w:b/>
                <w:bCs/>
                <w:sz w:val="20"/>
                <w:szCs w:val="20"/>
              </w:rPr>
              <w:t xml:space="preserve"> -   </w:t>
            </w:r>
          </w:p>
        </w:tc>
        <w:tc>
          <w:tcPr>
            <w:tcW w:w="5550" w:type="dxa"/>
            <w:tcBorders>
              <w:top w:val="nil"/>
              <w:left w:val="nil"/>
              <w:bottom w:val="single" w:sz="4" w:space="0" w:color="auto"/>
              <w:right w:val="single" w:sz="8" w:space="0" w:color="auto"/>
            </w:tcBorders>
            <w:shd w:val="clear" w:color="000000" w:fill="A6A6A6"/>
            <w:noWrap/>
            <w:vAlign w:val="bottom"/>
            <w:hideMark/>
          </w:tcPr>
          <w:p w14:paraId="76298DCC"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071B4B" w:rsidRPr="0070726F" w14:paraId="2999C779" w14:textId="77777777" w:rsidTr="0070726F">
        <w:trPr>
          <w:trHeight w:val="30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193D4335" w14:textId="7541B24D" w:rsidR="0070726F" w:rsidRPr="0070726F" w:rsidRDefault="0070726F" w:rsidP="0070726F">
            <w:pPr>
              <w:widowControl/>
              <w:spacing w:after="0" w:line="240" w:lineRule="auto"/>
              <w:rPr>
                <w:rFonts w:ascii="Arial" w:eastAsia="Times New Roman" w:hAnsi="Arial" w:cs="Arial"/>
                <w:b/>
                <w:bCs/>
                <w:color w:val="0070C0"/>
                <w:sz w:val="20"/>
                <w:szCs w:val="20"/>
              </w:rPr>
            </w:pPr>
            <w:r w:rsidRPr="0070726F" w:rsidDel="007118EA">
              <w:rPr>
                <w:rFonts w:ascii="Arial" w:eastAsia="Times New Roman" w:hAnsi="Arial" w:cs="Arial"/>
                <w:b/>
                <w:bCs/>
                <w:color w:val="0070C0"/>
                <w:sz w:val="20"/>
                <w:szCs w:val="20"/>
              </w:rPr>
              <w:t>Large Court/CJP</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5E480997"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5550" w:type="dxa"/>
            <w:tcBorders>
              <w:top w:val="nil"/>
              <w:left w:val="nil"/>
              <w:bottom w:val="single" w:sz="4" w:space="0" w:color="auto"/>
              <w:right w:val="single" w:sz="8" w:space="0" w:color="auto"/>
            </w:tcBorders>
            <w:shd w:val="clear" w:color="auto" w:fill="auto"/>
            <w:noWrap/>
            <w:vAlign w:val="bottom"/>
            <w:hideMark/>
          </w:tcPr>
          <w:p w14:paraId="0CA4CEAF"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071B4B" w:rsidRPr="0070726F" w14:paraId="1B886A16" w14:textId="77777777" w:rsidTr="0070726F">
        <w:trPr>
          <w:trHeight w:val="780"/>
        </w:trPr>
        <w:tc>
          <w:tcPr>
            <w:tcW w:w="42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8633C5" w14:textId="7462191F"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1</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367CB2A2" w14:textId="726AC2DA"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68DDAED1" w14:textId="1E9D45E9"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2054A4">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2054A4">
              <w:rPr>
                <w:rFonts w:ascii="Arial" w:eastAsia="Times New Roman" w:hAnsi="Arial" w:cs="Arial"/>
                <w:bCs/>
                <w:sz w:val="20"/>
                <w:szCs w:val="20"/>
              </w:rPr>
              <w:t>.</w:t>
            </w:r>
            <w:r w:rsidR="006E632B">
              <w:rPr>
                <w:rFonts w:ascii="Arial" w:eastAsia="Times New Roman" w:hAnsi="Arial" w:cs="Arial"/>
                <w:bCs/>
                <w:sz w:val="20"/>
                <w:szCs w:val="20"/>
              </w:rPr>
              <w:t>A</w:t>
            </w:r>
            <w:r w:rsidR="002054A4">
              <w:rPr>
                <w:rFonts w:ascii="Arial" w:eastAsia="Times New Roman" w:hAnsi="Arial" w:cs="Arial"/>
                <w:bCs/>
                <w:sz w:val="20"/>
                <w:szCs w:val="20"/>
              </w:rPr>
              <w:t>.</w:t>
            </w:r>
          </w:p>
        </w:tc>
      </w:tr>
      <w:tr w:rsidR="00071B4B" w:rsidRPr="0070726F" w14:paraId="543F5DAC"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5B5A7F85" w14:textId="17B13866"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2</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39DAEDA1" w14:textId="27E50302"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1EDB0AF0" w14:textId="09C643F4"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2054A4">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6362A2">
              <w:rPr>
                <w:rFonts w:ascii="Arial" w:eastAsia="Times New Roman" w:hAnsi="Arial" w:cs="Arial"/>
                <w:bCs/>
                <w:sz w:val="20"/>
                <w:szCs w:val="20"/>
              </w:rPr>
              <w:t>.</w:t>
            </w:r>
            <w:r w:rsidR="006E632B">
              <w:rPr>
                <w:rFonts w:ascii="Arial" w:eastAsia="Times New Roman" w:hAnsi="Arial" w:cs="Arial"/>
                <w:bCs/>
                <w:sz w:val="20"/>
                <w:szCs w:val="20"/>
              </w:rPr>
              <w:t>A</w:t>
            </w:r>
          </w:p>
        </w:tc>
      </w:tr>
      <w:tr w:rsidR="00071B4B" w:rsidRPr="0070726F" w14:paraId="1AB94440"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1DF96A13" w14:textId="04CD5E46"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3</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04672589"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5550" w:type="dxa"/>
            <w:tcBorders>
              <w:top w:val="nil"/>
              <w:left w:val="nil"/>
              <w:bottom w:val="single" w:sz="4" w:space="0" w:color="auto"/>
              <w:right w:val="single" w:sz="8" w:space="0" w:color="auto"/>
            </w:tcBorders>
            <w:shd w:val="clear" w:color="auto" w:fill="auto"/>
            <w:vAlign w:val="bottom"/>
            <w:hideMark/>
          </w:tcPr>
          <w:p w14:paraId="0417A8F4" w14:textId="6A0CA8B2"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6362A2">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6362A2">
              <w:rPr>
                <w:rFonts w:ascii="Arial" w:eastAsia="Times New Roman" w:hAnsi="Arial" w:cs="Arial"/>
                <w:bCs/>
                <w:sz w:val="20"/>
                <w:szCs w:val="20"/>
              </w:rPr>
              <w:t>.</w:t>
            </w:r>
            <w:r w:rsidR="006E632B">
              <w:rPr>
                <w:rFonts w:ascii="Arial" w:eastAsia="Times New Roman" w:hAnsi="Arial" w:cs="Arial"/>
                <w:bCs/>
                <w:sz w:val="20"/>
                <w:szCs w:val="20"/>
              </w:rPr>
              <w:t>A</w:t>
            </w:r>
            <w:r w:rsidR="006362A2">
              <w:rPr>
                <w:rFonts w:ascii="Arial" w:eastAsia="Times New Roman" w:hAnsi="Arial" w:cs="Arial"/>
                <w:bCs/>
                <w:sz w:val="20"/>
                <w:szCs w:val="20"/>
              </w:rPr>
              <w:t>.</w:t>
            </w:r>
          </w:p>
        </w:tc>
      </w:tr>
      <w:tr w:rsidR="00071B4B" w:rsidRPr="0070726F" w14:paraId="2A032F72"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507C1A26" w14:textId="204D3164"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4</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440407E9" w14:textId="7A360E68"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w:t>
            </w:r>
            <w:r w:rsidRPr="0070726F">
              <w:rPr>
                <w:rFonts w:ascii="Arial" w:eastAsia="Times New Roman" w:hAnsi="Arial" w:cs="Arial"/>
                <w:sz w:val="20"/>
                <w:szCs w:val="20"/>
              </w:rPr>
              <w:t xml:space="preserve">   </w:t>
            </w:r>
          </w:p>
        </w:tc>
        <w:tc>
          <w:tcPr>
            <w:tcW w:w="5550" w:type="dxa"/>
            <w:tcBorders>
              <w:top w:val="nil"/>
              <w:left w:val="nil"/>
              <w:bottom w:val="single" w:sz="4" w:space="0" w:color="auto"/>
              <w:right w:val="single" w:sz="8" w:space="0" w:color="auto"/>
            </w:tcBorders>
            <w:shd w:val="clear" w:color="auto" w:fill="auto"/>
            <w:vAlign w:val="bottom"/>
            <w:hideMark/>
          </w:tcPr>
          <w:p w14:paraId="69B042E5" w14:textId="20D886D9"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7B01CE">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125E05">
              <w:rPr>
                <w:rFonts w:ascii="Arial" w:eastAsia="Times New Roman" w:hAnsi="Arial" w:cs="Arial"/>
                <w:bCs/>
                <w:sz w:val="20"/>
                <w:szCs w:val="20"/>
              </w:rPr>
              <w:t>.</w:t>
            </w:r>
            <w:r w:rsidR="006E632B">
              <w:rPr>
                <w:rFonts w:ascii="Arial" w:eastAsia="Times New Roman" w:hAnsi="Arial" w:cs="Arial"/>
                <w:bCs/>
                <w:sz w:val="20"/>
                <w:szCs w:val="20"/>
              </w:rPr>
              <w:t>A</w:t>
            </w:r>
            <w:r w:rsidR="00125E05">
              <w:rPr>
                <w:rFonts w:ascii="Arial" w:eastAsia="Times New Roman" w:hAnsi="Arial" w:cs="Arial"/>
                <w:bCs/>
                <w:sz w:val="20"/>
                <w:szCs w:val="20"/>
              </w:rPr>
              <w:t>.</w:t>
            </w:r>
          </w:p>
        </w:tc>
      </w:tr>
      <w:tr w:rsidR="00071B4B" w:rsidRPr="0070726F" w14:paraId="2F20B285"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5740039A" w14:textId="4E5E87D7"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5</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4DD706F5" w14:textId="0314C1E1"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4D32C0F1" w14:textId="17AC8C06"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7B01CE">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t</w:t>
            </w:r>
            <w:r w:rsidR="006E632B">
              <w:rPr>
                <w:rFonts w:ascii="Arial" w:eastAsia="Times New Roman" w:hAnsi="Arial" w:cs="Arial"/>
                <w:bCs/>
                <w:sz w:val="20"/>
                <w:szCs w:val="20"/>
              </w:rPr>
              <w:t>Exhibit 8, Section 1</w:t>
            </w:r>
            <w:r w:rsidR="007B01CE">
              <w:rPr>
                <w:rFonts w:ascii="Arial" w:eastAsia="Times New Roman" w:hAnsi="Arial" w:cs="Arial"/>
                <w:bCs/>
                <w:sz w:val="20"/>
                <w:szCs w:val="20"/>
              </w:rPr>
              <w:t>.</w:t>
            </w:r>
            <w:r w:rsidR="006E632B">
              <w:rPr>
                <w:rFonts w:ascii="Arial" w:eastAsia="Times New Roman" w:hAnsi="Arial" w:cs="Arial"/>
                <w:bCs/>
                <w:sz w:val="20"/>
                <w:szCs w:val="20"/>
              </w:rPr>
              <w:t>A</w:t>
            </w:r>
            <w:r w:rsidR="007B01CE">
              <w:rPr>
                <w:rFonts w:ascii="Arial" w:eastAsia="Times New Roman" w:hAnsi="Arial" w:cs="Arial"/>
                <w:bCs/>
                <w:sz w:val="20"/>
                <w:szCs w:val="20"/>
              </w:rPr>
              <w:t>.</w:t>
            </w:r>
            <w:r w:rsidR="006E632B">
              <w:rPr>
                <w:rFonts w:ascii="Arial" w:eastAsia="Times New Roman" w:hAnsi="Arial" w:cs="Arial"/>
                <w:bCs/>
                <w:sz w:val="20"/>
                <w:szCs w:val="20"/>
              </w:rPr>
              <w:t xml:space="preserve"> </w:t>
            </w:r>
          </w:p>
        </w:tc>
      </w:tr>
      <w:tr w:rsidR="00C84F44" w:rsidRPr="0070726F" w14:paraId="137C945B"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146D7169" w14:textId="1EA0A951" w:rsidR="0070726F" w:rsidRPr="0070726F" w:rsidRDefault="0070726F" w:rsidP="0070726F">
            <w:pPr>
              <w:widowControl/>
              <w:spacing w:after="0" w:line="240" w:lineRule="auto"/>
              <w:jc w:val="right"/>
              <w:rPr>
                <w:rFonts w:ascii="Arial" w:eastAsia="Times New Roman" w:hAnsi="Arial" w:cs="Arial"/>
                <w:b/>
                <w:bCs/>
                <w:i/>
                <w:iCs/>
                <w:sz w:val="20"/>
                <w:szCs w:val="20"/>
              </w:rPr>
            </w:pPr>
            <w:r w:rsidRPr="0070726F" w:rsidDel="007118EA">
              <w:rPr>
                <w:rFonts w:ascii="Arial" w:eastAsia="Times New Roman" w:hAnsi="Arial" w:cs="Arial"/>
                <w:b/>
                <w:bCs/>
                <w:i/>
                <w:iCs/>
                <w:sz w:val="20"/>
                <w:szCs w:val="20"/>
              </w:rPr>
              <w:t>Subtotal</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45A47B7F" w14:textId="45C88B20"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xml:space="preserve"> </w:t>
            </w:r>
            <w:r w:rsidRPr="0070726F" w:rsidDel="007118EA">
              <w:rPr>
                <w:rFonts w:ascii="Arial" w:eastAsia="Times New Roman" w:hAnsi="Arial" w:cs="Arial"/>
                <w:b/>
                <w:bCs/>
                <w:sz w:val="20"/>
                <w:szCs w:val="20"/>
              </w:rPr>
              <w:t xml:space="preserve">$  </w:t>
            </w:r>
            <w:r w:rsidRPr="0070726F">
              <w:rPr>
                <w:rFonts w:ascii="Arial" w:eastAsia="Times New Roman" w:hAnsi="Arial" w:cs="Arial"/>
                <w:b/>
                <w:bCs/>
                <w:sz w:val="20"/>
                <w:szCs w:val="20"/>
              </w:rPr>
              <w:t xml:space="preserve">                  </w:t>
            </w:r>
            <w:r w:rsidRPr="0070726F" w:rsidDel="007118EA">
              <w:rPr>
                <w:rFonts w:ascii="Arial" w:eastAsia="Times New Roman" w:hAnsi="Arial" w:cs="Arial"/>
                <w:b/>
                <w:bCs/>
                <w:sz w:val="20"/>
                <w:szCs w:val="20"/>
              </w:rPr>
              <w:t xml:space="preserve">-   </w:t>
            </w:r>
          </w:p>
        </w:tc>
        <w:tc>
          <w:tcPr>
            <w:tcW w:w="5550" w:type="dxa"/>
            <w:tcBorders>
              <w:top w:val="nil"/>
              <w:left w:val="nil"/>
              <w:bottom w:val="single" w:sz="4" w:space="0" w:color="auto"/>
              <w:right w:val="single" w:sz="8" w:space="0" w:color="auto"/>
            </w:tcBorders>
            <w:shd w:val="clear" w:color="000000" w:fill="A6A6A6"/>
            <w:noWrap/>
            <w:vAlign w:val="bottom"/>
            <w:hideMark/>
          </w:tcPr>
          <w:p w14:paraId="5222935F"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C34240" w:rsidRPr="0070726F" w14:paraId="5A882174" w14:textId="77777777" w:rsidTr="0070726F">
        <w:trPr>
          <w:trHeight w:val="300"/>
        </w:trPr>
        <w:tc>
          <w:tcPr>
            <w:tcW w:w="4230" w:type="dxa"/>
            <w:tcBorders>
              <w:top w:val="nil"/>
              <w:left w:val="single" w:sz="8" w:space="0" w:color="auto"/>
              <w:bottom w:val="single" w:sz="4" w:space="0" w:color="auto"/>
              <w:right w:val="single" w:sz="8" w:space="0" w:color="auto"/>
            </w:tcBorders>
            <w:shd w:val="clear" w:color="000000" w:fill="A6A6A6"/>
            <w:noWrap/>
            <w:vAlign w:val="bottom"/>
            <w:hideMark/>
          </w:tcPr>
          <w:p w14:paraId="2D542FAA" w14:textId="148C4A71"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 xml:space="preserve">Discount </w:t>
            </w:r>
          </w:p>
        </w:tc>
        <w:tc>
          <w:tcPr>
            <w:tcW w:w="1740" w:type="dxa"/>
            <w:tcBorders>
              <w:top w:val="nil"/>
              <w:left w:val="nil"/>
              <w:bottom w:val="single" w:sz="4" w:space="0" w:color="auto"/>
              <w:right w:val="single" w:sz="8" w:space="0" w:color="auto"/>
            </w:tcBorders>
            <w:shd w:val="clear" w:color="000000" w:fill="A6A6A6"/>
            <w:noWrap/>
            <w:vAlign w:val="bottom"/>
            <w:hideMark/>
          </w:tcPr>
          <w:p w14:paraId="11B566FA" w14:textId="77777777"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w:t>
            </w:r>
          </w:p>
        </w:tc>
        <w:tc>
          <w:tcPr>
            <w:tcW w:w="5550" w:type="dxa"/>
            <w:tcBorders>
              <w:top w:val="nil"/>
              <w:left w:val="nil"/>
              <w:bottom w:val="single" w:sz="4" w:space="0" w:color="auto"/>
              <w:right w:val="single" w:sz="8" w:space="0" w:color="auto"/>
            </w:tcBorders>
            <w:shd w:val="clear" w:color="000000" w:fill="A6A6A6"/>
            <w:noWrap/>
            <w:vAlign w:val="bottom"/>
            <w:hideMark/>
          </w:tcPr>
          <w:p w14:paraId="773C2C9B" w14:textId="77777777"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w:t>
            </w:r>
          </w:p>
        </w:tc>
      </w:tr>
      <w:tr w:rsidR="00757AC2" w:rsidRPr="0070726F" w14:paraId="7163BE5D" w14:textId="77777777" w:rsidTr="0070726F">
        <w:trPr>
          <w:trHeight w:val="300"/>
        </w:trPr>
        <w:tc>
          <w:tcPr>
            <w:tcW w:w="4230" w:type="dxa"/>
            <w:tcBorders>
              <w:top w:val="nil"/>
              <w:left w:val="single" w:sz="8" w:space="0" w:color="auto"/>
              <w:bottom w:val="single" w:sz="8" w:space="0" w:color="auto"/>
              <w:right w:val="single" w:sz="8" w:space="0" w:color="auto"/>
            </w:tcBorders>
            <w:shd w:val="clear" w:color="000000" w:fill="A6A6A6"/>
            <w:noWrap/>
            <w:vAlign w:val="bottom"/>
            <w:hideMark/>
          </w:tcPr>
          <w:p w14:paraId="337855C1" w14:textId="65108580"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Total License Fees</w:t>
            </w:r>
          </w:p>
        </w:tc>
        <w:tc>
          <w:tcPr>
            <w:tcW w:w="1740" w:type="dxa"/>
            <w:tcBorders>
              <w:top w:val="nil"/>
              <w:left w:val="nil"/>
              <w:bottom w:val="single" w:sz="4" w:space="0" w:color="auto"/>
              <w:right w:val="single" w:sz="8" w:space="0" w:color="auto"/>
            </w:tcBorders>
            <w:shd w:val="clear" w:color="000000" w:fill="A6A6A6"/>
            <w:noWrap/>
            <w:vAlign w:val="bottom"/>
            <w:hideMark/>
          </w:tcPr>
          <w:p w14:paraId="2A7E9532" w14:textId="398E2EA8"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xml:space="preserve"> </w:t>
            </w:r>
            <w:r w:rsidRPr="0070726F" w:rsidDel="007118EA">
              <w:rPr>
                <w:rFonts w:ascii="Arial" w:eastAsia="Times New Roman" w:hAnsi="Arial" w:cs="Arial"/>
                <w:b/>
                <w:bCs/>
                <w:sz w:val="20"/>
                <w:szCs w:val="20"/>
              </w:rPr>
              <w:t xml:space="preserve">$  </w:t>
            </w:r>
            <w:r w:rsidRPr="0070726F">
              <w:rPr>
                <w:rFonts w:ascii="Arial" w:eastAsia="Times New Roman" w:hAnsi="Arial" w:cs="Arial"/>
                <w:b/>
                <w:bCs/>
                <w:sz w:val="20"/>
                <w:szCs w:val="20"/>
              </w:rPr>
              <w:t xml:space="preserve">                  </w:t>
            </w:r>
            <w:r w:rsidRPr="0070726F" w:rsidDel="007118EA">
              <w:rPr>
                <w:rFonts w:ascii="Arial" w:eastAsia="Times New Roman" w:hAnsi="Arial" w:cs="Arial"/>
                <w:b/>
                <w:bCs/>
                <w:sz w:val="20"/>
                <w:szCs w:val="20"/>
              </w:rPr>
              <w:t xml:space="preserve">- </w:t>
            </w:r>
            <w:r w:rsidRPr="0070726F">
              <w:rPr>
                <w:rFonts w:ascii="Arial" w:eastAsia="Times New Roman" w:hAnsi="Arial" w:cs="Arial"/>
                <w:b/>
                <w:bCs/>
                <w:sz w:val="20"/>
                <w:szCs w:val="20"/>
              </w:rPr>
              <w:t xml:space="preserve">  </w:t>
            </w:r>
          </w:p>
        </w:tc>
        <w:tc>
          <w:tcPr>
            <w:tcW w:w="5550" w:type="dxa"/>
            <w:tcBorders>
              <w:top w:val="nil"/>
              <w:left w:val="nil"/>
              <w:bottom w:val="single" w:sz="8" w:space="0" w:color="auto"/>
              <w:right w:val="single" w:sz="8" w:space="0" w:color="auto"/>
            </w:tcBorders>
            <w:shd w:val="clear" w:color="000000" w:fill="A6A6A6"/>
            <w:noWrap/>
            <w:vAlign w:val="bottom"/>
            <w:hideMark/>
          </w:tcPr>
          <w:p w14:paraId="552E6EF6" w14:textId="77777777" w:rsidR="0070726F" w:rsidRPr="0070726F" w:rsidRDefault="0070726F" w:rsidP="0070726F">
            <w:pPr>
              <w:widowControl/>
              <w:spacing w:after="0" w:line="240" w:lineRule="auto"/>
              <w:rPr>
                <w:rFonts w:ascii="Arial" w:eastAsia="Times New Roman" w:hAnsi="Arial" w:cs="Arial"/>
                <w:b/>
                <w:bCs/>
                <w:sz w:val="16"/>
                <w:szCs w:val="16"/>
              </w:rPr>
            </w:pPr>
            <w:r w:rsidRPr="0070726F">
              <w:rPr>
                <w:rFonts w:ascii="Arial" w:eastAsia="Times New Roman" w:hAnsi="Arial" w:cs="Arial"/>
                <w:b/>
                <w:bCs/>
                <w:sz w:val="16"/>
                <w:szCs w:val="16"/>
              </w:rPr>
              <w:t xml:space="preserve"> </w:t>
            </w:r>
          </w:p>
        </w:tc>
      </w:tr>
      <w:tr w:rsidR="00C84F44" w:rsidRPr="0070726F" w14:paraId="62AC1B5B" w14:textId="77777777" w:rsidTr="0070726F">
        <w:trPr>
          <w:trHeight w:val="300"/>
        </w:trPr>
        <w:tc>
          <w:tcPr>
            <w:tcW w:w="4230" w:type="dxa"/>
            <w:tcBorders>
              <w:top w:val="nil"/>
              <w:left w:val="single" w:sz="8" w:space="0" w:color="auto"/>
              <w:bottom w:val="nil"/>
              <w:right w:val="nil"/>
            </w:tcBorders>
            <w:shd w:val="clear" w:color="auto" w:fill="auto"/>
            <w:noWrap/>
            <w:vAlign w:val="bottom"/>
            <w:hideMark/>
          </w:tcPr>
          <w:p w14:paraId="1A8ADE50" w14:textId="45DE5F09" w:rsidR="0070726F" w:rsidRPr="0070726F" w:rsidRDefault="0070726F" w:rsidP="0070726F">
            <w:pPr>
              <w:widowControl/>
              <w:spacing w:after="0" w:line="240" w:lineRule="auto"/>
              <w:rPr>
                <w:rFonts w:ascii="Arial" w:eastAsia="Times New Roman" w:hAnsi="Arial" w:cs="Arial"/>
                <w:b/>
                <w:bCs/>
                <w:color w:val="0070C0"/>
                <w:sz w:val="20"/>
                <w:szCs w:val="20"/>
              </w:rPr>
            </w:pPr>
            <w:r w:rsidRPr="0070726F" w:rsidDel="007118EA">
              <w:rPr>
                <w:rFonts w:ascii="Arial" w:eastAsia="Times New Roman" w:hAnsi="Arial" w:cs="Arial"/>
                <w:b/>
                <w:bCs/>
                <w:color w:val="0070C0"/>
                <w:sz w:val="20"/>
                <w:szCs w:val="20"/>
              </w:rPr>
              <w:t>Enterprise Licensing</w:t>
            </w:r>
          </w:p>
        </w:tc>
        <w:tc>
          <w:tcPr>
            <w:tcW w:w="17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7F6586"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5550" w:type="dxa"/>
            <w:tcBorders>
              <w:top w:val="nil"/>
              <w:left w:val="nil"/>
              <w:bottom w:val="single" w:sz="4" w:space="0" w:color="auto"/>
              <w:right w:val="single" w:sz="8" w:space="0" w:color="auto"/>
            </w:tcBorders>
            <w:shd w:val="clear" w:color="auto" w:fill="auto"/>
            <w:noWrap/>
            <w:vAlign w:val="bottom"/>
            <w:hideMark/>
          </w:tcPr>
          <w:p w14:paraId="1E66A3F1"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071B4B" w:rsidRPr="0070726F" w14:paraId="407D9A7C" w14:textId="77777777" w:rsidTr="0070726F">
        <w:trPr>
          <w:trHeight w:val="780"/>
        </w:trPr>
        <w:tc>
          <w:tcPr>
            <w:tcW w:w="42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FA264D8" w14:textId="7EF0A672"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1</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1403BD2A" w14:textId="16F00FB8"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6E7CB01F" w14:textId="11590D49"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9B72A0">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9B72A0">
              <w:rPr>
                <w:rFonts w:ascii="Arial" w:eastAsia="Times New Roman" w:hAnsi="Arial" w:cs="Arial"/>
                <w:bCs/>
                <w:sz w:val="20"/>
                <w:szCs w:val="20"/>
              </w:rPr>
              <w:t>.</w:t>
            </w:r>
            <w:r w:rsidR="006E632B">
              <w:rPr>
                <w:rFonts w:ascii="Arial" w:eastAsia="Times New Roman" w:hAnsi="Arial" w:cs="Arial"/>
                <w:bCs/>
                <w:sz w:val="20"/>
                <w:szCs w:val="20"/>
              </w:rPr>
              <w:t>A</w:t>
            </w:r>
            <w:r w:rsidR="009B72A0">
              <w:rPr>
                <w:rFonts w:ascii="Arial" w:eastAsia="Times New Roman" w:hAnsi="Arial" w:cs="Arial"/>
                <w:bCs/>
                <w:sz w:val="20"/>
                <w:szCs w:val="20"/>
              </w:rPr>
              <w:t>.</w:t>
            </w:r>
          </w:p>
        </w:tc>
      </w:tr>
      <w:tr w:rsidR="00071B4B" w:rsidRPr="0070726F" w14:paraId="230F33FB"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2D9C5F64" w14:textId="712E5CDF"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2</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630438B9" w14:textId="610F3792"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 xml:space="preserve"> $                    -   </w:t>
            </w:r>
          </w:p>
        </w:tc>
        <w:tc>
          <w:tcPr>
            <w:tcW w:w="5550" w:type="dxa"/>
            <w:tcBorders>
              <w:top w:val="nil"/>
              <w:left w:val="nil"/>
              <w:bottom w:val="single" w:sz="4" w:space="0" w:color="auto"/>
              <w:right w:val="single" w:sz="8" w:space="0" w:color="auto"/>
            </w:tcBorders>
            <w:shd w:val="clear" w:color="auto" w:fill="auto"/>
            <w:vAlign w:val="bottom"/>
            <w:hideMark/>
          </w:tcPr>
          <w:p w14:paraId="3400F04B" w14:textId="042D1D6A"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9B72A0">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9B72A0">
              <w:rPr>
                <w:rFonts w:ascii="Arial" w:eastAsia="Times New Roman" w:hAnsi="Arial" w:cs="Arial"/>
                <w:bCs/>
                <w:sz w:val="20"/>
                <w:szCs w:val="20"/>
              </w:rPr>
              <w:t>.</w:t>
            </w:r>
            <w:r w:rsidR="006E632B">
              <w:rPr>
                <w:rFonts w:ascii="Arial" w:eastAsia="Times New Roman" w:hAnsi="Arial" w:cs="Arial"/>
                <w:bCs/>
                <w:sz w:val="20"/>
                <w:szCs w:val="20"/>
              </w:rPr>
              <w:t>A</w:t>
            </w:r>
            <w:r w:rsidR="009B72A0">
              <w:rPr>
                <w:rFonts w:ascii="Arial" w:eastAsia="Times New Roman" w:hAnsi="Arial" w:cs="Arial"/>
                <w:bCs/>
                <w:sz w:val="20"/>
                <w:szCs w:val="20"/>
              </w:rPr>
              <w:t>.</w:t>
            </w:r>
          </w:p>
        </w:tc>
      </w:tr>
      <w:tr w:rsidR="00071B4B" w:rsidRPr="0070726F" w14:paraId="48F0AA91"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1949E9A5" w14:textId="31A68C28"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3</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43952107" w14:textId="5D37683B"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 xml:space="preserve"> $                    - </w:t>
            </w:r>
            <w:r w:rsidRPr="0070726F">
              <w:rPr>
                <w:rFonts w:ascii="Arial" w:eastAsia="Times New Roman" w:hAnsi="Arial" w:cs="Arial"/>
                <w:sz w:val="20"/>
                <w:szCs w:val="20"/>
              </w:rPr>
              <w:t xml:space="preserve">  </w:t>
            </w:r>
          </w:p>
        </w:tc>
        <w:tc>
          <w:tcPr>
            <w:tcW w:w="5550" w:type="dxa"/>
            <w:tcBorders>
              <w:top w:val="nil"/>
              <w:left w:val="nil"/>
              <w:bottom w:val="single" w:sz="4" w:space="0" w:color="auto"/>
              <w:right w:val="single" w:sz="8" w:space="0" w:color="auto"/>
            </w:tcBorders>
            <w:shd w:val="clear" w:color="auto" w:fill="auto"/>
            <w:vAlign w:val="bottom"/>
            <w:hideMark/>
          </w:tcPr>
          <w:p w14:paraId="4B20EB53" w14:textId="7F1E181F"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7140E1">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7140E1">
              <w:rPr>
                <w:rFonts w:ascii="Arial" w:eastAsia="Times New Roman" w:hAnsi="Arial" w:cs="Arial"/>
                <w:bCs/>
                <w:sz w:val="20"/>
                <w:szCs w:val="20"/>
              </w:rPr>
              <w:t>.</w:t>
            </w:r>
            <w:r w:rsidR="006E632B">
              <w:rPr>
                <w:rFonts w:ascii="Arial" w:eastAsia="Times New Roman" w:hAnsi="Arial" w:cs="Arial"/>
                <w:bCs/>
                <w:sz w:val="20"/>
                <w:szCs w:val="20"/>
              </w:rPr>
              <w:t>A</w:t>
            </w:r>
            <w:r w:rsidR="007140E1">
              <w:rPr>
                <w:rFonts w:ascii="Arial" w:eastAsia="Times New Roman" w:hAnsi="Arial" w:cs="Arial"/>
                <w:bCs/>
                <w:sz w:val="20"/>
                <w:szCs w:val="20"/>
              </w:rPr>
              <w:t>.</w:t>
            </w:r>
          </w:p>
        </w:tc>
      </w:tr>
      <w:tr w:rsidR="00071B4B" w:rsidRPr="0070726F" w14:paraId="7ABE22D0"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53CC473B" w14:textId="5D5BA383"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Year 4</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5ED57202" w14:textId="58FD3D10"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w:t>
            </w:r>
            <w:r w:rsidRPr="0070726F">
              <w:rPr>
                <w:rFonts w:ascii="Arial" w:eastAsia="Times New Roman" w:hAnsi="Arial" w:cs="Arial"/>
                <w:sz w:val="20"/>
                <w:szCs w:val="20"/>
              </w:rPr>
              <w:t xml:space="preserve">                  </w:t>
            </w:r>
            <w:r w:rsidRPr="0070726F" w:rsidDel="007118EA">
              <w:rPr>
                <w:rFonts w:ascii="Arial" w:eastAsia="Times New Roman" w:hAnsi="Arial" w:cs="Arial"/>
                <w:sz w:val="20"/>
                <w:szCs w:val="20"/>
              </w:rPr>
              <w:t xml:space="preserve"> -   </w:t>
            </w:r>
          </w:p>
        </w:tc>
        <w:tc>
          <w:tcPr>
            <w:tcW w:w="5550" w:type="dxa"/>
            <w:tcBorders>
              <w:top w:val="nil"/>
              <w:left w:val="nil"/>
              <w:bottom w:val="single" w:sz="4" w:space="0" w:color="auto"/>
              <w:right w:val="single" w:sz="8" w:space="0" w:color="auto"/>
            </w:tcBorders>
            <w:shd w:val="clear" w:color="auto" w:fill="auto"/>
            <w:vAlign w:val="bottom"/>
            <w:hideMark/>
          </w:tcPr>
          <w:p w14:paraId="3D838CD2" w14:textId="71773196"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80239B">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80239B">
              <w:rPr>
                <w:rFonts w:ascii="Arial" w:eastAsia="Times New Roman" w:hAnsi="Arial" w:cs="Arial"/>
                <w:bCs/>
                <w:sz w:val="20"/>
                <w:szCs w:val="20"/>
              </w:rPr>
              <w:t>.</w:t>
            </w:r>
            <w:r w:rsidR="006E632B">
              <w:rPr>
                <w:rFonts w:ascii="Arial" w:eastAsia="Times New Roman" w:hAnsi="Arial" w:cs="Arial"/>
                <w:bCs/>
                <w:sz w:val="20"/>
                <w:szCs w:val="20"/>
              </w:rPr>
              <w:t>A</w:t>
            </w:r>
            <w:r w:rsidR="0080239B">
              <w:rPr>
                <w:rFonts w:ascii="Arial" w:eastAsia="Times New Roman" w:hAnsi="Arial" w:cs="Arial"/>
                <w:bCs/>
                <w:sz w:val="20"/>
                <w:szCs w:val="20"/>
              </w:rPr>
              <w:t>.</w:t>
            </w:r>
          </w:p>
        </w:tc>
      </w:tr>
      <w:tr w:rsidR="00071B4B" w:rsidRPr="0070726F" w14:paraId="4C317FAF" w14:textId="77777777" w:rsidTr="0070726F">
        <w:trPr>
          <w:trHeight w:val="780"/>
        </w:trPr>
        <w:tc>
          <w:tcPr>
            <w:tcW w:w="4230" w:type="dxa"/>
            <w:tcBorders>
              <w:top w:val="nil"/>
              <w:left w:val="single" w:sz="8" w:space="0" w:color="auto"/>
              <w:bottom w:val="single" w:sz="4" w:space="0" w:color="auto"/>
              <w:right w:val="single" w:sz="4" w:space="0" w:color="auto"/>
            </w:tcBorders>
            <w:shd w:val="clear" w:color="auto" w:fill="auto"/>
            <w:noWrap/>
            <w:vAlign w:val="bottom"/>
            <w:hideMark/>
          </w:tcPr>
          <w:p w14:paraId="6B4A6D30"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Year 5</w:t>
            </w:r>
          </w:p>
        </w:tc>
        <w:tc>
          <w:tcPr>
            <w:tcW w:w="1740" w:type="dxa"/>
            <w:tcBorders>
              <w:top w:val="nil"/>
              <w:left w:val="single" w:sz="8" w:space="0" w:color="auto"/>
              <w:bottom w:val="single" w:sz="4" w:space="0" w:color="auto"/>
              <w:right w:val="single" w:sz="8" w:space="0" w:color="auto"/>
            </w:tcBorders>
            <w:shd w:val="clear" w:color="auto" w:fill="auto"/>
            <w:noWrap/>
            <w:vAlign w:val="bottom"/>
            <w:hideMark/>
          </w:tcPr>
          <w:p w14:paraId="214BAC5F" w14:textId="514863A8" w:rsidR="0070726F" w:rsidRPr="0070726F" w:rsidRDefault="0070726F" w:rsidP="0070726F">
            <w:pPr>
              <w:widowControl/>
              <w:spacing w:after="0" w:line="240" w:lineRule="auto"/>
              <w:rPr>
                <w:rFonts w:ascii="Arial" w:eastAsia="Times New Roman" w:hAnsi="Arial" w:cs="Arial"/>
                <w:sz w:val="20"/>
                <w:szCs w:val="20"/>
              </w:rPr>
            </w:pPr>
            <w:r w:rsidRPr="0070726F" w:rsidDel="007118EA">
              <w:rPr>
                <w:rFonts w:ascii="Arial" w:eastAsia="Times New Roman" w:hAnsi="Arial" w:cs="Arial"/>
                <w:sz w:val="20"/>
                <w:szCs w:val="20"/>
              </w:rPr>
              <w:t xml:space="preserve"> $                    -   </w:t>
            </w:r>
          </w:p>
        </w:tc>
        <w:tc>
          <w:tcPr>
            <w:tcW w:w="5550" w:type="dxa"/>
            <w:tcBorders>
              <w:top w:val="nil"/>
              <w:left w:val="nil"/>
              <w:bottom w:val="single" w:sz="4" w:space="0" w:color="auto"/>
              <w:right w:val="single" w:sz="8" w:space="0" w:color="auto"/>
            </w:tcBorders>
            <w:shd w:val="clear" w:color="auto" w:fill="auto"/>
            <w:vAlign w:val="bottom"/>
            <w:hideMark/>
          </w:tcPr>
          <w:p w14:paraId="6F207B92" w14:textId="2D531EF2" w:rsidR="0070726F" w:rsidRPr="00184F73" w:rsidRDefault="0070726F" w:rsidP="0070726F">
            <w:pPr>
              <w:widowControl/>
              <w:spacing w:after="0" w:line="240" w:lineRule="auto"/>
              <w:rPr>
                <w:rFonts w:ascii="Arial" w:eastAsia="Times New Roman" w:hAnsi="Arial" w:cs="Arial"/>
                <w:bCs/>
                <w:sz w:val="20"/>
                <w:szCs w:val="20"/>
              </w:rPr>
            </w:pPr>
            <w:r w:rsidRPr="00184F73" w:rsidDel="007118EA">
              <w:rPr>
                <w:rFonts w:ascii="Arial" w:eastAsia="Times New Roman" w:hAnsi="Arial" w:cs="Arial"/>
                <w:bCs/>
                <w:sz w:val="20"/>
                <w:szCs w:val="20"/>
              </w:rPr>
              <w:t xml:space="preserve">Maintenance and </w:t>
            </w:r>
            <w:r w:rsidR="006E632B">
              <w:rPr>
                <w:rFonts w:ascii="Arial" w:eastAsia="Times New Roman" w:hAnsi="Arial" w:cs="Arial"/>
                <w:bCs/>
                <w:sz w:val="20"/>
                <w:szCs w:val="20"/>
              </w:rPr>
              <w:t>Support Services</w:t>
            </w:r>
            <w:r w:rsidRPr="00184F73" w:rsidDel="007118EA">
              <w:rPr>
                <w:rFonts w:ascii="Arial" w:eastAsia="Times New Roman" w:hAnsi="Arial" w:cs="Arial"/>
                <w:bCs/>
                <w:sz w:val="20"/>
                <w:szCs w:val="20"/>
              </w:rPr>
              <w:t xml:space="preserve"> </w:t>
            </w:r>
            <w:r w:rsidR="0080239B">
              <w:rPr>
                <w:rFonts w:ascii="Arial" w:eastAsia="Times New Roman" w:hAnsi="Arial" w:cs="Arial"/>
                <w:bCs/>
                <w:sz w:val="20"/>
                <w:szCs w:val="20"/>
              </w:rPr>
              <w:t>are</w:t>
            </w:r>
            <w:r w:rsidRPr="00184F73" w:rsidDel="007118EA">
              <w:rPr>
                <w:rFonts w:ascii="Arial" w:eastAsia="Times New Roman" w:hAnsi="Arial" w:cs="Arial"/>
                <w:bCs/>
                <w:sz w:val="20"/>
                <w:szCs w:val="20"/>
              </w:rPr>
              <w:t xml:space="preserve"> included in </w:t>
            </w:r>
            <w:r w:rsidR="006E632B">
              <w:rPr>
                <w:rFonts w:ascii="Arial" w:eastAsia="Times New Roman" w:hAnsi="Arial" w:cs="Arial"/>
                <w:bCs/>
                <w:sz w:val="20"/>
                <w:szCs w:val="20"/>
              </w:rPr>
              <w:t>Exhibit 8, Section 1</w:t>
            </w:r>
            <w:r w:rsidR="0080239B">
              <w:rPr>
                <w:rFonts w:ascii="Arial" w:eastAsia="Times New Roman" w:hAnsi="Arial" w:cs="Arial"/>
                <w:bCs/>
                <w:sz w:val="20"/>
                <w:szCs w:val="20"/>
              </w:rPr>
              <w:t>.</w:t>
            </w:r>
            <w:r w:rsidR="006E632B">
              <w:rPr>
                <w:rFonts w:ascii="Arial" w:eastAsia="Times New Roman" w:hAnsi="Arial" w:cs="Arial"/>
                <w:bCs/>
                <w:sz w:val="20"/>
                <w:szCs w:val="20"/>
              </w:rPr>
              <w:t>A</w:t>
            </w:r>
            <w:r w:rsidR="0080239B">
              <w:rPr>
                <w:rFonts w:ascii="Arial" w:eastAsia="Times New Roman" w:hAnsi="Arial" w:cs="Arial"/>
                <w:bCs/>
                <w:sz w:val="20"/>
                <w:szCs w:val="20"/>
              </w:rPr>
              <w:t>.</w:t>
            </w:r>
          </w:p>
        </w:tc>
      </w:tr>
      <w:tr w:rsidR="00C84F44" w:rsidRPr="0070726F" w14:paraId="0A52B72D"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21FC28EE" w14:textId="0D21BDE9" w:rsidR="0070726F" w:rsidRPr="0070726F" w:rsidRDefault="0070726F" w:rsidP="0070726F">
            <w:pPr>
              <w:widowControl/>
              <w:spacing w:after="0" w:line="240" w:lineRule="auto"/>
              <w:jc w:val="right"/>
              <w:rPr>
                <w:rFonts w:ascii="Arial" w:eastAsia="Times New Roman" w:hAnsi="Arial" w:cs="Arial"/>
                <w:b/>
                <w:bCs/>
                <w:i/>
                <w:iCs/>
                <w:sz w:val="20"/>
                <w:szCs w:val="20"/>
              </w:rPr>
            </w:pPr>
            <w:r w:rsidRPr="0070726F" w:rsidDel="007118EA">
              <w:rPr>
                <w:rFonts w:ascii="Arial" w:eastAsia="Times New Roman" w:hAnsi="Arial" w:cs="Arial"/>
                <w:b/>
                <w:bCs/>
                <w:i/>
                <w:iCs/>
                <w:sz w:val="20"/>
                <w:szCs w:val="20"/>
              </w:rPr>
              <w:t>Subtotal</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61BAE975" w14:textId="61241818" w:rsidR="0070726F" w:rsidRPr="0070726F" w:rsidRDefault="0070726F" w:rsidP="0070726F">
            <w:pPr>
              <w:widowControl/>
              <w:spacing w:after="0" w:line="240" w:lineRule="auto"/>
              <w:rPr>
                <w:rFonts w:ascii="Arial" w:eastAsia="Times New Roman" w:hAnsi="Arial" w:cs="Arial"/>
                <w:b/>
                <w:bCs/>
                <w:sz w:val="20"/>
                <w:szCs w:val="20"/>
              </w:rPr>
            </w:pPr>
            <w:r w:rsidRPr="0070726F" w:rsidDel="007118EA">
              <w:rPr>
                <w:rFonts w:ascii="Arial" w:eastAsia="Times New Roman" w:hAnsi="Arial" w:cs="Arial"/>
                <w:b/>
                <w:bCs/>
                <w:sz w:val="20"/>
                <w:szCs w:val="20"/>
              </w:rPr>
              <w:t xml:space="preserve"> $                    -   </w:t>
            </w:r>
          </w:p>
        </w:tc>
        <w:tc>
          <w:tcPr>
            <w:tcW w:w="5550" w:type="dxa"/>
            <w:tcBorders>
              <w:top w:val="nil"/>
              <w:left w:val="nil"/>
              <w:bottom w:val="single" w:sz="4" w:space="0" w:color="auto"/>
              <w:right w:val="single" w:sz="8" w:space="0" w:color="auto"/>
            </w:tcBorders>
            <w:shd w:val="clear" w:color="000000" w:fill="A6A6A6"/>
            <w:noWrap/>
            <w:vAlign w:val="bottom"/>
            <w:hideMark/>
          </w:tcPr>
          <w:p w14:paraId="5A9B13C8"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C84F44" w:rsidRPr="0070726F" w14:paraId="6065C3F1" w14:textId="77777777" w:rsidTr="0070726F">
        <w:trPr>
          <w:trHeight w:val="300"/>
        </w:trPr>
        <w:tc>
          <w:tcPr>
            <w:tcW w:w="4230" w:type="dxa"/>
            <w:tcBorders>
              <w:top w:val="nil"/>
              <w:left w:val="single" w:sz="8" w:space="0" w:color="auto"/>
              <w:bottom w:val="single" w:sz="4" w:space="0" w:color="auto"/>
              <w:right w:val="single" w:sz="4" w:space="0" w:color="auto"/>
            </w:tcBorders>
            <w:shd w:val="clear" w:color="000000" w:fill="A6A6A6"/>
            <w:noWrap/>
            <w:vAlign w:val="bottom"/>
            <w:hideMark/>
          </w:tcPr>
          <w:p w14:paraId="2249F2D2" w14:textId="0F5A0FED"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Discount</w:t>
            </w:r>
          </w:p>
        </w:tc>
        <w:tc>
          <w:tcPr>
            <w:tcW w:w="1740" w:type="dxa"/>
            <w:tcBorders>
              <w:top w:val="nil"/>
              <w:left w:val="single" w:sz="8" w:space="0" w:color="auto"/>
              <w:bottom w:val="single" w:sz="4" w:space="0" w:color="auto"/>
              <w:right w:val="single" w:sz="8" w:space="0" w:color="auto"/>
            </w:tcBorders>
            <w:shd w:val="clear" w:color="000000" w:fill="A6A6A6"/>
            <w:noWrap/>
            <w:vAlign w:val="bottom"/>
            <w:hideMark/>
          </w:tcPr>
          <w:p w14:paraId="09F521FB" w14:textId="77777777"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w:t>
            </w:r>
          </w:p>
        </w:tc>
        <w:tc>
          <w:tcPr>
            <w:tcW w:w="5550" w:type="dxa"/>
            <w:tcBorders>
              <w:top w:val="nil"/>
              <w:left w:val="nil"/>
              <w:bottom w:val="single" w:sz="4" w:space="0" w:color="auto"/>
              <w:right w:val="single" w:sz="8" w:space="0" w:color="auto"/>
            </w:tcBorders>
            <w:shd w:val="clear" w:color="000000" w:fill="A6A6A6"/>
            <w:noWrap/>
            <w:vAlign w:val="bottom"/>
            <w:hideMark/>
          </w:tcPr>
          <w:p w14:paraId="1C255CCC"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C84F44" w:rsidRPr="0070726F" w14:paraId="237BC191" w14:textId="77777777" w:rsidTr="0070726F">
        <w:trPr>
          <w:trHeight w:val="300"/>
        </w:trPr>
        <w:tc>
          <w:tcPr>
            <w:tcW w:w="4230" w:type="dxa"/>
            <w:tcBorders>
              <w:top w:val="nil"/>
              <w:left w:val="single" w:sz="8" w:space="0" w:color="auto"/>
              <w:bottom w:val="single" w:sz="8" w:space="0" w:color="auto"/>
              <w:right w:val="single" w:sz="4" w:space="0" w:color="auto"/>
            </w:tcBorders>
            <w:shd w:val="clear" w:color="000000" w:fill="A6A6A6"/>
            <w:noWrap/>
            <w:vAlign w:val="bottom"/>
            <w:hideMark/>
          </w:tcPr>
          <w:p w14:paraId="3B1AD97B" w14:textId="362A49B2" w:rsidR="0070726F" w:rsidRPr="0070726F" w:rsidRDefault="0070726F" w:rsidP="0070726F">
            <w:pPr>
              <w:widowControl/>
              <w:spacing w:after="0" w:line="240" w:lineRule="auto"/>
              <w:jc w:val="right"/>
              <w:rPr>
                <w:rFonts w:ascii="Arial" w:eastAsia="Times New Roman" w:hAnsi="Arial" w:cs="Arial"/>
                <w:b/>
                <w:bCs/>
                <w:sz w:val="20"/>
                <w:szCs w:val="20"/>
              </w:rPr>
            </w:pPr>
            <w:r w:rsidRPr="0070726F" w:rsidDel="007118EA">
              <w:rPr>
                <w:rFonts w:ascii="Arial" w:eastAsia="Times New Roman" w:hAnsi="Arial" w:cs="Arial"/>
                <w:b/>
                <w:bCs/>
                <w:sz w:val="20"/>
                <w:szCs w:val="20"/>
              </w:rPr>
              <w:t>Total License Fee</w:t>
            </w:r>
          </w:p>
        </w:tc>
        <w:tc>
          <w:tcPr>
            <w:tcW w:w="1740" w:type="dxa"/>
            <w:tcBorders>
              <w:top w:val="nil"/>
              <w:left w:val="single" w:sz="8" w:space="0" w:color="auto"/>
              <w:bottom w:val="single" w:sz="8" w:space="0" w:color="auto"/>
              <w:right w:val="single" w:sz="8" w:space="0" w:color="auto"/>
            </w:tcBorders>
            <w:shd w:val="clear" w:color="000000" w:fill="A6A6A6"/>
            <w:noWrap/>
            <w:vAlign w:val="bottom"/>
            <w:hideMark/>
          </w:tcPr>
          <w:p w14:paraId="101610DD" w14:textId="40BD386B"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xml:space="preserve"> </w:t>
            </w:r>
            <w:r w:rsidRPr="0070726F" w:rsidDel="007118EA">
              <w:rPr>
                <w:rFonts w:ascii="Arial" w:eastAsia="Times New Roman" w:hAnsi="Arial" w:cs="Arial"/>
                <w:b/>
                <w:bCs/>
                <w:sz w:val="20"/>
                <w:szCs w:val="20"/>
              </w:rPr>
              <w:t xml:space="preserve">$   </w:t>
            </w:r>
            <w:r w:rsidRPr="0070726F">
              <w:rPr>
                <w:rFonts w:ascii="Arial" w:eastAsia="Times New Roman" w:hAnsi="Arial" w:cs="Arial"/>
                <w:b/>
                <w:bCs/>
                <w:sz w:val="20"/>
                <w:szCs w:val="20"/>
              </w:rPr>
              <w:t xml:space="preserve">                 -   </w:t>
            </w:r>
          </w:p>
        </w:tc>
        <w:tc>
          <w:tcPr>
            <w:tcW w:w="5550" w:type="dxa"/>
            <w:tcBorders>
              <w:top w:val="nil"/>
              <w:left w:val="nil"/>
              <w:bottom w:val="single" w:sz="8" w:space="0" w:color="auto"/>
              <w:right w:val="single" w:sz="8" w:space="0" w:color="auto"/>
            </w:tcBorders>
            <w:shd w:val="clear" w:color="000000" w:fill="A6A6A6"/>
            <w:noWrap/>
            <w:vAlign w:val="bottom"/>
            <w:hideMark/>
          </w:tcPr>
          <w:p w14:paraId="3991A535"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70726F" w:rsidRPr="0070726F" w14:paraId="13E3F03B" w14:textId="77777777" w:rsidTr="0070726F">
        <w:trPr>
          <w:trHeight w:val="260"/>
        </w:trPr>
        <w:tc>
          <w:tcPr>
            <w:tcW w:w="4230" w:type="dxa"/>
            <w:tcBorders>
              <w:top w:val="nil"/>
              <w:left w:val="nil"/>
              <w:bottom w:val="nil"/>
              <w:right w:val="nil"/>
            </w:tcBorders>
            <w:shd w:val="clear" w:color="auto" w:fill="auto"/>
            <w:noWrap/>
            <w:vAlign w:val="bottom"/>
            <w:hideMark/>
          </w:tcPr>
          <w:p w14:paraId="5DBD8CF3" w14:textId="68D704BA" w:rsidR="0070726F" w:rsidRPr="0070726F" w:rsidRDefault="0070726F" w:rsidP="0070726F">
            <w:pPr>
              <w:widowControl/>
              <w:spacing w:after="0" w:line="240" w:lineRule="auto"/>
              <w:rPr>
                <w:rFonts w:ascii="Arial" w:eastAsia="Times New Roman" w:hAnsi="Arial" w:cs="Arial"/>
                <w:b/>
                <w:bCs/>
                <w:sz w:val="20"/>
                <w:szCs w:val="20"/>
              </w:rPr>
            </w:pPr>
          </w:p>
        </w:tc>
        <w:tc>
          <w:tcPr>
            <w:tcW w:w="1740" w:type="dxa"/>
            <w:tcBorders>
              <w:top w:val="nil"/>
              <w:left w:val="nil"/>
              <w:bottom w:val="nil"/>
              <w:right w:val="nil"/>
            </w:tcBorders>
            <w:shd w:val="clear" w:color="auto" w:fill="auto"/>
            <w:noWrap/>
            <w:vAlign w:val="bottom"/>
            <w:hideMark/>
          </w:tcPr>
          <w:p w14:paraId="4BD525BC" w14:textId="77777777" w:rsidR="0070726F" w:rsidRPr="0070726F" w:rsidRDefault="0070726F" w:rsidP="0070726F">
            <w:pPr>
              <w:widowControl/>
              <w:spacing w:after="0" w:line="240" w:lineRule="auto"/>
              <w:rPr>
                <w:rFonts w:ascii="Arial" w:eastAsia="Times New Roman" w:hAnsi="Arial" w:cs="Arial"/>
                <w:b/>
                <w:bCs/>
                <w:sz w:val="20"/>
                <w:szCs w:val="20"/>
              </w:rPr>
            </w:pPr>
          </w:p>
        </w:tc>
        <w:tc>
          <w:tcPr>
            <w:tcW w:w="5550" w:type="dxa"/>
            <w:tcBorders>
              <w:top w:val="nil"/>
              <w:left w:val="nil"/>
              <w:bottom w:val="nil"/>
              <w:right w:val="nil"/>
            </w:tcBorders>
            <w:shd w:val="clear" w:color="auto" w:fill="auto"/>
            <w:noWrap/>
            <w:vAlign w:val="bottom"/>
            <w:hideMark/>
          </w:tcPr>
          <w:p w14:paraId="4B1586D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0726F" w:rsidRPr="0070726F" w14:paraId="6465D6C2" w14:textId="77777777" w:rsidTr="0070726F">
        <w:trPr>
          <w:trHeight w:val="260"/>
        </w:trPr>
        <w:tc>
          <w:tcPr>
            <w:tcW w:w="4230" w:type="dxa"/>
            <w:tcBorders>
              <w:top w:val="nil"/>
              <w:left w:val="nil"/>
              <w:bottom w:val="nil"/>
              <w:right w:val="nil"/>
            </w:tcBorders>
            <w:shd w:val="clear" w:color="auto" w:fill="auto"/>
            <w:noWrap/>
            <w:vAlign w:val="bottom"/>
            <w:hideMark/>
          </w:tcPr>
          <w:p w14:paraId="2A83CB65"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740" w:type="dxa"/>
            <w:tcBorders>
              <w:top w:val="nil"/>
              <w:left w:val="nil"/>
              <w:bottom w:val="nil"/>
              <w:right w:val="nil"/>
            </w:tcBorders>
            <w:shd w:val="clear" w:color="auto" w:fill="auto"/>
            <w:noWrap/>
            <w:vAlign w:val="bottom"/>
            <w:hideMark/>
          </w:tcPr>
          <w:p w14:paraId="1D1EB1D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3D9A52C3"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bl>
    <w:p w14:paraId="5CB486E4" w14:textId="77777777" w:rsidR="00525385" w:rsidRDefault="00525385" w:rsidP="00CA6C15">
      <w:pPr>
        <w:sectPr w:rsidR="00525385" w:rsidSect="00CA6C15">
          <w:pgSz w:w="12240" w:h="15840"/>
          <w:pgMar w:top="1440" w:right="1440" w:bottom="1440" w:left="1440" w:header="720" w:footer="720" w:gutter="0"/>
          <w:cols w:space="720"/>
          <w:docGrid w:linePitch="299"/>
        </w:sectPr>
      </w:pPr>
    </w:p>
    <w:tbl>
      <w:tblPr>
        <w:tblW w:w="19260" w:type="dxa"/>
        <w:tblInd w:w="-1260" w:type="dxa"/>
        <w:tblLook w:val="04A0" w:firstRow="1" w:lastRow="0" w:firstColumn="1" w:lastColumn="0" w:noHBand="0" w:noVBand="1"/>
      </w:tblPr>
      <w:tblGrid>
        <w:gridCol w:w="6300"/>
        <w:gridCol w:w="1080"/>
        <w:gridCol w:w="1080"/>
        <w:gridCol w:w="1080"/>
        <w:gridCol w:w="1080"/>
        <w:gridCol w:w="1080"/>
        <w:gridCol w:w="1080"/>
        <w:gridCol w:w="1080"/>
        <w:gridCol w:w="1080"/>
        <w:gridCol w:w="1080"/>
        <w:gridCol w:w="1080"/>
        <w:gridCol w:w="1080"/>
        <w:gridCol w:w="1080"/>
      </w:tblGrid>
      <w:tr w:rsidR="00B06D12" w:rsidRPr="00B06D12" w14:paraId="64E550A2" w14:textId="77777777" w:rsidTr="00B06D12">
        <w:trPr>
          <w:trHeight w:val="280"/>
        </w:trPr>
        <w:tc>
          <w:tcPr>
            <w:tcW w:w="6300" w:type="dxa"/>
            <w:tcBorders>
              <w:top w:val="nil"/>
              <w:left w:val="nil"/>
              <w:bottom w:val="nil"/>
              <w:right w:val="nil"/>
            </w:tcBorders>
            <w:shd w:val="clear" w:color="auto" w:fill="auto"/>
            <w:noWrap/>
            <w:vAlign w:val="bottom"/>
            <w:hideMark/>
          </w:tcPr>
          <w:p w14:paraId="6846C31D" w14:textId="012BF611" w:rsidR="00B06D12" w:rsidRPr="00B06D12" w:rsidRDefault="001C6566" w:rsidP="00B06D12">
            <w:pPr>
              <w:widowControl/>
              <w:spacing w:after="0" w:line="240" w:lineRule="auto"/>
              <w:rPr>
                <w:rFonts w:ascii="Arial" w:eastAsia="Times New Roman" w:hAnsi="Arial" w:cs="Arial"/>
              </w:rPr>
            </w:pPr>
            <w:r>
              <w:rPr>
                <w:rFonts w:ascii="Arial" w:eastAsia="Times New Roman" w:hAnsi="Arial" w:cs="Arial"/>
              </w:rPr>
              <w:t>Contractor</w:t>
            </w:r>
            <w:r w:rsidRPr="00B06D12">
              <w:rPr>
                <w:rFonts w:ascii="Arial" w:eastAsia="Times New Roman" w:hAnsi="Arial" w:cs="Arial"/>
              </w:rPr>
              <w:t xml:space="preserve"> </w:t>
            </w:r>
            <w:r w:rsidR="00B06D12" w:rsidRPr="00B06D12">
              <w:rPr>
                <w:rFonts w:ascii="Arial" w:eastAsia="Times New Roman" w:hAnsi="Arial" w:cs="Arial"/>
              </w:rPr>
              <w:t>Name:</w:t>
            </w:r>
          </w:p>
        </w:tc>
        <w:tc>
          <w:tcPr>
            <w:tcW w:w="2160" w:type="dxa"/>
            <w:gridSpan w:val="2"/>
            <w:tcBorders>
              <w:top w:val="nil"/>
              <w:left w:val="nil"/>
              <w:bottom w:val="nil"/>
              <w:right w:val="nil"/>
            </w:tcBorders>
            <w:shd w:val="clear" w:color="auto" w:fill="auto"/>
            <w:noWrap/>
            <w:vAlign w:val="bottom"/>
            <w:hideMark/>
          </w:tcPr>
          <w:p w14:paraId="7DB80F5D"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FivePoint Solutions</w:t>
            </w:r>
          </w:p>
        </w:tc>
        <w:tc>
          <w:tcPr>
            <w:tcW w:w="1080" w:type="dxa"/>
            <w:tcBorders>
              <w:top w:val="nil"/>
              <w:left w:val="nil"/>
              <w:bottom w:val="nil"/>
              <w:right w:val="nil"/>
            </w:tcBorders>
            <w:shd w:val="clear" w:color="auto" w:fill="auto"/>
            <w:noWrap/>
            <w:vAlign w:val="bottom"/>
            <w:hideMark/>
          </w:tcPr>
          <w:p w14:paraId="19326F34" w14:textId="77777777" w:rsidR="00B06D12" w:rsidRPr="00B06D12" w:rsidRDefault="00B06D12" w:rsidP="00B06D12">
            <w:pPr>
              <w:widowControl/>
              <w:spacing w:after="0" w:line="240" w:lineRule="auto"/>
              <w:rPr>
                <w:rFonts w:ascii="Arial" w:eastAsia="Times New Roman" w:hAnsi="Arial" w:cs="Arial"/>
              </w:rPr>
            </w:pPr>
          </w:p>
        </w:tc>
        <w:tc>
          <w:tcPr>
            <w:tcW w:w="1080" w:type="dxa"/>
            <w:tcBorders>
              <w:top w:val="nil"/>
              <w:left w:val="nil"/>
              <w:bottom w:val="nil"/>
              <w:right w:val="nil"/>
            </w:tcBorders>
            <w:shd w:val="clear" w:color="auto" w:fill="auto"/>
            <w:noWrap/>
            <w:vAlign w:val="bottom"/>
            <w:hideMark/>
          </w:tcPr>
          <w:p w14:paraId="3EE0E0A7"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4173A70"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A29B760"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D6CABCD"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D07ADB7"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AA021F2"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C42F9EF"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07B286D"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FCADF4D"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r>
      <w:tr w:rsidR="00B06D12" w:rsidRPr="00B06D12" w14:paraId="41471981" w14:textId="77777777" w:rsidTr="00B06D12">
        <w:trPr>
          <w:trHeight w:val="310"/>
        </w:trPr>
        <w:tc>
          <w:tcPr>
            <w:tcW w:w="9540" w:type="dxa"/>
            <w:gridSpan w:val="4"/>
            <w:tcBorders>
              <w:top w:val="nil"/>
              <w:left w:val="nil"/>
              <w:bottom w:val="nil"/>
              <w:right w:val="nil"/>
            </w:tcBorders>
            <w:shd w:val="clear" w:color="auto" w:fill="auto"/>
            <w:noWrap/>
            <w:vAlign w:val="bottom"/>
            <w:hideMark/>
          </w:tcPr>
          <w:p w14:paraId="4C533184" w14:textId="77777777" w:rsidR="00B06D12" w:rsidRPr="00B06D12" w:rsidRDefault="00B06D12" w:rsidP="00B06D12">
            <w:pPr>
              <w:widowControl/>
              <w:spacing w:after="0" w:line="240" w:lineRule="auto"/>
              <w:rPr>
                <w:rFonts w:ascii="Arial" w:eastAsia="Times New Roman" w:hAnsi="Arial" w:cs="Arial"/>
                <w:b/>
                <w:bCs/>
                <w:color w:val="0070C0"/>
                <w:sz w:val="24"/>
                <w:szCs w:val="24"/>
              </w:rPr>
            </w:pPr>
            <w:r w:rsidRPr="00B06D12">
              <w:rPr>
                <w:rFonts w:ascii="Arial" w:eastAsia="Times New Roman" w:hAnsi="Arial" w:cs="Arial"/>
                <w:b/>
                <w:bCs/>
                <w:color w:val="0070C0"/>
                <w:sz w:val="24"/>
                <w:szCs w:val="24"/>
              </w:rPr>
              <w:t>Other or Additional Costs (based on an individual Court/CJP deployment)</w:t>
            </w:r>
          </w:p>
        </w:tc>
        <w:tc>
          <w:tcPr>
            <w:tcW w:w="1080" w:type="dxa"/>
            <w:tcBorders>
              <w:top w:val="nil"/>
              <w:left w:val="nil"/>
              <w:bottom w:val="nil"/>
              <w:right w:val="nil"/>
            </w:tcBorders>
            <w:shd w:val="clear" w:color="auto" w:fill="auto"/>
            <w:noWrap/>
            <w:vAlign w:val="bottom"/>
            <w:hideMark/>
          </w:tcPr>
          <w:p w14:paraId="2E9F668D" w14:textId="77777777" w:rsidR="00B06D12" w:rsidRPr="00B06D12" w:rsidRDefault="00B06D12" w:rsidP="00B06D12">
            <w:pPr>
              <w:widowControl/>
              <w:spacing w:after="0" w:line="240" w:lineRule="auto"/>
              <w:rPr>
                <w:rFonts w:ascii="Arial" w:eastAsia="Times New Roman" w:hAnsi="Arial" w:cs="Arial"/>
                <w:b/>
                <w:bCs/>
                <w:color w:val="0070C0"/>
                <w:sz w:val="24"/>
                <w:szCs w:val="24"/>
              </w:rPr>
            </w:pPr>
          </w:p>
        </w:tc>
        <w:tc>
          <w:tcPr>
            <w:tcW w:w="1080" w:type="dxa"/>
            <w:tcBorders>
              <w:top w:val="nil"/>
              <w:left w:val="nil"/>
              <w:bottom w:val="nil"/>
              <w:right w:val="nil"/>
            </w:tcBorders>
            <w:shd w:val="clear" w:color="auto" w:fill="auto"/>
            <w:noWrap/>
            <w:vAlign w:val="bottom"/>
            <w:hideMark/>
          </w:tcPr>
          <w:p w14:paraId="342E01A5"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401E949"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85F8743"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3D4E4D7"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95BDB3B"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3F63915"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7F89B85"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772FC54"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r>
      <w:tr w:rsidR="00B06D12" w:rsidRPr="00B06D12" w14:paraId="076101A6" w14:textId="77777777" w:rsidTr="00B06D12">
        <w:trPr>
          <w:trHeight w:val="280"/>
        </w:trPr>
        <w:tc>
          <w:tcPr>
            <w:tcW w:w="7380" w:type="dxa"/>
            <w:gridSpan w:val="2"/>
            <w:tcBorders>
              <w:top w:val="nil"/>
              <w:left w:val="nil"/>
              <w:bottom w:val="nil"/>
              <w:right w:val="nil"/>
            </w:tcBorders>
            <w:shd w:val="clear" w:color="auto" w:fill="auto"/>
            <w:vAlign w:val="bottom"/>
            <w:hideMark/>
          </w:tcPr>
          <w:p w14:paraId="5FAA2E6C" w14:textId="77777777" w:rsidR="00B06D12" w:rsidRPr="00B06D12" w:rsidRDefault="00B06D12" w:rsidP="00B06D12">
            <w:pPr>
              <w:widowControl/>
              <w:spacing w:after="0" w:line="240" w:lineRule="auto"/>
              <w:rPr>
                <w:rFonts w:ascii="Arial" w:eastAsia="Times New Roman" w:hAnsi="Arial" w:cs="Arial"/>
                <w:b/>
                <w:bCs/>
                <w:i/>
                <w:iCs/>
              </w:rPr>
            </w:pPr>
            <w:r w:rsidRPr="00B06D12">
              <w:rPr>
                <w:rFonts w:ascii="Arial" w:eastAsia="Times New Roman" w:hAnsi="Arial" w:cs="Arial"/>
                <w:b/>
                <w:bCs/>
                <w:i/>
                <w:iCs/>
              </w:rPr>
              <w:t>Other or additional Costs</w:t>
            </w:r>
          </w:p>
        </w:tc>
        <w:tc>
          <w:tcPr>
            <w:tcW w:w="1080" w:type="dxa"/>
            <w:tcBorders>
              <w:top w:val="nil"/>
              <w:left w:val="nil"/>
              <w:bottom w:val="nil"/>
              <w:right w:val="nil"/>
            </w:tcBorders>
            <w:shd w:val="clear" w:color="auto" w:fill="auto"/>
            <w:noWrap/>
            <w:vAlign w:val="bottom"/>
            <w:hideMark/>
          </w:tcPr>
          <w:p w14:paraId="1EC3C6CB" w14:textId="77777777" w:rsidR="00B06D12" w:rsidRPr="00B06D12" w:rsidRDefault="00B06D12" w:rsidP="00B06D12">
            <w:pPr>
              <w:widowControl/>
              <w:spacing w:after="0" w:line="240" w:lineRule="auto"/>
              <w:rPr>
                <w:rFonts w:ascii="Arial" w:eastAsia="Times New Roman" w:hAnsi="Arial" w:cs="Arial"/>
                <w:b/>
                <w:bCs/>
                <w:i/>
                <w:iCs/>
              </w:rPr>
            </w:pPr>
          </w:p>
        </w:tc>
        <w:tc>
          <w:tcPr>
            <w:tcW w:w="1080" w:type="dxa"/>
            <w:tcBorders>
              <w:top w:val="nil"/>
              <w:left w:val="nil"/>
              <w:bottom w:val="nil"/>
              <w:right w:val="nil"/>
            </w:tcBorders>
            <w:shd w:val="clear" w:color="auto" w:fill="auto"/>
            <w:noWrap/>
            <w:vAlign w:val="bottom"/>
            <w:hideMark/>
          </w:tcPr>
          <w:p w14:paraId="57AE2041"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E183488"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1A413DC"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E9A9937"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BF4B8F5"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6687103"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FC44A0C"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8596C8C"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9A62DEC"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73C8257"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r>
      <w:tr w:rsidR="00B06D12" w:rsidRPr="00B06D12" w14:paraId="24DEE44E" w14:textId="77777777" w:rsidTr="00B06D12">
        <w:trPr>
          <w:trHeight w:val="290"/>
        </w:trPr>
        <w:tc>
          <w:tcPr>
            <w:tcW w:w="6300" w:type="dxa"/>
            <w:tcBorders>
              <w:top w:val="nil"/>
              <w:left w:val="nil"/>
              <w:bottom w:val="nil"/>
              <w:right w:val="nil"/>
            </w:tcBorders>
            <w:shd w:val="clear" w:color="auto" w:fill="auto"/>
            <w:noWrap/>
            <w:vAlign w:val="bottom"/>
            <w:hideMark/>
          </w:tcPr>
          <w:p w14:paraId="2F890011"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5D45FF2"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F71A39A"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59E18DF"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D2CF942"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1630F14"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0462B4A"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EF77220"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5E210F7"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CB19751"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406D220"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4B7C4FC"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90CA33A"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r>
      <w:tr w:rsidR="00C84F44" w:rsidRPr="00B06D12" w14:paraId="5B62CEE5" w14:textId="77777777" w:rsidTr="00B06D12">
        <w:trPr>
          <w:trHeight w:val="290"/>
        </w:trPr>
        <w:tc>
          <w:tcPr>
            <w:tcW w:w="6300" w:type="dxa"/>
            <w:tcBorders>
              <w:top w:val="nil"/>
              <w:left w:val="nil"/>
              <w:bottom w:val="nil"/>
              <w:right w:val="nil"/>
            </w:tcBorders>
            <w:shd w:val="clear" w:color="auto" w:fill="auto"/>
            <w:noWrap/>
            <w:vAlign w:val="bottom"/>
            <w:hideMark/>
          </w:tcPr>
          <w:p w14:paraId="15E93DF5"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3240" w:type="dxa"/>
            <w:gridSpan w:val="3"/>
            <w:tcBorders>
              <w:top w:val="single" w:sz="8" w:space="0" w:color="auto"/>
              <w:left w:val="single" w:sz="8" w:space="0" w:color="auto"/>
              <w:bottom w:val="single" w:sz="8" w:space="0" w:color="auto"/>
              <w:right w:val="nil"/>
            </w:tcBorders>
            <w:shd w:val="clear" w:color="000000" w:fill="BFBFBF"/>
            <w:noWrap/>
            <w:vAlign w:val="bottom"/>
            <w:hideMark/>
          </w:tcPr>
          <w:p w14:paraId="2FFAADA2"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SMALL</w:t>
            </w:r>
          </w:p>
        </w:tc>
        <w:tc>
          <w:tcPr>
            <w:tcW w:w="3240" w:type="dxa"/>
            <w:gridSpan w:val="3"/>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3EE3DA3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MEDIUM</w:t>
            </w:r>
          </w:p>
        </w:tc>
        <w:tc>
          <w:tcPr>
            <w:tcW w:w="3240" w:type="dxa"/>
            <w:gridSpan w:val="3"/>
            <w:tcBorders>
              <w:top w:val="single" w:sz="8" w:space="0" w:color="auto"/>
              <w:left w:val="nil"/>
              <w:bottom w:val="single" w:sz="8" w:space="0" w:color="auto"/>
              <w:right w:val="single" w:sz="8" w:space="0" w:color="000000"/>
            </w:tcBorders>
            <w:shd w:val="clear" w:color="000000" w:fill="BFBFBF"/>
            <w:noWrap/>
            <w:vAlign w:val="bottom"/>
            <w:hideMark/>
          </w:tcPr>
          <w:p w14:paraId="4637834A"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LARGE</w:t>
            </w:r>
          </w:p>
        </w:tc>
        <w:tc>
          <w:tcPr>
            <w:tcW w:w="3240" w:type="dxa"/>
            <w:gridSpan w:val="3"/>
            <w:tcBorders>
              <w:top w:val="single" w:sz="8" w:space="0" w:color="auto"/>
              <w:left w:val="nil"/>
              <w:bottom w:val="single" w:sz="8" w:space="0" w:color="auto"/>
              <w:right w:val="single" w:sz="8" w:space="0" w:color="000000"/>
            </w:tcBorders>
            <w:shd w:val="clear" w:color="000000" w:fill="BFBFBF"/>
            <w:noWrap/>
            <w:vAlign w:val="bottom"/>
            <w:hideMark/>
          </w:tcPr>
          <w:p w14:paraId="5AB48BC4"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ENTERPRISE</w:t>
            </w:r>
          </w:p>
        </w:tc>
      </w:tr>
      <w:tr w:rsidR="000B5951" w:rsidRPr="00B06D12" w14:paraId="68A551D2" w14:textId="77777777" w:rsidTr="00B06D12">
        <w:trPr>
          <w:trHeight w:val="570"/>
        </w:trPr>
        <w:tc>
          <w:tcPr>
            <w:tcW w:w="6300" w:type="dxa"/>
            <w:tcBorders>
              <w:top w:val="single" w:sz="8" w:space="0" w:color="auto"/>
              <w:left w:val="single" w:sz="8" w:space="0" w:color="auto"/>
              <w:bottom w:val="single" w:sz="8" w:space="0" w:color="auto"/>
              <w:right w:val="single" w:sz="8" w:space="0" w:color="auto"/>
            </w:tcBorders>
            <w:shd w:val="clear" w:color="000000" w:fill="C0C0C0"/>
            <w:hideMark/>
          </w:tcPr>
          <w:p w14:paraId="78A80838"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Description</w:t>
            </w:r>
          </w:p>
        </w:tc>
        <w:tc>
          <w:tcPr>
            <w:tcW w:w="1080" w:type="dxa"/>
            <w:tcBorders>
              <w:top w:val="nil"/>
              <w:left w:val="nil"/>
              <w:bottom w:val="single" w:sz="8" w:space="0" w:color="auto"/>
              <w:right w:val="single" w:sz="8" w:space="0" w:color="auto"/>
            </w:tcBorders>
            <w:shd w:val="clear" w:color="000000" w:fill="C0C0C0"/>
            <w:hideMark/>
          </w:tcPr>
          <w:p w14:paraId="6150552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Unit </w:t>
            </w:r>
            <w:r w:rsidRPr="00B06D12">
              <w:rPr>
                <w:rFonts w:ascii="Arial" w:eastAsia="Times New Roman" w:hAnsi="Arial" w:cs="Arial"/>
                <w:b/>
                <w:bCs/>
              </w:rPr>
              <w:br/>
              <w:t>Cost</w:t>
            </w:r>
          </w:p>
        </w:tc>
        <w:tc>
          <w:tcPr>
            <w:tcW w:w="1080" w:type="dxa"/>
            <w:tcBorders>
              <w:top w:val="nil"/>
              <w:left w:val="nil"/>
              <w:bottom w:val="single" w:sz="8" w:space="0" w:color="auto"/>
              <w:right w:val="single" w:sz="8" w:space="0" w:color="auto"/>
            </w:tcBorders>
            <w:shd w:val="clear" w:color="000000" w:fill="C0C0C0"/>
            <w:hideMark/>
          </w:tcPr>
          <w:p w14:paraId="61DFF9CF"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No. of Units</w:t>
            </w:r>
          </w:p>
        </w:tc>
        <w:tc>
          <w:tcPr>
            <w:tcW w:w="1080" w:type="dxa"/>
            <w:tcBorders>
              <w:top w:val="nil"/>
              <w:left w:val="single" w:sz="4" w:space="0" w:color="auto"/>
              <w:bottom w:val="single" w:sz="8" w:space="0" w:color="auto"/>
              <w:right w:val="single" w:sz="8" w:space="0" w:color="auto"/>
            </w:tcBorders>
            <w:shd w:val="clear" w:color="000000" w:fill="C0C0C0"/>
            <w:hideMark/>
          </w:tcPr>
          <w:p w14:paraId="687F53F6"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Total </w:t>
            </w:r>
            <w:r w:rsidRPr="00B06D12">
              <w:rPr>
                <w:rFonts w:ascii="Arial" w:eastAsia="Times New Roman" w:hAnsi="Arial" w:cs="Arial"/>
                <w:b/>
                <w:bCs/>
              </w:rPr>
              <w:br/>
              <w:t>Cost</w:t>
            </w:r>
          </w:p>
        </w:tc>
        <w:tc>
          <w:tcPr>
            <w:tcW w:w="1080" w:type="dxa"/>
            <w:tcBorders>
              <w:top w:val="nil"/>
              <w:left w:val="nil"/>
              <w:bottom w:val="single" w:sz="8" w:space="0" w:color="auto"/>
              <w:right w:val="single" w:sz="8" w:space="0" w:color="auto"/>
            </w:tcBorders>
            <w:shd w:val="clear" w:color="000000" w:fill="C0C0C0"/>
            <w:hideMark/>
          </w:tcPr>
          <w:p w14:paraId="77C4F56E"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Unit </w:t>
            </w:r>
            <w:r w:rsidRPr="00B06D12">
              <w:rPr>
                <w:rFonts w:ascii="Arial" w:eastAsia="Times New Roman" w:hAnsi="Arial" w:cs="Arial"/>
                <w:b/>
                <w:bCs/>
              </w:rPr>
              <w:br/>
              <w:t>Cost</w:t>
            </w:r>
          </w:p>
        </w:tc>
        <w:tc>
          <w:tcPr>
            <w:tcW w:w="1080" w:type="dxa"/>
            <w:tcBorders>
              <w:top w:val="nil"/>
              <w:left w:val="nil"/>
              <w:bottom w:val="single" w:sz="8" w:space="0" w:color="auto"/>
              <w:right w:val="single" w:sz="8" w:space="0" w:color="auto"/>
            </w:tcBorders>
            <w:shd w:val="clear" w:color="000000" w:fill="C0C0C0"/>
            <w:hideMark/>
          </w:tcPr>
          <w:p w14:paraId="5A0880D5"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No. of Units</w:t>
            </w:r>
          </w:p>
        </w:tc>
        <w:tc>
          <w:tcPr>
            <w:tcW w:w="1080" w:type="dxa"/>
            <w:tcBorders>
              <w:top w:val="nil"/>
              <w:left w:val="single" w:sz="4" w:space="0" w:color="auto"/>
              <w:bottom w:val="single" w:sz="8" w:space="0" w:color="auto"/>
              <w:right w:val="single" w:sz="8" w:space="0" w:color="auto"/>
            </w:tcBorders>
            <w:shd w:val="clear" w:color="000000" w:fill="C0C0C0"/>
            <w:hideMark/>
          </w:tcPr>
          <w:p w14:paraId="13435F9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Total </w:t>
            </w:r>
            <w:r w:rsidRPr="00B06D12">
              <w:rPr>
                <w:rFonts w:ascii="Arial" w:eastAsia="Times New Roman" w:hAnsi="Arial" w:cs="Arial"/>
                <w:b/>
                <w:bCs/>
              </w:rPr>
              <w:br/>
              <w:t>Cost</w:t>
            </w:r>
          </w:p>
        </w:tc>
        <w:tc>
          <w:tcPr>
            <w:tcW w:w="1080" w:type="dxa"/>
            <w:tcBorders>
              <w:top w:val="nil"/>
              <w:left w:val="nil"/>
              <w:bottom w:val="single" w:sz="8" w:space="0" w:color="auto"/>
              <w:right w:val="single" w:sz="8" w:space="0" w:color="auto"/>
            </w:tcBorders>
            <w:shd w:val="clear" w:color="000000" w:fill="C0C0C0"/>
            <w:hideMark/>
          </w:tcPr>
          <w:p w14:paraId="1AB7197F"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Unit </w:t>
            </w:r>
            <w:r w:rsidRPr="00B06D12">
              <w:rPr>
                <w:rFonts w:ascii="Arial" w:eastAsia="Times New Roman" w:hAnsi="Arial" w:cs="Arial"/>
                <w:b/>
                <w:bCs/>
              </w:rPr>
              <w:br/>
              <w:t>Cost</w:t>
            </w:r>
          </w:p>
        </w:tc>
        <w:tc>
          <w:tcPr>
            <w:tcW w:w="1080" w:type="dxa"/>
            <w:tcBorders>
              <w:top w:val="nil"/>
              <w:left w:val="nil"/>
              <w:bottom w:val="single" w:sz="8" w:space="0" w:color="auto"/>
              <w:right w:val="single" w:sz="8" w:space="0" w:color="auto"/>
            </w:tcBorders>
            <w:shd w:val="clear" w:color="000000" w:fill="C0C0C0"/>
            <w:hideMark/>
          </w:tcPr>
          <w:p w14:paraId="7D59D75A"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No. of Units</w:t>
            </w:r>
          </w:p>
        </w:tc>
        <w:tc>
          <w:tcPr>
            <w:tcW w:w="1080" w:type="dxa"/>
            <w:tcBorders>
              <w:top w:val="nil"/>
              <w:left w:val="single" w:sz="4" w:space="0" w:color="auto"/>
              <w:bottom w:val="single" w:sz="8" w:space="0" w:color="auto"/>
              <w:right w:val="single" w:sz="8" w:space="0" w:color="auto"/>
            </w:tcBorders>
            <w:shd w:val="clear" w:color="000000" w:fill="C0C0C0"/>
            <w:hideMark/>
          </w:tcPr>
          <w:p w14:paraId="7AA79D10"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Total </w:t>
            </w:r>
            <w:r w:rsidRPr="00B06D12">
              <w:rPr>
                <w:rFonts w:ascii="Arial" w:eastAsia="Times New Roman" w:hAnsi="Arial" w:cs="Arial"/>
                <w:b/>
                <w:bCs/>
              </w:rPr>
              <w:br/>
              <w:t>Cost</w:t>
            </w:r>
          </w:p>
        </w:tc>
        <w:tc>
          <w:tcPr>
            <w:tcW w:w="1080" w:type="dxa"/>
            <w:tcBorders>
              <w:top w:val="nil"/>
              <w:left w:val="nil"/>
              <w:bottom w:val="single" w:sz="8" w:space="0" w:color="auto"/>
              <w:right w:val="single" w:sz="8" w:space="0" w:color="auto"/>
            </w:tcBorders>
            <w:shd w:val="clear" w:color="000000" w:fill="C0C0C0"/>
            <w:hideMark/>
          </w:tcPr>
          <w:p w14:paraId="0B417B4E"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Unit </w:t>
            </w:r>
            <w:r w:rsidRPr="00B06D12">
              <w:rPr>
                <w:rFonts w:ascii="Arial" w:eastAsia="Times New Roman" w:hAnsi="Arial" w:cs="Arial"/>
                <w:b/>
                <w:bCs/>
              </w:rPr>
              <w:br/>
              <w:t>Cost</w:t>
            </w:r>
          </w:p>
        </w:tc>
        <w:tc>
          <w:tcPr>
            <w:tcW w:w="1080" w:type="dxa"/>
            <w:tcBorders>
              <w:top w:val="nil"/>
              <w:left w:val="nil"/>
              <w:bottom w:val="single" w:sz="8" w:space="0" w:color="auto"/>
              <w:right w:val="single" w:sz="8" w:space="0" w:color="auto"/>
            </w:tcBorders>
            <w:shd w:val="clear" w:color="000000" w:fill="C0C0C0"/>
            <w:hideMark/>
          </w:tcPr>
          <w:p w14:paraId="6A2428FD"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No. of Units</w:t>
            </w:r>
          </w:p>
        </w:tc>
        <w:tc>
          <w:tcPr>
            <w:tcW w:w="1080" w:type="dxa"/>
            <w:tcBorders>
              <w:top w:val="nil"/>
              <w:left w:val="single" w:sz="4" w:space="0" w:color="auto"/>
              <w:bottom w:val="single" w:sz="8" w:space="0" w:color="auto"/>
              <w:right w:val="single" w:sz="8" w:space="0" w:color="auto"/>
            </w:tcBorders>
            <w:shd w:val="clear" w:color="000000" w:fill="C0C0C0"/>
            <w:hideMark/>
          </w:tcPr>
          <w:p w14:paraId="084560F5"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Total </w:t>
            </w:r>
            <w:r w:rsidRPr="00B06D12">
              <w:rPr>
                <w:rFonts w:ascii="Arial" w:eastAsia="Times New Roman" w:hAnsi="Arial" w:cs="Arial"/>
                <w:b/>
                <w:bCs/>
              </w:rPr>
              <w:br/>
              <w:t>Cost</w:t>
            </w:r>
          </w:p>
        </w:tc>
      </w:tr>
      <w:tr w:rsidR="000B5951" w:rsidRPr="00B06D12" w14:paraId="35F561BB" w14:textId="77777777" w:rsidTr="00B06D12">
        <w:trPr>
          <w:trHeight w:val="1140"/>
        </w:trPr>
        <w:tc>
          <w:tcPr>
            <w:tcW w:w="6300" w:type="dxa"/>
            <w:tcBorders>
              <w:top w:val="single" w:sz="4" w:space="0" w:color="auto"/>
              <w:left w:val="single" w:sz="8" w:space="0" w:color="auto"/>
              <w:bottom w:val="single" w:sz="4" w:space="0" w:color="auto"/>
              <w:right w:val="single" w:sz="8" w:space="0" w:color="auto"/>
            </w:tcBorders>
            <w:shd w:val="clear" w:color="auto" w:fill="auto"/>
            <w:vAlign w:val="bottom"/>
            <w:hideMark/>
          </w:tcPr>
          <w:p w14:paraId="2940D5AF" w14:textId="1B31F81B"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xml:space="preserve">Document Scanning Services </w:t>
            </w:r>
            <w:r w:rsidRPr="00B06D12">
              <w:rPr>
                <w:rFonts w:ascii="Arial" w:eastAsia="Times New Roman" w:hAnsi="Arial" w:cs="Arial"/>
              </w:rPr>
              <w:br/>
            </w:r>
            <w:r w:rsidRPr="00B06D12">
              <w:rPr>
                <w:rFonts w:ascii="Arial" w:eastAsia="Times New Roman" w:hAnsi="Arial" w:cs="Arial"/>
              </w:rPr>
              <w:br/>
            </w:r>
            <w:r w:rsidRPr="00B06D12">
              <w:rPr>
                <w:rFonts w:ascii="Arial" w:eastAsia="Times New Roman" w:hAnsi="Arial" w:cs="Arial"/>
                <w:i/>
                <w:iCs/>
              </w:rPr>
              <w:t xml:space="preserve">(Please see </w:t>
            </w:r>
            <w:r w:rsidR="003A54EF" w:rsidRPr="00B06D12">
              <w:rPr>
                <w:rFonts w:ascii="Arial" w:eastAsia="Times New Roman" w:hAnsi="Arial" w:cs="Arial"/>
                <w:i/>
                <w:iCs/>
              </w:rPr>
              <w:t>Alternative</w:t>
            </w:r>
            <w:r w:rsidRPr="00B06D12">
              <w:rPr>
                <w:rFonts w:ascii="Arial" w:eastAsia="Times New Roman" w:hAnsi="Arial" w:cs="Arial"/>
                <w:i/>
                <w:iCs/>
              </w:rPr>
              <w:t xml:space="preserve"> Pricing for FivePoint Solutions Document Management Services)</w:t>
            </w:r>
          </w:p>
        </w:tc>
        <w:tc>
          <w:tcPr>
            <w:tcW w:w="1080" w:type="dxa"/>
            <w:tcBorders>
              <w:top w:val="single" w:sz="4" w:space="0" w:color="auto"/>
              <w:left w:val="nil"/>
              <w:bottom w:val="single" w:sz="4" w:space="0" w:color="auto"/>
              <w:right w:val="single" w:sz="8" w:space="0" w:color="auto"/>
            </w:tcBorders>
            <w:shd w:val="clear" w:color="auto" w:fill="auto"/>
            <w:vAlign w:val="bottom"/>
            <w:hideMark/>
          </w:tcPr>
          <w:p w14:paraId="37525FBC"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6E2F7BDF"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2EB00C47"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single" w:sz="4" w:space="0" w:color="auto"/>
              <w:left w:val="nil"/>
              <w:bottom w:val="single" w:sz="4" w:space="0" w:color="auto"/>
              <w:right w:val="single" w:sz="8" w:space="0" w:color="auto"/>
            </w:tcBorders>
            <w:shd w:val="clear" w:color="auto" w:fill="auto"/>
            <w:vAlign w:val="bottom"/>
            <w:hideMark/>
          </w:tcPr>
          <w:p w14:paraId="32D3D9C8"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456AD4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C41DADB"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single" w:sz="4" w:space="0" w:color="auto"/>
              <w:left w:val="nil"/>
              <w:bottom w:val="single" w:sz="4" w:space="0" w:color="auto"/>
              <w:right w:val="single" w:sz="8" w:space="0" w:color="auto"/>
            </w:tcBorders>
            <w:shd w:val="clear" w:color="auto" w:fill="auto"/>
            <w:vAlign w:val="bottom"/>
            <w:hideMark/>
          </w:tcPr>
          <w:p w14:paraId="5575AC2B"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E5AD8B2"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E37EDCC"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single" w:sz="4" w:space="0" w:color="auto"/>
              <w:left w:val="nil"/>
              <w:bottom w:val="single" w:sz="4" w:space="0" w:color="auto"/>
              <w:right w:val="single" w:sz="8" w:space="0" w:color="auto"/>
            </w:tcBorders>
            <w:shd w:val="clear" w:color="auto" w:fill="auto"/>
            <w:vAlign w:val="bottom"/>
            <w:hideMark/>
          </w:tcPr>
          <w:p w14:paraId="62AA695F"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3E995F8B"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CF31EE8"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0B5951" w:rsidRPr="00B06D12" w14:paraId="556ADA2A" w14:textId="77777777" w:rsidTr="00B06D12">
        <w:trPr>
          <w:trHeight w:val="280"/>
        </w:trPr>
        <w:tc>
          <w:tcPr>
            <w:tcW w:w="6300" w:type="dxa"/>
            <w:tcBorders>
              <w:top w:val="nil"/>
              <w:left w:val="single" w:sz="8" w:space="0" w:color="auto"/>
              <w:bottom w:val="single" w:sz="4" w:space="0" w:color="auto"/>
              <w:right w:val="single" w:sz="8" w:space="0" w:color="auto"/>
            </w:tcBorders>
            <w:shd w:val="clear" w:color="auto" w:fill="auto"/>
            <w:noWrap/>
            <w:vAlign w:val="bottom"/>
            <w:hideMark/>
          </w:tcPr>
          <w:p w14:paraId="21B3064C"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DMS Integration</w:t>
            </w:r>
          </w:p>
        </w:tc>
        <w:tc>
          <w:tcPr>
            <w:tcW w:w="1080" w:type="dxa"/>
            <w:tcBorders>
              <w:top w:val="nil"/>
              <w:left w:val="nil"/>
              <w:bottom w:val="single" w:sz="4" w:space="0" w:color="auto"/>
              <w:right w:val="single" w:sz="8" w:space="0" w:color="auto"/>
            </w:tcBorders>
            <w:shd w:val="clear" w:color="auto" w:fill="auto"/>
            <w:noWrap/>
            <w:vAlign w:val="bottom"/>
            <w:hideMark/>
          </w:tcPr>
          <w:p w14:paraId="6C05506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$15,000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2EA3B23"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EEB7EB7"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$15,000 </w:t>
            </w:r>
          </w:p>
        </w:tc>
        <w:tc>
          <w:tcPr>
            <w:tcW w:w="1080" w:type="dxa"/>
            <w:tcBorders>
              <w:top w:val="nil"/>
              <w:left w:val="nil"/>
              <w:bottom w:val="single" w:sz="4" w:space="0" w:color="auto"/>
              <w:right w:val="single" w:sz="8" w:space="0" w:color="auto"/>
            </w:tcBorders>
            <w:shd w:val="clear" w:color="auto" w:fill="auto"/>
            <w:noWrap/>
            <w:vAlign w:val="bottom"/>
            <w:hideMark/>
          </w:tcPr>
          <w:p w14:paraId="7B68F384"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$15,000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453024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F8AD985"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$15,000 </w:t>
            </w:r>
          </w:p>
        </w:tc>
        <w:tc>
          <w:tcPr>
            <w:tcW w:w="1080" w:type="dxa"/>
            <w:tcBorders>
              <w:top w:val="nil"/>
              <w:left w:val="nil"/>
              <w:bottom w:val="single" w:sz="4" w:space="0" w:color="auto"/>
              <w:right w:val="single" w:sz="8" w:space="0" w:color="auto"/>
            </w:tcBorders>
            <w:shd w:val="clear" w:color="auto" w:fill="auto"/>
            <w:noWrap/>
            <w:vAlign w:val="bottom"/>
            <w:hideMark/>
          </w:tcPr>
          <w:p w14:paraId="0CC7B5F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$15,000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49C4E8B"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B7E22D4"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$15,000 </w:t>
            </w:r>
          </w:p>
        </w:tc>
        <w:tc>
          <w:tcPr>
            <w:tcW w:w="1080" w:type="dxa"/>
            <w:tcBorders>
              <w:top w:val="nil"/>
              <w:left w:val="nil"/>
              <w:bottom w:val="single" w:sz="4" w:space="0" w:color="auto"/>
              <w:right w:val="single" w:sz="8" w:space="0" w:color="auto"/>
            </w:tcBorders>
            <w:shd w:val="clear" w:color="auto" w:fill="auto"/>
            <w:noWrap/>
            <w:vAlign w:val="bottom"/>
            <w:hideMark/>
          </w:tcPr>
          <w:p w14:paraId="110B1448"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$15,000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115CBE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C3C03CE"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$15,000 </w:t>
            </w:r>
          </w:p>
        </w:tc>
      </w:tr>
      <w:tr w:rsidR="000B5951" w:rsidRPr="00B06D12" w14:paraId="26CF3B49" w14:textId="77777777" w:rsidTr="00B06D12">
        <w:trPr>
          <w:trHeight w:val="280"/>
        </w:trPr>
        <w:tc>
          <w:tcPr>
            <w:tcW w:w="6300" w:type="dxa"/>
            <w:tcBorders>
              <w:top w:val="nil"/>
              <w:left w:val="single" w:sz="8" w:space="0" w:color="auto"/>
              <w:bottom w:val="single" w:sz="4" w:space="0" w:color="auto"/>
              <w:right w:val="single" w:sz="8" w:space="0" w:color="auto"/>
            </w:tcBorders>
            <w:shd w:val="clear" w:color="auto" w:fill="auto"/>
            <w:noWrap/>
            <w:vAlign w:val="bottom"/>
            <w:hideMark/>
          </w:tcPr>
          <w:p w14:paraId="7F405F7C"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Integration Services (integration using web Services API)</w:t>
            </w:r>
          </w:p>
        </w:tc>
        <w:tc>
          <w:tcPr>
            <w:tcW w:w="1080" w:type="dxa"/>
            <w:tcBorders>
              <w:top w:val="nil"/>
              <w:left w:val="nil"/>
              <w:bottom w:val="single" w:sz="4" w:space="0" w:color="auto"/>
              <w:right w:val="single" w:sz="8" w:space="0" w:color="auto"/>
            </w:tcBorders>
            <w:shd w:val="clear" w:color="auto" w:fill="auto"/>
            <w:noWrap/>
            <w:vAlign w:val="bottom"/>
            <w:hideMark/>
          </w:tcPr>
          <w:p w14:paraId="639C1D44"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$5,000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71BB86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D7E4D8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$5,000 </w:t>
            </w:r>
          </w:p>
        </w:tc>
        <w:tc>
          <w:tcPr>
            <w:tcW w:w="1080" w:type="dxa"/>
            <w:tcBorders>
              <w:top w:val="nil"/>
              <w:left w:val="nil"/>
              <w:bottom w:val="single" w:sz="4" w:space="0" w:color="auto"/>
              <w:right w:val="single" w:sz="8" w:space="0" w:color="auto"/>
            </w:tcBorders>
            <w:shd w:val="clear" w:color="auto" w:fill="auto"/>
            <w:noWrap/>
            <w:vAlign w:val="bottom"/>
            <w:hideMark/>
          </w:tcPr>
          <w:p w14:paraId="7171865D"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B3C98E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EC24D73"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$5,000 </w:t>
            </w:r>
          </w:p>
        </w:tc>
        <w:tc>
          <w:tcPr>
            <w:tcW w:w="1080" w:type="dxa"/>
            <w:tcBorders>
              <w:top w:val="nil"/>
              <w:left w:val="nil"/>
              <w:bottom w:val="single" w:sz="4" w:space="0" w:color="auto"/>
              <w:right w:val="single" w:sz="8" w:space="0" w:color="auto"/>
            </w:tcBorders>
            <w:shd w:val="clear" w:color="auto" w:fill="auto"/>
            <w:noWrap/>
            <w:vAlign w:val="bottom"/>
            <w:hideMark/>
          </w:tcPr>
          <w:p w14:paraId="0F2220D4"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$5,000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B5215A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715305D"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$5,000 </w:t>
            </w:r>
          </w:p>
        </w:tc>
        <w:tc>
          <w:tcPr>
            <w:tcW w:w="1080" w:type="dxa"/>
            <w:tcBorders>
              <w:top w:val="nil"/>
              <w:left w:val="nil"/>
              <w:bottom w:val="single" w:sz="4" w:space="0" w:color="auto"/>
              <w:right w:val="single" w:sz="8" w:space="0" w:color="auto"/>
            </w:tcBorders>
            <w:shd w:val="clear" w:color="auto" w:fill="auto"/>
            <w:noWrap/>
            <w:vAlign w:val="bottom"/>
            <w:hideMark/>
          </w:tcPr>
          <w:p w14:paraId="52ED15F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$5,000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C703E5B"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915078B"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$5,000 </w:t>
            </w:r>
          </w:p>
        </w:tc>
      </w:tr>
      <w:tr w:rsidR="000B5951" w:rsidRPr="00B06D12" w14:paraId="55E1585E" w14:textId="77777777" w:rsidTr="00B06D12">
        <w:trPr>
          <w:trHeight w:val="280"/>
        </w:trPr>
        <w:tc>
          <w:tcPr>
            <w:tcW w:w="6300" w:type="dxa"/>
            <w:tcBorders>
              <w:top w:val="nil"/>
              <w:left w:val="single" w:sz="8" w:space="0" w:color="auto"/>
              <w:bottom w:val="single" w:sz="4" w:space="0" w:color="auto"/>
              <w:right w:val="single" w:sz="8" w:space="0" w:color="auto"/>
            </w:tcBorders>
            <w:shd w:val="clear" w:color="auto" w:fill="auto"/>
            <w:noWrap/>
            <w:vAlign w:val="bottom"/>
            <w:hideMark/>
          </w:tcPr>
          <w:p w14:paraId="7722268C"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Additional Data Exchanges/Interfaces</w:t>
            </w:r>
          </w:p>
        </w:tc>
        <w:tc>
          <w:tcPr>
            <w:tcW w:w="1080" w:type="dxa"/>
            <w:tcBorders>
              <w:top w:val="nil"/>
              <w:left w:val="nil"/>
              <w:bottom w:val="single" w:sz="4" w:space="0" w:color="auto"/>
              <w:right w:val="single" w:sz="8" w:space="0" w:color="auto"/>
            </w:tcBorders>
            <w:shd w:val="clear" w:color="auto" w:fill="auto"/>
            <w:noWrap/>
            <w:vAlign w:val="bottom"/>
            <w:hideMark/>
          </w:tcPr>
          <w:p w14:paraId="742DD08D"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$20,000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CA6AFA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1AC7773"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$20,000 </w:t>
            </w:r>
          </w:p>
        </w:tc>
        <w:tc>
          <w:tcPr>
            <w:tcW w:w="1080" w:type="dxa"/>
            <w:tcBorders>
              <w:top w:val="nil"/>
              <w:left w:val="nil"/>
              <w:bottom w:val="single" w:sz="4" w:space="0" w:color="auto"/>
              <w:right w:val="single" w:sz="8" w:space="0" w:color="auto"/>
            </w:tcBorders>
            <w:shd w:val="clear" w:color="auto" w:fill="auto"/>
            <w:noWrap/>
            <w:vAlign w:val="bottom"/>
            <w:hideMark/>
          </w:tcPr>
          <w:p w14:paraId="106F46F4"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$20,000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801BFC2"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626230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$20,000 </w:t>
            </w:r>
          </w:p>
        </w:tc>
        <w:tc>
          <w:tcPr>
            <w:tcW w:w="1080" w:type="dxa"/>
            <w:tcBorders>
              <w:top w:val="nil"/>
              <w:left w:val="nil"/>
              <w:bottom w:val="single" w:sz="4" w:space="0" w:color="auto"/>
              <w:right w:val="single" w:sz="8" w:space="0" w:color="auto"/>
            </w:tcBorders>
            <w:shd w:val="clear" w:color="auto" w:fill="auto"/>
            <w:noWrap/>
            <w:vAlign w:val="bottom"/>
            <w:hideMark/>
          </w:tcPr>
          <w:p w14:paraId="501AD48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$20,000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0582B1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179E85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$20,000 </w:t>
            </w:r>
          </w:p>
        </w:tc>
        <w:tc>
          <w:tcPr>
            <w:tcW w:w="1080" w:type="dxa"/>
            <w:tcBorders>
              <w:top w:val="nil"/>
              <w:left w:val="nil"/>
              <w:bottom w:val="single" w:sz="4" w:space="0" w:color="auto"/>
              <w:right w:val="single" w:sz="8" w:space="0" w:color="auto"/>
            </w:tcBorders>
            <w:shd w:val="clear" w:color="auto" w:fill="auto"/>
            <w:noWrap/>
            <w:vAlign w:val="bottom"/>
            <w:hideMark/>
          </w:tcPr>
          <w:p w14:paraId="7CD373BF"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xml:space="preserve">$20,000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70C6949"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22FFBF3"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$20,000 </w:t>
            </w:r>
          </w:p>
        </w:tc>
      </w:tr>
      <w:tr w:rsidR="000B5951" w:rsidRPr="00B06D12" w14:paraId="35F302C7" w14:textId="77777777" w:rsidTr="00B06D12">
        <w:trPr>
          <w:trHeight w:val="280"/>
        </w:trPr>
        <w:tc>
          <w:tcPr>
            <w:tcW w:w="6300" w:type="dxa"/>
            <w:tcBorders>
              <w:top w:val="nil"/>
              <w:left w:val="single" w:sz="8" w:space="0" w:color="auto"/>
              <w:bottom w:val="single" w:sz="4" w:space="0" w:color="auto"/>
              <w:right w:val="single" w:sz="8" w:space="0" w:color="auto"/>
            </w:tcBorders>
            <w:shd w:val="clear" w:color="auto" w:fill="auto"/>
            <w:noWrap/>
            <w:vAlign w:val="bottom"/>
            <w:hideMark/>
          </w:tcPr>
          <w:p w14:paraId="4107E5BD"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w:t>
            </w:r>
          </w:p>
        </w:tc>
        <w:tc>
          <w:tcPr>
            <w:tcW w:w="1080" w:type="dxa"/>
            <w:tcBorders>
              <w:top w:val="nil"/>
              <w:left w:val="nil"/>
              <w:bottom w:val="single" w:sz="4" w:space="0" w:color="auto"/>
              <w:right w:val="single" w:sz="8" w:space="0" w:color="auto"/>
            </w:tcBorders>
            <w:shd w:val="clear" w:color="auto" w:fill="auto"/>
            <w:noWrap/>
            <w:vAlign w:val="bottom"/>
            <w:hideMark/>
          </w:tcPr>
          <w:p w14:paraId="67056A7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5D212CC"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7280575"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5566422E"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F05AF1C"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81B9B31"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461D6E5B"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21F84CE"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E36B451"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53B06D6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261EA6D"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16B218D"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0B5951" w:rsidRPr="00B06D12" w14:paraId="647FED2F" w14:textId="77777777" w:rsidTr="00B06D12">
        <w:trPr>
          <w:trHeight w:val="280"/>
        </w:trPr>
        <w:tc>
          <w:tcPr>
            <w:tcW w:w="6300" w:type="dxa"/>
            <w:tcBorders>
              <w:top w:val="nil"/>
              <w:left w:val="single" w:sz="8" w:space="0" w:color="auto"/>
              <w:bottom w:val="single" w:sz="4" w:space="0" w:color="auto"/>
              <w:right w:val="single" w:sz="8" w:space="0" w:color="auto"/>
            </w:tcBorders>
            <w:shd w:val="clear" w:color="auto" w:fill="auto"/>
            <w:noWrap/>
            <w:vAlign w:val="bottom"/>
            <w:hideMark/>
          </w:tcPr>
          <w:p w14:paraId="46BE5D24"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w:t>
            </w:r>
          </w:p>
        </w:tc>
        <w:tc>
          <w:tcPr>
            <w:tcW w:w="1080" w:type="dxa"/>
            <w:tcBorders>
              <w:top w:val="nil"/>
              <w:left w:val="nil"/>
              <w:bottom w:val="single" w:sz="4" w:space="0" w:color="auto"/>
              <w:right w:val="single" w:sz="8" w:space="0" w:color="auto"/>
            </w:tcBorders>
            <w:shd w:val="clear" w:color="auto" w:fill="auto"/>
            <w:noWrap/>
            <w:vAlign w:val="bottom"/>
            <w:hideMark/>
          </w:tcPr>
          <w:p w14:paraId="1008078C"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F1634B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1F031EF"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66B86A2D"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BCE1DB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D568F08"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3CB9FD6C"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63BF81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5A88A3B"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2DCBBC0C"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BF9DE30"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BCDE2BB"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0B5951" w:rsidRPr="00B06D12" w14:paraId="1179D996" w14:textId="77777777" w:rsidTr="00B06D12">
        <w:trPr>
          <w:trHeight w:val="280"/>
        </w:trPr>
        <w:tc>
          <w:tcPr>
            <w:tcW w:w="6300" w:type="dxa"/>
            <w:tcBorders>
              <w:top w:val="nil"/>
              <w:left w:val="single" w:sz="8" w:space="0" w:color="auto"/>
              <w:bottom w:val="single" w:sz="4" w:space="0" w:color="auto"/>
              <w:right w:val="single" w:sz="4" w:space="0" w:color="auto"/>
            </w:tcBorders>
            <w:shd w:val="clear" w:color="auto" w:fill="auto"/>
            <w:noWrap/>
            <w:vAlign w:val="bottom"/>
            <w:hideMark/>
          </w:tcPr>
          <w:p w14:paraId="1ABB0855"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43B59B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3ED2A6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C808D5A"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6ABBB10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D8332C8"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D40094E"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4CB1EFB2"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1454AF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A59D4A0"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233ED15F"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BF2FBC9"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3B2126D"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0B5951" w:rsidRPr="00B06D12" w14:paraId="5E6D91BA" w14:textId="77777777" w:rsidTr="00B06D12">
        <w:trPr>
          <w:trHeight w:val="280"/>
        </w:trPr>
        <w:tc>
          <w:tcPr>
            <w:tcW w:w="6300" w:type="dxa"/>
            <w:tcBorders>
              <w:top w:val="nil"/>
              <w:left w:val="single" w:sz="8" w:space="0" w:color="auto"/>
              <w:bottom w:val="single" w:sz="4" w:space="0" w:color="auto"/>
              <w:right w:val="single" w:sz="4" w:space="0" w:color="auto"/>
            </w:tcBorders>
            <w:shd w:val="clear" w:color="auto" w:fill="auto"/>
            <w:noWrap/>
            <w:vAlign w:val="bottom"/>
            <w:hideMark/>
          </w:tcPr>
          <w:p w14:paraId="0A9CF7E2"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2DE48E8"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49FC1C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FD9AC6F"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3CB9008E"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0572673"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A6ABB9B"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7BABFB2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FCE085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E21D17B"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226E558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DD3904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852E024"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0B5951" w:rsidRPr="00B06D12" w14:paraId="6D96F426" w14:textId="77777777" w:rsidTr="00B06D12">
        <w:trPr>
          <w:trHeight w:val="280"/>
        </w:trPr>
        <w:tc>
          <w:tcPr>
            <w:tcW w:w="6300" w:type="dxa"/>
            <w:tcBorders>
              <w:top w:val="nil"/>
              <w:left w:val="single" w:sz="8" w:space="0" w:color="auto"/>
              <w:bottom w:val="single" w:sz="4" w:space="0" w:color="auto"/>
              <w:right w:val="single" w:sz="4" w:space="0" w:color="auto"/>
            </w:tcBorders>
            <w:shd w:val="clear" w:color="auto" w:fill="auto"/>
            <w:noWrap/>
            <w:vAlign w:val="bottom"/>
            <w:hideMark/>
          </w:tcPr>
          <w:p w14:paraId="2C7C85CE"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02605A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DB2CA82"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F0F889D"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31F8A908"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B796203"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AB1D937"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43E701CD"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03CE1C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AAD5925"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3741A47A"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C4FB37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8A4993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0B5951" w:rsidRPr="00B06D12" w14:paraId="6F40F2BD" w14:textId="77777777" w:rsidTr="00B06D12">
        <w:trPr>
          <w:trHeight w:val="280"/>
        </w:trPr>
        <w:tc>
          <w:tcPr>
            <w:tcW w:w="6300" w:type="dxa"/>
            <w:tcBorders>
              <w:top w:val="nil"/>
              <w:left w:val="single" w:sz="8" w:space="0" w:color="auto"/>
              <w:bottom w:val="single" w:sz="4" w:space="0" w:color="auto"/>
              <w:right w:val="single" w:sz="4" w:space="0" w:color="auto"/>
            </w:tcBorders>
            <w:shd w:val="clear" w:color="auto" w:fill="auto"/>
            <w:noWrap/>
            <w:vAlign w:val="bottom"/>
            <w:hideMark/>
          </w:tcPr>
          <w:p w14:paraId="53214AD8"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F410FD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E08AC7A"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DCD9F35"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04619AC3"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F7ACA89"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4B8BD3E"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0E40B457"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35325A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7D84C6A"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0FF842B2"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2236561"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2F5155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0B5951" w:rsidRPr="00B06D12" w14:paraId="2ADF2D67" w14:textId="77777777" w:rsidTr="00B06D12">
        <w:trPr>
          <w:trHeight w:val="290"/>
        </w:trPr>
        <w:tc>
          <w:tcPr>
            <w:tcW w:w="6300" w:type="dxa"/>
            <w:tcBorders>
              <w:top w:val="nil"/>
              <w:left w:val="single" w:sz="8" w:space="0" w:color="auto"/>
              <w:bottom w:val="single" w:sz="4" w:space="0" w:color="auto"/>
              <w:right w:val="single" w:sz="4" w:space="0" w:color="auto"/>
            </w:tcBorders>
            <w:shd w:val="clear" w:color="auto" w:fill="auto"/>
            <w:noWrap/>
            <w:vAlign w:val="bottom"/>
            <w:hideMark/>
          </w:tcPr>
          <w:p w14:paraId="29AD1CB8" w14:textId="77777777" w:rsidR="00B06D12" w:rsidRPr="00B06D12" w:rsidRDefault="00B06D12" w:rsidP="00B06D12">
            <w:pPr>
              <w:widowControl/>
              <w:spacing w:after="0" w:line="240" w:lineRule="auto"/>
              <w:rPr>
                <w:rFonts w:ascii="Arial" w:eastAsia="Times New Roman" w:hAnsi="Arial" w:cs="Arial"/>
              </w:rPr>
            </w:pPr>
            <w:r w:rsidRPr="00B06D12">
              <w:rPr>
                <w:rFonts w:ascii="Arial" w:eastAsia="Times New Roman" w:hAnsi="Arial" w:cs="Arial"/>
              </w:rPr>
              <w:t> </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71339396"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2B1CC0A"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9ED80DC"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077560FA"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D15FD42"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FA1ADCA"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4894C592"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E6C4BCE"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BA4E889"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c>
          <w:tcPr>
            <w:tcW w:w="1080" w:type="dxa"/>
            <w:tcBorders>
              <w:top w:val="nil"/>
              <w:left w:val="nil"/>
              <w:bottom w:val="single" w:sz="4" w:space="0" w:color="auto"/>
              <w:right w:val="single" w:sz="8" w:space="0" w:color="auto"/>
            </w:tcBorders>
            <w:shd w:val="clear" w:color="auto" w:fill="auto"/>
            <w:noWrap/>
            <w:vAlign w:val="bottom"/>
            <w:hideMark/>
          </w:tcPr>
          <w:p w14:paraId="3079D3A5"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CB92ECB" w14:textId="77777777" w:rsidR="00B06D12" w:rsidRPr="00B06D12" w:rsidRDefault="00B06D12" w:rsidP="00B06D12">
            <w:pPr>
              <w:widowControl/>
              <w:spacing w:after="0" w:line="240" w:lineRule="auto"/>
              <w:jc w:val="center"/>
              <w:rPr>
                <w:rFonts w:ascii="Arial" w:eastAsia="Times New Roman" w:hAnsi="Arial" w:cs="Arial"/>
              </w:rPr>
            </w:pPr>
            <w:r w:rsidRPr="00B06D12">
              <w:rPr>
                <w:rFonts w:ascii="Arial" w:eastAsia="Times New Roman" w:hAnsi="Arial" w:cs="Arial"/>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744F104"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$0 </w:t>
            </w:r>
          </w:p>
        </w:tc>
      </w:tr>
      <w:tr w:rsidR="00C34240" w:rsidRPr="00B06D12" w14:paraId="55E4B1AE" w14:textId="77777777" w:rsidTr="00B06D12">
        <w:trPr>
          <w:trHeight w:val="290"/>
        </w:trPr>
        <w:tc>
          <w:tcPr>
            <w:tcW w:w="630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4EDD8123" w14:textId="77777777" w:rsidR="00B06D12" w:rsidRPr="00B06D12" w:rsidRDefault="00B06D12" w:rsidP="00B06D12">
            <w:pPr>
              <w:widowControl/>
              <w:spacing w:after="0" w:line="240" w:lineRule="auto"/>
              <w:jc w:val="right"/>
              <w:rPr>
                <w:rFonts w:ascii="Arial" w:eastAsia="Times New Roman" w:hAnsi="Arial" w:cs="Arial"/>
                <w:b/>
                <w:bCs/>
              </w:rPr>
            </w:pPr>
            <w:r w:rsidRPr="00B06D12">
              <w:rPr>
                <w:rFonts w:ascii="Arial" w:eastAsia="Times New Roman" w:hAnsi="Arial" w:cs="Arial"/>
                <w:b/>
                <w:bCs/>
              </w:rPr>
              <w:t>Total</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22B008D0"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564ED905"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29E87D45"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$40,000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571A7B7C"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2E001F76"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55C3BC6B"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$40,000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51204ACF"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5EE2BD4A"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3B84B4C6"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$40,000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6D17D131"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45C126A8" w14:textId="77777777" w:rsidR="00B06D12" w:rsidRPr="00B06D12" w:rsidRDefault="00B06D12" w:rsidP="00B06D12">
            <w:pPr>
              <w:widowControl/>
              <w:spacing w:after="0" w:line="240" w:lineRule="auto"/>
              <w:rPr>
                <w:rFonts w:ascii="Arial" w:eastAsia="Times New Roman" w:hAnsi="Arial" w:cs="Arial"/>
                <w:b/>
                <w:bCs/>
              </w:rPr>
            </w:pPr>
            <w:r w:rsidRPr="00B06D12">
              <w:rPr>
                <w:rFonts w:ascii="Arial" w:eastAsia="Times New Roman" w:hAnsi="Arial" w:cs="Arial"/>
                <w:b/>
                <w:bCs/>
              </w:rPr>
              <w:t> </w:t>
            </w:r>
          </w:p>
        </w:tc>
        <w:tc>
          <w:tcPr>
            <w:tcW w:w="1080" w:type="dxa"/>
            <w:tcBorders>
              <w:top w:val="single" w:sz="8" w:space="0" w:color="auto"/>
              <w:left w:val="nil"/>
              <w:bottom w:val="single" w:sz="8" w:space="0" w:color="auto"/>
              <w:right w:val="single" w:sz="8" w:space="0" w:color="auto"/>
            </w:tcBorders>
            <w:shd w:val="clear" w:color="000000" w:fill="C0C0C0"/>
            <w:noWrap/>
            <w:vAlign w:val="bottom"/>
            <w:hideMark/>
          </w:tcPr>
          <w:p w14:paraId="1DF4DD90" w14:textId="77777777" w:rsidR="00B06D12" w:rsidRPr="00B06D12" w:rsidRDefault="00B06D12" w:rsidP="00B06D12">
            <w:pPr>
              <w:widowControl/>
              <w:spacing w:after="0" w:line="240" w:lineRule="auto"/>
              <w:jc w:val="center"/>
              <w:rPr>
                <w:rFonts w:ascii="Arial" w:eastAsia="Times New Roman" w:hAnsi="Arial" w:cs="Arial"/>
                <w:b/>
                <w:bCs/>
              </w:rPr>
            </w:pPr>
            <w:r w:rsidRPr="00B06D12">
              <w:rPr>
                <w:rFonts w:ascii="Arial" w:eastAsia="Times New Roman" w:hAnsi="Arial" w:cs="Arial"/>
                <w:b/>
                <w:bCs/>
              </w:rPr>
              <w:t xml:space="preserve">$40,000 </w:t>
            </w:r>
          </w:p>
        </w:tc>
      </w:tr>
      <w:tr w:rsidR="00B06D12" w:rsidRPr="00B06D12" w14:paraId="045B3601" w14:textId="77777777" w:rsidTr="00B06D12">
        <w:trPr>
          <w:trHeight w:val="290"/>
        </w:trPr>
        <w:tc>
          <w:tcPr>
            <w:tcW w:w="6300" w:type="dxa"/>
            <w:tcBorders>
              <w:top w:val="nil"/>
              <w:left w:val="nil"/>
              <w:bottom w:val="nil"/>
              <w:right w:val="nil"/>
            </w:tcBorders>
            <w:shd w:val="clear" w:color="auto" w:fill="auto"/>
            <w:noWrap/>
            <w:vAlign w:val="bottom"/>
            <w:hideMark/>
          </w:tcPr>
          <w:p w14:paraId="41814E48" w14:textId="77777777" w:rsidR="00B06D12" w:rsidRPr="00B06D12" w:rsidRDefault="00B06D12" w:rsidP="00B06D12">
            <w:pPr>
              <w:widowControl/>
              <w:spacing w:after="0" w:line="240" w:lineRule="auto"/>
              <w:jc w:val="center"/>
              <w:rPr>
                <w:rFonts w:ascii="Arial" w:eastAsia="Times New Roman" w:hAnsi="Arial" w:cs="Arial"/>
                <w:b/>
                <w:bCs/>
              </w:rPr>
            </w:pPr>
          </w:p>
        </w:tc>
        <w:tc>
          <w:tcPr>
            <w:tcW w:w="1080" w:type="dxa"/>
            <w:tcBorders>
              <w:top w:val="nil"/>
              <w:left w:val="nil"/>
              <w:bottom w:val="nil"/>
              <w:right w:val="nil"/>
            </w:tcBorders>
            <w:shd w:val="clear" w:color="auto" w:fill="auto"/>
            <w:noWrap/>
            <w:vAlign w:val="bottom"/>
            <w:hideMark/>
          </w:tcPr>
          <w:p w14:paraId="18A4F37B"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B1D6890"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2411C9B"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6F313F1"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650CFC9"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5400438"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3EECD01"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B3B9872"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8543BA3"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280971B"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A31DE2B"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624FF18" w14:textId="77777777" w:rsidR="00B06D12" w:rsidRPr="00B06D12" w:rsidRDefault="00B06D12" w:rsidP="00B06D12">
            <w:pPr>
              <w:widowControl/>
              <w:spacing w:after="0" w:line="240" w:lineRule="auto"/>
              <w:rPr>
                <w:rFonts w:ascii="Times New Roman" w:eastAsia="Times New Roman" w:hAnsi="Times New Roman" w:cs="Times New Roman"/>
                <w:sz w:val="20"/>
                <w:szCs w:val="20"/>
              </w:rPr>
            </w:pPr>
          </w:p>
        </w:tc>
      </w:tr>
    </w:tbl>
    <w:p w14:paraId="03362ABC" w14:textId="5BCE95EA" w:rsidR="00DD04BE" w:rsidRDefault="00DD04BE" w:rsidP="00111305">
      <w:pPr>
        <w:widowControl/>
        <w:spacing w:before="1" w:after="0" w:line="240" w:lineRule="auto"/>
        <w:rPr>
          <w:rFonts w:ascii="Times New Roman" w:hAnsi="Times New Roman" w:cs="Times New Roman"/>
          <w:sz w:val="24"/>
          <w:szCs w:val="24"/>
        </w:rPr>
      </w:pPr>
    </w:p>
    <w:p w14:paraId="15F28D32" w14:textId="77777777" w:rsidR="00CA6C15" w:rsidRDefault="00CA6C15">
      <w:pPr>
        <w:rPr>
          <w:rFonts w:ascii="Times New Roman" w:hAnsi="Times New Roman" w:cs="Times New Roman"/>
          <w:sz w:val="24"/>
          <w:szCs w:val="24"/>
        </w:rPr>
        <w:sectPr w:rsidR="00CA6C15" w:rsidSect="00525385">
          <w:pgSz w:w="15840" w:h="12240" w:orient="landscape"/>
          <w:pgMar w:top="1440" w:right="1440" w:bottom="1440" w:left="1440" w:header="720" w:footer="720" w:gutter="0"/>
          <w:cols w:space="720"/>
          <w:docGrid w:linePitch="299"/>
        </w:sectPr>
      </w:pPr>
    </w:p>
    <w:p w14:paraId="5012303C"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 xml:space="preserve">C. </w:t>
      </w: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pacing w:val="-1"/>
          <w:sz w:val="24"/>
          <w:szCs w:val="24"/>
        </w:rPr>
        <w:t>er</w:t>
      </w:r>
      <w:r w:rsidRPr="00CC4D14">
        <w:rPr>
          <w:rFonts w:ascii="Times New Roman" w:eastAsia="Times New Roman" w:hAnsi="Times New Roman" w:cs="Times New Roman"/>
          <w:b/>
          <w:bCs/>
          <w:sz w:val="24"/>
          <w:szCs w:val="24"/>
        </w:rPr>
        <w:t>vice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d</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Cont</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 xml:space="preserve">tor </w:t>
      </w:r>
      <w:r w:rsidRPr="00CC4D14">
        <w:rPr>
          <w:rFonts w:ascii="Times New Roman" w:eastAsia="Times New Roman" w:hAnsi="Times New Roman" w:cs="Times New Roman"/>
          <w:b/>
          <w:bCs/>
          <w:spacing w:val="-3"/>
          <w:sz w:val="24"/>
          <w:szCs w:val="24"/>
        </w:rPr>
        <w:t>P</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so</w:t>
      </w:r>
      <w:r w:rsidRPr="00CC4D14">
        <w:rPr>
          <w:rFonts w:ascii="Times New Roman" w:eastAsia="Times New Roman" w:hAnsi="Times New Roman" w:cs="Times New Roman"/>
          <w:b/>
          <w:bCs/>
          <w:spacing w:val="1"/>
          <w:sz w:val="24"/>
          <w:szCs w:val="24"/>
        </w:rPr>
        <w:t>nn</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l ra</w:t>
      </w:r>
      <w:r w:rsidRPr="00CC4D14">
        <w:rPr>
          <w:rFonts w:ascii="Times New Roman" w:eastAsia="Times New Roman" w:hAnsi="Times New Roman" w:cs="Times New Roman"/>
          <w:b/>
          <w:bCs/>
          <w:spacing w:val="-1"/>
          <w:sz w:val="24"/>
          <w:szCs w:val="24"/>
        </w:rPr>
        <w:t>te</w:t>
      </w:r>
      <w:r w:rsidRPr="00CC4D14">
        <w:rPr>
          <w:rFonts w:ascii="Times New Roman" w:eastAsia="Times New Roman" w:hAnsi="Times New Roman" w:cs="Times New Roman"/>
          <w:b/>
          <w:bCs/>
          <w:sz w:val="24"/>
          <w:szCs w:val="24"/>
        </w:rPr>
        <w:t>s tab</w:t>
      </w:r>
      <w:r w:rsidRPr="00CC4D14">
        <w:rPr>
          <w:rFonts w:ascii="Times New Roman" w:eastAsia="Times New Roman" w:hAnsi="Times New Roman" w:cs="Times New Roman"/>
          <w:b/>
          <w:bCs/>
          <w:spacing w:val="3"/>
          <w:sz w:val="24"/>
          <w:szCs w:val="24"/>
        </w:rPr>
        <w:t>l</w:t>
      </w:r>
      <w:r w:rsidRPr="00CC4D14">
        <w:rPr>
          <w:rFonts w:ascii="Times New Roman" w:eastAsia="Times New Roman" w:hAnsi="Times New Roman" w:cs="Times New Roman"/>
          <w:b/>
          <w:bCs/>
          <w:spacing w:val="2"/>
          <w:sz w:val="24"/>
          <w:szCs w:val="24"/>
        </w:rPr>
        <w:t>e</w:t>
      </w:r>
      <w:r w:rsidRPr="00CC4D14">
        <w:rPr>
          <w:rFonts w:ascii="Times New Roman" w:eastAsia="Times New Roman" w:hAnsi="Times New Roman" w:cs="Times New Roman"/>
          <w:b/>
          <w:bCs/>
          <w:sz w:val="24"/>
          <w:szCs w:val="24"/>
        </w:rPr>
        <w:t>.</w:t>
      </w:r>
    </w:p>
    <w:tbl>
      <w:tblPr>
        <w:tblW w:w="23736" w:type="dxa"/>
        <w:tblInd w:w="-1260" w:type="dxa"/>
        <w:tblLook w:val="04A0" w:firstRow="1" w:lastRow="0" w:firstColumn="1" w:lastColumn="0" w:noHBand="0" w:noVBand="1"/>
      </w:tblPr>
      <w:tblGrid>
        <w:gridCol w:w="4836"/>
        <w:gridCol w:w="1196"/>
        <w:gridCol w:w="808"/>
        <w:gridCol w:w="1170"/>
        <w:gridCol w:w="1440"/>
        <w:gridCol w:w="1196"/>
        <w:gridCol w:w="1096"/>
        <w:gridCol w:w="1128"/>
        <w:gridCol w:w="1628"/>
        <w:gridCol w:w="1037"/>
        <w:gridCol w:w="845"/>
        <w:gridCol w:w="1348"/>
        <w:gridCol w:w="1556"/>
        <w:gridCol w:w="1196"/>
        <w:gridCol w:w="940"/>
        <w:gridCol w:w="1196"/>
        <w:gridCol w:w="1120"/>
      </w:tblGrid>
      <w:tr w:rsidR="0070726F" w:rsidRPr="0070726F" w14:paraId="107CCB5B" w14:textId="77777777" w:rsidTr="0024502D">
        <w:trPr>
          <w:trHeight w:val="310"/>
        </w:trPr>
        <w:tc>
          <w:tcPr>
            <w:tcW w:w="4836" w:type="dxa"/>
            <w:tcBorders>
              <w:top w:val="single" w:sz="8" w:space="0" w:color="auto"/>
              <w:left w:val="nil"/>
              <w:bottom w:val="nil"/>
              <w:right w:val="nil"/>
            </w:tcBorders>
            <w:shd w:val="clear" w:color="auto" w:fill="auto"/>
            <w:noWrap/>
            <w:vAlign w:val="bottom"/>
            <w:hideMark/>
          </w:tcPr>
          <w:p w14:paraId="432D8550" w14:textId="77777777" w:rsidR="0070726F" w:rsidRPr="0070726F" w:rsidRDefault="0070726F" w:rsidP="0070726F">
            <w:pPr>
              <w:widowControl/>
              <w:spacing w:after="0" w:line="240" w:lineRule="auto"/>
              <w:rPr>
                <w:rFonts w:ascii="Arial" w:eastAsia="Times New Roman" w:hAnsi="Arial" w:cs="Arial"/>
                <w:b/>
                <w:bCs/>
                <w:color w:val="0070C0"/>
                <w:sz w:val="24"/>
                <w:szCs w:val="24"/>
              </w:rPr>
            </w:pPr>
            <w:r w:rsidRPr="0070726F">
              <w:rPr>
                <w:rFonts w:ascii="Arial" w:eastAsia="Times New Roman" w:hAnsi="Arial" w:cs="Arial"/>
                <w:b/>
                <w:bCs/>
                <w:color w:val="0070C0"/>
                <w:sz w:val="24"/>
                <w:szCs w:val="24"/>
              </w:rPr>
              <w:t>Professional Services</w:t>
            </w:r>
          </w:p>
        </w:tc>
        <w:tc>
          <w:tcPr>
            <w:tcW w:w="1196" w:type="dxa"/>
            <w:tcBorders>
              <w:top w:val="single" w:sz="8" w:space="0" w:color="auto"/>
              <w:left w:val="nil"/>
              <w:bottom w:val="nil"/>
              <w:right w:val="nil"/>
            </w:tcBorders>
            <w:shd w:val="clear" w:color="auto" w:fill="auto"/>
            <w:noWrap/>
            <w:vAlign w:val="bottom"/>
            <w:hideMark/>
          </w:tcPr>
          <w:p w14:paraId="4460189E" w14:textId="77777777" w:rsidR="0070726F" w:rsidRPr="0070726F" w:rsidRDefault="0070726F" w:rsidP="0070726F">
            <w:pPr>
              <w:widowControl/>
              <w:spacing w:after="0" w:line="240" w:lineRule="auto"/>
              <w:rPr>
                <w:rFonts w:ascii="Arial" w:eastAsia="Times New Roman" w:hAnsi="Arial" w:cs="Arial"/>
                <w:b/>
                <w:bCs/>
                <w:color w:val="0070C0"/>
                <w:sz w:val="24"/>
                <w:szCs w:val="24"/>
              </w:rPr>
            </w:pPr>
            <w:r w:rsidRPr="0070726F">
              <w:rPr>
                <w:rFonts w:ascii="Arial" w:eastAsia="Times New Roman" w:hAnsi="Arial" w:cs="Arial"/>
                <w:b/>
                <w:bCs/>
                <w:color w:val="0070C0"/>
                <w:sz w:val="24"/>
                <w:szCs w:val="24"/>
              </w:rPr>
              <w:t>SMALL</w:t>
            </w:r>
          </w:p>
        </w:tc>
        <w:tc>
          <w:tcPr>
            <w:tcW w:w="808" w:type="dxa"/>
            <w:tcBorders>
              <w:top w:val="single" w:sz="8" w:space="0" w:color="auto"/>
              <w:left w:val="nil"/>
              <w:bottom w:val="nil"/>
              <w:right w:val="nil"/>
            </w:tcBorders>
            <w:shd w:val="clear" w:color="auto" w:fill="auto"/>
            <w:noWrap/>
            <w:vAlign w:val="bottom"/>
            <w:hideMark/>
          </w:tcPr>
          <w:p w14:paraId="359D34F9"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170" w:type="dxa"/>
            <w:tcBorders>
              <w:top w:val="single" w:sz="8" w:space="0" w:color="auto"/>
              <w:left w:val="nil"/>
              <w:bottom w:val="nil"/>
              <w:right w:val="nil"/>
            </w:tcBorders>
            <w:shd w:val="clear" w:color="auto" w:fill="auto"/>
            <w:noWrap/>
            <w:vAlign w:val="bottom"/>
            <w:hideMark/>
          </w:tcPr>
          <w:p w14:paraId="6B060A8C"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440" w:type="dxa"/>
            <w:tcBorders>
              <w:top w:val="single" w:sz="8" w:space="0" w:color="auto"/>
              <w:left w:val="nil"/>
              <w:bottom w:val="nil"/>
              <w:right w:val="nil"/>
            </w:tcBorders>
            <w:shd w:val="clear" w:color="auto" w:fill="auto"/>
            <w:noWrap/>
            <w:vAlign w:val="bottom"/>
            <w:hideMark/>
          </w:tcPr>
          <w:p w14:paraId="61CF91BF"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196" w:type="dxa"/>
            <w:tcBorders>
              <w:top w:val="single" w:sz="8" w:space="0" w:color="auto"/>
              <w:left w:val="nil"/>
              <w:bottom w:val="nil"/>
              <w:right w:val="nil"/>
            </w:tcBorders>
            <w:shd w:val="clear" w:color="auto" w:fill="auto"/>
            <w:noWrap/>
            <w:vAlign w:val="bottom"/>
            <w:hideMark/>
          </w:tcPr>
          <w:p w14:paraId="73173402"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096" w:type="dxa"/>
            <w:tcBorders>
              <w:top w:val="single" w:sz="8" w:space="0" w:color="auto"/>
              <w:left w:val="nil"/>
              <w:bottom w:val="nil"/>
              <w:right w:val="nil"/>
            </w:tcBorders>
            <w:shd w:val="clear" w:color="auto" w:fill="auto"/>
            <w:noWrap/>
            <w:vAlign w:val="bottom"/>
            <w:hideMark/>
          </w:tcPr>
          <w:p w14:paraId="5C3338F2"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128" w:type="dxa"/>
            <w:tcBorders>
              <w:top w:val="single" w:sz="8" w:space="0" w:color="auto"/>
              <w:left w:val="nil"/>
              <w:bottom w:val="nil"/>
              <w:right w:val="nil"/>
            </w:tcBorders>
            <w:shd w:val="clear" w:color="auto" w:fill="auto"/>
            <w:noWrap/>
            <w:vAlign w:val="bottom"/>
            <w:hideMark/>
          </w:tcPr>
          <w:p w14:paraId="341C7E72"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2665" w:type="dxa"/>
            <w:gridSpan w:val="2"/>
            <w:tcBorders>
              <w:top w:val="single" w:sz="8" w:space="0" w:color="auto"/>
              <w:left w:val="nil"/>
              <w:bottom w:val="nil"/>
              <w:right w:val="nil"/>
            </w:tcBorders>
            <w:shd w:val="clear" w:color="auto" w:fill="auto"/>
            <w:noWrap/>
            <w:vAlign w:val="bottom"/>
            <w:hideMark/>
          </w:tcPr>
          <w:p w14:paraId="442BAFC9" w14:textId="48318983" w:rsidR="0070726F" w:rsidRPr="0070726F" w:rsidRDefault="003A54EF" w:rsidP="0070726F">
            <w:pPr>
              <w:widowControl/>
              <w:spacing w:after="0" w:line="240" w:lineRule="auto"/>
              <w:rPr>
                <w:rFonts w:ascii="Arial" w:eastAsia="Times New Roman" w:hAnsi="Arial" w:cs="Arial"/>
              </w:rPr>
            </w:pPr>
            <w:r>
              <w:rPr>
                <w:rFonts w:ascii="Arial" w:eastAsia="Times New Roman" w:hAnsi="Arial" w:cs="Arial"/>
              </w:rPr>
              <w:t>Contractor</w:t>
            </w:r>
            <w:r w:rsidRPr="0070726F">
              <w:rPr>
                <w:rFonts w:ascii="Arial" w:eastAsia="Times New Roman" w:hAnsi="Arial" w:cs="Arial"/>
              </w:rPr>
              <w:t xml:space="preserve"> </w:t>
            </w:r>
            <w:r w:rsidR="0070726F" w:rsidRPr="0070726F">
              <w:rPr>
                <w:rFonts w:ascii="Arial" w:eastAsia="Times New Roman" w:hAnsi="Arial" w:cs="Arial"/>
              </w:rPr>
              <w:t>Name:</w:t>
            </w:r>
          </w:p>
        </w:tc>
        <w:tc>
          <w:tcPr>
            <w:tcW w:w="2193" w:type="dxa"/>
            <w:gridSpan w:val="2"/>
            <w:tcBorders>
              <w:top w:val="single" w:sz="8" w:space="0" w:color="auto"/>
              <w:left w:val="nil"/>
              <w:bottom w:val="nil"/>
              <w:right w:val="nil"/>
            </w:tcBorders>
            <w:shd w:val="clear" w:color="auto" w:fill="auto"/>
            <w:noWrap/>
            <w:vAlign w:val="bottom"/>
            <w:hideMark/>
          </w:tcPr>
          <w:p w14:paraId="5B0379B9" w14:textId="77777777" w:rsidR="0070726F" w:rsidRPr="0070726F" w:rsidRDefault="0070726F" w:rsidP="0070726F">
            <w:pPr>
              <w:widowControl/>
              <w:spacing w:after="0" w:line="240" w:lineRule="auto"/>
              <w:rPr>
                <w:rFonts w:ascii="Arial" w:eastAsia="Times New Roman" w:hAnsi="Arial" w:cs="Arial"/>
              </w:rPr>
            </w:pPr>
            <w:r w:rsidRPr="0070726F">
              <w:rPr>
                <w:rFonts w:ascii="Arial" w:eastAsia="Times New Roman" w:hAnsi="Arial" w:cs="Arial"/>
              </w:rPr>
              <w:t>FivePoint Solutions</w:t>
            </w:r>
          </w:p>
        </w:tc>
        <w:tc>
          <w:tcPr>
            <w:tcW w:w="1556" w:type="dxa"/>
            <w:tcBorders>
              <w:top w:val="single" w:sz="8" w:space="0" w:color="auto"/>
              <w:left w:val="nil"/>
              <w:bottom w:val="nil"/>
              <w:right w:val="nil"/>
            </w:tcBorders>
            <w:shd w:val="clear" w:color="auto" w:fill="auto"/>
            <w:noWrap/>
            <w:vAlign w:val="bottom"/>
            <w:hideMark/>
          </w:tcPr>
          <w:p w14:paraId="2F61A7E4"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196" w:type="dxa"/>
            <w:tcBorders>
              <w:top w:val="single" w:sz="8" w:space="0" w:color="auto"/>
              <w:left w:val="nil"/>
              <w:bottom w:val="nil"/>
              <w:right w:val="nil"/>
            </w:tcBorders>
            <w:shd w:val="clear" w:color="auto" w:fill="auto"/>
            <w:noWrap/>
            <w:vAlign w:val="bottom"/>
            <w:hideMark/>
          </w:tcPr>
          <w:p w14:paraId="5072AF11"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940" w:type="dxa"/>
            <w:tcBorders>
              <w:top w:val="single" w:sz="8" w:space="0" w:color="auto"/>
              <w:left w:val="nil"/>
              <w:bottom w:val="nil"/>
              <w:right w:val="nil"/>
            </w:tcBorders>
            <w:shd w:val="clear" w:color="auto" w:fill="auto"/>
            <w:noWrap/>
            <w:vAlign w:val="bottom"/>
            <w:hideMark/>
          </w:tcPr>
          <w:p w14:paraId="5AB305D4"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196" w:type="dxa"/>
            <w:tcBorders>
              <w:top w:val="single" w:sz="8" w:space="0" w:color="auto"/>
              <w:left w:val="nil"/>
              <w:bottom w:val="nil"/>
              <w:right w:val="nil"/>
            </w:tcBorders>
            <w:shd w:val="clear" w:color="auto" w:fill="auto"/>
            <w:noWrap/>
            <w:vAlign w:val="bottom"/>
            <w:hideMark/>
          </w:tcPr>
          <w:p w14:paraId="20F36A03"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c>
          <w:tcPr>
            <w:tcW w:w="1120" w:type="dxa"/>
            <w:tcBorders>
              <w:top w:val="single" w:sz="8" w:space="0" w:color="auto"/>
              <w:left w:val="nil"/>
              <w:bottom w:val="nil"/>
              <w:right w:val="nil"/>
            </w:tcBorders>
            <w:shd w:val="clear" w:color="auto" w:fill="auto"/>
            <w:noWrap/>
            <w:vAlign w:val="bottom"/>
            <w:hideMark/>
          </w:tcPr>
          <w:p w14:paraId="3536C052"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w:t>
            </w:r>
          </w:p>
        </w:tc>
      </w:tr>
      <w:tr w:rsidR="0070726F" w:rsidRPr="0070726F" w14:paraId="6F0C9226" w14:textId="77777777" w:rsidTr="0024502D">
        <w:trPr>
          <w:trHeight w:val="620"/>
        </w:trPr>
        <w:tc>
          <w:tcPr>
            <w:tcW w:w="4836" w:type="dxa"/>
            <w:tcBorders>
              <w:top w:val="nil"/>
              <w:left w:val="nil"/>
              <w:bottom w:val="nil"/>
              <w:right w:val="nil"/>
            </w:tcBorders>
            <w:shd w:val="clear" w:color="auto" w:fill="auto"/>
            <w:vAlign w:val="bottom"/>
            <w:hideMark/>
          </w:tcPr>
          <w:p w14:paraId="1E921310" w14:textId="77777777" w:rsidR="0070726F" w:rsidRPr="0070726F" w:rsidRDefault="0070726F" w:rsidP="0070726F">
            <w:pPr>
              <w:widowControl/>
              <w:spacing w:after="0" w:line="240" w:lineRule="auto"/>
              <w:rPr>
                <w:rFonts w:ascii="Arial Narrow" w:eastAsia="Times New Roman" w:hAnsi="Arial Narrow" w:cs="Arial"/>
                <w:b/>
                <w:bCs/>
                <w:i/>
                <w:iCs/>
                <w:sz w:val="24"/>
                <w:szCs w:val="24"/>
              </w:rPr>
            </w:pPr>
            <w:r w:rsidRPr="0070726F">
              <w:rPr>
                <w:rFonts w:ascii="Arial Narrow" w:eastAsia="Times New Roman" w:hAnsi="Arial Narrow" w:cs="Arial"/>
                <w:b/>
                <w:bCs/>
                <w:i/>
                <w:iCs/>
                <w:sz w:val="24"/>
                <w:szCs w:val="24"/>
              </w:rPr>
              <w:t>Estimated Professional Services By Implementation Phase and Activity</w:t>
            </w:r>
          </w:p>
        </w:tc>
        <w:tc>
          <w:tcPr>
            <w:tcW w:w="1196" w:type="dxa"/>
            <w:tcBorders>
              <w:top w:val="nil"/>
              <w:left w:val="nil"/>
              <w:bottom w:val="nil"/>
              <w:right w:val="nil"/>
            </w:tcBorders>
            <w:shd w:val="clear" w:color="auto" w:fill="auto"/>
            <w:noWrap/>
            <w:vAlign w:val="bottom"/>
            <w:hideMark/>
          </w:tcPr>
          <w:p w14:paraId="64F21EB5" w14:textId="77777777" w:rsidR="0070726F" w:rsidRPr="0070726F" w:rsidRDefault="0070726F" w:rsidP="0070726F">
            <w:pPr>
              <w:widowControl/>
              <w:spacing w:after="0" w:line="240" w:lineRule="auto"/>
              <w:rPr>
                <w:rFonts w:ascii="Arial Narrow" w:eastAsia="Times New Roman" w:hAnsi="Arial Narrow" w:cs="Arial"/>
                <w:b/>
                <w:bCs/>
                <w:i/>
                <w:iCs/>
                <w:sz w:val="24"/>
                <w:szCs w:val="24"/>
              </w:rPr>
            </w:pPr>
          </w:p>
        </w:tc>
        <w:tc>
          <w:tcPr>
            <w:tcW w:w="808" w:type="dxa"/>
            <w:tcBorders>
              <w:top w:val="nil"/>
              <w:left w:val="nil"/>
              <w:bottom w:val="nil"/>
              <w:right w:val="nil"/>
            </w:tcBorders>
            <w:shd w:val="clear" w:color="auto" w:fill="auto"/>
            <w:noWrap/>
            <w:vAlign w:val="bottom"/>
            <w:hideMark/>
          </w:tcPr>
          <w:p w14:paraId="3790F40D"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4EEF589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4F263F5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0959E0E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5816AD87"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790BEE2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59BD484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4D89D508"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3BBE719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1417A377"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69E6D343"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74392A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565EA873"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0871271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7F437C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0726F" w:rsidRPr="0070726F" w14:paraId="3F3EC56F" w14:textId="77777777" w:rsidTr="0024502D">
        <w:trPr>
          <w:trHeight w:val="250"/>
        </w:trPr>
        <w:tc>
          <w:tcPr>
            <w:tcW w:w="4836" w:type="dxa"/>
            <w:tcBorders>
              <w:top w:val="nil"/>
              <w:left w:val="nil"/>
              <w:bottom w:val="nil"/>
              <w:right w:val="nil"/>
            </w:tcBorders>
            <w:shd w:val="clear" w:color="auto" w:fill="auto"/>
            <w:noWrap/>
            <w:vAlign w:val="bottom"/>
            <w:hideMark/>
          </w:tcPr>
          <w:p w14:paraId="504FB94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1D84EF2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14:paraId="0FD6A04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37CE9A3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0BFFA14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68D9E997"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0AE341C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4B5FA67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2F830DE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51B8765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2CA095E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27A3EF3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571D46E8"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19360D0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499E516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9A4EAE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6D472A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0726F" w:rsidRPr="0070726F" w14:paraId="58AE3DAF" w14:textId="77777777" w:rsidTr="0024502D">
        <w:trPr>
          <w:trHeight w:val="270"/>
        </w:trPr>
        <w:tc>
          <w:tcPr>
            <w:tcW w:w="4836" w:type="dxa"/>
            <w:tcBorders>
              <w:top w:val="nil"/>
              <w:left w:val="nil"/>
              <w:bottom w:val="nil"/>
              <w:right w:val="nil"/>
            </w:tcBorders>
            <w:shd w:val="clear" w:color="auto" w:fill="auto"/>
            <w:noWrap/>
            <w:vAlign w:val="bottom"/>
            <w:hideMark/>
          </w:tcPr>
          <w:p w14:paraId="66291494" w14:textId="2F753112"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xml:space="preserve">1.  Estimated </w:t>
            </w:r>
            <w:r w:rsidR="003A54EF">
              <w:rPr>
                <w:rFonts w:ascii="Arial" w:eastAsia="Times New Roman" w:hAnsi="Arial" w:cs="Arial"/>
                <w:b/>
                <w:bCs/>
                <w:sz w:val="20"/>
                <w:szCs w:val="20"/>
              </w:rPr>
              <w:t>Contractor</w:t>
            </w:r>
            <w:r w:rsidRPr="0070726F">
              <w:rPr>
                <w:rFonts w:ascii="Arial" w:eastAsia="Times New Roman" w:hAnsi="Arial" w:cs="Arial"/>
                <w:b/>
                <w:bCs/>
                <w:sz w:val="20"/>
                <w:szCs w:val="20"/>
              </w:rPr>
              <w:t xml:space="preserve"> Hours and Cost</w:t>
            </w:r>
          </w:p>
        </w:tc>
        <w:tc>
          <w:tcPr>
            <w:tcW w:w="1196" w:type="dxa"/>
            <w:tcBorders>
              <w:top w:val="nil"/>
              <w:left w:val="nil"/>
              <w:bottom w:val="nil"/>
              <w:right w:val="nil"/>
            </w:tcBorders>
            <w:shd w:val="clear" w:color="auto" w:fill="auto"/>
            <w:noWrap/>
            <w:vAlign w:val="bottom"/>
            <w:hideMark/>
          </w:tcPr>
          <w:p w14:paraId="51076920" w14:textId="77777777" w:rsidR="0070726F" w:rsidRPr="0070726F" w:rsidRDefault="0070726F" w:rsidP="0070726F">
            <w:pPr>
              <w:widowControl/>
              <w:spacing w:after="0" w:line="240" w:lineRule="auto"/>
              <w:rPr>
                <w:rFonts w:ascii="Arial" w:eastAsia="Times New Roman" w:hAnsi="Arial" w:cs="Arial"/>
                <w:b/>
                <w:bCs/>
                <w:sz w:val="20"/>
                <w:szCs w:val="20"/>
              </w:rPr>
            </w:pPr>
          </w:p>
        </w:tc>
        <w:tc>
          <w:tcPr>
            <w:tcW w:w="808" w:type="dxa"/>
            <w:tcBorders>
              <w:top w:val="nil"/>
              <w:left w:val="nil"/>
              <w:bottom w:val="nil"/>
              <w:right w:val="nil"/>
            </w:tcBorders>
            <w:shd w:val="clear" w:color="auto" w:fill="auto"/>
            <w:noWrap/>
            <w:vAlign w:val="bottom"/>
            <w:hideMark/>
          </w:tcPr>
          <w:p w14:paraId="2458D807"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7F64517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46973D8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331FDCC7"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6865806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18FAEB0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6D16FA3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258A73FD"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4B90808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01A0CB0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1098FC7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81B55C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2BB676C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11F719A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FA06E2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0B5951" w:rsidRPr="0070726F" w14:paraId="493911B0" w14:textId="77777777" w:rsidTr="00194743">
        <w:trPr>
          <w:trHeight w:val="270"/>
        </w:trPr>
        <w:tc>
          <w:tcPr>
            <w:tcW w:w="4836" w:type="dxa"/>
            <w:tcBorders>
              <w:top w:val="single" w:sz="8" w:space="0" w:color="auto"/>
              <w:left w:val="single" w:sz="8" w:space="0" w:color="auto"/>
              <w:bottom w:val="nil"/>
              <w:right w:val="nil"/>
            </w:tcBorders>
            <w:shd w:val="clear" w:color="000000" w:fill="C0C0C0"/>
            <w:vAlign w:val="bottom"/>
            <w:hideMark/>
          </w:tcPr>
          <w:p w14:paraId="2F813DEA"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Activity (Prof Services)</w:t>
            </w:r>
          </w:p>
        </w:tc>
        <w:tc>
          <w:tcPr>
            <w:tcW w:w="4614" w:type="dxa"/>
            <w:gridSpan w:val="4"/>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0C30FD99" w14:textId="77777777" w:rsidR="0070726F" w:rsidRPr="0070726F" w:rsidRDefault="0070726F" w:rsidP="0070726F">
            <w:pPr>
              <w:widowControl/>
              <w:spacing w:after="0" w:line="240" w:lineRule="auto"/>
              <w:jc w:val="center"/>
              <w:rPr>
                <w:rFonts w:ascii="Arial" w:eastAsia="Times New Roman" w:hAnsi="Arial" w:cs="Arial"/>
                <w:b/>
                <w:bCs/>
                <w:sz w:val="20"/>
                <w:szCs w:val="20"/>
              </w:rPr>
            </w:pPr>
            <w:r w:rsidRPr="0070726F">
              <w:rPr>
                <w:rFonts w:ascii="Arial" w:eastAsia="Times New Roman" w:hAnsi="Arial" w:cs="Arial"/>
                <w:b/>
                <w:bCs/>
                <w:sz w:val="20"/>
                <w:szCs w:val="20"/>
              </w:rPr>
              <w:t>Project Management</w:t>
            </w:r>
          </w:p>
        </w:tc>
        <w:tc>
          <w:tcPr>
            <w:tcW w:w="5048"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4E7D83EA" w14:textId="3DE84825" w:rsidR="0070726F" w:rsidRPr="0070726F" w:rsidRDefault="003A54EF" w:rsidP="0070726F">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Contractor</w:t>
            </w:r>
            <w:r w:rsidR="0070726F" w:rsidRPr="0070726F">
              <w:rPr>
                <w:rFonts w:ascii="Arial" w:eastAsia="Times New Roman" w:hAnsi="Arial" w:cs="Arial"/>
                <w:b/>
                <w:bCs/>
                <w:sz w:val="20"/>
                <w:szCs w:val="20"/>
              </w:rPr>
              <w:t>'s Business SMEs</w:t>
            </w:r>
          </w:p>
        </w:tc>
        <w:tc>
          <w:tcPr>
            <w:tcW w:w="3230" w:type="dxa"/>
            <w:gridSpan w:val="3"/>
            <w:tcBorders>
              <w:top w:val="single" w:sz="8" w:space="0" w:color="auto"/>
              <w:left w:val="nil"/>
              <w:bottom w:val="single" w:sz="8" w:space="0" w:color="auto"/>
              <w:right w:val="nil"/>
            </w:tcBorders>
            <w:shd w:val="clear" w:color="000000" w:fill="C0C0C0"/>
            <w:noWrap/>
            <w:vAlign w:val="bottom"/>
            <w:hideMark/>
          </w:tcPr>
          <w:p w14:paraId="403A7DBA" w14:textId="13248DA8" w:rsidR="0070726F" w:rsidRPr="0070726F" w:rsidRDefault="003A54EF" w:rsidP="0070726F">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Contractor</w:t>
            </w:r>
            <w:r w:rsidR="0070726F" w:rsidRPr="0070726F">
              <w:rPr>
                <w:rFonts w:ascii="Arial" w:eastAsia="Times New Roman" w:hAnsi="Arial" w:cs="Arial"/>
                <w:b/>
                <w:bCs/>
                <w:sz w:val="20"/>
                <w:szCs w:val="20"/>
              </w:rPr>
              <w:t>'s Technical Resources</w:t>
            </w:r>
          </w:p>
        </w:tc>
        <w:tc>
          <w:tcPr>
            <w:tcW w:w="1556"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1EF61A9E" w14:textId="77777777"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 </w:t>
            </w:r>
          </w:p>
        </w:tc>
        <w:tc>
          <w:tcPr>
            <w:tcW w:w="4452"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6267F544" w14:textId="7C5B342E" w:rsidR="0070726F" w:rsidRPr="0070726F" w:rsidRDefault="0070726F" w:rsidP="0070726F">
            <w:pPr>
              <w:widowControl/>
              <w:spacing w:after="0" w:line="240" w:lineRule="auto"/>
              <w:jc w:val="center"/>
              <w:rPr>
                <w:rFonts w:ascii="Arial" w:eastAsia="Times New Roman" w:hAnsi="Arial" w:cs="Arial"/>
                <w:b/>
                <w:bCs/>
                <w:sz w:val="20"/>
                <w:szCs w:val="20"/>
              </w:rPr>
            </w:pPr>
            <w:r w:rsidRPr="0070726F">
              <w:rPr>
                <w:rFonts w:ascii="Arial" w:eastAsia="Times New Roman" w:hAnsi="Arial" w:cs="Arial"/>
                <w:b/>
                <w:bCs/>
                <w:sz w:val="20"/>
                <w:szCs w:val="20"/>
              </w:rPr>
              <w:t>All Other Implementation Services</w:t>
            </w:r>
          </w:p>
        </w:tc>
      </w:tr>
      <w:tr w:rsidR="00456D95" w:rsidRPr="0070726F" w14:paraId="33B0496D" w14:textId="77777777" w:rsidTr="000846A4">
        <w:trPr>
          <w:trHeight w:val="300"/>
        </w:trPr>
        <w:tc>
          <w:tcPr>
            <w:tcW w:w="4836" w:type="dxa"/>
            <w:tcBorders>
              <w:top w:val="nil"/>
              <w:left w:val="single" w:sz="8" w:space="0" w:color="auto"/>
              <w:bottom w:val="single" w:sz="8" w:space="0" w:color="auto"/>
              <w:right w:val="nil"/>
            </w:tcBorders>
            <w:shd w:val="clear" w:color="000000" w:fill="C0C0C0"/>
            <w:vAlign w:val="bottom"/>
            <w:hideMark/>
          </w:tcPr>
          <w:p w14:paraId="2D685A9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Phase</w:t>
            </w:r>
          </w:p>
        </w:tc>
        <w:tc>
          <w:tcPr>
            <w:tcW w:w="119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1767270C"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808" w:type="dxa"/>
            <w:vMerge w:val="restart"/>
            <w:tcBorders>
              <w:top w:val="nil"/>
              <w:left w:val="nil"/>
              <w:bottom w:val="single" w:sz="8" w:space="0" w:color="000000"/>
              <w:right w:val="single" w:sz="4" w:space="0" w:color="auto"/>
            </w:tcBorders>
            <w:shd w:val="clear" w:color="000000" w:fill="C0C0C0"/>
            <w:vAlign w:val="bottom"/>
            <w:hideMark/>
          </w:tcPr>
          <w:p w14:paraId="6B51BDF1"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170"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39F0A470" w14:textId="51EDB3DC"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Rate</w:t>
            </w:r>
          </w:p>
        </w:tc>
        <w:tc>
          <w:tcPr>
            <w:tcW w:w="1440"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5FE1271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Cost</w:t>
            </w:r>
          </w:p>
        </w:tc>
        <w:tc>
          <w:tcPr>
            <w:tcW w:w="119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5BA5855B"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1096" w:type="dxa"/>
            <w:vMerge w:val="restart"/>
            <w:tcBorders>
              <w:top w:val="nil"/>
              <w:left w:val="nil"/>
              <w:bottom w:val="single" w:sz="8" w:space="0" w:color="000000"/>
              <w:right w:val="single" w:sz="4" w:space="0" w:color="auto"/>
            </w:tcBorders>
            <w:shd w:val="clear" w:color="000000" w:fill="C0C0C0"/>
            <w:vAlign w:val="bottom"/>
            <w:hideMark/>
          </w:tcPr>
          <w:p w14:paraId="77F9D264"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128"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46093A78" w14:textId="2719CF2C"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Rate</w:t>
            </w:r>
          </w:p>
        </w:tc>
        <w:tc>
          <w:tcPr>
            <w:tcW w:w="1628"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6B14D60C"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Cost</w:t>
            </w:r>
          </w:p>
        </w:tc>
        <w:tc>
          <w:tcPr>
            <w:tcW w:w="1037"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19647D01"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845" w:type="dxa"/>
            <w:vMerge w:val="restart"/>
            <w:tcBorders>
              <w:top w:val="nil"/>
              <w:left w:val="nil"/>
              <w:bottom w:val="single" w:sz="8" w:space="0" w:color="000000"/>
              <w:right w:val="single" w:sz="4" w:space="0" w:color="auto"/>
            </w:tcBorders>
            <w:shd w:val="clear" w:color="000000" w:fill="C0C0C0"/>
            <w:vAlign w:val="bottom"/>
            <w:hideMark/>
          </w:tcPr>
          <w:p w14:paraId="3F1C3F8B"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348"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39BE8978" w14:textId="242D9311"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Rate</w:t>
            </w:r>
          </w:p>
        </w:tc>
        <w:tc>
          <w:tcPr>
            <w:tcW w:w="1556"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5DAC8F7E"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Cost</w:t>
            </w:r>
          </w:p>
        </w:tc>
        <w:tc>
          <w:tcPr>
            <w:tcW w:w="119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4009B8E1"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940" w:type="dxa"/>
            <w:vMerge w:val="restart"/>
            <w:tcBorders>
              <w:top w:val="nil"/>
              <w:left w:val="nil"/>
              <w:bottom w:val="single" w:sz="8" w:space="0" w:color="000000"/>
              <w:right w:val="single" w:sz="4" w:space="0" w:color="auto"/>
            </w:tcBorders>
            <w:shd w:val="clear" w:color="000000" w:fill="C0C0C0"/>
            <w:vAlign w:val="bottom"/>
            <w:hideMark/>
          </w:tcPr>
          <w:p w14:paraId="50065CFD"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196"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1F2A3A2B" w14:textId="036FC2FA"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Rate</w:t>
            </w:r>
          </w:p>
        </w:tc>
        <w:tc>
          <w:tcPr>
            <w:tcW w:w="1120"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3206387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Cost</w:t>
            </w:r>
          </w:p>
        </w:tc>
      </w:tr>
      <w:tr w:rsidR="000B5951" w:rsidRPr="0070726F" w14:paraId="41F7A211" w14:textId="77777777" w:rsidTr="000846A4">
        <w:trPr>
          <w:trHeight w:val="300"/>
        </w:trPr>
        <w:tc>
          <w:tcPr>
            <w:tcW w:w="4836" w:type="dxa"/>
            <w:tcBorders>
              <w:top w:val="nil"/>
              <w:left w:val="single" w:sz="8" w:space="0" w:color="auto"/>
              <w:bottom w:val="nil"/>
              <w:right w:val="nil"/>
            </w:tcBorders>
            <w:shd w:val="clear" w:color="000000" w:fill="C0C0C0"/>
            <w:vAlign w:val="bottom"/>
            <w:hideMark/>
          </w:tcPr>
          <w:p w14:paraId="0CFDB68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vMerge/>
            <w:tcBorders>
              <w:top w:val="nil"/>
              <w:left w:val="single" w:sz="8" w:space="0" w:color="auto"/>
              <w:bottom w:val="single" w:sz="8" w:space="0" w:color="000000"/>
              <w:right w:val="single" w:sz="4" w:space="0" w:color="auto"/>
            </w:tcBorders>
            <w:vAlign w:val="center"/>
            <w:hideMark/>
          </w:tcPr>
          <w:p w14:paraId="7C507ABC"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808" w:type="dxa"/>
            <w:vMerge/>
            <w:tcBorders>
              <w:top w:val="nil"/>
              <w:left w:val="nil"/>
              <w:bottom w:val="single" w:sz="8" w:space="0" w:color="000000"/>
              <w:right w:val="single" w:sz="4" w:space="0" w:color="auto"/>
            </w:tcBorders>
            <w:vAlign w:val="center"/>
            <w:hideMark/>
          </w:tcPr>
          <w:p w14:paraId="36817DC0"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170" w:type="dxa"/>
            <w:vMerge/>
            <w:tcBorders>
              <w:top w:val="nil"/>
              <w:left w:val="single" w:sz="4" w:space="0" w:color="auto"/>
              <w:bottom w:val="single" w:sz="8" w:space="0" w:color="000000"/>
              <w:right w:val="single" w:sz="4" w:space="0" w:color="auto"/>
            </w:tcBorders>
            <w:vAlign w:val="center"/>
            <w:hideMark/>
          </w:tcPr>
          <w:p w14:paraId="20C2078B"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440" w:type="dxa"/>
            <w:vMerge/>
            <w:tcBorders>
              <w:top w:val="nil"/>
              <w:left w:val="single" w:sz="4" w:space="0" w:color="auto"/>
              <w:bottom w:val="single" w:sz="8" w:space="0" w:color="000000"/>
              <w:right w:val="single" w:sz="8" w:space="0" w:color="auto"/>
            </w:tcBorders>
            <w:vAlign w:val="center"/>
            <w:hideMark/>
          </w:tcPr>
          <w:p w14:paraId="4EA81C56"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196" w:type="dxa"/>
            <w:vMerge/>
            <w:tcBorders>
              <w:top w:val="nil"/>
              <w:left w:val="single" w:sz="8" w:space="0" w:color="auto"/>
              <w:bottom w:val="single" w:sz="8" w:space="0" w:color="000000"/>
              <w:right w:val="single" w:sz="4" w:space="0" w:color="auto"/>
            </w:tcBorders>
            <w:vAlign w:val="center"/>
            <w:hideMark/>
          </w:tcPr>
          <w:p w14:paraId="2253FBF7"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096" w:type="dxa"/>
            <w:vMerge/>
            <w:tcBorders>
              <w:top w:val="nil"/>
              <w:left w:val="nil"/>
              <w:bottom w:val="single" w:sz="8" w:space="0" w:color="000000"/>
              <w:right w:val="single" w:sz="4" w:space="0" w:color="auto"/>
            </w:tcBorders>
            <w:vAlign w:val="center"/>
            <w:hideMark/>
          </w:tcPr>
          <w:p w14:paraId="0AF5FBB7"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128" w:type="dxa"/>
            <w:vMerge/>
            <w:tcBorders>
              <w:top w:val="nil"/>
              <w:left w:val="single" w:sz="4" w:space="0" w:color="auto"/>
              <w:bottom w:val="single" w:sz="8" w:space="0" w:color="000000"/>
              <w:right w:val="single" w:sz="4" w:space="0" w:color="auto"/>
            </w:tcBorders>
            <w:vAlign w:val="center"/>
            <w:hideMark/>
          </w:tcPr>
          <w:p w14:paraId="19C64BD0"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628" w:type="dxa"/>
            <w:vMerge/>
            <w:tcBorders>
              <w:top w:val="nil"/>
              <w:left w:val="single" w:sz="4" w:space="0" w:color="auto"/>
              <w:bottom w:val="single" w:sz="8" w:space="0" w:color="000000"/>
              <w:right w:val="single" w:sz="8" w:space="0" w:color="auto"/>
            </w:tcBorders>
            <w:vAlign w:val="center"/>
            <w:hideMark/>
          </w:tcPr>
          <w:p w14:paraId="6757241B"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037" w:type="dxa"/>
            <w:vMerge/>
            <w:tcBorders>
              <w:top w:val="nil"/>
              <w:left w:val="single" w:sz="8" w:space="0" w:color="auto"/>
              <w:bottom w:val="single" w:sz="8" w:space="0" w:color="000000"/>
              <w:right w:val="single" w:sz="4" w:space="0" w:color="auto"/>
            </w:tcBorders>
            <w:vAlign w:val="center"/>
            <w:hideMark/>
          </w:tcPr>
          <w:p w14:paraId="15110CD5"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845" w:type="dxa"/>
            <w:vMerge/>
            <w:tcBorders>
              <w:top w:val="nil"/>
              <w:left w:val="nil"/>
              <w:bottom w:val="single" w:sz="8" w:space="0" w:color="000000"/>
              <w:right w:val="single" w:sz="4" w:space="0" w:color="auto"/>
            </w:tcBorders>
            <w:vAlign w:val="center"/>
            <w:hideMark/>
          </w:tcPr>
          <w:p w14:paraId="4A2605DE"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348" w:type="dxa"/>
            <w:vMerge/>
            <w:tcBorders>
              <w:top w:val="nil"/>
              <w:left w:val="single" w:sz="4" w:space="0" w:color="auto"/>
              <w:bottom w:val="single" w:sz="8" w:space="0" w:color="000000"/>
              <w:right w:val="single" w:sz="4" w:space="0" w:color="auto"/>
            </w:tcBorders>
            <w:vAlign w:val="center"/>
            <w:hideMark/>
          </w:tcPr>
          <w:p w14:paraId="2FBC0239"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556" w:type="dxa"/>
            <w:vMerge/>
            <w:tcBorders>
              <w:top w:val="nil"/>
              <w:left w:val="single" w:sz="4" w:space="0" w:color="auto"/>
              <w:bottom w:val="single" w:sz="8" w:space="0" w:color="000000"/>
              <w:right w:val="single" w:sz="8" w:space="0" w:color="auto"/>
            </w:tcBorders>
            <w:vAlign w:val="center"/>
            <w:hideMark/>
          </w:tcPr>
          <w:p w14:paraId="5AADFFC0"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196" w:type="dxa"/>
            <w:vMerge/>
            <w:tcBorders>
              <w:top w:val="nil"/>
              <w:left w:val="single" w:sz="8" w:space="0" w:color="auto"/>
              <w:bottom w:val="single" w:sz="8" w:space="0" w:color="000000"/>
              <w:right w:val="single" w:sz="4" w:space="0" w:color="auto"/>
            </w:tcBorders>
            <w:vAlign w:val="center"/>
            <w:hideMark/>
          </w:tcPr>
          <w:p w14:paraId="603947AF"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940" w:type="dxa"/>
            <w:vMerge/>
            <w:tcBorders>
              <w:top w:val="nil"/>
              <w:left w:val="nil"/>
              <w:bottom w:val="single" w:sz="8" w:space="0" w:color="000000"/>
              <w:right w:val="single" w:sz="4" w:space="0" w:color="auto"/>
            </w:tcBorders>
            <w:vAlign w:val="center"/>
            <w:hideMark/>
          </w:tcPr>
          <w:p w14:paraId="107FE3BD"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196" w:type="dxa"/>
            <w:vMerge/>
            <w:tcBorders>
              <w:top w:val="nil"/>
              <w:left w:val="single" w:sz="4" w:space="0" w:color="auto"/>
              <w:bottom w:val="single" w:sz="8" w:space="0" w:color="000000"/>
              <w:right w:val="single" w:sz="4" w:space="0" w:color="auto"/>
            </w:tcBorders>
            <w:vAlign w:val="center"/>
            <w:hideMark/>
          </w:tcPr>
          <w:p w14:paraId="15507100"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120" w:type="dxa"/>
            <w:vMerge/>
            <w:tcBorders>
              <w:top w:val="nil"/>
              <w:left w:val="single" w:sz="4" w:space="0" w:color="auto"/>
              <w:bottom w:val="single" w:sz="8" w:space="0" w:color="000000"/>
              <w:right w:val="single" w:sz="8" w:space="0" w:color="auto"/>
            </w:tcBorders>
            <w:vAlign w:val="center"/>
            <w:hideMark/>
          </w:tcPr>
          <w:p w14:paraId="4A0BCE56" w14:textId="77777777" w:rsidR="0070726F" w:rsidRPr="0070726F" w:rsidRDefault="0070726F" w:rsidP="0070726F">
            <w:pPr>
              <w:widowControl/>
              <w:spacing w:after="0" w:line="240" w:lineRule="auto"/>
              <w:rPr>
                <w:rFonts w:ascii="Arial" w:eastAsia="Times New Roman" w:hAnsi="Arial" w:cs="Arial"/>
                <w:b/>
                <w:bCs/>
                <w:sz w:val="18"/>
                <w:szCs w:val="18"/>
              </w:rPr>
            </w:pPr>
          </w:p>
        </w:tc>
      </w:tr>
      <w:tr w:rsidR="00456D95" w:rsidRPr="0070726F" w14:paraId="4145A949" w14:textId="77777777" w:rsidTr="000846A4">
        <w:trPr>
          <w:trHeight w:val="300"/>
        </w:trPr>
        <w:tc>
          <w:tcPr>
            <w:tcW w:w="4836" w:type="dxa"/>
            <w:tcBorders>
              <w:top w:val="single" w:sz="4" w:space="0" w:color="auto"/>
              <w:left w:val="single" w:sz="8" w:space="0" w:color="auto"/>
              <w:bottom w:val="single" w:sz="4" w:space="0" w:color="auto"/>
              <w:right w:val="nil"/>
            </w:tcBorders>
            <w:shd w:val="clear" w:color="auto" w:fill="auto"/>
            <w:noWrap/>
            <w:vAlign w:val="bottom"/>
            <w:hideMark/>
          </w:tcPr>
          <w:p w14:paraId="5411446F" w14:textId="77777777" w:rsidR="0070726F" w:rsidRPr="0070726F" w:rsidRDefault="0070726F" w:rsidP="0070726F">
            <w:pPr>
              <w:widowControl/>
              <w:spacing w:after="0" w:line="240" w:lineRule="auto"/>
              <w:rPr>
                <w:rFonts w:ascii="Arial" w:eastAsia="Times New Roman" w:hAnsi="Arial" w:cs="Arial"/>
                <w:color w:val="0070C0"/>
                <w:sz w:val="20"/>
                <w:szCs w:val="20"/>
              </w:rPr>
            </w:pPr>
            <w:r w:rsidRPr="0070726F">
              <w:rPr>
                <w:rFonts w:ascii="Arial" w:eastAsia="Times New Roman" w:hAnsi="Arial" w:cs="Arial"/>
                <w:color w:val="0070C0"/>
                <w:sz w:val="20"/>
                <w:szCs w:val="20"/>
              </w:rPr>
              <w:t>Phase I - Initiation and Infrastructure Setup</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357B437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54D92B9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A6917A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1CBCD0BD"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2A0943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3561D1C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04B8843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628" w:type="dxa"/>
            <w:tcBorders>
              <w:top w:val="nil"/>
              <w:left w:val="nil"/>
              <w:bottom w:val="single" w:sz="4" w:space="0" w:color="auto"/>
              <w:right w:val="single" w:sz="8" w:space="0" w:color="auto"/>
            </w:tcBorders>
            <w:shd w:val="clear" w:color="auto" w:fill="auto"/>
            <w:noWrap/>
            <w:vAlign w:val="bottom"/>
            <w:hideMark/>
          </w:tcPr>
          <w:p w14:paraId="35B45D0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14:paraId="636116A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4" w:space="0" w:color="auto"/>
            </w:tcBorders>
            <w:shd w:val="clear" w:color="auto" w:fill="auto"/>
            <w:noWrap/>
            <w:vAlign w:val="bottom"/>
            <w:hideMark/>
          </w:tcPr>
          <w:p w14:paraId="1EAFDBD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5B919DA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556" w:type="dxa"/>
            <w:tcBorders>
              <w:top w:val="nil"/>
              <w:left w:val="nil"/>
              <w:bottom w:val="single" w:sz="4" w:space="0" w:color="auto"/>
              <w:right w:val="single" w:sz="8" w:space="0" w:color="auto"/>
            </w:tcBorders>
            <w:shd w:val="clear" w:color="auto" w:fill="auto"/>
            <w:noWrap/>
            <w:vAlign w:val="bottom"/>
            <w:hideMark/>
          </w:tcPr>
          <w:p w14:paraId="7C59BB4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97261B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940" w:type="dxa"/>
            <w:tcBorders>
              <w:top w:val="nil"/>
              <w:left w:val="nil"/>
              <w:bottom w:val="single" w:sz="4" w:space="0" w:color="auto"/>
              <w:right w:val="nil"/>
            </w:tcBorders>
            <w:shd w:val="clear" w:color="auto" w:fill="auto"/>
            <w:noWrap/>
            <w:vAlign w:val="bottom"/>
            <w:hideMark/>
          </w:tcPr>
          <w:p w14:paraId="541AA77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single" w:sz="4" w:space="0" w:color="auto"/>
              <w:bottom w:val="single" w:sz="4" w:space="0" w:color="auto"/>
              <w:right w:val="nil"/>
            </w:tcBorders>
            <w:shd w:val="clear" w:color="auto" w:fill="auto"/>
            <w:noWrap/>
            <w:vAlign w:val="bottom"/>
            <w:hideMark/>
          </w:tcPr>
          <w:p w14:paraId="1D97EDE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688E970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r>
      <w:tr w:rsidR="00456D95" w:rsidRPr="0070726F" w14:paraId="187357C5" w14:textId="77777777" w:rsidTr="00642EC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287C2E03"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Business Assessment and plan build</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3EFDF06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808" w:type="dxa"/>
            <w:tcBorders>
              <w:top w:val="nil"/>
              <w:left w:val="nil"/>
              <w:bottom w:val="single" w:sz="4" w:space="0" w:color="auto"/>
              <w:right w:val="single" w:sz="4" w:space="0" w:color="auto"/>
            </w:tcBorders>
            <w:shd w:val="clear" w:color="auto" w:fill="auto"/>
            <w:noWrap/>
            <w:vAlign w:val="bottom"/>
            <w:hideMark/>
          </w:tcPr>
          <w:p w14:paraId="2EFD361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20</w:t>
            </w:r>
          </w:p>
        </w:tc>
        <w:tc>
          <w:tcPr>
            <w:tcW w:w="1170" w:type="dxa"/>
            <w:tcBorders>
              <w:top w:val="nil"/>
              <w:left w:val="nil"/>
              <w:bottom w:val="single" w:sz="4" w:space="0" w:color="auto"/>
              <w:right w:val="single" w:sz="4" w:space="0" w:color="auto"/>
            </w:tcBorders>
            <w:shd w:val="clear" w:color="auto" w:fill="auto"/>
            <w:noWrap/>
            <w:vAlign w:val="bottom"/>
            <w:hideMark/>
          </w:tcPr>
          <w:p w14:paraId="431064B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w:t>
            </w:r>
            <w:r w:rsidRPr="00642EC4">
              <w:rPr>
                <w:rFonts w:ascii="Arial" w:eastAsia="Times New Roman" w:hAnsi="Arial" w:cs="Arial"/>
                <w:sz w:val="18"/>
                <w:szCs w:val="18"/>
              </w:rPr>
              <w:t>$    187.50</w:t>
            </w:r>
            <w:r w:rsidRPr="0070726F">
              <w:rPr>
                <w:rFonts w:ascii="Arial" w:eastAsia="Times New Roman" w:hAnsi="Arial" w:cs="Arial"/>
                <w:sz w:val="18"/>
                <w:szCs w:val="18"/>
              </w:rPr>
              <w:t xml:space="preserve"> </w:t>
            </w:r>
          </w:p>
        </w:tc>
        <w:tc>
          <w:tcPr>
            <w:tcW w:w="1440" w:type="dxa"/>
            <w:tcBorders>
              <w:top w:val="nil"/>
              <w:left w:val="nil"/>
              <w:bottom w:val="single" w:sz="4" w:space="0" w:color="auto"/>
              <w:right w:val="single" w:sz="8" w:space="0" w:color="auto"/>
            </w:tcBorders>
            <w:shd w:val="clear" w:color="auto" w:fill="auto"/>
            <w:noWrap/>
            <w:vAlign w:val="bottom"/>
            <w:hideMark/>
          </w:tcPr>
          <w:p w14:paraId="66F5D82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3,750 </w:t>
            </w:r>
          </w:p>
        </w:tc>
        <w:tc>
          <w:tcPr>
            <w:tcW w:w="1196" w:type="dxa"/>
            <w:tcBorders>
              <w:top w:val="nil"/>
              <w:left w:val="nil"/>
              <w:bottom w:val="single" w:sz="4" w:space="0" w:color="auto"/>
              <w:right w:val="single" w:sz="4" w:space="0" w:color="auto"/>
            </w:tcBorders>
            <w:shd w:val="clear" w:color="auto" w:fill="auto"/>
            <w:noWrap/>
            <w:vAlign w:val="bottom"/>
            <w:hideMark/>
          </w:tcPr>
          <w:p w14:paraId="0072A8D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49C4E57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4" w:space="0" w:color="auto"/>
            </w:tcBorders>
            <w:shd w:val="clear" w:color="auto" w:fill="auto"/>
            <w:noWrap/>
            <w:vAlign w:val="bottom"/>
            <w:hideMark/>
          </w:tcPr>
          <w:p w14:paraId="21A34B5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108E106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037" w:type="dxa"/>
            <w:tcBorders>
              <w:top w:val="nil"/>
              <w:left w:val="nil"/>
              <w:bottom w:val="single" w:sz="4" w:space="0" w:color="auto"/>
              <w:right w:val="single" w:sz="4" w:space="0" w:color="auto"/>
            </w:tcBorders>
            <w:shd w:val="clear" w:color="auto" w:fill="auto"/>
            <w:noWrap/>
            <w:vAlign w:val="bottom"/>
            <w:hideMark/>
          </w:tcPr>
          <w:p w14:paraId="3517804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4" w:space="0" w:color="auto"/>
            </w:tcBorders>
            <w:shd w:val="clear" w:color="auto" w:fill="auto"/>
            <w:noWrap/>
            <w:vAlign w:val="bottom"/>
            <w:hideMark/>
          </w:tcPr>
          <w:p w14:paraId="61A012B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54FB76F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E0F8BD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4574941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nil"/>
            </w:tcBorders>
            <w:shd w:val="clear" w:color="auto" w:fill="auto"/>
            <w:noWrap/>
            <w:vAlign w:val="bottom"/>
            <w:hideMark/>
          </w:tcPr>
          <w:p w14:paraId="2462202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single" w:sz="4" w:space="0" w:color="auto"/>
              <w:bottom w:val="single" w:sz="4" w:space="0" w:color="auto"/>
              <w:right w:val="nil"/>
            </w:tcBorders>
            <w:shd w:val="clear" w:color="000000" w:fill="FFFF00"/>
            <w:noWrap/>
            <w:vAlign w:val="bottom"/>
            <w:hideMark/>
          </w:tcPr>
          <w:p w14:paraId="6378644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1CAC48D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0F977F92" w14:textId="77777777" w:rsidTr="000846A4">
        <w:trPr>
          <w:trHeight w:val="500"/>
        </w:trPr>
        <w:tc>
          <w:tcPr>
            <w:tcW w:w="4836" w:type="dxa"/>
            <w:tcBorders>
              <w:top w:val="nil"/>
              <w:left w:val="single" w:sz="8" w:space="0" w:color="auto"/>
              <w:bottom w:val="single" w:sz="4" w:space="0" w:color="auto"/>
              <w:right w:val="nil"/>
            </w:tcBorders>
            <w:shd w:val="clear" w:color="auto" w:fill="auto"/>
            <w:vAlign w:val="bottom"/>
            <w:hideMark/>
          </w:tcPr>
          <w:p w14:paraId="1BFAD71E"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Infrastructure design / HW &amp; SW Inventory list and build instructions</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11B565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808" w:type="dxa"/>
            <w:tcBorders>
              <w:top w:val="nil"/>
              <w:left w:val="nil"/>
              <w:bottom w:val="single" w:sz="4" w:space="0" w:color="auto"/>
              <w:right w:val="single" w:sz="4" w:space="0" w:color="auto"/>
            </w:tcBorders>
            <w:shd w:val="clear" w:color="auto" w:fill="auto"/>
            <w:noWrap/>
            <w:vAlign w:val="bottom"/>
            <w:hideMark/>
          </w:tcPr>
          <w:p w14:paraId="10CD1E0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20</w:t>
            </w:r>
          </w:p>
        </w:tc>
        <w:tc>
          <w:tcPr>
            <w:tcW w:w="1170" w:type="dxa"/>
            <w:tcBorders>
              <w:top w:val="nil"/>
              <w:left w:val="nil"/>
              <w:bottom w:val="single" w:sz="4" w:space="0" w:color="auto"/>
              <w:right w:val="single" w:sz="4" w:space="0" w:color="auto"/>
            </w:tcBorders>
            <w:shd w:val="clear" w:color="auto" w:fill="auto"/>
            <w:noWrap/>
            <w:vAlign w:val="bottom"/>
            <w:hideMark/>
          </w:tcPr>
          <w:p w14:paraId="2805D022"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020E625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3,750 </w:t>
            </w:r>
          </w:p>
        </w:tc>
        <w:tc>
          <w:tcPr>
            <w:tcW w:w="1196" w:type="dxa"/>
            <w:tcBorders>
              <w:top w:val="nil"/>
              <w:left w:val="nil"/>
              <w:bottom w:val="single" w:sz="4" w:space="0" w:color="auto"/>
              <w:right w:val="single" w:sz="4" w:space="0" w:color="auto"/>
            </w:tcBorders>
            <w:shd w:val="clear" w:color="auto" w:fill="auto"/>
            <w:noWrap/>
            <w:vAlign w:val="bottom"/>
            <w:hideMark/>
          </w:tcPr>
          <w:p w14:paraId="7CDE4A7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76DCF1D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4" w:space="0" w:color="auto"/>
            </w:tcBorders>
            <w:shd w:val="clear" w:color="auto" w:fill="auto"/>
            <w:noWrap/>
            <w:vAlign w:val="bottom"/>
            <w:hideMark/>
          </w:tcPr>
          <w:p w14:paraId="1537D76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1A4F206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037" w:type="dxa"/>
            <w:tcBorders>
              <w:top w:val="nil"/>
              <w:left w:val="nil"/>
              <w:bottom w:val="single" w:sz="4" w:space="0" w:color="auto"/>
              <w:right w:val="single" w:sz="4" w:space="0" w:color="auto"/>
            </w:tcBorders>
            <w:shd w:val="clear" w:color="auto" w:fill="auto"/>
            <w:noWrap/>
            <w:vAlign w:val="bottom"/>
            <w:hideMark/>
          </w:tcPr>
          <w:p w14:paraId="6899BED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6D3A3DC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6E5FE92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7081826B"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37534B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32731A7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04CBB2A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1591A5E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61E68ADF"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4205AAED"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Project Plan build</w:t>
            </w:r>
          </w:p>
        </w:tc>
        <w:tc>
          <w:tcPr>
            <w:tcW w:w="1196" w:type="dxa"/>
            <w:tcBorders>
              <w:top w:val="nil"/>
              <w:left w:val="single" w:sz="8" w:space="0" w:color="auto"/>
              <w:bottom w:val="nil"/>
              <w:right w:val="single" w:sz="4" w:space="0" w:color="auto"/>
            </w:tcBorders>
            <w:shd w:val="clear" w:color="auto" w:fill="auto"/>
            <w:noWrap/>
            <w:vAlign w:val="bottom"/>
            <w:hideMark/>
          </w:tcPr>
          <w:p w14:paraId="6E7B2A5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808" w:type="dxa"/>
            <w:tcBorders>
              <w:top w:val="nil"/>
              <w:left w:val="nil"/>
              <w:bottom w:val="single" w:sz="4" w:space="0" w:color="auto"/>
              <w:right w:val="single" w:sz="4" w:space="0" w:color="auto"/>
            </w:tcBorders>
            <w:shd w:val="clear" w:color="auto" w:fill="auto"/>
            <w:noWrap/>
            <w:vAlign w:val="bottom"/>
            <w:hideMark/>
          </w:tcPr>
          <w:p w14:paraId="061499E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8</w:t>
            </w:r>
          </w:p>
        </w:tc>
        <w:tc>
          <w:tcPr>
            <w:tcW w:w="1170" w:type="dxa"/>
            <w:tcBorders>
              <w:top w:val="nil"/>
              <w:left w:val="nil"/>
              <w:bottom w:val="single" w:sz="4" w:space="0" w:color="auto"/>
              <w:right w:val="single" w:sz="4" w:space="0" w:color="auto"/>
            </w:tcBorders>
            <w:shd w:val="clear" w:color="auto" w:fill="auto"/>
            <w:noWrap/>
            <w:vAlign w:val="bottom"/>
            <w:hideMark/>
          </w:tcPr>
          <w:p w14:paraId="5F604F3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0CCAC75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1,500 </w:t>
            </w:r>
          </w:p>
        </w:tc>
        <w:tc>
          <w:tcPr>
            <w:tcW w:w="1196" w:type="dxa"/>
            <w:tcBorders>
              <w:top w:val="nil"/>
              <w:left w:val="nil"/>
              <w:bottom w:val="single" w:sz="4" w:space="0" w:color="auto"/>
              <w:right w:val="single" w:sz="4" w:space="0" w:color="auto"/>
            </w:tcBorders>
            <w:shd w:val="clear" w:color="auto" w:fill="auto"/>
            <w:noWrap/>
            <w:vAlign w:val="bottom"/>
            <w:hideMark/>
          </w:tcPr>
          <w:p w14:paraId="5A4E4BD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08BF6A6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4" w:space="0" w:color="auto"/>
            </w:tcBorders>
            <w:shd w:val="clear" w:color="auto" w:fill="auto"/>
            <w:noWrap/>
            <w:vAlign w:val="bottom"/>
            <w:hideMark/>
          </w:tcPr>
          <w:p w14:paraId="3261538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5ACE034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037" w:type="dxa"/>
            <w:tcBorders>
              <w:top w:val="nil"/>
              <w:left w:val="nil"/>
              <w:bottom w:val="single" w:sz="4" w:space="0" w:color="auto"/>
              <w:right w:val="single" w:sz="4" w:space="0" w:color="auto"/>
            </w:tcBorders>
            <w:shd w:val="clear" w:color="auto" w:fill="auto"/>
            <w:noWrap/>
            <w:vAlign w:val="bottom"/>
            <w:hideMark/>
          </w:tcPr>
          <w:p w14:paraId="2C61E06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41EB1FD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74326DE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DAFF49D"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72480AD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50D5CCB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351AD82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61E323F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06CDFD55" w14:textId="77777777" w:rsidTr="000846A4">
        <w:trPr>
          <w:trHeight w:val="300"/>
        </w:trPr>
        <w:tc>
          <w:tcPr>
            <w:tcW w:w="4836" w:type="dxa"/>
            <w:tcBorders>
              <w:top w:val="single" w:sz="8" w:space="0" w:color="auto"/>
              <w:left w:val="single" w:sz="8" w:space="0" w:color="auto"/>
              <w:bottom w:val="single" w:sz="8" w:space="0" w:color="auto"/>
              <w:right w:val="nil"/>
            </w:tcBorders>
            <w:shd w:val="clear" w:color="000000" w:fill="C0C0C0"/>
            <w:noWrap/>
            <w:vAlign w:val="bottom"/>
            <w:hideMark/>
          </w:tcPr>
          <w:p w14:paraId="646A814C"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Phase I Total</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4EF3D3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w:t>
            </w:r>
          </w:p>
        </w:tc>
        <w:tc>
          <w:tcPr>
            <w:tcW w:w="808" w:type="dxa"/>
            <w:tcBorders>
              <w:top w:val="single" w:sz="8" w:space="0" w:color="auto"/>
              <w:left w:val="nil"/>
              <w:bottom w:val="single" w:sz="8" w:space="0" w:color="auto"/>
              <w:right w:val="single" w:sz="4" w:space="0" w:color="auto"/>
            </w:tcBorders>
            <w:shd w:val="clear" w:color="000000" w:fill="C0C0C0"/>
            <w:noWrap/>
            <w:vAlign w:val="bottom"/>
            <w:hideMark/>
          </w:tcPr>
          <w:p w14:paraId="490C4371"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48</w:t>
            </w:r>
          </w:p>
        </w:tc>
        <w:tc>
          <w:tcPr>
            <w:tcW w:w="117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7684256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469CF5E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9,000 </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0E9386CD"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096" w:type="dxa"/>
            <w:tcBorders>
              <w:top w:val="single" w:sz="8" w:space="0" w:color="auto"/>
              <w:left w:val="nil"/>
              <w:bottom w:val="single" w:sz="8" w:space="0" w:color="auto"/>
              <w:right w:val="single" w:sz="4" w:space="0" w:color="auto"/>
            </w:tcBorders>
            <w:shd w:val="clear" w:color="000000" w:fill="C0C0C0"/>
            <w:noWrap/>
            <w:vAlign w:val="bottom"/>
            <w:hideMark/>
          </w:tcPr>
          <w:p w14:paraId="4CA72A0F"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405552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BA0422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c>
          <w:tcPr>
            <w:tcW w:w="103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E16F0F0"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45" w:type="dxa"/>
            <w:tcBorders>
              <w:top w:val="single" w:sz="8" w:space="0" w:color="auto"/>
              <w:left w:val="nil"/>
              <w:bottom w:val="single" w:sz="8" w:space="0" w:color="auto"/>
              <w:right w:val="single" w:sz="4" w:space="0" w:color="auto"/>
            </w:tcBorders>
            <w:shd w:val="clear" w:color="000000" w:fill="C0C0C0"/>
            <w:noWrap/>
            <w:vAlign w:val="bottom"/>
            <w:hideMark/>
          </w:tcPr>
          <w:p w14:paraId="0126236C"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34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F29A00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AEC21E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7FDE651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11D8F974"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BE67F6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4B1747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r>
      <w:tr w:rsidR="00456D95" w:rsidRPr="0070726F" w14:paraId="6368450E" w14:textId="77777777" w:rsidTr="000846A4">
        <w:trPr>
          <w:trHeight w:val="300"/>
        </w:trPr>
        <w:tc>
          <w:tcPr>
            <w:tcW w:w="4836" w:type="dxa"/>
            <w:tcBorders>
              <w:top w:val="single" w:sz="4" w:space="0" w:color="auto"/>
              <w:left w:val="single" w:sz="8" w:space="0" w:color="auto"/>
              <w:bottom w:val="single" w:sz="4" w:space="0" w:color="auto"/>
              <w:right w:val="nil"/>
            </w:tcBorders>
            <w:shd w:val="clear" w:color="auto" w:fill="auto"/>
            <w:noWrap/>
            <w:vAlign w:val="bottom"/>
            <w:hideMark/>
          </w:tcPr>
          <w:p w14:paraId="277C6246" w14:textId="77777777" w:rsidR="0070726F" w:rsidRPr="0070726F" w:rsidRDefault="0070726F" w:rsidP="0070726F">
            <w:pPr>
              <w:widowControl/>
              <w:spacing w:after="0" w:line="240" w:lineRule="auto"/>
              <w:rPr>
                <w:rFonts w:ascii="Arial" w:eastAsia="Times New Roman" w:hAnsi="Arial" w:cs="Arial"/>
                <w:color w:val="0070C0"/>
                <w:sz w:val="20"/>
                <w:szCs w:val="20"/>
              </w:rPr>
            </w:pPr>
            <w:r w:rsidRPr="0070726F">
              <w:rPr>
                <w:rFonts w:ascii="Arial" w:eastAsia="Times New Roman" w:hAnsi="Arial" w:cs="Arial"/>
                <w:color w:val="0070C0"/>
                <w:sz w:val="20"/>
                <w:szCs w:val="20"/>
              </w:rPr>
              <w:t>Phase II - Configuration and business case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9D2DA5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590F1D5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3E45A82"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5A70FBE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3B7C9C1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67E048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1B7FF8B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628" w:type="dxa"/>
            <w:tcBorders>
              <w:top w:val="single" w:sz="4" w:space="0" w:color="auto"/>
              <w:left w:val="nil"/>
              <w:bottom w:val="single" w:sz="4" w:space="0" w:color="auto"/>
              <w:right w:val="single" w:sz="8" w:space="0" w:color="auto"/>
            </w:tcBorders>
            <w:shd w:val="clear" w:color="auto" w:fill="auto"/>
            <w:noWrap/>
            <w:vAlign w:val="bottom"/>
            <w:hideMark/>
          </w:tcPr>
          <w:p w14:paraId="1775909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14:paraId="14390AB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6B5BB1E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37C45B42"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556" w:type="dxa"/>
            <w:tcBorders>
              <w:top w:val="single" w:sz="4" w:space="0" w:color="auto"/>
              <w:left w:val="nil"/>
              <w:bottom w:val="single" w:sz="4" w:space="0" w:color="auto"/>
              <w:right w:val="single" w:sz="8" w:space="0" w:color="auto"/>
            </w:tcBorders>
            <w:shd w:val="clear" w:color="auto" w:fill="auto"/>
            <w:noWrap/>
            <w:vAlign w:val="bottom"/>
            <w:hideMark/>
          </w:tcPr>
          <w:p w14:paraId="02EDCE51"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7810BD0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single" w:sz="4" w:space="0" w:color="auto"/>
              <w:left w:val="nil"/>
              <w:bottom w:val="single" w:sz="4" w:space="0" w:color="auto"/>
              <w:right w:val="nil"/>
            </w:tcBorders>
            <w:shd w:val="clear" w:color="auto" w:fill="auto"/>
            <w:noWrap/>
            <w:vAlign w:val="bottom"/>
            <w:hideMark/>
          </w:tcPr>
          <w:p w14:paraId="352FEFC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single" w:sz="4" w:space="0" w:color="auto"/>
              <w:left w:val="single" w:sz="4" w:space="0" w:color="auto"/>
              <w:bottom w:val="single" w:sz="4" w:space="0" w:color="auto"/>
              <w:right w:val="nil"/>
            </w:tcBorders>
            <w:shd w:val="clear" w:color="auto" w:fill="auto"/>
            <w:noWrap/>
            <w:vAlign w:val="bottom"/>
            <w:hideMark/>
          </w:tcPr>
          <w:p w14:paraId="0B0EDEB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483E801"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r>
      <w:tr w:rsidR="00456D95" w:rsidRPr="0070726F" w14:paraId="7C47DA69"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322E09FF"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Local configuration</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B42424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27F61C1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27A0D7A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607E031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5D48CED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4D33C6E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16</w:t>
            </w:r>
          </w:p>
        </w:tc>
        <w:tc>
          <w:tcPr>
            <w:tcW w:w="1128" w:type="dxa"/>
            <w:tcBorders>
              <w:top w:val="nil"/>
              <w:left w:val="nil"/>
              <w:bottom w:val="single" w:sz="4" w:space="0" w:color="auto"/>
              <w:right w:val="single" w:sz="4" w:space="0" w:color="auto"/>
            </w:tcBorders>
            <w:shd w:val="clear" w:color="auto" w:fill="auto"/>
            <w:noWrap/>
            <w:vAlign w:val="bottom"/>
            <w:hideMark/>
          </w:tcPr>
          <w:p w14:paraId="5662599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1614EA1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3,000 </w:t>
            </w:r>
          </w:p>
        </w:tc>
        <w:tc>
          <w:tcPr>
            <w:tcW w:w="1037" w:type="dxa"/>
            <w:tcBorders>
              <w:top w:val="nil"/>
              <w:left w:val="nil"/>
              <w:bottom w:val="single" w:sz="4" w:space="0" w:color="auto"/>
              <w:right w:val="single" w:sz="4" w:space="0" w:color="auto"/>
            </w:tcBorders>
            <w:shd w:val="clear" w:color="auto" w:fill="auto"/>
            <w:noWrap/>
            <w:vAlign w:val="bottom"/>
            <w:hideMark/>
          </w:tcPr>
          <w:p w14:paraId="3B65A9E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4634078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5512264D"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34544AC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20C4FF2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407DF6C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3B71082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7A53CF62"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6F335922"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6B92D911"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Unit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7B9E42C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0175CCC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1F3CBB9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77F5618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1BAB5CF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181919D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16</w:t>
            </w:r>
          </w:p>
        </w:tc>
        <w:tc>
          <w:tcPr>
            <w:tcW w:w="1128" w:type="dxa"/>
            <w:tcBorders>
              <w:top w:val="nil"/>
              <w:left w:val="nil"/>
              <w:bottom w:val="single" w:sz="4" w:space="0" w:color="auto"/>
              <w:right w:val="single" w:sz="4" w:space="0" w:color="auto"/>
            </w:tcBorders>
            <w:shd w:val="clear" w:color="auto" w:fill="auto"/>
            <w:noWrap/>
            <w:vAlign w:val="bottom"/>
            <w:hideMark/>
          </w:tcPr>
          <w:p w14:paraId="1600040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19A639C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3,000 </w:t>
            </w:r>
          </w:p>
        </w:tc>
        <w:tc>
          <w:tcPr>
            <w:tcW w:w="1037" w:type="dxa"/>
            <w:tcBorders>
              <w:top w:val="nil"/>
              <w:left w:val="nil"/>
              <w:bottom w:val="single" w:sz="4" w:space="0" w:color="auto"/>
              <w:right w:val="single" w:sz="4" w:space="0" w:color="auto"/>
            </w:tcBorders>
            <w:shd w:val="clear" w:color="auto" w:fill="auto"/>
            <w:noWrap/>
            <w:vAlign w:val="bottom"/>
            <w:hideMark/>
          </w:tcPr>
          <w:p w14:paraId="1902A57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15918AF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0B8DC27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5869E55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718FDE1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374928D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0CB0E1BB"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78D06EB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059994F9"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1FEF6FA7"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Integration testing</w:t>
            </w:r>
          </w:p>
        </w:tc>
        <w:tc>
          <w:tcPr>
            <w:tcW w:w="1196" w:type="dxa"/>
            <w:tcBorders>
              <w:top w:val="nil"/>
              <w:left w:val="single" w:sz="8" w:space="0" w:color="auto"/>
              <w:bottom w:val="nil"/>
              <w:right w:val="single" w:sz="4" w:space="0" w:color="auto"/>
            </w:tcBorders>
            <w:shd w:val="clear" w:color="auto" w:fill="auto"/>
            <w:noWrap/>
            <w:vAlign w:val="bottom"/>
            <w:hideMark/>
          </w:tcPr>
          <w:p w14:paraId="3F9B2EB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3F5BDC2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421A7EF1"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0D84C02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8CCD23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24A9625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16</w:t>
            </w:r>
          </w:p>
        </w:tc>
        <w:tc>
          <w:tcPr>
            <w:tcW w:w="1128" w:type="dxa"/>
            <w:tcBorders>
              <w:top w:val="nil"/>
              <w:left w:val="nil"/>
              <w:bottom w:val="single" w:sz="4" w:space="0" w:color="auto"/>
              <w:right w:val="single" w:sz="4" w:space="0" w:color="auto"/>
            </w:tcBorders>
            <w:shd w:val="clear" w:color="auto" w:fill="auto"/>
            <w:noWrap/>
            <w:vAlign w:val="bottom"/>
            <w:hideMark/>
          </w:tcPr>
          <w:p w14:paraId="112EA60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45A549F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3,000 </w:t>
            </w:r>
          </w:p>
        </w:tc>
        <w:tc>
          <w:tcPr>
            <w:tcW w:w="1037" w:type="dxa"/>
            <w:tcBorders>
              <w:top w:val="nil"/>
              <w:left w:val="nil"/>
              <w:bottom w:val="single" w:sz="4" w:space="0" w:color="auto"/>
              <w:right w:val="single" w:sz="4" w:space="0" w:color="auto"/>
            </w:tcBorders>
            <w:shd w:val="clear" w:color="auto" w:fill="auto"/>
            <w:noWrap/>
            <w:vAlign w:val="bottom"/>
            <w:hideMark/>
          </w:tcPr>
          <w:p w14:paraId="7114661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369E8CB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7B8990E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6789369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15FF900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0845223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5F3EE20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0A73553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2373BDFF" w14:textId="77777777" w:rsidTr="000846A4">
        <w:trPr>
          <w:trHeight w:val="300"/>
        </w:trPr>
        <w:tc>
          <w:tcPr>
            <w:tcW w:w="4836" w:type="dxa"/>
            <w:tcBorders>
              <w:top w:val="single" w:sz="8" w:space="0" w:color="auto"/>
              <w:left w:val="single" w:sz="8" w:space="0" w:color="auto"/>
              <w:bottom w:val="single" w:sz="8" w:space="0" w:color="auto"/>
              <w:right w:val="nil"/>
            </w:tcBorders>
            <w:shd w:val="clear" w:color="000000" w:fill="C0C0C0"/>
            <w:noWrap/>
            <w:vAlign w:val="bottom"/>
            <w:hideMark/>
          </w:tcPr>
          <w:p w14:paraId="6FF4D471"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Phase II Total</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E86F7E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08" w:type="dxa"/>
            <w:tcBorders>
              <w:top w:val="single" w:sz="8" w:space="0" w:color="auto"/>
              <w:left w:val="nil"/>
              <w:bottom w:val="single" w:sz="8" w:space="0" w:color="auto"/>
              <w:right w:val="single" w:sz="4" w:space="0" w:color="auto"/>
            </w:tcBorders>
            <w:shd w:val="clear" w:color="000000" w:fill="C0C0C0"/>
            <w:noWrap/>
            <w:vAlign w:val="bottom"/>
            <w:hideMark/>
          </w:tcPr>
          <w:p w14:paraId="3AE10E58"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7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6F00D0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222F9A5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174086D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w:t>
            </w:r>
          </w:p>
        </w:tc>
        <w:tc>
          <w:tcPr>
            <w:tcW w:w="1096" w:type="dxa"/>
            <w:tcBorders>
              <w:top w:val="single" w:sz="8" w:space="0" w:color="auto"/>
              <w:left w:val="nil"/>
              <w:bottom w:val="single" w:sz="8" w:space="0" w:color="auto"/>
              <w:right w:val="single" w:sz="4" w:space="0" w:color="auto"/>
            </w:tcBorders>
            <w:shd w:val="clear" w:color="000000" w:fill="C0C0C0"/>
            <w:noWrap/>
            <w:vAlign w:val="bottom"/>
            <w:hideMark/>
          </w:tcPr>
          <w:p w14:paraId="2181EFC0"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48</w:t>
            </w:r>
          </w:p>
        </w:tc>
        <w:tc>
          <w:tcPr>
            <w:tcW w:w="11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0D7661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3273D22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9,000 </w:t>
            </w:r>
          </w:p>
        </w:tc>
        <w:tc>
          <w:tcPr>
            <w:tcW w:w="103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050ECB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45" w:type="dxa"/>
            <w:tcBorders>
              <w:top w:val="single" w:sz="8" w:space="0" w:color="auto"/>
              <w:left w:val="nil"/>
              <w:bottom w:val="single" w:sz="8" w:space="0" w:color="auto"/>
              <w:right w:val="single" w:sz="4" w:space="0" w:color="auto"/>
            </w:tcBorders>
            <w:shd w:val="clear" w:color="000000" w:fill="C0C0C0"/>
            <w:noWrap/>
            <w:vAlign w:val="bottom"/>
            <w:hideMark/>
          </w:tcPr>
          <w:p w14:paraId="5B951EB0"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34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02C71E5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BE4496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FE18F3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3B3F75A3"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0C90CD7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2A26897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r>
      <w:tr w:rsidR="00456D95" w:rsidRPr="0070726F" w14:paraId="3B718915" w14:textId="77777777" w:rsidTr="000846A4">
        <w:trPr>
          <w:trHeight w:val="300"/>
        </w:trPr>
        <w:tc>
          <w:tcPr>
            <w:tcW w:w="4836" w:type="dxa"/>
            <w:tcBorders>
              <w:top w:val="single" w:sz="4" w:space="0" w:color="auto"/>
              <w:left w:val="single" w:sz="8" w:space="0" w:color="auto"/>
              <w:bottom w:val="single" w:sz="4" w:space="0" w:color="auto"/>
              <w:right w:val="nil"/>
            </w:tcBorders>
            <w:shd w:val="clear" w:color="auto" w:fill="auto"/>
            <w:noWrap/>
            <w:vAlign w:val="bottom"/>
            <w:hideMark/>
          </w:tcPr>
          <w:p w14:paraId="2A4CA279" w14:textId="77777777" w:rsidR="0070726F" w:rsidRPr="0070726F" w:rsidRDefault="0070726F" w:rsidP="0070726F">
            <w:pPr>
              <w:widowControl/>
              <w:spacing w:after="0" w:line="240" w:lineRule="auto"/>
              <w:rPr>
                <w:rFonts w:ascii="Arial" w:eastAsia="Times New Roman" w:hAnsi="Arial" w:cs="Arial"/>
                <w:color w:val="0070C0"/>
                <w:sz w:val="20"/>
                <w:szCs w:val="20"/>
              </w:rPr>
            </w:pPr>
            <w:r w:rsidRPr="0070726F">
              <w:rPr>
                <w:rFonts w:ascii="Arial" w:eastAsia="Times New Roman" w:hAnsi="Arial" w:cs="Arial"/>
                <w:color w:val="0070C0"/>
                <w:sz w:val="20"/>
                <w:szCs w:val="20"/>
              </w:rPr>
              <w:t>Phase III -Deployment</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901D6B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14:paraId="3696433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D9DFCB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70F58B0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6E306A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E83D5D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14:paraId="42AE8AE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628" w:type="dxa"/>
            <w:tcBorders>
              <w:top w:val="single" w:sz="4" w:space="0" w:color="auto"/>
              <w:left w:val="nil"/>
              <w:bottom w:val="single" w:sz="4" w:space="0" w:color="auto"/>
              <w:right w:val="single" w:sz="8" w:space="0" w:color="auto"/>
            </w:tcBorders>
            <w:shd w:val="clear" w:color="auto" w:fill="auto"/>
            <w:noWrap/>
            <w:vAlign w:val="bottom"/>
            <w:hideMark/>
          </w:tcPr>
          <w:p w14:paraId="3D13301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037" w:type="dxa"/>
            <w:tcBorders>
              <w:top w:val="nil"/>
              <w:left w:val="nil"/>
              <w:bottom w:val="single" w:sz="4" w:space="0" w:color="auto"/>
              <w:right w:val="single" w:sz="4" w:space="0" w:color="auto"/>
            </w:tcBorders>
            <w:shd w:val="clear" w:color="auto" w:fill="auto"/>
            <w:noWrap/>
            <w:vAlign w:val="bottom"/>
            <w:hideMark/>
          </w:tcPr>
          <w:p w14:paraId="24296F8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64A7465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00430E7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556" w:type="dxa"/>
            <w:tcBorders>
              <w:top w:val="single" w:sz="4" w:space="0" w:color="auto"/>
              <w:left w:val="nil"/>
              <w:bottom w:val="single" w:sz="4" w:space="0" w:color="auto"/>
              <w:right w:val="single" w:sz="8" w:space="0" w:color="auto"/>
            </w:tcBorders>
            <w:shd w:val="clear" w:color="auto" w:fill="auto"/>
            <w:noWrap/>
            <w:vAlign w:val="bottom"/>
            <w:hideMark/>
          </w:tcPr>
          <w:p w14:paraId="278FADC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E0B438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single" w:sz="4" w:space="0" w:color="auto"/>
              <w:left w:val="nil"/>
              <w:bottom w:val="single" w:sz="4" w:space="0" w:color="auto"/>
              <w:right w:val="nil"/>
            </w:tcBorders>
            <w:shd w:val="clear" w:color="auto" w:fill="auto"/>
            <w:noWrap/>
            <w:vAlign w:val="bottom"/>
            <w:hideMark/>
          </w:tcPr>
          <w:p w14:paraId="212A60C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single" w:sz="4" w:space="0" w:color="auto"/>
              <w:left w:val="single" w:sz="4" w:space="0" w:color="auto"/>
              <w:bottom w:val="single" w:sz="4" w:space="0" w:color="auto"/>
              <w:right w:val="nil"/>
            </w:tcBorders>
            <w:shd w:val="clear" w:color="auto" w:fill="auto"/>
            <w:noWrap/>
            <w:vAlign w:val="bottom"/>
            <w:hideMark/>
          </w:tcPr>
          <w:p w14:paraId="71D021E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8B1E38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r>
      <w:tr w:rsidR="00456D95" w:rsidRPr="0070726F" w14:paraId="71C607F2"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0DA4AD78"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Data Migration</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19F88F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60566AA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6E46A3B1"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2702C1D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2FD3881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611971B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4" w:space="0" w:color="auto"/>
            </w:tcBorders>
            <w:shd w:val="clear" w:color="auto" w:fill="auto"/>
            <w:noWrap/>
            <w:vAlign w:val="bottom"/>
            <w:hideMark/>
          </w:tcPr>
          <w:p w14:paraId="282B4CC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202D079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037" w:type="dxa"/>
            <w:tcBorders>
              <w:top w:val="nil"/>
              <w:left w:val="nil"/>
              <w:bottom w:val="single" w:sz="4" w:space="0" w:color="auto"/>
              <w:right w:val="single" w:sz="4" w:space="0" w:color="auto"/>
            </w:tcBorders>
            <w:shd w:val="clear" w:color="auto" w:fill="auto"/>
            <w:noWrap/>
            <w:vAlign w:val="bottom"/>
            <w:hideMark/>
          </w:tcPr>
          <w:p w14:paraId="7A8A215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202F25B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30</w:t>
            </w:r>
          </w:p>
        </w:tc>
        <w:tc>
          <w:tcPr>
            <w:tcW w:w="1348" w:type="dxa"/>
            <w:tcBorders>
              <w:top w:val="nil"/>
              <w:left w:val="nil"/>
              <w:bottom w:val="single" w:sz="4" w:space="0" w:color="auto"/>
              <w:right w:val="single" w:sz="4" w:space="0" w:color="auto"/>
            </w:tcBorders>
            <w:shd w:val="clear" w:color="auto" w:fill="auto"/>
            <w:noWrap/>
            <w:vAlign w:val="bottom"/>
            <w:hideMark/>
          </w:tcPr>
          <w:p w14:paraId="4BC675A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179D87C1"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5,625 </w:t>
            </w:r>
          </w:p>
        </w:tc>
        <w:tc>
          <w:tcPr>
            <w:tcW w:w="1196" w:type="dxa"/>
            <w:tcBorders>
              <w:top w:val="nil"/>
              <w:left w:val="nil"/>
              <w:bottom w:val="single" w:sz="4" w:space="0" w:color="auto"/>
              <w:right w:val="single" w:sz="4" w:space="0" w:color="auto"/>
            </w:tcBorders>
            <w:shd w:val="clear" w:color="auto" w:fill="auto"/>
            <w:noWrap/>
            <w:vAlign w:val="bottom"/>
            <w:hideMark/>
          </w:tcPr>
          <w:p w14:paraId="116DAE0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37BA6E9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0630FF6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20C2F1E1"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055EFB63"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552BCC7E"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End to End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C50E81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16E4D74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6422C01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2430064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616D960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44225CC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16</w:t>
            </w:r>
          </w:p>
        </w:tc>
        <w:tc>
          <w:tcPr>
            <w:tcW w:w="1128" w:type="dxa"/>
            <w:tcBorders>
              <w:top w:val="nil"/>
              <w:left w:val="nil"/>
              <w:bottom w:val="single" w:sz="4" w:space="0" w:color="auto"/>
              <w:right w:val="single" w:sz="4" w:space="0" w:color="auto"/>
            </w:tcBorders>
            <w:shd w:val="clear" w:color="auto" w:fill="auto"/>
            <w:noWrap/>
            <w:vAlign w:val="bottom"/>
            <w:hideMark/>
          </w:tcPr>
          <w:p w14:paraId="754DC88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4413EB5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3,000 </w:t>
            </w:r>
          </w:p>
        </w:tc>
        <w:tc>
          <w:tcPr>
            <w:tcW w:w="1037" w:type="dxa"/>
            <w:tcBorders>
              <w:top w:val="nil"/>
              <w:left w:val="nil"/>
              <w:bottom w:val="single" w:sz="4" w:space="0" w:color="auto"/>
              <w:right w:val="single" w:sz="4" w:space="0" w:color="auto"/>
            </w:tcBorders>
            <w:shd w:val="clear" w:color="auto" w:fill="auto"/>
            <w:noWrap/>
            <w:vAlign w:val="bottom"/>
            <w:hideMark/>
          </w:tcPr>
          <w:p w14:paraId="4B3951A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70FF8CE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16CE3E9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0143B5E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1DA6BF6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2109B3C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0C41B03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4F121FE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2F51A62B"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27DEB692"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Training (User and Admin)</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60EBBF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1E4D735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1C4E48B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024951BB"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51D128F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601D176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16</w:t>
            </w:r>
          </w:p>
        </w:tc>
        <w:tc>
          <w:tcPr>
            <w:tcW w:w="1128" w:type="dxa"/>
            <w:tcBorders>
              <w:top w:val="nil"/>
              <w:left w:val="nil"/>
              <w:bottom w:val="single" w:sz="4" w:space="0" w:color="auto"/>
              <w:right w:val="single" w:sz="4" w:space="0" w:color="auto"/>
            </w:tcBorders>
            <w:shd w:val="clear" w:color="auto" w:fill="auto"/>
            <w:noWrap/>
            <w:vAlign w:val="bottom"/>
            <w:hideMark/>
          </w:tcPr>
          <w:p w14:paraId="5718619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5D6522D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3,000 </w:t>
            </w:r>
          </w:p>
        </w:tc>
        <w:tc>
          <w:tcPr>
            <w:tcW w:w="1037" w:type="dxa"/>
            <w:tcBorders>
              <w:top w:val="nil"/>
              <w:left w:val="nil"/>
              <w:bottom w:val="single" w:sz="4" w:space="0" w:color="auto"/>
              <w:right w:val="single" w:sz="4" w:space="0" w:color="auto"/>
            </w:tcBorders>
            <w:shd w:val="clear" w:color="auto" w:fill="auto"/>
            <w:noWrap/>
            <w:vAlign w:val="bottom"/>
            <w:hideMark/>
          </w:tcPr>
          <w:p w14:paraId="0BF6806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0AA8B14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04A5E409"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6B29EEAE"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42B6790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6D4CF58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3C731D0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272E1E6B"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5D1E5BD8"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6A609B68"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User Acceptance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736D22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2D29E9A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3BF6902D"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7D05F1A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68137AD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4E5B68C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16</w:t>
            </w:r>
          </w:p>
        </w:tc>
        <w:tc>
          <w:tcPr>
            <w:tcW w:w="1128" w:type="dxa"/>
            <w:tcBorders>
              <w:top w:val="nil"/>
              <w:left w:val="nil"/>
              <w:bottom w:val="single" w:sz="4" w:space="0" w:color="auto"/>
              <w:right w:val="single" w:sz="4" w:space="0" w:color="auto"/>
            </w:tcBorders>
            <w:shd w:val="clear" w:color="auto" w:fill="auto"/>
            <w:noWrap/>
            <w:vAlign w:val="bottom"/>
            <w:hideMark/>
          </w:tcPr>
          <w:p w14:paraId="23CFBE1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73BC2E6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3,000 </w:t>
            </w:r>
          </w:p>
        </w:tc>
        <w:tc>
          <w:tcPr>
            <w:tcW w:w="1037" w:type="dxa"/>
            <w:tcBorders>
              <w:top w:val="nil"/>
              <w:left w:val="nil"/>
              <w:bottom w:val="single" w:sz="4" w:space="0" w:color="auto"/>
              <w:right w:val="single" w:sz="4" w:space="0" w:color="auto"/>
            </w:tcBorders>
            <w:shd w:val="clear" w:color="auto" w:fill="auto"/>
            <w:noWrap/>
            <w:vAlign w:val="bottom"/>
            <w:hideMark/>
          </w:tcPr>
          <w:p w14:paraId="154C17A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2334486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27CA25A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1113652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01BD80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373AE54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697B784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40C19282"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604B55DD"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70B64668"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Go-Live support</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BB7F4E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7B3BE65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4401557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02380AB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AFF3A6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6C70AFA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8</w:t>
            </w:r>
          </w:p>
        </w:tc>
        <w:tc>
          <w:tcPr>
            <w:tcW w:w="1128" w:type="dxa"/>
            <w:tcBorders>
              <w:top w:val="nil"/>
              <w:left w:val="nil"/>
              <w:bottom w:val="single" w:sz="4" w:space="0" w:color="auto"/>
              <w:right w:val="single" w:sz="4" w:space="0" w:color="auto"/>
            </w:tcBorders>
            <w:shd w:val="clear" w:color="auto" w:fill="auto"/>
            <w:noWrap/>
            <w:vAlign w:val="bottom"/>
            <w:hideMark/>
          </w:tcPr>
          <w:p w14:paraId="3A0E8A0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5AD226F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1,500 </w:t>
            </w:r>
          </w:p>
        </w:tc>
        <w:tc>
          <w:tcPr>
            <w:tcW w:w="1037" w:type="dxa"/>
            <w:tcBorders>
              <w:top w:val="nil"/>
              <w:left w:val="nil"/>
              <w:bottom w:val="single" w:sz="4" w:space="0" w:color="auto"/>
              <w:right w:val="single" w:sz="4" w:space="0" w:color="auto"/>
            </w:tcBorders>
            <w:shd w:val="clear" w:color="auto" w:fill="auto"/>
            <w:noWrap/>
            <w:vAlign w:val="bottom"/>
            <w:hideMark/>
          </w:tcPr>
          <w:p w14:paraId="4B2D348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20443F3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7539C83D"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4C3D342"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278C51A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4D2498B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10031DF7"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62A147C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1C206E6D"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4529DE72" w14:textId="64190BAA"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 xml:space="preserve">Post </w:t>
            </w:r>
            <w:r w:rsidR="00E622DE">
              <w:rPr>
                <w:rFonts w:ascii="Arial" w:eastAsia="Times New Roman" w:hAnsi="Arial" w:cs="Arial"/>
                <w:sz w:val="20"/>
                <w:szCs w:val="20"/>
              </w:rPr>
              <w:t>G</w:t>
            </w:r>
            <w:r w:rsidRPr="0070726F">
              <w:rPr>
                <w:rFonts w:ascii="Arial" w:eastAsia="Times New Roman" w:hAnsi="Arial" w:cs="Arial"/>
                <w:sz w:val="20"/>
                <w:szCs w:val="20"/>
              </w:rPr>
              <w:t>o-</w:t>
            </w:r>
            <w:r w:rsidR="00E622DE">
              <w:rPr>
                <w:rFonts w:ascii="Arial" w:eastAsia="Times New Roman" w:hAnsi="Arial" w:cs="Arial"/>
                <w:sz w:val="20"/>
                <w:szCs w:val="20"/>
              </w:rPr>
              <w:t>L</w:t>
            </w:r>
            <w:r w:rsidRPr="0070726F">
              <w:rPr>
                <w:rFonts w:ascii="Arial" w:eastAsia="Times New Roman" w:hAnsi="Arial" w:cs="Arial"/>
                <w:sz w:val="20"/>
                <w:szCs w:val="20"/>
              </w:rPr>
              <w:t>ive support</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7247891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3D64053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4129B79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78762D0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68AA05F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5DB4876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8</w:t>
            </w:r>
          </w:p>
        </w:tc>
        <w:tc>
          <w:tcPr>
            <w:tcW w:w="1128" w:type="dxa"/>
            <w:tcBorders>
              <w:top w:val="nil"/>
              <w:left w:val="nil"/>
              <w:bottom w:val="single" w:sz="4" w:space="0" w:color="auto"/>
              <w:right w:val="single" w:sz="4" w:space="0" w:color="auto"/>
            </w:tcBorders>
            <w:shd w:val="clear" w:color="auto" w:fill="auto"/>
            <w:noWrap/>
            <w:vAlign w:val="bottom"/>
            <w:hideMark/>
          </w:tcPr>
          <w:p w14:paraId="71BBB27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48B9771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1,500 </w:t>
            </w:r>
          </w:p>
        </w:tc>
        <w:tc>
          <w:tcPr>
            <w:tcW w:w="1037" w:type="dxa"/>
            <w:tcBorders>
              <w:top w:val="nil"/>
              <w:left w:val="nil"/>
              <w:bottom w:val="single" w:sz="4" w:space="0" w:color="auto"/>
              <w:right w:val="single" w:sz="4" w:space="0" w:color="auto"/>
            </w:tcBorders>
            <w:shd w:val="clear" w:color="auto" w:fill="auto"/>
            <w:noWrap/>
            <w:vAlign w:val="bottom"/>
            <w:hideMark/>
          </w:tcPr>
          <w:p w14:paraId="0E1A5F5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24C81FA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2C728F4D"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1F043B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9623C3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08ACCC1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681D89F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5042576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19D2D27B"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23391B2C"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Other </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60D43D1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single" w:sz="4" w:space="0" w:color="auto"/>
            </w:tcBorders>
            <w:shd w:val="clear" w:color="auto" w:fill="auto"/>
            <w:noWrap/>
            <w:vAlign w:val="bottom"/>
            <w:hideMark/>
          </w:tcPr>
          <w:p w14:paraId="4937F6C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03038B0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440" w:type="dxa"/>
            <w:tcBorders>
              <w:top w:val="nil"/>
              <w:left w:val="nil"/>
              <w:bottom w:val="single" w:sz="4" w:space="0" w:color="auto"/>
              <w:right w:val="single" w:sz="8" w:space="0" w:color="auto"/>
            </w:tcBorders>
            <w:shd w:val="clear" w:color="auto" w:fill="auto"/>
            <w:noWrap/>
            <w:vAlign w:val="bottom"/>
            <w:hideMark/>
          </w:tcPr>
          <w:p w14:paraId="39F8AD9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14280F8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4" w:space="0" w:color="auto"/>
            </w:tcBorders>
            <w:shd w:val="clear" w:color="auto" w:fill="auto"/>
            <w:noWrap/>
            <w:vAlign w:val="bottom"/>
            <w:hideMark/>
          </w:tcPr>
          <w:p w14:paraId="5FE7F20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4" w:space="0" w:color="auto"/>
            </w:tcBorders>
            <w:shd w:val="clear" w:color="auto" w:fill="auto"/>
            <w:noWrap/>
            <w:vAlign w:val="bottom"/>
            <w:hideMark/>
          </w:tcPr>
          <w:p w14:paraId="603CBD6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628" w:type="dxa"/>
            <w:tcBorders>
              <w:top w:val="nil"/>
              <w:left w:val="nil"/>
              <w:bottom w:val="single" w:sz="4" w:space="0" w:color="auto"/>
              <w:right w:val="single" w:sz="8" w:space="0" w:color="auto"/>
            </w:tcBorders>
            <w:shd w:val="clear" w:color="auto" w:fill="auto"/>
            <w:noWrap/>
            <w:vAlign w:val="bottom"/>
            <w:hideMark/>
          </w:tcPr>
          <w:p w14:paraId="153BD1F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037" w:type="dxa"/>
            <w:tcBorders>
              <w:top w:val="nil"/>
              <w:left w:val="nil"/>
              <w:bottom w:val="single" w:sz="4" w:space="0" w:color="auto"/>
              <w:right w:val="single" w:sz="4" w:space="0" w:color="auto"/>
            </w:tcBorders>
            <w:shd w:val="clear" w:color="auto" w:fill="auto"/>
            <w:noWrap/>
            <w:vAlign w:val="bottom"/>
            <w:hideMark/>
          </w:tcPr>
          <w:p w14:paraId="32F3DD7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single" w:sz="8" w:space="0" w:color="auto"/>
              <w:bottom w:val="single" w:sz="4" w:space="0" w:color="auto"/>
              <w:right w:val="single" w:sz="4" w:space="0" w:color="auto"/>
            </w:tcBorders>
            <w:shd w:val="clear" w:color="auto" w:fill="auto"/>
            <w:noWrap/>
            <w:vAlign w:val="bottom"/>
            <w:hideMark/>
          </w:tcPr>
          <w:p w14:paraId="50849A3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0A1D045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163CB86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27B1AB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single" w:sz="4" w:space="0" w:color="auto"/>
            </w:tcBorders>
            <w:shd w:val="clear" w:color="auto" w:fill="auto"/>
            <w:noWrap/>
            <w:vAlign w:val="bottom"/>
            <w:hideMark/>
          </w:tcPr>
          <w:p w14:paraId="37BD9DE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nil"/>
            </w:tcBorders>
            <w:shd w:val="clear" w:color="auto" w:fill="auto"/>
            <w:noWrap/>
            <w:vAlign w:val="bottom"/>
            <w:hideMark/>
          </w:tcPr>
          <w:p w14:paraId="005F673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6707303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3638D7AA" w14:textId="77777777" w:rsidTr="000846A4">
        <w:trPr>
          <w:trHeight w:val="300"/>
        </w:trPr>
        <w:tc>
          <w:tcPr>
            <w:tcW w:w="4836" w:type="dxa"/>
            <w:tcBorders>
              <w:top w:val="nil"/>
              <w:left w:val="single" w:sz="8" w:space="0" w:color="auto"/>
              <w:bottom w:val="single" w:sz="8" w:space="0" w:color="auto"/>
              <w:right w:val="nil"/>
            </w:tcBorders>
            <w:shd w:val="clear" w:color="auto" w:fill="auto"/>
            <w:noWrap/>
            <w:vAlign w:val="bottom"/>
            <w:hideMark/>
          </w:tcPr>
          <w:p w14:paraId="47E188A2" w14:textId="2FE16195" w:rsidR="0070726F" w:rsidRPr="0070726F" w:rsidRDefault="0070726F" w:rsidP="0070726F">
            <w:pPr>
              <w:widowControl/>
              <w:spacing w:after="0" w:line="240" w:lineRule="auto"/>
              <w:rPr>
                <w:rFonts w:ascii="Arial" w:eastAsia="Times New Roman" w:hAnsi="Arial" w:cs="Arial"/>
                <w:b/>
                <w:bCs/>
                <w:color w:val="0070C0"/>
                <w:sz w:val="20"/>
                <w:szCs w:val="20"/>
              </w:rPr>
            </w:pPr>
          </w:p>
        </w:tc>
        <w:tc>
          <w:tcPr>
            <w:tcW w:w="1196" w:type="dxa"/>
            <w:tcBorders>
              <w:top w:val="nil"/>
              <w:left w:val="single" w:sz="8" w:space="0" w:color="auto"/>
              <w:bottom w:val="single" w:sz="8" w:space="0" w:color="auto"/>
              <w:right w:val="single" w:sz="4" w:space="0" w:color="auto"/>
            </w:tcBorders>
            <w:shd w:val="clear" w:color="auto" w:fill="auto"/>
            <w:noWrap/>
            <w:vAlign w:val="bottom"/>
            <w:hideMark/>
          </w:tcPr>
          <w:p w14:paraId="3243816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8" w:space="0" w:color="auto"/>
              <w:right w:val="single" w:sz="4" w:space="0" w:color="auto"/>
            </w:tcBorders>
            <w:shd w:val="clear" w:color="auto" w:fill="auto"/>
            <w:noWrap/>
            <w:vAlign w:val="bottom"/>
            <w:hideMark/>
          </w:tcPr>
          <w:p w14:paraId="62C8EC8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nil"/>
              <w:bottom w:val="single" w:sz="8" w:space="0" w:color="auto"/>
              <w:right w:val="single" w:sz="4" w:space="0" w:color="auto"/>
            </w:tcBorders>
            <w:shd w:val="clear" w:color="auto" w:fill="auto"/>
            <w:noWrap/>
            <w:vAlign w:val="bottom"/>
            <w:hideMark/>
          </w:tcPr>
          <w:p w14:paraId="51266D74"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440" w:type="dxa"/>
            <w:tcBorders>
              <w:top w:val="nil"/>
              <w:left w:val="nil"/>
              <w:bottom w:val="single" w:sz="4" w:space="0" w:color="auto"/>
              <w:right w:val="single" w:sz="8" w:space="0" w:color="auto"/>
            </w:tcBorders>
            <w:shd w:val="clear" w:color="auto" w:fill="auto"/>
            <w:noWrap/>
            <w:vAlign w:val="bottom"/>
            <w:hideMark/>
          </w:tcPr>
          <w:p w14:paraId="4A41CB6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8" w:space="0" w:color="auto"/>
              <w:right w:val="single" w:sz="4" w:space="0" w:color="auto"/>
            </w:tcBorders>
            <w:shd w:val="clear" w:color="auto" w:fill="auto"/>
            <w:noWrap/>
            <w:vAlign w:val="bottom"/>
            <w:hideMark/>
          </w:tcPr>
          <w:p w14:paraId="5924836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nil"/>
              <w:right w:val="single" w:sz="4" w:space="0" w:color="auto"/>
            </w:tcBorders>
            <w:shd w:val="clear" w:color="auto" w:fill="auto"/>
            <w:noWrap/>
            <w:vAlign w:val="bottom"/>
            <w:hideMark/>
          </w:tcPr>
          <w:p w14:paraId="68D222F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8" w:space="0" w:color="auto"/>
              <w:right w:val="single" w:sz="4" w:space="0" w:color="auto"/>
            </w:tcBorders>
            <w:shd w:val="clear" w:color="auto" w:fill="auto"/>
            <w:noWrap/>
            <w:vAlign w:val="bottom"/>
            <w:hideMark/>
          </w:tcPr>
          <w:p w14:paraId="6093628C"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628" w:type="dxa"/>
            <w:tcBorders>
              <w:top w:val="nil"/>
              <w:left w:val="nil"/>
              <w:bottom w:val="single" w:sz="4" w:space="0" w:color="auto"/>
              <w:right w:val="single" w:sz="8" w:space="0" w:color="auto"/>
            </w:tcBorders>
            <w:shd w:val="clear" w:color="auto" w:fill="auto"/>
            <w:noWrap/>
            <w:vAlign w:val="bottom"/>
            <w:hideMark/>
          </w:tcPr>
          <w:p w14:paraId="11387D6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037" w:type="dxa"/>
            <w:tcBorders>
              <w:top w:val="nil"/>
              <w:left w:val="nil"/>
              <w:bottom w:val="single" w:sz="8" w:space="0" w:color="auto"/>
              <w:right w:val="single" w:sz="4" w:space="0" w:color="auto"/>
            </w:tcBorders>
            <w:shd w:val="clear" w:color="auto" w:fill="auto"/>
            <w:noWrap/>
            <w:vAlign w:val="bottom"/>
            <w:hideMark/>
          </w:tcPr>
          <w:p w14:paraId="3F2F015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nil"/>
              <w:right w:val="single" w:sz="4" w:space="0" w:color="auto"/>
            </w:tcBorders>
            <w:shd w:val="clear" w:color="auto" w:fill="auto"/>
            <w:noWrap/>
            <w:vAlign w:val="bottom"/>
            <w:hideMark/>
          </w:tcPr>
          <w:p w14:paraId="0953B0F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4" w:space="0" w:color="auto"/>
            </w:tcBorders>
            <w:shd w:val="clear" w:color="auto" w:fill="auto"/>
            <w:noWrap/>
            <w:vAlign w:val="bottom"/>
            <w:hideMark/>
          </w:tcPr>
          <w:p w14:paraId="6AB9A4D6"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6EF5982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c>
          <w:tcPr>
            <w:tcW w:w="1196" w:type="dxa"/>
            <w:tcBorders>
              <w:top w:val="nil"/>
              <w:left w:val="nil"/>
              <w:bottom w:val="single" w:sz="8" w:space="0" w:color="auto"/>
              <w:right w:val="single" w:sz="8" w:space="0" w:color="auto"/>
            </w:tcBorders>
            <w:shd w:val="clear" w:color="auto" w:fill="auto"/>
            <w:noWrap/>
            <w:vAlign w:val="bottom"/>
            <w:hideMark/>
          </w:tcPr>
          <w:p w14:paraId="5EDB1E6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nil"/>
              <w:right w:val="nil"/>
            </w:tcBorders>
            <w:shd w:val="clear" w:color="auto" w:fill="auto"/>
            <w:noWrap/>
            <w:vAlign w:val="bottom"/>
            <w:hideMark/>
          </w:tcPr>
          <w:p w14:paraId="1729662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single" w:sz="4" w:space="0" w:color="auto"/>
              <w:bottom w:val="nil"/>
              <w:right w:val="nil"/>
            </w:tcBorders>
            <w:shd w:val="clear" w:color="auto" w:fill="auto"/>
            <w:noWrap/>
            <w:vAlign w:val="bottom"/>
            <w:hideMark/>
          </w:tcPr>
          <w:p w14:paraId="2A40A3C3"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14:paraId="0CD72F28"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xml:space="preserve"> $                      -   </w:t>
            </w:r>
          </w:p>
        </w:tc>
      </w:tr>
      <w:tr w:rsidR="00456D95" w:rsidRPr="0070726F" w14:paraId="64B2E549" w14:textId="77777777" w:rsidTr="000846A4">
        <w:trPr>
          <w:trHeight w:val="300"/>
        </w:trPr>
        <w:tc>
          <w:tcPr>
            <w:tcW w:w="4836" w:type="dxa"/>
            <w:tcBorders>
              <w:top w:val="nil"/>
              <w:left w:val="single" w:sz="8" w:space="0" w:color="auto"/>
              <w:bottom w:val="single" w:sz="8" w:space="0" w:color="auto"/>
              <w:right w:val="single" w:sz="8" w:space="0" w:color="auto"/>
            </w:tcBorders>
            <w:shd w:val="clear" w:color="000000" w:fill="C0C0C0"/>
            <w:noWrap/>
            <w:vAlign w:val="bottom"/>
            <w:hideMark/>
          </w:tcPr>
          <w:p w14:paraId="3DB66F32"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Phase III Total</w:t>
            </w:r>
          </w:p>
        </w:tc>
        <w:tc>
          <w:tcPr>
            <w:tcW w:w="1196" w:type="dxa"/>
            <w:tcBorders>
              <w:top w:val="nil"/>
              <w:left w:val="nil"/>
              <w:bottom w:val="single" w:sz="8" w:space="0" w:color="auto"/>
              <w:right w:val="single" w:sz="8" w:space="0" w:color="auto"/>
            </w:tcBorders>
            <w:shd w:val="clear" w:color="000000" w:fill="C0C0C0"/>
            <w:noWrap/>
            <w:vAlign w:val="bottom"/>
            <w:hideMark/>
          </w:tcPr>
          <w:p w14:paraId="1AD4B43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08" w:type="dxa"/>
            <w:tcBorders>
              <w:top w:val="nil"/>
              <w:left w:val="nil"/>
              <w:bottom w:val="single" w:sz="8" w:space="0" w:color="auto"/>
              <w:right w:val="single" w:sz="4" w:space="0" w:color="auto"/>
            </w:tcBorders>
            <w:shd w:val="clear" w:color="000000" w:fill="C0C0C0"/>
            <w:noWrap/>
            <w:vAlign w:val="bottom"/>
            <w:hideMark/>
          </w:tcPr>
          <w:p w14:paraId="6D12A720"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70" w:type="dxa"/>
            <w:tcBorders>
              <w:top w:val="nil"/>
              <w:left w:val="single" w:sz="8" w:space="0" w:color="auto"/>
              <w:bottom w:val="single" w:sz="8" w:space="0" w:color="auto"/>
              <w:right w:val="single" w:sz="8" w:space="0" w:color="auto"/>
            </w:tcBorders>
            <w:shd w:val="thinDiagStripe" w:color="000000" w:fill="auto"/>
            <w:noWrap/>
            <w:vAlign w:val="bottom"/>
            <w:hideMark/>
          </w:tcPr>
          <w:p w14:paraId="7FA26E3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156AE39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c>
          <w:tcPr>
            <w:tcW w:w="1196" w:type="dxa"/>
            <w:tcBorders>
              <w:top w:val="nil"/>
              <w:left w:val="nil"/>
              <w:bottom w:val="single" w:sz="8" w:space="0" w:color="auto"/>
              <w:right w:val="single" w:sz="8" w:space="0" w:color="auto"/>
            </w:tcBorders>
            <w:shd w:val="clear" w:color="000000" w:fill="C0C0C0"/>
            <w:noWrap/>
            <w:vAlign w:val="bottom"/>
            <w:hideMark/>
          </w:tcPr>
          <w:p w14:paraId="40A8CBFA"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5</w:t>
            </w:r>
          </w:p>
        </w:tc>
        <w:tc>
          <w:tcPr>
            <w:tcW w:w="1096" w:type="dxa"/>
            <w:tcBorders>
              <w:top w:val="single" w:sz="8" w:space="0" w:color="auto"/>
              <w:left w:val="nil"/>
              <w:bottom w:val="single" w:sz="8" w:space="0" w:color="auto"/>
              <w:right w:val="single" w:sz="4" w:space="0" w:color="auto"/>
            </w:tcBorders>
            <w:shd w:val="clear" w:color="000000" w:fill="C0C0C0"/>
            <w:noWrap/>
            <w:vAlign w:val="bottom"/>
            <w:hideMark/>
          </w:tcPr>
          <w:p w14:paraId="26A6064C"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64</w:t>
            </w:r>
          </w:p>
        </w:tc>
        <w:tc>
          <w:tcPr>
            <w:tcW w:w="1128" w:type="dxa"/>
            <w:tcBorders>
              <w:top w:val="nil"/>
              <w:left w:val="single" w:sz="8" w:space="0" w:color="auto"/>
              <w:bottom w:val="single" w:sz="8" w:space="0" w:color="auto"/>
              <w:right w:val="single" w:sz="8" w:space="0" w:color="auto"/>
            </w:tcBorders>
            <w:shd w:val="thinDiagStripe" w:color="000000" w:fill="auto"/>
            <w:noWrap/>
            <w:vAlign w:val="bottom"/>
            <w:hideMark/>
          </w:tcPr>
          <w:p w14:paraId="4A4C483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6B7BE93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12,000 </w:t>
            </w:r>
          </w:p>
        </w:tc>
        <w:tc>
          <w:tcPr>
            <w:tcW w:w="1037" w:type="dxa"/>
            <w:tcBorders>
              <w:top w:val="nil"/>
              <w:left w:val="nil"/>
              <w:bottom w:val="single" w:sz="8" w:space="0" w:color="auto"/>
              <w:right w:val="single" w:sz="8" w:space="0" w:color="auto"/>
            </w:tcBorders>
            <w:shd w:val="clear" w:color="000000" w:fill="C0C0C0"/>
            <w:noWrap/>
            <w:vAlign w:val="bottom"/>
            <w:hideMark/>
          </w:tcPr>
          <w:p w14:paraId="0BAF688F"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1</w:t>
            </w:r>
          </w:p>
        </w:tc>
        <w:tc>
          <w:tcPr>
            <w:tcW w:w="845" w:type="dxa"/>
            <w:tcBorders>
              <w:top w:val="single" w:sz="8" w:space="0" w:color="auto"/>
              <w:left w:val="nil"/>
              <w:bottom w:val="single" w:sz="8" w:space="0" w:color="auto"/>
              <w:right w:val="single" w:sz="4" w:space="0" w:color="auto"/>
            </w:tcBorders>
            <w:shd w:val="clear" w:color="000000" w:fill="C0C0C0"/>
            <w:noWrap/>
            <w:vAlign w:val="bottom"/>
            <w:hideMark/>
          </w:tcPr>
          <w:p w14:paraId="634AED9E"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30</w:t>
            </w:r>
          </w:p>
        </w:tc>
        <w:tc>
          <w:tcPr>
            <w:tcW w:w="1348"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4C8AC50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02B5765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5,625 </w:t>
            </w:r>
          </w:p>
        </w:tc>
        <w:tc>
          <w:tcPr>
            <w:tcW w:w="1196" w:type="dxa"/>
            <w:tcBorders>
              <w:top w:val="nil"/>
              <w:left w:val="nil"/>
              <w:bottom w:val="single" w:sz="8" w:space="0" w:color="auto"/>
              <w:right w:val="single" w:sz="8" w:space="0" w:color="auto"/>
            </w:tcBorders>
            <w:shd w:val="clear" w:color="000000" w:fill="C0C0C0"/>
            <w:noWrap/>
            <w:vAlign w:val="bottom"/>
            <w:hideMark/>
          </w:tcPr>
          <w:p w14:paraId="06897E1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63B6D85A"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7896D4A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4D6988D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r>
      <w:tr w:rsidR="00456D95" w:rsidRPr="0070726F" w14:paraId="609EE198" w14:textId="77777777" w:rsidTr="000846A4">
        <w:trPr>
          <w:trHeight w:val="300"/>
        </w:trPr>
        <w:tc>
          <w:tcPr>
            <w:tcW w:w="4836" w:type="dxa"/>
            <w:tcBorders>
              <w:top w:val="nil"/>
              <w:left w:val="single" w:sz="8" w:space="0" w:color="auto"/>
              <w:bottom w:val="single" w:sz="8" w:space="0" w:color="auto"/>
              <w:right w:val="single" w:sz="8" w:space="0" w:color="auto"/>
            </w:tcBorders>
            <w:shd w:val="clear" w:color="000000" w:fill="C0C0C0"/>
            <w:noWrap/>
            <w:vAlign w:val="bottom"/>
            <w:hideMark/>
          </w:tcPr>
          <w:p w14:paraId="3E130B2B"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Grand Total</w:t>
            </w:r>
          </w:p>
        </w:tc>
        <w:tc>
          <w:tcPr>
            <w:tcW w:w="1196" w:type="dxa"/>
            <w:tcBorders>
              <w:top w:val="nil"/>
              <w:left w:val="nil"/>
              <w:bottom w:val="single" w:sz="8" w:space="0" w:color="auto"/>
              <w:right w:val="nil"/>
            </w:tcBorders>
            <w:shd w:val="clear" w:color="000000" w:fill="C0C0C0"/>
            <w:noWrap/>
            <w:vAlign w:val="bottom"/>
            <w:hideMark/>
          </w:tcPr>
          <w:p w14:paraId="7BA04ECD"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w:t>
            </w:r>
          </w:p>
        </w:tc>
        <w:tc>
          <w:tcPr>
            <w:tcW w:w="808" w:type="dxa"/>
            <w:tcBorders>
              <w:top w:val="nil"/>
              <w:left w:val="single" w:sz="8" w:space="0" w:color="auto"/>
              <w:bottom w:val="single" w:sz="8" w:space="0" w:color="auto"/>
              <w:right w:val="single" w:sz="4" w:space="0" w:color="auto"/>
            </w:tcBorders>
            <w:shd w:val="clear" w:color="000000" w:fill="C0C0C0"/>
            <w:noWrap/>
            <w:vAlign w:val="bottom"/>
            <w:hideMark/>
          </w:tcPr>
          <w:p w14:paraId="4FFC1B0A"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48</w:t>
            </w:r>
          </w:p>
        </w:tc>
        <w:tc>
          <w:tcPr>
            <w:tcW w:w="1170" w:type="dxa"/>
            <w:tcBorders>
              <w:top w:val="nil"/>
              <w:left w:val="single" w:sz="8" w:space="0" w:color="auto"/>
              <w:bottom w:val="single" w:sz="8" w:space="0" w:color="auto"/>
              <w:right w:val="single" w:sz="8" w:space="0" w:color="auto"/>
            </w:tcBorders>
            <w:shd w:val="thinDiagStripe" w:color="000000" w:fill="auto"/>
            <w:noWrap/>
            <w:vAlign w:val="bottom"/>
            <w:hideMark/>
          </w:tcPr>
          <w:p w14:paraId="15A61F2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single" w:sz="4" w:space="0" w:color="auto"/>
              <w:bottom w:val="single" w:sz="8" w:space="0" w:color="auto"/>
              <w:right w:val="single" w:sz="8" w:space="0" w:color="auto"/>
            </w:tcBorders>
            <w:shd w:val="clear" w:color="000000" w:fill="C0C0C0"/>
            <w:noWrap/>
            <w:vAlign w:val="bottom"/>
            <w:hideMark/>
          </w:tcPr>
          <w:p w14:paraId="21070BA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9,000 </w:t>
            </w:r>
          </w:p>
        </w:tc>
        <w:tc>
          <w:tcPr>
            <w:tcW w:w="1196" w:type="dxa"/>
            <w:tcBorders>
              <w:top w:val="nil"/>
              <w:left w:val="nil"/>
              <w:bottom w:val="single" w:sz="8" w:space="0" w:color="auto"/>
              <w:right w:val="nil"/>
            </w:tcBorders>
            <w:shd w:val="clear" w:color="000000" w:fill="C0C0C0"/>
            <w:noWrap/>
            <w:vAlign w:val="bottom"/>
            <w:hideMark/>
          </w:tcPr>
          <w:p w14:paraId="26575E70"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8</w:t>
            </w:r>
          </w:p>
        </w:tc>
        <w:tc>
          <w:tcPr>
            <w:tcW w:w="1096" w:type="dxa"/>
            <w:tcBorders>
              <w:top w:val="nil"/>
              <w:left w:val="single" w:sz="8" w:space="0" w:color="auto"/>
              <w:bottom w:val="single" w:sz="8" w:space="0" w:color="auto"/>
              <w:right w:val="single" w:sz="4" w:space="0" w:color="auto"/>
            </w:tcBorders>
            <w:shd w:val="clear" w:color="000000" w:fill="C0C0C0"/>
            <w:noWrap/>
            <w:vAlign w:val="bottom"/>
            <w:hideMark/>
          </w:tcPr>
          <w:p w14:paraId="00CEB4D3"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112</w:t>
            </w:r>
          </w:p>
        </w:tc>
        <w:tc>
          <w:tcPr>
            <w:tcW w:w="1128" w:type="dxa"/>
            <w:tcBorders>
              <w:top w:val="nil"/>
              <w:left w:val="single" w:sz="8" w:space="0" w:color="auto"/>
              <w:bottom w:val="single" w:sz="8" w:space="0" w:color="auto"/>
              <w:right w:val="single" w:sz="8" w:space="0" w:color="auto"/>
            </w:tcBorders>
            <w:shd w:val="thinDiagStripe" w:color="000000" w:fill="auto"/>
            <w:noWrap/>
            <w:vAlign w:val="bottom"/>
            <w:hideMark/>
          </w:tcPr>
          <w:p w14:paraId="14FBB6B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single" w:sz="4" w:space="0" w:color="auto"/>
              <w:bottom w:val="single" w:sz="8" w:space="0" w:color="auto"/>
              <w:right w:val="single" w:sz="8" w:space="0" w:color="auto"/>
            </w:tcBorders>
            <w:shd w:val="clear" w:color="000000" w:fill="C0C0C0"/>
            <w:noWrap/>
            <w:vAlign w:val="bottom"/>
            <w:hideMark/>
          </w:tcPr>
          <w:p w14:paraId="179DE0A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21,000 </w:t>
            </w:r>
          </w:p>
        </w:tc>
        <w:tc>
          <w:tcPr>
            <w:tcW w:w="1037" w:type="dxa"/>
            <w:tcBorders>
              <w:top w:val="nil"/>
              <w:left w:val="nil"/>
              <w:bottom w:val="single" w:sz="8" w:space="0" w:color="auto"/>
              <w:right w:val="nil"/>
            </w:tcBorders>
            <w:shd w:val="clear" w:color="000000" w:fill="C0C0C0"/>
            <w:noWrap/>
            <w:vAlign w:val="bottom"/>
            <w:hideMark/>
          </w:tcPr>
          <w:p w14:paraId="1EBF446A"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1</w:t>
            </w:r>
          </w:p>
        </w:tc>
        <w:tc>
          <w:tcPr>
            <w:tcW w:w="845" w:type="dxa"/>
            <w:tcBorders>
              <w:top w:val="nil"/>
              <w:left w:val="single" w:sz="8" w:space="0" w:color="auto"/>
              <w:bottom w:val="single" w:sz="8" w:space="0" w:color="auto"/>
              <w:right w:val="single" w:sz="4" w:space="0" w:color="auto"/>
            </w:tcBorders>
            <w:shd w:val="clear" w:color="000000" w:fill="C0C0C0"/>
            <w:noWrap/>
            <w:vAlign w:val="bottom"/>
            <w:hideMark/>
          </w:tcPr>
          <w:p w14:paraId="2AB05004"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30</w:t>
            </w:r>
          </w:p>
        </w:tc>
        <w:tc>
          <w:tcPr>
            <w:tcW w:w="1348" w:type="dxa"/>
            <w:tcBorders>
              <w:top w:val="nil"/>
              <w:left w:val="single" w:sz="8" w:space="0" w:color="auto"/>
              <w:bottom w:val="single" w:sz="8" w:space="0" w:color="auto"/>
              <w:right w:val="single" w:sz="8" w:space="0" w:color="auto"/>
            </w:tcBorders>
            <w:shd w:val="thinDiagStripe" w:color="000000" w:fill="auto"/>
            <w:noWrap/>
            <w:vAlign w:val="bottom"/>
            <w:hideMark/>
          </w:tcPr>
          <w:p w14:paraId="48FA7FC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single" w:sz="4" w:space="0" w:color="auto"/>
              <w:bottom w:val="single" w:sz="8" w:space="0" w:color="auto"/>
              <w:right w:val="single" w:sz="8" w:space="0" w:color="auto"/>
            </w:tcBorders>
            <w:shd w:val="clear" w:color="000000" w:fill="C0C0C0"/>
            <w:noWrap/>
            <w:vAlign w:val="bottom"/>
            <w:hideMark/>
          </w:tcPr>
          <w:p w14:paraId="4D05FBE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5,625 </w:t>
            </w:r>
          </w:p>
        </w:tc>
        <w:tc>
          <w:tcPr>
            <w:tcW w:w="1196" w:type="dxa"/>
            <w:tcBorders>
              <w:top w:val="nil"/>
              <w:left w:val="nil"/>
              <w:bottom w:val="single" w:sz="8" w:space="0" w:color="auto"/>
              <w:right w:val="nil"/>
            </w:tcBorders>
            <w:shd w:val="clear" w:color="000000" w:fill="C0C0C0"/>
            <w:noWrap/>
            <w:vAlign w:val="bottom"/>
            <w:hideMark/>
          </w:tcPr>
          <w:p w14:paraId="799EC5CE"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nil"/>
              <w:left w:val="single" w:sz="8" w:space="0" w:color="auto"/>
              <w:bottom w:val="single" w:sz="8" w:space="0" w:color="auto"/>
              <w:right w:val="single" w:sz="4" w:space="0" w:color="auto"/>
            </w:tcBorders>
            <w:shd w:val="clear" w:color="000000" w:fill="C0C0C0"/>
            <w:noWrap/>
            <w:vAlign w:val="bottom"/>
            <w:hideMark/>
          </w:tcPr>
          <w:p w14:paraId="5B1762B3"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nil"/>
              <w:left w:val="single" w:sz="8" w:space="0" w:color="auto"/>
              <w:bottom w:val="single" w:sz="8" w:space="0" w:color="auto"/>
              <w:right w:val="single" w:sz="8" w:space="0" w:color="auto"/>
            </w:tcBorders>
            <w:shd w:val="thinDiagStripe" w:color="000000" w:fill="auto"/>
            <w:noWrap/>
            <w:vAlign w:val="bottom"/>
            <w:hideMark/>
          </w:tcPr>
          <w:p w14:paraId="2B32586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single" w:sz="4" w:space="0" w:color="auto"/>
              <w:bottom w:val="single" w:sz="8" w:space="0" w:color="auto"/>
              <w:right w:val="single" w:sz="8" w:space="0" w:color="auto"/>
            </w:tcBorders>
            <w:shd w:val="clear" w:color="000000" w:fill="C0C0C0"/>
            <w:noWrap/>
            <w:vAlign w:val="bottom"/>
            <w:hideMark/>
          </w:tcPr>
          <w:p w14:paraId="4576260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xml:space="preserve"> $                      -   </w:t>
            </w:r>
          </w:p>
        </w:tc>
      </w:tr>
      <w:tr w:rsidR="0070726F" w:rsidRPr="0070726F" w14:paraId="63A356EC" w14:textId="77777777" w:rsidTr="007168EA">
        <w:trPr>
          <w:trHeight w:val="300"/>
        </w:trPr>
        <w:tc>
          <w:tcPr>
            <w:tcW w:w="6840" w:type="dxa"/>
            <w:gridSpan w:val="3"/>
            <w:tcBorders>
              <w:top w:val="nil"/>
              <w:left w:val="nil"/>
              <w:bottom w:val="nil"/>
              <w:right w:val="nil"/>
            </w:tcBorders>
            <w:shd w:val="clear" w:color="auto" w:fill="auto"/>
            <w:noWrap/>
            <w:vAlign w:val="bottom"/>
            <w:hideMark/>
          </w:tcPr>
          <w:p w14:paraId="4A415D62" w14:textId="0BE31624" w:rsidR="0070726F" w:rsidRPr="0070726F" w:rsidRDefault="0070726F" w:rsidP="0070726F">
            <w:pPr>
              <w:widowControl/>
              <w:spacing w:after="0" w:line="240" w:lineRule="auto"/>
              <w:rPr>
                <w:rFonts w:ascii="Arial" w:eastAsia="Times New Roman" w:hAnsi="Arial" w:cs="Arial"/>
                <w:b/>
                <w:bCs/>
                <w:sz w:val="20"/>
                <w:szCs w:val="20"/>
              </w:rPr>
            </w:pPr>
          </w:p>
        </w:tc>
        <w:tc>
          <w:tcPr>
            <w:tcW w:w="1170" w:type="dxa"/>
            <w:tcBorders>
              <w:top w:val="nil"/>
              <w:left w:val="nil"/>
              <w:bottom w:val="nil"/>
              <w:right w:val="nil"/>
            </w:tcBorders>
            <w:shd w:val="clear" w:color="auto" w:fill="auto"/>
            <w:noWrap/>
            <w:vAlign w:val="bottom"/>
            <w:hideMark/>
          </w:tcPr>
          <w:p w14:paraId="48A85849" w14:textId="77777777" w:rsidR="0070726F" w:rsidRPr="0070726F" w:rsidRDefault="0070726F" w:rsidP="0070726F">
            <w:pPr>
              <w:widowControl/>
              <w:spacing w:after="0" w:line="240" w:lineRule="auto"/>
              <w:rPr>
                <w:rFonts w:ascii="Arial" w:eastAsia="Times New Roman" w:hAnsi="Arial" w:cs="Arial"/>
                <w:b/>
                <w:bCs/>
                <w:sz w:val="20"/>
                <w:szCs w:val="20"/>
              </w:rPr>
            </w:pPr>
          </w:p>
        </w:tc>
        <w:tc>
          <w:tcPr>
            <w:tcW w:w="1440" w:type="dxa"/>
            <w:tcBorders>
              <w:top w:val="nil"/>
              <w:left w:val="nil"/>
              <w:bottom w:val="nil"/>
              <w:right w:val="nil"/>
            </w:tcBorders>
            <w:shd w:val="clear" w:color="auto" w:fill="auto"/>
            <w:noWrap/>
            <w:vAlign w:val="bottom"/>
            <w:hideMark/>
          </w:tcPr>
          <w:p w14:paraId="7D4FC0A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779DF81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02428FB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4E8F92A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74FAF015"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59D9426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7ED61F8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7785106D"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46D42C65"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4B7EFD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2F78DA15"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4A531C5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172FEB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0726F" w:rsidRPr="0070726F" w14:paraId="3FF9B46A" w14:textId="77777777" w:rsidTr="007168EA">
        <w:trPr>
          <w:trHeight w:val="250"/>
        </w:trPr>
        <w:tc>
          <w:tcPr>
            <w:tcW w:w="4836" w:type="dxa"/>
            <w:tcBorders>
              <w:top w:val="nil"/>
              <w:left w:val="nil"/>
              <w:bottom w:val="nil"/>
              <w:right w:val="nil"/>
            </w:tcBorders>
            <w:shd w:val="clear" w:color="auto" w:fill="auto"/>
            <w:noWrap/>
            <w:vAlign w:val="bottom"/>
            <w:hideMark/>
          </w:tcPr>
          <w:p w14:paraId="0C4A99D8"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24FC9B7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14:paraId="09E5976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47ED019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6A639F4D"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0AE340D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4B3A3E5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14771E4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38D0340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26689B8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1624541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0ABB4829"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4DCBF0C9"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23E1291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0FF1F13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4FBF4B48"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8B7D88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0726F" w:rsidRPr="0070726F" w14:paraId="7ACE11AD" w14:textId="77777777" w:rsidTr="007168EA">
        <w:trPr>
          <w:trHeight w:val="260"/>
        </w:trPr>
        <w:tc>
          <w:tcPr>
            <w:tcW w:w="4836" w:type="dxa"/>
            <w:tcBorders>
              <w:top w:val="nil"/>
              <w:left w:val="nil"/>
              <w:bottom w:val="nil"/>
              <w:right w:val="nil"/>
            </w:tcBorders>
            <w:shd w:val="clear" w:color="auto" w:fill="auto"/>
            <w:noWrap/>
            <w:vAlign w:val="bottom"/>
            <w:hideMark/>
          </w:tcPr>
          <w:p w14:paraId="698B218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1992C5F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14:paraId="2EC0460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214A689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3E9AFC43"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ACC71E7"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703A8368"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0FD01A7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3D94912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0791BFB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7D759A6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23B2A04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16BC1C6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499AC6B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51C5CA1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2BE5F6D9"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03BA24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0726F" w:rsidRPr="0070726F" w14:paraId="0B6A623C" w14:textId="77777777" w:rsidTr="007168EA">
        <w:trPr>
          <w:trHeight w:val="300"/>
        </w:trPr>
        <w:tc>
          <w:tcPr>
            <w:tcW w:w="9450" w:type="dxa"/>
            <w:gridSpan w:val="5"/>
            <w:tcBorders>
              <w:top w:val="nil"/>
              <w:left w:val="nil"/>
              <w:bottom w:val="nil"/>
              <w:right w:val="nil"/>
            </w:tcBorders>
            <w:shd w:val="clear" w:color="auto" w:fill="auto"/>
            <w:noWrap/>
            <w:vAlign w:val="bottom"/>
            <w:hideMark/>
          </w:tcPr>
          <w:p w14:paraId="4E891268" w14:textId="21D50938" w:rsidR="0070726F" w:rsidRPr="0070726F" w:rsidRDefault="0070726F" w:rsidP="0070726F">
            <w:pPr>
              <w:widowControl/>
              <w:spacing w:after="0" w:line="240" w:lineRule="auto"/>
              <w:rPr>
                <w:rFonts w:ascii="Arial" w:eastAsia="Times New Roman" w:hAnsi="Arial" w:cs="Arial"/>
                <w:b/>
                <w:bCs/>
                <w:sz w:val="20"/>
                <w:szCs w:val="20"/>
              </w:rPr>
            </w:pPr>
            <w:r w:rsidRPr="0070726F">
              <w:rPr>
                <w:rFonts w:ascii="Arial" w:eastAsia="Times New Roman" w:hAnsi="Arial" w:cs="Arial"/>
                <w:b/>
                <w:bCs/>
                <w:sz w:val="20"/>
                <w:szCs w:val="20"/>
              </w:rPr>
              <w:t>2.  Assumed Court/CJP Hourly Participation (</w:t>
            </w:r>
            <w:r w:rsidR="00A45AD3">
              <w:rPr>
                <w:rFonts w:ascii="Arial" w:eastAsia="Times New Roman" w:hAnsi="Arial" w:cs="Arial"/>
                <w:b/>
                <w:bCs/>
                <w:sz w:val="20"/>
                <w:szCs w:val="20"/>
              </w:rPr>
              <w:t>E</w:t>
            </w:r>
            <w:r w:rsidR="00A45AD3" w:rsidRPr="0070726F">
              <w:rPr>
                <w:rFonts w:ascii="Arial" w:eastAsia="Times New Roman" w:hAnsi="Arial" w:cs="Arial"/>
                <w:b/>
                <w:bCs/>
                <w:sz w:val="20"/>
                <w:szCs w:val="20"/>
              </w:rPr>
              <w:t xml:space="preserve">stimated </w:t>
            </w:r>
            <w:r w:rsidRPr="0070726F">
              <w:rPr>
                <w:rFonts w:ascii="Arial" w:eastAsia="Times New Roman" w:hAnsi="Arial" w:cs="Arial"/>
                <w:b/>
                <w:bCs/>
                <w:sz w:val="20"/>
                <w:szCs w:val="20"/>
              </w:rPr>
              <w:t>"Hours" only)</w:t>
            </w:r>
          </w:p>
        </w:tc>
        <w:tc>
          <w:tcPr>
            <w:tcW w:w="1196" w:type="dxa"/>
            <w:tcBorders>
              <w:top w:val="nil"/>
              <w:left w:val="nil"/>
              <w:bottom w:val="nil"/>
              <w:right w:val="nil"/>
            </w:tcBorders>
            <w:shd w:val="clear" w:color="auto" w:fill="auto"/>
            <w:noWrap/>
            <w:vAlign w:val="bottom"/>
            <w:hideMark/>
          </w:tcPr>
          <w:p w14:paraId="7B9403A8" w14:textId="77777777" w:rsidR="0070726F" w:rsidRPr="0070726F" w:rsidRDefault="0070726F" w:rsidP="0070726F">
            <w:pPr>
              <w:widowControl/>
              <w:spacing w:after="0" w:line="240" w:lineRule="auto"/>
              <w:rPr>
                <w:rFonts w:ascii="Arial" w:eastAsia="Times New Roman" w:hAnsi="Arial" w:cs="Arial"/>
                <w:b/>
                <w:bCs/>
                <w:sz w:val="20"/>
                <w:szCs w:val="20"/>
              </w:rPr>
            </w:pPr>
          </w:p>
        </w:tc>
        <w:tc>
          <w:tcPr>
            <w:tcW w:w="1096" w:type="dxa"/>
            <w:tcBorders>
              <w:top w:val="nil"/>
              <w:left w:val="nil"/>
              <w:bottom w:val="nil"/>
              <w:right w:val="nil"/>
            </w:tcBorders>
            <w:shd w:val="clear" w:color="auto" w:fill="auto"/>
            <w:noWrap/>
            <w:vAlign w:val="bottom"/>
            <w:hideMark/>
          </w:tcPr>
          <w:p w14:paraId="785D491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2DCA5B1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47144EF3"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7125ADD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4D8A408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4BDB7DB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3E73F36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014CDF21"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7D18B75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383FB52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F160929"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r w:rsidR="00757AC2" w:rsidRPr="0070726F" w14:paraId="1E78E890" w14:textId="77777777" w:rsidTr="00194743">
        <w:trPr>
          <w:trHeight w:val="270"/>
        </w:trPr>
        <w:tc>
          <w:tcPr>
            <w:tcW w:w="4836" w:type="dxa"/>
            <w:tcBorders>
              <w:top w:val="nil"/>
              <w:left w:val="nil"/>
              <w:bottom w:val="nil"/>
              <w:right w:val="nil"/>
            </w:tcBorders>
            <w:shd w:val="clear" w:color="auto" w:fill="auto"/>
            <w:noWrap/>
            <w:vAlign w:val="bottom"/>
            <w:hideMark/>
          </w:tcPr>
          <w:p w14:paraId="0B47407D" w14:textId="2958DD1E"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noProof/>
                <w:sz w:val="20"/>
                <w:szCs w:val="20"/>
              </w:rPr>
              <mc:AlternateContent>
                <mc:Choice Requires="wps">
                  <w:drawing>
                    <wp:anchor distT="0" distB="0" distL="114300" distR="114300" simplePos="0" relativeHeight="251658253" behindDoc="0" locked="0" layoutInCell="1" allowOverlap="1" wp14:anchorId="7F14271D" wp14:editId="7654AC09">
                      <wp:simplePos x="0" y="0"/>
                      <wp:positionH relativeFrom="column">
                        <wp:posOffset>0</wp:posOffset>
                      </wp:positionH>
                      <wp:positionV relativeFrom="paragraph">
                        <wp:posOffset>63500</wp:posOffset>
                      </wp:positionV>
                      <wp:extent cx="971550" cy="12700"/>
                      <wp:effectExtent l="0" t="0" r="19050" b="25400"/>
                      <wp:wrapNone/>
                      <wp:docPr id="3133" name="Straight Connector 3133">
                        <a:extLst xmlns:a="http://schemas.openxmlformats.org/drawingml/2006/main">
                          <a:ext uri="{FF2B5EF4-FFF2-40B4-BE49-F238E27FC236}">
                            <a16:creationId xmlns:a16="http://schemas.microsoft.com/office/drawing/2014/main" id="{00000000-0008-0000-0300-00003D0C0000}"/>
                          </a:ext>
                        </a:extLst>
                      </wp:docPr>
                      <wp:cNvGraphicFramePr/>
                      <a:graphic xmlns:a="http://schemas.openxmlformats.org/drawingml/2006/main">
                        <a:graphicData uri="http://schemas.microsoft.com/office/word/2010/wordprocessingShape">
                          <wps:wsp>
                            <wps:cNvCnPr/>
                            <wps:spPr bwMode="auto">
                              <a:xfrm flipH="1" flipV="1">
                                <a:off x="0" y="0"/>
                                <a:ext cx="9620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D2E455D" id="Straight Connector 3133" o:spid="_x0000_s1026" style="position:absolute;flip:x 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7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600"/>
            </w:tblGrid>
            <w:tr w:rsidR="0070726F" w:rsidRPr="0070726F" w14:paraId="52FFC494" w14:textId="77777777">
              <w:trPr>
                <w:trHeight w:val="270"/>
                <w:tblCellSpacing w:w="0" w:type="dxa"/>
              </w:trPr>
              <w:tc>
                <w:tcPr>
                  <w:tcW w:w="4820" w:type="dxa"/>
                  <w:tcBorders>
                    <w:top w:val="single" w:sz="8" w:space="0" w:color="auto"/>
                    <w:left w:val="single" w:sz="8" w:space="0" w:color="auto"/>
                    <w:bottom w:val="nil"/>
                    <w:right w:val="single" w:sz="8" w:space="0" w:color="auto"/>
                  </w:tcBorders>
                  <w:shd w:val="clear" w:color="000000" w:fill="C0C0C0"/>
                  <w:vAlign w:val="bottom"/>
                  <w:hideMark/>
                </w:tcPr>
                <w:p w14:paraId="4781A0B9"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Activity (Court/CJP Staffing estimates)</w:t>
                  </w:r>
                </w:p>
              </w:tc>
            </w:tr>
          </w:tbl>
          <w:p w14:paraId="392546C5" w14:textId="77777777" w:rsidR="0070726F" w:rsidRPr="0070726F" w:rsidRDefault="0070726F" w:rsidP="0070726F">
            <w:pPr>
              <w:widowControl/>
              <w:spacing w:after="0" w:line="240" w:lineRule="auto"/>
              <w:rPr>
                <w:rFonts w:ascii="Arial" w:eastAsia="Times New Roman" w:hAnsi="Arial" w:cs="Arial"/>
                <w:sz w:val="20"/>
                <w:szCs w:val="20"/>
              </w:rPr>
            </w:pPr>
          </w:p>
        </w:tc>
        <w:tc>
          <w:tcPr>
            <w:tcW w:w="4614"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6618C7B5" w14:textId="77777777" w:rsidR="0070726F" w:rsidRPr="0070726F" w:rsidRDefault="0070726F" w:rsidP="0070726F">
            <w:pPr>
              <w:widowControl/>
              <w:spacing w:after="0" w:line="240" w:lineRule="auto"/>
              <w:jc w:val="center"/>
              <w:rPr>
                <w:rFonts w:ascii="Arial" w:eastAsia="Times New Roman" w:hAnsi="Arial" w:cs="Arial"/>
                <w:b/>
                <w:bCs/>
                <w:sz w:val="20"/>
                <w:szCs w:val="20"/>
              </w:rPr>
            </w:pPr>
            <w:r w:rsidRPr="0070726F">
              <w:rPr>
                <w:rFonts w:ascii="Arial" w:eastAsia="Times New Roman" w:hAnsi="Arial" w:cs="Arial"/>
                <w:b/>
                <w:bCs/>
                <w:sz w:val="20"/>
                <w:szCs w:val="20"/>
              </w:rPr>
              <w:t>Court/CJP Project Management</w:t>
            </w:r>
          </w:p>
        </w:tc>
        <w:tc>
          <w:tcPr>
            <w:tcW w:w="5048"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5FB26A48" w14:textId="77777777" w:rsidR="0070726F" w:rsidRPr="0070726F" w:rsidRDefault="0070726F" w:rsidP="0070726F">
            <w:pPr>
              <w:widowControl/>
              <w:spacing w:after="0" w:line="240" w:lineRule="auto"/>
              <w:jc w:val="center"/>
              <w:rPr>
                <w:rFonts w:ascii="Arial" w:eastAsia="Times New Roman" w:hAnsi="Arial" w:cs="Arial"/>
                <w:b/>
                <w:bCs/>
                <w:sz w:val="20"/>
                <w:szCs w:val="20"/>
              </w:rPr>
            </w:pPr>
            <w:r w:rsidRPr="0070726F">
              <w:rPr>
                <w:rFonts w:ascii="Arial" w:eastAsia="Times New Roman" w:hAnsi="Arial" w:cs="Arial"/>
                <w:b/>
                <w:bCs/>
                <w:sz w:val="20"/>
                <w:szCs w:val="20"/>
              </w:rPr>
              <w:t>Court/CJP Business SMEs</w:t>
            </w:r>
          </w:p>
        </w:tc>
        <w:tc>
          <w:tcPr>
            <w:tcW w:w="4786"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5AA42BD7" w14:textId="77777777" w:rsidR="0070726F" w:rsidRPr="0070726F" w:rsidRDefault="0070726F" w:rsidP="0070726F">
            <w:pPr>
              <w:widowControl/>
              <w:spacing w:after="0" w:line="240" w:lineRule="auto"/>
              <w:jc w:val="center"/>
              <w:rPr>
                <w:rFonts w:ascii="Arial" w:eastAsia="Times New Roman" w:hAnsi="Arial" w:cs="Arial"/>
                <w:b/>
                <w:bCs/>
                <w:sz w:val="20"/>
                <w:szCs w:val="20"/>
              </w:rPr>
            </w:pPr>
            <w:r w:rsidRPr="0070726F">
              <w:rPr>
                <w:rFonts w:ascii="Arial" w:eastAsia="Times New Roman" w:hAnsi="Arial" w:cs="Arial"/>
                <w:b/>
                <w:bCs/>
                <w:sz w:val="20"/>
                <w:szCs w:val="20"/>
              </w:rPr>
              <w:t>Court/CJP Technical Resources</w:t>
            </w:r>
          </w:p>
        </w:tc>
        <w:tc>
          <w:tcPr>
            <w:tcW w:w="4452"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6732AF38" w14:textId="77777777" w:rsidR="0070726F" w:rsidRPr="0070726F" w:rsidRDefault="0070726F" w:rsidP="0070726F">
            <w:pPr>
              <w:widowControl/>
              <w:spacing w:after="0" w:line="240" w:lineRule="auto"/>
              <w:jc w:val="center"/>
              <w:rPr>
                <w:rFonts w:ascii="Arial" w:eastAsia="Times New Roman" w:hAnsi="Arial" w:cs="Arial"/>
                <w:b/>
                <w:bCs/>
                <w:sz w:val="20"/>
                <w:szCs w:val="20"/>
              </w:rPr>
            </w:pPr>
            <w:r w:rsidRPr="0070726F">
              <w:rPr>
                <w:rFonts w:ascii="Arial" w:eastAsia="Times New Roman" w:hAnsi="Arial" w:cs="Arial"/>
                <w:b/>
                <w:bCs/>
                <w:sz w:val="20"/>
                <w:szCs w:val="20"/>
              </w:rPr>
              <w:t>All Other Implementation Services</w:t>
            </w:r>
          </w:p>
        </w:tc>
      </w:tr>
      <w:tr w:rsidR="00456D95" w:rsidRPr="0070726F" w14:paraId="110648C4" w14:textId="77777777" w:rsidTr="000846A4">
        <w:trPr>
          <w:trHeight w:val="510"/>
        </w:trPr>
        <w:tc>
          <w:tcPr>
            <w:tcW w:w="4836" w:type="dxa"/>
            <w:tcBorders>
              <w:top w:val="nil"/>
              <w:left w:val="single" w:sz="8" w:space="0" w:color="auto"/>
              <w:bottom w:val="single" w:sz="8" w:space="0" w:color="auto"/>
              <w:right w:val="nil"/>
            </w:tcBorders>
            <w:shd w:val="clear" w:color="000000" w:fill="C0C0C0"/>
            <w:vAlign w:val="bottom"/>
            <w:hideMark/>
          </w:tcPr>
          <w:p w14:paraId="1F7EA16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Phase</w:t>
            </w:r>
          </w:p>
        </w:tc>
        <w:tc>
          <w:tcPr>
            <w:tcW w:w="1196" w:type="dxa"/>
            <w:tcBorders>
              <w:top w:val="nil"/>
              <w:left w:val="single" w:sz="8" w:space="0" w:color="auto"/>
              <w:bottom w:val="single" w:sz="8" w:space="0" w:color="auto"/>
              <w:right w:val="single" w:sz="8" w:space="0" w:color="auto"/>
            </w:tcBorders>
            <w:shd w:val="clear" w:color="000000" w:fill="C0C0C0"/>
            <w:vAlign w:val="bottom"/>
            <w:hideMark/>
          </w:tcPr>
          <w:p w14:paraId="58028BA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808" w:type="dxa"/>
            <w:tcBorders>
              <w:top w:val="nil"/>
              <w:left w:val="nil"/>
              <w:bottom w:val="single" w:sz="8" w:space="0" w:color="auto"/>
              <w:right w:val="nil"/>
            </w:tcBorders>
            <w:shd w:val="clear" w:color="000000" w:fill="C0C0C0"/>
            <w:vAlign w:val="bottom"/>
            <w:hideMark/>
          </w:tcPr>
          <w:p w14:paraId="74B4C8C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170" w:type="dxa"/>
            <w:tcBorders>
              <w:top w:val="nil"/>
              <w:left w:val="single" w:sz="8" w:space="0" w:color="auto"/>
              <w:bottom w:val="single" w:sz="8" w:space="0" w:color="auto"/>
              <w:right w:val="single" w:sz="8" w:space="0" w:color="auto"/>
            </w:tcBorders>
            <w:shd w:val="clear" w:color="000000" w:fill="C0C0C0"/>
            <w:vAlign w:val="bottom"/>
            <w:hideMark/>
          </w:tcPr>
          <w:p w14:paraId="56877A3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8" w:space="0" w:color="auto"/>
              <w:right w:val="single" w:sz="8" w:space="0" w:color="auto"/>
            </w:tcBorders>
            <w:shd w:val="clear" w:color="000000" w:fill="C0C0C0"/>
            <w:vAlign w:val="bottom"/>
            <w:hideMark/>
          </w:tcPr>
          <w:p w14:paraId="2667AC6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vAlign w:val="bottom"/>
            <w:hideMark/>
          </w:tcPr>
          <w:p w14:paraId="724DB5E5"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1096" w:type="dxa"/>
            <w:tcBorders>
              <w:top w:val="nil"/>
              <w:left w:val="single" w:sz="8" w:space="0" w:color="auto"/>
              <w:bottom w:val="single" w:sz="8" w:space="0" w:color="auto"/>
              <w:right w:val="nil"/>
            </w:tcBorders>
            <w:shd w:val="clear" w:color="000000" w:fill="C0C0C0"/>
            <w:vAlign w:val="bottom"/>
            <w:hideMark/>
          </w:tcPr>
          <w:p w14:paraId="2A48012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128" w:type="dxa"/>
            <w:tcBorders>
              <w:top w:val="nil"/>
              <w:left w:val="single" w:sz="8" w:space="0" w:color="auto"/>
              <w:bottom w:val="single" w:sz="8" w:space="0" w:color="auto"/>
              <w:right w:val="single" w:sz="8" w:space="0" w:color="auto"/>
            </w:tcBorders>
            <w:shd w:val="clear" w:color="000000" w:fill="C0C0C0"/>
            <w:vAlign w:val="bottom"/>
            <w:hideMark/>
          </w:tcPr>
          <w:p w14:paraId="27615C2F"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8" w:space="0" w:color="auto"/>
              <w:right w:val="single" w:sz="8" w:space="0" w:color="auto"/>
            </w:tcBorders>
            <w:shd w:val="clear" w:color="000000" w:fill="C0C0C0"/>
            <w:vAlign w:val="bottom"/>
            <w:hideMark/>
          </w:tcPr>
          <w:p w14:paraId="5D1A4C31"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8" w:space="0" w:color="auto"/>
              <w:right w:val="nil"/>
            </w:tcBorders>
            <w:shd w:val="clear" w:color="000000" w:fill="C0C0C0"/>
            <w:vAlign w:val="bottom"/>
            <w:hideMark/>
          </w:tcPr>
          <w:p w14:paraId="54E9DAD4"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845" w:type="dxa"/>
            <w:tcBorders>
              <w:top w:val="nil"/>
              <w:left w:val="single" w:sz="8" w:space="0" w:color="auto"/>
              <w:bottom w:val="single" w:sz="8" w:space="0" w:color="auto"/>
              <w:right w:val="nil"/>
            </w:tcBorders>
            <w:shd w:val="clear" w:color="000000" w:fill="C0C0C0"/>
            <w:vAlign w:val="bottom"/>
            <w:hideMark/>
          </w:tcPr>
          <w:p w14:paraId="2A7CC77E"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348" w:type="dxa"/>
            <w:tcBorders>
              <w:top w:val="nil"/>
              <w:left w:val="single" w:sz="8" w:space="0" w:color="auto"/>
              <w:bottom w:val="single" w:sz="8" w:space="0" w:color="auto"/>
              <w:right w:val="single" w:sz="8" w:space="0" w:color="auto"/>
            </w:tcBorders>
            <w:shd w:val="clear" w:color="000000" w:fill="C0C0C0"/>
            <w:vAlign w:val="bottom"/>
            <w:hideMark/>
          </w:tcPr>
          <w:p w14:paraId="0FFDE36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8" w:space="0" w:color="auto"/>
              <w:right w:val="single" w:sz="8" w:space="0" w:color="auto"/>
            </w:tcBorders>
            <w:shd w:val="clear" w:color="000000" w:fill="C0C0C0"/>
            <w:vAlign w:val="bottom"/>
            <w:hideMark/>
          </w:tcPr>
          <w:p w14:paraId="1A09837E"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vAlign w:val="bottom"/>
            <w:hideMark/>
          </w:tcPr>
          <w:p w14:paraId="7A063E8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Resource Count</w:t>
            </w:r>
          </w:p>
        </w:tc>
        <w:tc>
          <w:tcPr>
            <w:tcW w:w="940" w:type="dxa"/>
            <w:tcBorders>
              <w:top w:val="nil"/>
              <w:left w:val="single" w:sz="8" w:space="0" w:color="auto"/>
              <w:bottom w:val="single" w:sz="8" w:space="0" w:color="auto"/>
              <w:right w:val="nil"/>
            </w:tcBorders>
            <w:shd w:val="clear" w:color="000000" w:fill="C0C0C0"/>
            <w:vAlign w:val="bottom"/>
            <w:hideMark/>
          </w:tcPr>
          <w:p w14:paraId="5C99C55D"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Hours</w:t>
            </w:r>
          </w:p>
        </w:tc>
        <w:tc>
          <w:tcPr>
            <w:tcW w:w="1196" w:type="dxa"/>
            <w:tcBorders>
              <w:top w:val="nil"/>
              <w:left w:val="single" w:sz="8" w:space="0" w:color="auto"/>
              <w:bottom w:val="single" w:sz="8" w:space="0" w:color="auto"/>
              <w:right w:val="single" w:sz="8" w:space="0" w:color="auto"/>
            </w:tcBorders>
            <w:shd w:val="clear" w:color="000000" w:fill="C0C0C0"/>
            <w:vAlign w:val="bottom"/>
            <w:hideMark/>
          </w:tcPr>
          <w:p w14:paraId="1235789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8" w:space="0" w:color="auto"/>
              <w:right w:val="single" w:sz="8" w:space="0" w:color="auto"/>
            </w:tcBorders>
            <w:shd w:val="clear" w:color="000000" w:fill="C0C0C0"/>
            <w:vAlign w:val="bottom"/>
            <w:hideMark/>
          </w:tcPr>
          <w:p w14:paraId="28604A11"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517C60DF" w14:textId="77777777" w:rsidTr="000846A4">
        <w:trPr>
          <w:trHeight w:val="300"/>
        </w:trPr>
        <w:tc>
          <w:tcPr>
            <w:tcW w:w="4836" w:type="dxa"/>
            <w:tcBorders>
              <w:top w:val="single" w:sz="4" w:space="0" w:color="auto"/>
              <w:left w:val="single" w:sz="8" w:space="0" w:color="auto"/>
              <w:bottom w:val="single" w:sz="4" w:space="0" w:color="auto"/>
              <w:right w:val="nil"/>
            </w:tcBorders>
            <w:shd w:val="clear" w:color="auto" w:fill="auto"/>
            <w:noWrap/>
            <w:vAlign w:val="bottom"/>
            <w:hideMark/>
          </w:tcPr>
          <w:p w14:paraId="392251D5" w14:textId="77777777" w:rsidR="0070726F" w:rsidRPr="0070726F" w:rsidRDefault="0070726F" w:rsidP="0070726F">
            <w:pPr>
              <w:widowControl/>
              <w:spacing w:after="0" w:line="240" w:lineRule="auto"/>
              <w:rPr>
                <w:rFonts w:ascii="Arial" w:eastAsia="Times New Roman" w:hAnsi="Arial" w:cs="Arial"/>
                <w:color w:val="00B050"/>
                <w:sz w:val="20"/>
                <w:szCs w:val="20"/>
              </w:rPr>
            </w:pPr>
            <w:r w:rsidRPr="0070726F">
              <w:rPr>
                <w:rFonts w:ascii="Arial" w:eastAsia="Times New Roman" w:hAnsi="Arial" w:cs="Arial"/>
                <w:color w:val="00B050"/>
                <w:sz w:val="20"/>
                <w:szCs w:val="20"/>
              </w:rPr>
              <w:t>Phase I - Initiation and Infrastructure Setup</w:t>
            </w:r>
          </w:p>
        </w:tc>
        <w:tc>
          <w:tcPr>
            <w:tcW w:w="119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4AA2EEB"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808" w:type="dxa"/>
            <w:tcBorders>
              <w:top w:val="single" w:sz="4" w:space="0" w:color="auto"/>
              <w:left w:val="nil"/>
              <w:bottom w:val="single" w:sz="4" w:space="0" w:color="auto"/>
              <w:right w:val="nil"/>
            </w:tcBorders>
            <w:shd w:val="clear" w:color="auto" w:fill="auto"/>
            <w:noWrap/>
            <w:vAlign w:val="bottom"/>
            <w:hideMark/>
          </w:tcPr>
          <w:p w14:paraId="3FD6E5B5"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32371FC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4" w:space="0" w:color="auto"/>
              <w:left w:val="nil"/>
              <w:bottom w:val="single" w:sz="4" w:space="0" w:color="auto"/>
              <w:right w:val="single" w:sz="8" w:space="0" w:color="auto"/>
            </w:tcBorders>
            <w:shd w:val="thinDiagStripe" w:color="000000" w:fill="auto"/>
            <w:noWrap/>
            <w:vAlign w:val="bottom"/>
            <w:hideMark/>
          </w:tcPr>
          <w:p w14:paraId="07CBED8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3563A5F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096" w:type="dxa"/>
            <w:tcBorders>
              <w:top w:val="single" w:sz="4" w:space="0" w:color="auto"/>
              <w:left w:val="single" w:sz="8" w:space="0" w:color="auto"/>
              <w:bottom w:val="single" w:sz="4" w:space="0" w:color="auto"/>
              <w:right w:val="nil"/>
            </w:tcBorders>
            <w:shd w:val="clear" w:color="auto" w:fill="auto"/>
            <w:noWrap/>
            <w:vAlign w:val="bottom"/>
            <w:hideMark/>
          </w:tcPr>
          <w:p w14:paraId="4AE2B35F"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760817A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4" w:space="0" w:color="auto"/>
              <w:left w:val="nil"/>
              <w:bottom w:val="single" w:sz="4" w:space="0" w:color="auto"/>
              <w:right w:val="single" w:sz="8" w:space="0" w:color="auto"/>
            </w:tcBorders>
            <w:shd w:val="thinDiagStripe" w:color="000000" w:fill="auto"/>
            <w:noWrap/>
            <w:vAlign w:val="bottom"/>
            <w:hideMark/>
          </w:tcPr>
          <w:p w14:paraId="2F80613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single" w:sz="4" w:space="0" w:color="auto"/>
              <w:left w:val="nil"/>
              <w:bottom w:val="single" w:sz="4" w:space="0" w:color="auto"/>
              <w:right w:val="nil"/>
            </w:tcBorders>
            <w:shd w:val="clear" w:color="auto" w:fill="auto"/>
            <w:noWrap/>
            <w:vAlign w:val="bottom"/>
            <w:hideMark/>
          </w:tcPr>
          <w:p w14:paraId="6B1D9AFF"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845" w:type="dxa"/>
            <w:tcBorders>
              <w:top w:val="single" w:sz="4" w:space="0" w:color="auto"/>
              <w:left w:val="single" w:sz="8" w:space="0" w:color="auto"/>
              <w:bottom w:val="single" w:sz="4" w:space="0" w:color="auto"/>
              <w:right w:val="nil"/>
            </w:tcBorders>
            <w:shd w:val="clear" w:color="auto" w:fill="auto"/>
            <w:noWrap/>
            <w:vAlign w:val="bottom"/>
            <w:hideMark/>
          </w:tcPr>
          <w:p w14:paraId="69D00EB0"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DD05F0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6DDBBC9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21DE7CF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940" w:type="dxa"/>
            <w:tcBorders>
              <w:top w:val="single" w:sz="4" w:space="0" w:color="auto"/>
              <w:left w:val="single" w:sz="8" w:space="0" w:color="auto"/>
              <w:bottom w:val="single" w:sz="4" w:space="0" w:color="auto"/>
              <w:right w:val="nil"/>
            </w:tcBorders>
            <w:shd w:val="clear" w:color="auto" w:fill="auto"/>
            <w:noWrap/>
            <w:vAlign w:val="bottom"/>
            <w:hideMark/>
          </w:tcPr>
          <w:p w14:paraId="6F6CEBAA" w14:textId="77777777" w:rsidR="0070726F" w:rsidRPr="0070726F" w:rsidRDefault="0070726F" w:rsidP="0070726F">
            <w:pPr>
              <w:widowControl/>
              <w:spacing w:after="0" w:line="240" w:lineRule="auto"/>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099D41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4" w:space="0" w:color="auto"/>
              <w:left w:val="nil"/>
              <w:bottom w:val="single" w:sz="4" w:space="0" w:color="auto"/>
              <w:right w:val="single" w:sz="8" w:space="0" w:color="auto"/>
            </w:tcBorders>
            <w:shd w:val="thinDiagStripe" w:color="000000" w:fill="auto"/>
            <w:noWrap/>
            <w:vAlign w:val="bottom"/>
            <w:hideMark/>
          </w:tcPr>
          <w:p w14:paraId="686A4F9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2001EA82"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2B9D1F02"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Business Assessment and plan build</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45BB5AF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808" w:type="dxa"/>
            <w:tcBorders>
              <w:top w:val="nil"/>
              <w:left w:val="nil"/>
              <w:bottom w:val="single" w:sz="4" w:space="0" w:color="auto"/>
              <w:right w:val="nil"/>
            </w:tcBorders>
            <w:shd w:val="clear" w:color="auto" w:fill="auto"/>
            <w:noWrap/>
            <w:vAlign w:val="bottom"/>
            <w:hideMark/>
          </w:tcPr>
          <w:p w14:paraId="3F9D2A9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8</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0B76D40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68B17BE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7BEAC81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790C357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646CC95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3C75BD3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0BE9BFC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216FF1D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5E9E95A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04E131B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4E3D1CD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1988120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1428CA6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7BE875F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668E0E7B" w14:textId="77777777" w:rsidTr="000846A4">
        <w:trPr>
          <w:trHeight w:val="500"/>
        </w:trPr>
        <w:tc>
          <w:tcPr>
            <w:tcW w:w="4836" w:type="dxa"/>
            <w:tcBorders>
              <w:top w:val="nil"/>
              <w:left w:val="single" w:sz="8" w:space="0" w:color="auto"/>
              <w:bottom w:val="single" w:sz="4" w:space="0" w:color="auto"/>
              <w:right w:val="nil"/>
            </w:tcBorders>
            <w:shd w:val="clear" w:color="auto" w:fill="auto"/>
            <w:vAlign w:val="bottom"/>
            <w:hideMark/>
          </w:tcPr>
          <w:p w14:paraId="048E4131"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Infrastructure design / HW &amp; SW Inventory list and build instructions</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60679E9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023CAE2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0</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6CF1BBB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10BB92D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06FCD21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2C13A41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088B4FB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637CEF6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4AF8FB7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4CD2DA4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500D4A9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8F3201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122272F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4EA11D1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15E5A70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2646008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20B18915"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72CE78AB"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Project plan build/accept</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5F83F3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808" w:type="dxa"/>
            <w:tcBorders>
              <w:top w:val="nil"/>
              <w:left w:val="nil"/>
              <w:bottom w:val="single" w:sz="4" w:space="0" w:color="auto"/>
              <w:right w:val="nil"/>
            </w:tcBorders>
            <w:shd w:val="clear" w:color="auto" w:fill="auto"/>
            <w:noWrap/>
            <w:vAlign w:val="bottom"/>
            <w:hideMark/>
          </w:tcPr>
          <w:p w14:paraId="4F9E0E0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8</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7D8BFAE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7E2649A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1DE3CFA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47A200A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2CFED47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472A9B7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489C3A0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2C6B88D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346D9FE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6C9D690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6DD2AC7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462E842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018FC36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0348F37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178C0C79" w14:textId="77777777" w:rsidTr="000846A4">
        <w:trPr>
          <w:trHeight w:val="300"/>
        </w:trPr>
        <w:tc>
          <w:tcPr>
            <w:tcW w:w="4836" w:type="dxa"/>
            <w:tcBorders>
              <w:top w:val="single" w:sz="8" w:space="0" w:color="auto"/>
              <w:left w:val="single" w:sz="8" w:space="0" w:color="auto"/>
              <w:bottom w:val="single" w:sz="8" w:space="0" w:color="auto"/>
              <w:right w:val="nil"/>
            </w:tcBorders>
            <w:shd w:val="clear" w:color="000000" w:fill="C0C0C0"/>
            <w:noWrap/>
            <w:vAlign w:val="bottom"/>
            <w:hideMark/>
          </w:tcPr>
          <w:p w14:paraId="55E4AFF9"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Phase I Total</w:t>
            </w:r>
          </w:p>
        </w:tc>
        <w:tc>
          <w:tcPr>
            <w:tcW w:w="119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413FBDA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2</w:t>
            </w:r>
          </w:p>
        </w:tc>
        <w:tc>
          <w:tcPr>
            <w:tcW w:w="808" w:type="dxa"/>
            <w:tcBorders>
              <w:top w:val="single" w:sz="8" w:space="0" w:color="auto"/>
              <w:left w:val="nil"/>
              <w:bottom w:val="single" w:sz="8" w:space="0" w:color="auto"/>
              <w:right w:val="nil"/>
            </w:tcBorders>
            <w:shd w:val="clear" w:color="000000" w:fill="C0C0C0"/>
            <w:noWrap/>
            <w:vAlign w:val="bottom"/>
            <w:hideMark/>
          </w:tcPr>
          <w:p w14:paraId="455ACDA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16</w:t>
            </w:r>
          </w:p>
        </w:tc>
        <w:tc>
          <w:tcPr>
            <w:tcW w:w="1170"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4790B61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8" w:space="0" w:color="auto"/>
              <w:left w:val="nil"/>
              <w:bottom w:val="single" w:sz="8" w:space="0" w:color="auto"/>
              <w:right w:val="single" w:sz="4" w:space="0" w:color="auto"/>
            </w:tcBorders>
            <w:shd w:val="thinDiagStripe" w:color="000000" w:fill="C0C0C0"/>
            <w:noWrap/>
            <w:vAlign w:val="bottom"/>
            <w:hideMark/>
          </w:tcPr>
          <w:p w14:paraId="15A7820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56350ECE"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096" w:type="dxa"/>
            <w:tcBorders>
              <w:top w:val="single" w:sz="8" w:space="0" w:color="auto"/>
              <w:left w:val="single" w:sz="8" w:space="0" w:color="auto"/>
              <w:bottom w:val="single" w:sz="8" w:space="0" w:color="auto"/>
              <w:right w:val="nil"/>
            </w:tcBorders>
            <w:shd w:val="clear" w:color="000000" w:fill="C0C0C0"/>
            <w:noWrap/>
            <w:vAlign w:val="bottom"/>
            <w:hideMark/>
          </w:tcPr>
          <w:p w14:paraId="4C85C5C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430083E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8" w:space="0" w:color="auto"/>
              <w:left w:val="nil"/>
              <w:bottom w:val="single" w:sz="8" w:space="0" w:color="auto"/>
              <w:right w:val="single" w:sz="4" w:space="0" w:color="auto"/>
            </w:tcBorders>
            <w:shd w:val="thinDiagStripe" w:color="000000" w:fill="C0C0C0"/>
            <w:noWrap/>
            <w:vAlign w:val="bottom"/>
            <w:hideMark/>
          </w:tcPr>
          <w:p w14:paraId="05D152B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A5F24D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45" w:type="dxa"/>
            <w:tcBorders>
              <w:top w:val="single" w:sz="8" w:space="0" w:color="auto"/>
              <w:left w:val="single" w:sz="8" w:space="0" w:color="auto"/>
              <w:bottom w:val="single" w:sz="8" w:space="0" w:color="auto"/>
              <w:right w:val="nil"/>
            </w:tcBorders>
            <w:shd w:val="clear" w:color="000000" w:fill="C0C0C0"/>
            <w:noWrap/>
            <w:vAlign w:val="bottom"/>
            <w:hideMark/>
          </w:tcPr>
          <w:p w14:paraId="3F15880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34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38103D4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4" w:space="0" w:color="auto"/>
            </w:tcBorders>
            <w:shd w:val="thinDiagStripe" w:color="000000" w:fill="C0C0C0"/>
            <w:noWrap/>
            <w:vAlign w:val="bottom"/>
            <w:hideMark/>
          </w:tcPr>
          <w:p w14:paraId="620C74C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2E822C0"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single" w:sz="8" w:space="0" w:color="auto"/>
              <w:left w:val="single" w:sz="8" w:space="0" w:color="auto"/>
              <w:bottom w:val="single" w:sz="8" w:space="0" w:color="auto"/>
              <w:right w:val="nil"/>
            </w:tcBorders>
            <w:shd w:val="clear" w:color="000000" w:fill="C0C0C0"/>
            <w:noWrap/>
            <w:vAlign w:val="bottom"/>
            <w:hideMark/>
          </w:tcPr>
          <w:p w14:paraId="6E89E548"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3B2DEA9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8" w:space="0" w:color="auto"/>
              <w:left w:val="nil"/>
              <w:bottom w:val="single" w:sz="8" w:space="0" w:color="auto"/>
              <w:right w:val="single" w:sz="8" w:space="0" w:color="auto"/>
            </w:tcBorders>
            <w:shd w:val="thinDiagStripe" w:color="000000" w:fill="C0C0C0"/>
            <w:noWrap/>
            <w:vAlign w:val="bottom"/>
            <w:hideMark/>
          </w:tcPr>
          <w:p w14:paraId="6B8CE72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3CECE325" w14:textId="77777777" w:rsidTr="000846A4">
        <w:trPr>
          <w:trHeight w:val="300"/>
        </w:trPr>
        <w:tc>
          <w:tcPr>
            <w:tcW w:w="4836" w:type="dxa"/>
            <w:tcBorders>
              <w:top w:val="single" w:sz="4" w:space="0" w:color="auto"/>
              <w:left w:val="single" w:sz="8" w:space="0" w:color="auto"/>
              <w:bottom w:val="single" w:sz="4" w:space="0" w:color="auto"/>
              <w:right w:val="nil"/>
            </w:tcBorders>
            <w:shd w:val="clear" w:color="auto" w:fill="auto"/>
            <w:noWrap/>
            <w:vAlign w:val="bottom"/>
            <w:hideMark/>
          </w:tcPr>
          <w:p w14:paraId="72C74104" w14:textId="77777777" w:rsidR="0070726F" w:rsidRPr="0070726F" w:rsidRDefault="0070726F" w:rsidP="0070726F">
            <w:pPr>
              <w:widowControl/>
              <w:spacing w:after="0" w:line="240" w:lineRule="auto"/>
              <w:rPr>
                <w:rFonts w:ascii="Arial" w:eastAsia="Times New Roman" w:hAnsi="Arial" w:cs="Arial"/>
                <w:color w:val="00B050"/>
                <w:sz w:val="20"/>
                <w:szCs w:val="20"/>
              </w:rPr>
            </w:pPr>
            <w:r w:rsidRPr="0070726F">
              <w:rPr>
                <w:rFonts w:ascii="Arial" w:eastAsia="Times New Roman" w:hAnsi="Arial" w:cs="Arial"/>
                <w:color w:val="00B050"/>
                <w:sz w:val="20"/>
                <w:szCs w:val="20"/>
              </w:rPr>
              <w:t>Phase II - Configuration and business case testing</w:t>
            </w:r>
          </w:p>
        </w:tc>
        <w:tc>
          <w:tcPr>
            <w:tcW w:w="119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1162618"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808" w:type="dxa"/>
            <w:tcBorders>
              <w:top w:val="single" w:sz="4" w:space="0" w:color="auto"/>
              <w:left w:val="nil"/>
              <w:bottom w:val="single" w:sz="4" w:space="0" w:color="auto"/>
              <w:right w:val="nil"/>
            </w:tcBorders>
            <w:shd w:val="clear" w:color="auto" w:fill="auto"/>
            <w:noWrap/>
            <w:vAlign w:val="bottom"/>
            <w:hideMark/>
          </w:tcPr>
          <w:p w14:paraId="29C0597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5333D4A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4" w:space="0" w:color="auto"/>
              <w:left w:val="nil"/>
              <w:bottom w:val="single" w:sz="4" w:space="0" w:color="auto"/>
              <w:right w:val="single" w:sz="8" w:space="0" w:color="auto"/>
            </w:tcBorders>
            <w:shd w:val="thinDiagStripe" w:color="000000" w:fill="auto"/>
            <w:noWrap/>
            <w:vAlign w:val="bottom"/>
            <w:hideMark/>
          </w:tcPr>
          <w:p w14:paraId="067323D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0A3339B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096" w:type="dxa"/>
            <w:tcBorders>
              <w:top w:val="single" w:sz="4" w:space="0" w:color="auto"/>
              <w:left w:val="single" w:sz="8" w:space="0" w:color="auto"/>
              <w:bottom w:val="single" w:sz="4" w:space="0" w:color="auto"/>
              <w:right w:val="nil"/>
            </w:tcBorders>
            <w:shd w:val="clear" w:color="auto" w:fill="auto"/>
            <w:noWrap/>
            <w:vAlign w:val="bottom"/>
            <w:hideMark/>
          </w:tcPr>
          <w:p w14:paraId="6A39DAF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891825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4" w:space="0" w:color="auto"/>
              <w:left w:val="nil"/>
              <w:bottom w:val="single" w:sz="4" w:space="0" w:color="auto"/>
              <w:right w:val="single" w:sz="8" w:space="0" w:color="auto"/>
            </w:tcBorders>
            <w:shd w:val="thinDiagStripe" w:color="000000" w:fill="auto"/>
            <w:noWrap/>
            <w:vAlign w:val="bottom"/>
            <w:hideMark/>
          </w:tcPr>
          <w:p w14:paraId="1141B97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single" w:sz="4" w:space="0" w:color="auto"/>
              <w:left w:val="nil"/>
              <w:bottom w:val="single" w:sz="4" w:space="0" w:color="auto"/>
              <w:right w:val="nil"/>
            </w:tcBorders>
            <w:shd w:val="clear" w:color="auto" w:fill="auto"/>
            <w:noWrap/>
            <w:vAlign w:val="bottom"/>
            <w:hideMark/>
          </w:tcPr>
          <w:p w14:paraId="2175DC9C"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845" w:type="dxa"/>
            <w:tcBorders>
              <w:top w:val="single" w:sz="4" w:space="0" w:color="auto"/>
              <w:left w:val="single" w:sz="8" w:space="0" w:color="auto"/>
              <w:bottom w:val="single" w:sz="4" w:space="0" w:color="auto"/>
              <w:right w:val="nil"/>
            </w:tcBorders>
            <w:shd w:val="clear" w:color="auto" w:fill="auto"/>
            <w:noWrap/>
            <w:vAlign w:val="bottom"/>
            <w:hideMark/>
          </w:tcPr>
          <w:p w14:paraId="419D0B3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0C4F05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5E44F08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15CC4A5B"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940" w:type="dxa"/>
            <w:tcBorders>
              <w:top w:val="single" w:sz="4" w:space="0" w:color="auto"/>
              <w:left w:val="single" w:sz="8" w:space="0" w:color="auto"/>
              <w:bottom w:val="single" w:sz="4" w:space="0" w:color="auto"/>
              <w:right w:val="nil"/>
            </w:tcBorders>
            <w:shd w:val="clear" w:color="auto" w:fill="auto"/>
            <w:noWrap/>
            <w:vAlign w:val="bottom"/>
            <w:hideMark/>
          </w:tcPr>
          <w:p w14:paraId="594D3A5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02C3AE5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4" w:space="0" w:color="auto"/>
              <w:left w:val="nil"/>
              <w:bottom w:val="single" w:sz="4" w:space="0" w:color="auto"/>
              <w:right w:val="single" w:sz="8" w:space="0" w:color="auto"/>
            </w:tcBorders>
            <w:shd w:val="thinDiagStripe" w:color="000000" w:fill="auto"/>
            <w:noWrap/>
            <w:vAlign w:val="bottom"/>
            <w:hideMark/>
          </w:tcPr>
          <w:p w14:paraId="280402D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787828B2"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66D2DD67"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Common configuration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4284A5E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75DCDDC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35347C0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3987BC1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27478F2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7F4AB77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706DE95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439E5C0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2D3DE1F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3A11D37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58EB1C5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EAAAC0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0495E5B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0599F27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7DF7DBC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28B6661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5FBD7032"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34BE1D6A"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Local configuration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C7B42F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1FC43D2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466A786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7D99D79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11F0A35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57B6C7D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1A1EA79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2510A6D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0ADE906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1755AB2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4C9325A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418132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6AA4257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363F60E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3875BA7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177E34D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36153A2F"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01861D70"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Unit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1123FB0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2C62DF6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6820D11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4E03163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6777576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6861D39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0BFEAC9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442FA57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72EBE88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5F44472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596A815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65F13FE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732D2B1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26DB686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4A40F6E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394C102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13FC351E"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6765DA83"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Integration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497CD1B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5485680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1CF5215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030C30E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05BC561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253FCA9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1B4AB9B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1CC4648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3551A7E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18A45AF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7441D34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C547AA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6FF1CE4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2A8263F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6740BD3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39A898D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104ED787" w14:textId="77777777" w:rsidTr="000846A4">
        <w:trPr>
          <w:trHeight w:val="300"/>
        </w:trPr>
        <w:tc>
          <w:tcPr>
            <w:tcW w:w="4836" w:type="dxa"/>
            <w:tcBorders>
              <w:top w:val="single" w:sz="8" w:space="0" w:color="auto"/>
              <w:left w:val="single" w:sz="8" w:space="0" w:color="auto"/>
              <w:bottom w:val="single" w:sz="8" w:space="0" w:color="auto"/>
              <w:right w:val="nil"/>
            </w:tcBorders>
            <w:shd w:val="clear" w:color="000000" w:fill="C0C0C0"/>
            <w:noWrap/>
            <w:vAlign w:val="bottom"/>
            <w:hideMark/>
          </w:tcPr>
          <w:p w14:paraId="4D8E7E8A"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Phase II Total</w:t>
            </w:r>
          </w:p>
        </w:tc>
        <w:tc>
          <w:tcPr>
            <w:tcW w:w="119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E99484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08" w:type="dxa"/>
            <w:tcBorders>
              <w:top w:val="single" w:sz="8" w:space="0" w:color="auto"/>
              <w:left w:val="nil"/>
              <w:bottom w:val="single" w:sz="8" w:space="0" w:color="auto"/>
              <w:right w:val="nil"/>
            </w:tcBorders>
            <w:shd w:val="clear" w:color="000000" w:fill="C0C0C0"/>
            <w:noWrap/>
            <w:vAlign w:val="bottom"/>
            <w:hideMark/>
          </w:tcPr>
          <w:p w14:paraId="0976A4F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70"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27A32AD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8" w:space="0" w:color="auto"/>
              <w:left w:val="nil"/>
              <w:bottom w:val="single" w:sz="8" w:space="0" w:color="auto"/>
              <w:right w:val="single" w:sz="4" w:space="0" w:color="auto"/>
            </w:tcBorders>
            <w:shd w:val="thinDiagStripe" w:color="000000" w:fill="C0C0C0"/>
            <w:noWrap/>
            <w:vAlign w:val="bottom"/>
            <w:hideMark/>
          </w:tcPr>
          <w:p w14:paraId="39AF39C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24909B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096" w:type="dxa"/>
            <w:tcBorders>
              <w:top w:val="single" w:sz="8" w:space="0" w:color="auto"/>
              <w:left w:val="single" w:sz="8" w:space="0" w:color="auto"/>
              <w:bottom w:val="single" w:sz="8" w:space="0" w:color="auto"/>
              <w:right w:val="nil"/>
            </w:tcBorders>
            <w:shd w:val="clear" w:color="000000" w:fill="C0C0C0"/>
            <w:noWrap/>
            <w:vAlign w:val="bottom"/>
            <w:hideMark/>
          </w:tcPr>
          <w:p w14:paraId="1706C40B"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799B988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8" w:space="0" w:color="auto"/>
              <w:left w:val="nil"/>
              <w:bottom w:val="single" w:sz="8" w:space="0" w:color="auto"/>
              <w:right w:val="single" w:sz="4" w:space="0" w:color="auto"/>
            </w:tcBorders>
            <w:shd w:val="thinDiagStripe" w:color="000000" w:fill="C0C0C0"/>
            <w:noWrap/>
            <w:vAlign w:val="bottom"/>
            <w:hideMark/>
          </w:tcPr>
          <w:p w14:paraId="6138997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53652DD8"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45" w:type="dxa"/>
            <w:tcBorders>
              <w:top w:val="single" w:sz="8" w:space="0" w:color="auto"/>
              <w:left w:val="single" w:sz="8" w:space="0" w:color="auto"/>
              <w:bottom w:val="single" w:sz="8" w:space="0" w:color="auto"/>
              <w:right w:val="nil"/>
            </w:tcBorders>
            <w:shd w:val="clear" w:color="000000" w:fill="C0C0C0"/>
            <w:noWrap/>
            <w:vAlign w:val="bottom"/>
            <w:hideMark/>
          </w:tcPr>
          <w:p w14:paraId="6B9CA4B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34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7367D3D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4" w:space="0" w:color="auto"/>
            </w:tcBorders>
            <w:shd w:val="thinDiagStripe" w:color="000000" w:fill="C0C0C0"/>
            <w:noWrap/>
            <w:vAlign w:val="bottom"/>
            <w:hideMark/>
          </w:tcPr>
          <w:p w14:paraId="713818A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016CE9C"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single" w:sz="8" w:space="0" w:color="auto"/>
              <w:left w:val="single" w:sz="8" w:space="0" w:color="auto"/>
              <w:bottom w:val="single" w:sz="8" w:space="0" w:color="auto"/>
              <w:right w:val="nil"/>
            </w:tcBorders>
            <w:shd w:val="clear" w:color="000000" w:fill="C0C0C0"/>
            <w:noWrap/>
            <w:vAlign w:val="bottom"/>
            <w:hideMark/>
          </w:tcPr>
          <w:p w14:paraId="5600E79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7BC1C9D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8" w:space="0" w:color="auto"/>
              <w:left w:val="nil"/>
              <w:bottom w:val="single" w:sz="8" w:space="0" w:color="auto"/>
              <w:right w:val="single" w:sz="8" w:space="0" w:color="auto"/>
            </w:tcBorders>
            <w:shd w:val="thinDiagStripe" w:color="000000" w:fill="C0C0C0"/>
            <w:noWrap/>
            <w:vAlign w:val="bottom"/>
            <w:hideMark/>
          </w:tcPr>
          <w:p w14:paraId="546A626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7FAF3D6E" w14:textId="77777777" w:rsidTr="000846A4">
        <w:trPr>
          <w:trHeight w:val="300"/>
        </w:trPr>
        <w:tc>
          <w:tcPr>
            <w:tcW w:w="4836" w:type="dxa"/>
            <w:tcBorders>
              <w:top w:val="single" w:sz="4" w:space="0" w:color="auto"/>
              <w:left w:val="single" w:sz="8" w:space="0" w:color="auto"/>
              <w:bottom w:val="single" w:sz="4" w:space="0" w:color="auto"/>
              <w:right w:val="nil"/>
            </w:tcBorders>
            <w:shd w:val="clear" w:color="auto" w:fill="auto"/>
            <w:noWrap/>
            <w:vAlign w:val="bottom"/>
            <w:hideMark/>
          </w:tcPr>
          <w:p w14:paraId="3BAF070C" w14:textId="77777777" w:rsidR="0070726F" w:rsidRPr="0070726F" w:rsidRDefault="0070726F" w:rsidP="0070726F">
            <w:pPr>
              <w:widowControl/>
              <w:spacing w:after="0" w:line="240" w:lineRule="auto"/>
              <w:rPr>
                <w:rFonts w:ascii="Arial" w:eastAsia="Times New Roman" w:hAnsi="Arial" w:cs="Arial"/>
                <w:color w:val="00B050"/>
                <w:sz w:val="20"/>
                <w:szCs w:val="20"/>
              </w:rPr>
            </w:pPr>
            <w:r w:rsidRPr="0070726F">
              <w:rPr>
                <w:rFonts w:ascii="Arial" w:eastAsia="Times New Roman" w:hAnsi="Arial" w:cs="Arial"/>
                <w:color w:val="00B050"/>
                <w:sz w:val="20"/>
                <w:szCs w:val="20"/>
              </w:rPr>
              <w:t>Phase III -Deployment</w:t>
            </w:r>
          </w:p>
        </w:tc>
        <w:tc>
          <w:tcPr>
            <w:tcW w:w="119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4AE294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808" w:type="dxa"/>
            <w:tcBorders>
              <w:top w:val="single" w:sz="4" w:space="0" w:color="auto"/>
              <w:left w:val="nil"/>
              <w:bottom w:val="single" w:sz="4" w:space="0" w:color="auto"/>
              <w:right w:val="nil"/>
            </w:tcBorders>
            <w:shd w:val="clear" w:color="auto" w:fill="auto"/>
            <w:noWrap/>
            <w:vAlign w:val="bottom"/>
            <w:hideMark/>
          </w:tcPr>
          <w:p w14:paraId="687190E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7D0FC8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4" w:space="0" w:color="auto"/>
              <w:left w:val="nil"/>
              <w:bottom w:val="single" w:sz="4" w:space="0" w:color="auto"/>
              <w:right w:val="single" w:sz="8" w:space="0" w:color="auto"/>
            </w:tcBorders>
            <w:shd w:val="thinDiagStripe" w:color="000000" w:fill="auto"/>
            <w:noWrap/>
            <w:vAlign w:val="bottom"/>
            <w:hideMark/>
          </w:tcPr>
          <w:p w14:paraId="5773D41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119CD139"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1096" w:type="dxa"/>
            <w:tcBorders>
              <w:top w:val="single" w:sz="4" w:space="0" w:color="auto"/>
              <w:left w:val="single" w:sz="8" w:space="0" w:color="auto"/>
              <w:bottom w:val="single" w:sz="4" w:space="0" w:color="auto"/>
              <w:right w:val="nil"/>
            </w:tcBorders>
            <w:shd w:val="clear" w:color="auto" w:fill="auto"/>
            <w:noWrap/>
            <w:vAlign w:val="bottom"/>
            <w:hideMark/>
          </w:tcPr>
          <w:p w14:paraId="4813412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25B6B5D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4" w:space="0" w:color="auto"/>
              <w:left w:val="nil"/>
              <w:bottom w:val="single" w:sz="4" w:space="0" w:color="auto"/>
              <w:right w:val="single" w:sz="8" w:space="0" w:color="auto"/>
            </w:tcBorders>
            <w:shd w:val="thinDiagStripe" w:color="000000" w:fill="auto"/>
            <w:noWrap/>
            <w:vAlign w:val="bottom"/>
            <w:hideMark/>
          </w:tcPr>
          <w:p w14:paraId="6D6B59B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single" w:sz="4" w:space="0" w:color="auto"/>
              <w:left w:val="nil"/>
              <w:bottom w:val="single" w:sz="4" w:space="0" w:color="auto"/>
              <w:right w:val="nil"/>
            </w:tcBorders>
            <w:shd w:val="clear" w:color="auto" w:fill="auto"/>
            <w:noWrap/>
            <w:vAlign w:val="bottom"/>
            <w:hideMark/>
          </w:tcPr>
          <w:p w14:paraId="4A5E96EE"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845" w:type="dxa"/>
            <w:tcBorders>
              <w:top w:val="single" w:sz="4" w:space="0" w:color="auto"/>
              <w:left w:val="single" w:sz="8" w:space="0" w:color="auto"/>
              <w:bottom w:val="single" w:sz="4" w:space="0" w:color="auto"/>
              <w:right w:val="nil"/>
            </w:tcBorders>
            <w:shd w:val="clear" w:color="auto" w:fill="auto"/>
            <w:noWrap/>
            <w:vAlign w:val="bottom"/>
            <w:hideMark/>
          </w:tcPr>
          <w:p w14:paraId="29D0F84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50D0E6F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7939C6F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389373EF"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 </w:t>
            </w:r>
          </w:p>
        </w:tc>
        <w:tc>
          <w:tcPr>
            <w:tcW w:w="940" w:type="dxa"/>
            <w:tcBorders>
              <w:top w:val="single" w:sz="4" w:space="0" w:color="auto"/>
              <w:left w:val="single" w:sz="8" w:space="0" w:color="auto"/>
              <w:bottom w:val="single" w:sz="4" w:space="0" w:color="auto"/>
              <w:right w:val="nil"/>
            </w:tcBorders>
            <w:shd w:val="clear" w:color="auto" w:fill="auto"/>
            <w:noWrap/>
            <w:vAlign w:val="bottom"/>
            <w:hideMark/>
          </w:tcPr>
          <w:p w14:paraId="0BD36F4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9605C9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4" w:space="0" w:color="auto"/>
              <w:left w:val="nil"/>
              <w:bottom w:val="single" w:sz="4" w:space="0" w:color="auto"/>
              <w:right w:val="single" w:sz="8" w:space="0" w:color="auto"/>
            </w:tcBorders>
            <w:shd w:val="thinDiagStripe" w:color="000000" w:fill="auto"/>
            <w:noWrap/>
            <w:vAlign w:val="bottom"/>
            <w:hideMark/>
          </w:tcPr>
          <w:p w14:paraId="10CC10D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2EA437BC"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00D494AF"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Data Migration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658AA7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42901CC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2DACCE3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5970F31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5D2AC00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4C14A98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4FB763B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497A84D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7C46AF2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3EBB3C5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3006E47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3789E8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156651F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1163886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32740A0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28B1234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76A156F8"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6CFAFD50"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End to End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3D4D3F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46D5300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7B9F7EE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30D3B33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448F1C6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4142341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23D58D4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5298DF3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4DB80A5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2871586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1F59A5D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D3AE51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67739CF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59598200"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59DD24C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13D8938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137A6846"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269264A0"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Training (User and Admin)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592B23C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670807A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3A1A1EE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1721701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78D533A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262CB5E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1C4B96D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1AE799B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4200DDD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364C661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2BF45A8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58423B1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7FE1F52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1A881AB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7276988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4AC5708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71D650E4"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59FF039E"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User Acceptance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273ABB7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1336696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2976252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347B29D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74022367"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8" w:space="0" w:color="auto"/>
            </w:tcBorders>
            <w:shd w:val="clear" w:color="auto" w:fill="auto"/>
            <w:noWrap/>
            <w:vAlign w:val="bottom"/>
            <w:hideMark/>
          </w:tcPr>
          <w:p w14:paraId="11152CF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16</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746BC87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65F56B6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1326D61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53F0119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3BE0850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F5C6B4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078D82A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5ADA090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7999FD0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238CF66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567958A5"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45EA3BDB" w14:textId="77777777"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Go-Live support</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4607124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18561AB2"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3A4AE8C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66D099B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6BA50A1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8" w:space="0" w:color="auto"/>
            </w:tcBorders>
            <w:shd w:val="clear" w:color="auto" w:fill="auto"/>
            <w:noWrap/>
            <w:vAlign w:val="bottom"/>
            <w:hideMark/>
          </w:tcPr>
          <w:p w14:paraId="3582138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8</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5A346BA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28139DD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139A503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2203258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6DC412B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6100DA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00E827EB"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655025F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4ECCFBB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28E0E33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53F930E9"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084A9D78" w14:textId="24C677D4" w:rsidR="0070726F" w:rsidRPr="0070726F" w:rsidRDefault="0070726F" w:rsidP="0070726F">
            <w:pPr>
              <w:widowControl/>
              <w:spacing w:after="0" w:line="240" w:lineRule="auto"/>
              <w:ind w:firstLineChars="200" w:firstLine="400"/>
              <w:rPr>
                <w:rFonts w:ascii="Arial" w:eastAsia="Times New Roman" w:hAnsi="Arial" w:cs="Arial"/>
                <w:sz w:val="20"/>
                <w:szCs w:val="20"/>
              </w:rPr>
            </w:pPr>
            <w:r w:rsidRPr="0070726F">
              <w:rPr>
                <w:rFonts w:ascii="Arial" w:eastAsia="Times New Roman" w:hAnsi="Arial" w:cs="Arial"/>
                <w:sz w:val="20"/>
                <w:szCs w:val="20"/>
              </w:rPr>
              <w:t xml:space="preserve">Post </w:t>
            </w:r>
            <w:r w:rsidR="00E622DE">
              <w:rPr>
                <w:rFonts w:ascii="Arial" w:eastAsia="Times New Roman" w:hAnsi="Arial" w:cs="Arial"/>
                <w:sz w:val="20"/>
                <w:szCs w:val="20"/>
              </w:rPr>
              <w:t>G</w:t>
            </w:r>
            <w:r w:rsidRPr="0070726F">
              <w:rPr>
                <w:rFonts w:ascii="Arial" w:eastAsia="Times New Roman" w:hAnsi="Arial" w:cs="Arial"/>
                <w:sz w:val="20"/>
                <w:szCs w:val="20"/>
              </w:rPr>
              <w:t>o-</w:t>
            </w:r>
            <w:r w:rsidR="00E622DE">
              <w:rPr>
                <w:rFonts w:ascii="Arial" w:eastAsia="Times New Roman" w:hAnsi="Arial" w:cs="Arial"/>
                <w:sz w:val="20"/>
                <w:szCs w:val="20"/>
              </w:rPr>
              <w:t>L</w:t>
            </w:r>
            <w:r w:rsidRPr="0070726F">
              <w:rPr>
                <w:rFonts w:ascii="Arial" w:eastAsia="Times New Roman" w:hAnsi="Arial" w:cs="Arial"/>
                <w:sz w:val="20"/>
                <w:szCs w:val="20"/>
              </w:rPr>
              <w:t>ive support</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3187AACF"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3CB0931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5D08265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1CB4701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513BEB1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1</w:t>
            </w:r>
          </w:p>
        </w:tc>
        <w:tc>
          <w:tcPr>
            <w:tcW w:w="1096" w:type="dxa"/>
            <w:tcBorders>
              <w:top w:val="nil"/>
              <w:left w:val="nil"/>
              <w:bottom w:val="single" w:sz="4" w:space="0" w:color="auto"/>
              <w:right w:val="single" w:sz="8" w:space="0" w:color="auto"/>
            </w:tcBorders>
            <w:shd w:val="clear" w:color="auto" w:fill="auto"/>
            <w:noWrap/>
            <w:vAlign w:val="bottom"/>
            <w:hideMark/>
          </w:tcPr>
          <w:p w14:paraId="02B6533C"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8</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27A3C6A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5109457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6BBBEC88"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236DFD9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4DA7529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717590C"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45BFE91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6E5D047E"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0182556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00122A9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52C83B61" w14:textId="77777777" w:rsidTr="000846A4">
        <w:trPr>
          <w:trHeight w:val="300"/>
        </w:trPr>
        <w:tc>
          <w:tcPr>
            <w:tcW w:w="4836" w:type="dxa"/>
            <w:tcBorders>
              <w:top w:val="nil"/>
              <w:left w:val="single" w:sz="8" w:space="0" w:color="auto"/>
              <w:bottom w:val="single" w:sz="4" w:space="0" w:color="auto"/>
              <w:right w:val="nil"/>
            </w:tcBorders>
            <w:shd w:val="clear" w:color="auto" w:fill="auto"/>
            <w:noWrap/>
            <w:vAlign w:val="bottom"/>
            <w:hideMark/>
          </w:tcPr>
          <w:p w14:paraId="19D62D41" w14:textId="77777777" w:rsidR="0070726F" w:rsidRPr="0070726F" w:rsidRDefault="0070726F" w:rsidP="0070726F">
            <w:pPr>
              <w:widowControl/>
              <w:spacing w:after="0" w:line="240" w:lineRule="auto"/>
              <w:rPr>
                <w:rFonts w:ascii="Arial" w:eastAsia="Times New Roman" w:hAnsi="Arial" w:cs="Arial"/>
                <w:sz w:val="20"/>
                <w:szCs w:val="20"/>
              </w:rPr>
            </w:pPr>
            <w:r w:rsidRPr="0070726F">
              <w:rPr>
                <w:rFonts w:ascii="Arial" w:eastAsia="Times New Roman" w:hAnsi="Arial" w:cs="Arial"/>
                <w:sz w:val="20"/>
                <w:szCs w:val="20"/>
              </w:rPr>
              <w:t xml:space="preserve">Other </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4892D25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439BD7CD"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4CB2B3E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7EAC9C5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3EF7171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096" w:type="dxa"/>
            <w:tcBorders>
              <w:top w:val="nil"/>
              <w:left w:val="nil"/>
              <w:bottom w:val="single" w:sz="4" w:space="0" w:color="auto"/>
              <w:right w:val="single" w:sz="8" w:space="0" w:color="auto"/>
            </w:tcBorders>
            <w:shd w:val="clear" w:color="auto" w:fill="auto"/>
            <w:noWrap/>
            <w:vAlign w:val="bottom"/>
            <w:hideMark/>
          </w:tcPr>
          <w:p w14:paraId="283CB015"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nil"/>
              <w:bottom w:val="single" w:sz="4" w:space="0" w:color="auto"/>
              <w:right w:val="single" w:sz="8" w:space="0" w:color="auto"/>
            </w:tcBorders>
            <w:shd w:val="thinDiagStripe" w:color="000000" w:fill="auto"/>
            <w:noWrap/>
            <w:vAlign w:val="bottom"/>
            <w:hideMark/>
          </w:tcPr>
          <w:p w14:paraId="3B3BE55A"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03DA91B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4" w:space="0" w:color="auto"/>
              <w:right w:val="single" w:sz="8" w:space="0" w:color="auto"/>
            </w:tcBorders>
            <w:shd w:val="clear" w:color="auto" w:fill="auto"/>
            <w:noWrap/>
            <w:vAlign w:val="bottom"/>
            <w:hideMark/>
          </w:tcPr>
          <w:p w14:paraId="731552D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45" w:type="dxa"/>
            <w:tcBorders>
              <w:top w:val="nil"/>
              <w:left w:val="nil"/>
              <w:bottom w:val="single" w:sz="4" w:space="0" w:color="auto"/>
              <w:right w:val="single" w:sz="8" w:space="0" w:color="auto"/>
            </w:tcBorders>
            <w:shd w:val="clear" w:color="auto" w:fill="auto"/>
            <w:noWrap/>
            <w:vAlign w:val="bottom"/>
            <w:hideMark/>
          </w:tcPr>
          <w:p w14:paraId="14185D93"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nil"/>
              <w:bottom w:val="single" w:sz="4" w:space="0" w:color="auto"/>
              <w:right w:val="single" w:sz="8" w:space="0" w:color="auto"/>
            </w:tcBorders>
            <w:shd w:val="thinDiagStripe" w:color="000000" w:fill="auto"/>
            <w:noWrap/>
            <w:vAlign w:val="bottom"/>
            <w:hideMark/>
          </w:tcPr>
          <w:p w14:paraId="05CA84E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55A5E99"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36EC000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16C8F9D6"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nil"/>
              <w:bottom w:val="single" w:sz="4" w:space="0" w:color="auto"/>
              <w:right w:val="single" w:sz="8" w:space="0" w:color="auto"/>
            </w:tcBorders>
            <w:shd w:val="thinDiagStripe" w:color="000000" w:fill="auto"/>
            <w:noWrap/>
            <w:vAlign w:val="bottom"/>
            <w:hideMark/>
          </w:tcPr>
          <w:p w14:paraId="3725478E"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2C36F0F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58B5C878" w14:textId="77777777" w:rsidTr="000846A4">
        <w:trPr>
          <w:trHeight w:val="300"/>
        </w:trPr>
        <w:tc>
          <w:tcPr>
            <w:tcW w:w="4836" w:type="dxa"/>
            <w:tcBorders>
              <w:top w:val="nil"/>
              <w:left w:val="single" w:sz="8" w:space="0" w:color="auto"/>
              <w:bottom w:val="single" w:sz="8" w:space="0" w:color="auto"/>
              <w:right w:val="nil"/>
            </w:tcBorders>
            <w:shd w:val="clear" w:color="auto" w:fill="auto"/>
            <w:noWrap/>
            <w:vAlign w:val="bottom"/>
            <w:hideMark/>
          </w:tcPr>
          <w:p w14:paraId="669AE2C9" w14:textId="6CEFD847" w:rsidR="0070726F" w:rsidRPr="0070726F" w:rsidRDefault="0070726F" w:rsidP="0070726F">
            <w:pPr>
              <w:widowControl/>
              <w:spacing w:after="0" w:line="240" w:lineRule="auto"/>
              <w:rPr>
                <w:rFonts w:ascii="Arial" w:eastAsia="Times New Roman" w:hAnsi="Arial" w:cs="Arial"/>
                <w:b/>
                <w:bCs/>
                <w:color w:val="00B050"/>
                <w:sz w:val="20"/>
                <w:szCs w:val="20"/>
              </w:rPr>
            </w:pPr>
          </w:p>
        </w:tc>
        <w:tc>
          <w:tcPr>
            <w:tcW w:w="1196" w:type="dxa"/>
            <w:tcBorders>
              <w:top w:val="nil"/>
              <w:left w:val="single" w:sz="8" w:space="0" w:color="auto"/>
              <w:bottom w:val="single" w:sz="8" w:space="0" w:color="auto"/>
              <w:right w:val="single" w:sz="8" w:space="0" w:color="auto"/>
            </w:tcBorders>
            <w:shd w:val="clear" w:color="auto" w:fill="auto"/>
            <w:noWrap/>
            <w:vAlign w:val="bottom"/>
            <w:hideMark/>
          </w:tcPr>
          <w:p w14:paraId="5EFB1E19"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808" w:type="dxa"/>
            <w:tcBorders>
              <w:top w:val="nil"/>
              <w:left w:val="nil"/>
              <w:bottom w:val="single" w:sz="4" w:space="0" w:color="auto"/>
              <w:right w:val="nil"/>
            </w:tcBorders>
            <w:shd w:val="clear" w:color="auto" w:fill="auto"/>
            <w:noWrap/>
            <w:vAlign w:val="bottom"/>
            <w:hideMark/>
          </w:tcPr>
          <w:p w14:paraId="62BE803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70" w:type="dxa"/>
            <w:tcBorders>
              <w:top w:val="nil"/>
              <w:left w:val="single" w:sz="8" w:space="0" w:color="auto"/>
              <w:bottom w:val="single" w:sz="4" w:space="0" w:color="auto"/>
              <w:right w:val="single" w:sz="8" w:space="0" w:color="auto"/>
            </w:tcBorders>
            <w:shd w:val="thinDiagStripe" w:color="000000" w:fill="auto"/>
            <w:noWrap/>
            <w:vAlign w:val="bottom"/>
            <w:hideMark/>
          </w:tcPr>
          <w:p w14:paraId="4148D33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4" w:space="0" w:color="auto"/>
              <w:right w:val="single" w:sz="8" w:space="0" w:color="auto"/>
            </w:tcBorders>
            <w:shd w:val="thinDiagStripe" w:color="000000" w:fill="auto"/>
            <w:noWrap/>
            <w:vAlign w:val="bottom"/>
            <w:hideMark/>
          </w:tcPr>
          <w:p w14:paraId="21DB7850"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nil"/>
              <w:right w:val="nil"/>
            </w:tcBorders>
            <w:shd w:val="clear" w:color="auto" w:fill="auto"/>
            <w:noWrap/>
            <w:vAlign w:val="bottom"/>
            <w:hideMark/>
          </w:tcPr>
          <w:p w14:paraId="7BA369A7"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1096" w:type="dxa"/>
            <w:tcBorders>
              <w:top w:val="nil"/>
              <w:left w:val="single" w:sz="8" w:space="0" w:color="auto"/>
              <w:bottom w:val="single" w:sz="4" w:space="0" w:color="auto"/>
              <w:right w:val="nil"/>
            </w:tcBorders>
            <w:shd w:val="clear" w:color="auto" w:fill="auto"/>
            <w:noWrap/>
            <w:vAlign w:val="bottom"/>
            <w:hideMark/>
          </w:tcPr>
          <w:p w14:paraId="47192EA4"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28" w:type="dxa"/>
            <w:tcBorders>
              <w:top w:val="nil"/>
              <w:left w:val="single" w:sz="8" w:space="0" w:color="auto"/>
              <w:bottom w:val="single" w:sz="4" w:space="0" w:color="auto"/>
              <w:right w:val="single" w:sz="8" w:space="0" w:color="auto"/>
            </w:tcBorders>
            <w:shd w:val="thinDiagStripe" w:color="000000" w:fill="auto"/>
            <w:noWrap/>
            <w:vAlign w:val="bottom"/>
            <w:hideMark/>
          </w:tcPr>
          <w:p w14:paraId="2C1F36E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4" w:space="0" w:color="auto"/>
              <w:right w:val="single" w:sz="8" w:space="0" w:color="auto"/>
            </w:tcBorders>
            <w:shd w:val="thinDiagStripe" w:color="000000" w:fill="auto"/>
            <w:noWrap/>
            <w:vAlign w:val="bottom"/>
            <w:hideMark/>
          </w:tcPr>
          <w:p w14:paraId="4489EFE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nil"/>
              <w:right w:val="nil"/>
            </w:tcBorders>
            <w:shd w:val="clear" w:color="auto" w:fill="auto"/>
            <w:noWrap/>
            <w:vAlign w:val="bottom"/>
            <w:hideMark/>
          </w:tcPr>
          <w:p w14:paraId="7AC5E674" w14:textId="77777777" w:rsidR="0070726F" w:rsidRPr="0070726F" w:rsidRDefault="0070726F" w:rsidP="0070726F">
            <w:pPr>
              <w:widowControl/>
              <w:spacing w:after="0" w:line="240" w:lineRule="auto"/>
              <w:rPr>
                <w:rFonts w:ascii="Arial" w:eastAsia="Times New Roman" w:hAnsi="Arial" w:cs="Arial"/>
                <w:b/>
                <w:bCs/>
                <w:sz w:val="18"/>
                <w:szCs w:val="18"/>
              </w:rPr>
            </w:pPr>
          </w:p>
        </w:tc>
        <w:tc>
          <w:tcPr>
            <w:tcW w:w="845" w:type="dxa"/>
            <w:tcBorders>
              <w:top w:val="nil"/>
              <w:left w:val="single" w:sz="8" w:space="0" w:color="auto"/>
              <w:bottom w:val="single" w:sz="4" w:space="0" w:color="auto"/>
              <w:right w:val="nil"/>
            </w:tcBorders>
            <w:shd w:val="clear" w:color="auto" w:fill="auto"/>
            <w:noWrap/>
            <w:vAlign w:val="bottom"/>
            <w:hideMark/>
          </w:tcPr>
          <w:p w14:paraId="1526F96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348" w:type="dxa"/>
            <w:tcBorders>
              <w:top w:val="nil"/>
              <w:left w:val="single" w:sz="8" w:space="0" w:color="auto"/>
              <w:bottom w:val="single" w:sz="4" w:space="0" w:color="auto"/>
              <w:right w:val="single" w:sz="8" w:space="0" w:color="auto"/>
            </w:tcBorders>
            <w:shd w:val="thinDiagStripe" w:color="000000" w:fill="auto"/>
            <w:noWrap/>
            <w:vAlign w:val="bottom"/>
            <w:hideMark/>
          </w:tcPr>
          <w:p w14:paraId="133B01F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59C846BD"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nil"/>
              <w:right w:val="nil"/>
            </w:tcBorders>
            <w:shd w:val="clear" w:color="auto" w:fill="auto"/>
            <w:noWrap/>
            <w:vAlign w:val="bottom"/>
            <w:hideMark/>
          </w:tcPr>
          <w:p w14:paraId="734E95DA"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940" w:type="dxa"/>
            <w:tcBorders>
              <w:top w:val="nil"/>
              <w:left w:val="single" w:sz="8" w:space="0" w:color="auto"/>
              <w:bottom w:val="single" w:sz="4" w:space="0" w:color="auto"/>
              <w:right w:val="nil"/>
            </w:tcBorders>
            <w:shd w:val="clear" w:color="auto" w:fill="auto"/>
            <w:noWrap/>
            <w:vAlign w:val="bottom"/>
            <w:hideMark/>
          </w:tcPr>
          <w:p w14:paraId="28D7BA31" w14:textId="77777777" w:rsidR="0070726F" w:rsidRPr="0070726F" w:rsidRDefault="0070726F" w:rsidP="0070726F">
            <w:pPr>
              <w:widowControl/>
              <w:spacing w:after="0" w:line="240" w:lineRule="auto"/>
              <w:jc w:val="center"/>
              <w:rPr>
                <w:rFonts w:ascii="Arial" w:eastAsia="Times New Roman" w:hAnsi="Arial" w:cs="Arial"/>
                <w:sz w:val="18"/>
                <w:szCs w:val="18"/>
              </w:rPr>
            </w:pPr>
            <w:r w:rsidRPr="0070726F">
              <w:rPr>
                <w:rFonts w:ascii="Arial" w:eastAsia="Times New Roman" w:hAnsi="Arial" w:cs="Arial"/>
                <w:sz w:val="18"/>
                <w:szCs w:val="18"/>
              </w:rPr>
              <w:t> </w:t>
            </w:r>
          </w:p>
        </w:tc>
        <w:tc>
          <w:tcPr>
            <w:tcW w:w="1196" w:type="dxa"/>
            <w:tcBorders>
              <w:top w:val="nil"/>
              <w:left w:val="single" w:sz="8" w:space="0" w:color="auto"/>
              <w:bottom w:val="single" w:sz="4" w:space="0" w:color="auto"/>
              <w:right w:val="single" w:sz="8" w:space="0" w:color="auto"/>
            </w:tcBorders>
            <w:shd w:val="thinDiagStripe" w:color="000000" w:fill="auto"/>
            <w:noWrap/>
            <w:vAlign w:val="bottom"/>
            <w:hideMark/>
          </w:tcPr>
          <w:p w14:paraId="770EB62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4" w:space="0" w:color="auto"/>
              <w:right w:val="single" w:sz="8" w:space="0" w:color="auto"/>
            </w:tcBorders>
            <w:shd w:val="thinDiagStripe" w:color="000000" w:fill="auto"/>
            <w:noWrap/>
            <w:vAlign w:val="bottom"/>
            <w:hideMark/>
          </w:tcPr>
          <w:p w14:paraId="0A6ED38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573A1E59" w14:textId="77777777" w:rsidTr="000846A4">
        <w:trPr>
          <w:trHeight w:val="300"/>
        </w:trPr>
        <w:tc>
          <w:tcPr>
            <w:tcW w:w="4836" w:type="dxa"/>
            <w:tcBorders>
              <w:top w:val="nil"/>
              <w:left w:val="single" w:sz="8" w:space="0" w:color="auto"/>
              <w:bottom w:val="single" w:sz="8" w:space="0" w:color="auto"/>
              <w:right w:val="single" w:sz="8" w:space="0" w:color="auto"/>
            </w:tcBorders>
            <w:shd w:val="clear" w:color="000000" w:fill="C0C0C0"/>
            <w:noWrap/>
            <w:vAlign w:val="bottom"/>
            <w:hideMark/>
          </w:tcPr>
          <w:p w14:paraId="50D8890C"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Phase III Total</w:t>
            </w:r>
          </w:p>
        </w:tc>
        <w:tc>
          <w:tcPr>
            <w:tcW w:w="1196" w:type="dxa"/>
            <w:tcBorders>
              <w:top w:val="nil"/>
              <w:left w:val="nil"/>
              <w:bottom w:val="single" w:sz="8" w:space="0" w:color="auto"/>
              <w:right w:val="nil"/>
            </w:tcBorders>
            <w:shd w:val="clear" w:color="000000" w:fill="C0C0C0"/>
            <w:noWrap/>
            <w:vAlign w:val="bottom"/>
            <w:hideMark/>
          </w:tcPr>
          <w:p w14:paraId="1E0E68F4"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08" w:type="dxa"/>
            <w:tcBorders>
              <w:top w:val="single" w:sz="8" w:space="0" w:color="auto"/>
              <w:left w:val="single" w:sz="8" w:space="0" w:color="auto"/>
              <w:bottom w:val="single" w:sz="8" w:space="0" w:color="auto"/>
              <w:right w:val="nil"/>
            </w:tcBorders>
            <w:shd w:val="clear" w:color="000000" w:fill="C0C0C0"/>
            <w:noWrap/>
            <w:vAlign w:val="bottom"/>
            <w:hideMark/>
          </w:tcPr>
          <w:p w14:paraId="29DD1915"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70"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2217F63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single" w:sz="8" w:space="0" w:color="auto"/>
              <w:left w:val="nil"/>
              <w:bottom w:val="single" w:sz="8" w:space="0" w:color="auto"/>
              <w:right w:val="single" w:sz="8" w:space="0" w:color="auto"/>
            </w:tcBorders>
            <w:shd w:val="thinDiagStripe" w:color="000000" w:fill="C0C0C0"/>
            <w:noWrap/>
            <w:vAlign w:val="bottom"/>
            <w:hideMark/>
          </w:tcPr>
          <w:p w14:paraId="0C4CC58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8" w:space="0" w:color="auto"/>
              <w:left w:val="nil"/>
              <w:bottom w:val="single" w:sz="8" w:space="0" w:color="auto"/>
              <w:right w:val="nil"/>
            </w:tcBorders>
            <w:shd w:val="clear" w:color="000000" w:fill="C0C0C0"/>
            <w:noWrap/>
            <w:vAlign w:val="bottom"/>
            <w:hideMark/>
          </w:tcPr>
          <w:p w14:paraId="78421B43"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w:t>
            </w:r>
          </w:p>
        </w:tc>
        <w:tc>
          <w:tcPr>
            <w:tcW w:w="1096" w:type="dxa"/>
            <w:tcBorders>
              <w:top w:val="single" w:sz="8" w:space="0" w:color="auto"/>
              <w:left w:val="single" w:sz="8" w:space="0" w:color="auto"/>
              <w:bottom w:val="single" w:sz="8" w:space="0" w:color="auto"/>
              <w:right w:val="nil"/>
            </w:tcBorders>
            <w:shd w:val="clear" w:color="000000" w:fill="C0C0C0"/>
            <w:noWrap/>
            <w:vAlign w:val="bottom"/>
            <w:hideMark/>
          </w:tcPr>
          <w:p w14:paraId="1B1CD00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32</w:t>
            </w:r>
          </w:p>
        </w:tc>
        <w:tc>
          <w:tcPr>
            <w:tcW w:w="11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3B656B98"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single" w:sz="8" w:space="0" w:color="auto"/>
              <w:left w:val="nil"/>
              <w:bottom w:val="single" w:sz="8" w:space="0" w:color="auto"/>
              <w:right w:val="single" w:sz="8" w:space="0" w:color="auto"/>
            </w:tcBorders>
            <w:shd w:val="thinDiagStripe" w:color="000000" w:fill="C0C0C0"/>
            <w:noWrap/>
            <w:vAlign w:val="bottom"/>
            <w:hideMark/>
          </w:tcPr>
          <w:p w14:paraId="3CDD71E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single" w:sz="8" w:space="0" w:color="auto"/>
              <w:left w:val="nil"/>
              <w:bottom w:val="single" w:sz="8" w:space="0" w:color="auto"/>
              <w:right w:val="nil"/>
            </w:tcBorders>
            <w:shd w:val="clear" w:color="000000" w:fill="C0C0C0"/>
            <w:noWrap/>
            <w:vAlign w:val="bottom"/>
            <w:hideMark/>
          </w:tcPr>
          <w:p w14:paraId="16674991"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45" w:type="dxa"/>
            <w:tcBorders>
              <w:top w:val="single" w:sz="8" w:space="0" w:color="auto"/>
              <w:left w:val="single" w:sz="8" w:space="0" w:color="auto"/>
              <w:bottom w:val="single" w:sz="8" w:space="0" w:color="auto"/>
              <w:right w:val="nil"/>
            </w:tcBorders>
            <w:shd w:val="clear" w:color="000000" w:fill="C0C0C0"/>
            <w:noWrap/>
            <w:vAlign w:val="bottom"/>
            <w:hideMark/>
          </w:tcPr>
          <w:p w14:paraId="137DFE52"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34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63923D92"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8" w:space="0" w:color="auto"/>
            </w:tcBorders>
            <w:shd w:val="thinDiagStripe" w:color="000000" w:fill="C0C0C0"/>
            <w:noWrap/>
            <w:vAlign w:val="bottom"/>
            <w:hideMark/>
          </w:tcPr>
          <w:p w14:paraId="7C50E33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single" w:sz="8" w:space="0" w:color="auto"/>
              <w:left w:val="nil"/>
              <w:bottom w:val="single" w:sz="8" w:space="0" w:color="auto"/>
              <w:right w:val="nil"/>
            </w:tcBorders>
            <w:shd w:val="clear" w:color="000000" w:fill="C0C0C0"/>
            <w:noWrap/>
            <w:vAlign w:val="bottom"/>
            <w:hideMark/>
          </w:tcPr>
          <w:p w14:paraId="46292193"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single" w:sz="8" w:space="0" w:color="auto"/>
              <w:left w:val="single" w:sz="8" w:space="0" w:color="auto"/>
              <w:bottom w:val="single" w:sz="8" w:space="0" w:color="auto"/>
              <w:right w:val="nil"/>
            </w:tcBorders>
            <w:shd w:val="clear" w:color="000000" w:fill="C0C0C0"/>
            <w:noWrap/>
            <w:vAlign w:val="bottom"/>
            <w:hideMark/>
          </w:tcPr>
          <w:p w14:paraId="32F9DC98"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3690850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single" w:sz="8" w:space="0" w:color="auto"/>
              <w:left w:val="nil"/>
              <w:bottom w:val="single" w:sz="8" w:space="0" w:color="auto"/>
              <w:right w:val="single" w:sz="8" w:space="0" w:color="auto"/>
            </w:tcBorders>
            <w:shd w:val="thinDiagStripe" w:color="000000" w:fill="C0C0C0"/>
            <w:noWrap/>
            <w:vAlign w:val="bottom"/>
            <w:hideMark/>
          </w:tcPr>
          <w:p w14:paraId="614CB7F5"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456D95" w:rsidRPr="0070726F" w14:paraId="6C9A7496" w14:textId="77777777" w:rsidTr="000846A4">
        <w:trPr>
          <w:trHeight w:val="300"/>
        </w:trPr>
        <w:tc>
          <w:tcPr>
            <w:tcW w:w="4836" w:type="dxa"/>
            <w:tcBorders>
              <w:top w:val="nil"/>
              <w:left w:val="single" w:sz="8" w:space="0" w:color="auto"/>
              <w:bottom w:val="single" w:sz="8" w:space="0" w:color="auto"/>
              <w:right w:val="single" w:sz="8" w:space="0" w:color="auto"/>
            </w:tcBorders>
            <w:shd w:val="clear" w:color="000000" w:fill="C0C0C0"/>
            <w:noWrap/>
            <w:vAlign w:val="bottom"/>
            <w:hideMark/>
          </w:tcPr>
          <w:p w14:paraId="6BAB2F32" w14:textId="77777777" w:rsidR="0070726F" w:rsidRPr="0070726F" w:rsidRDefault="0070726F" w:rsidP="0070726F">
            <w:pPr>
              <w:widowControl/>
              <w:spacing w:after="0" w:line="240" w:lineRule="auto"/>
              <w:jc w:val="right"/>
              <w:rPr>
                <w:rFonts w:ascii="Arial" w:eastAsia="Times New Roman" w:hAnsi="Arial" w:cs="Arial"/>
                <w:b/>
                <w:bCs/>
                <w:sz w:val="18"/>
                <w:szCs w:val="18"/>
              </w:rPr>
            </w:pPr>
            <w:r w:rsidRPr="0070726F">
              <w:rPr>
                <w:rFonts w:ascii="Arial" w:eastAsia="Times New Roman" w:hAnsi="Arial" w:cs="Arial"/>
                <w:b/>
                <w:bCs/>
                <w:sz w:val="18"/>
                <w:szCs w:val="18"/>
              </w:rPr>
              <w:t>Grand Total</w:t>
            </w:r>
          </w:p>
        </w:tc>
        <w:tc>
          <w:tcPr>
            <w:tcW w:w="1196" w:type="dxa"/>
            <w:tcBorders>
              <w:top w:val="nil"/>
              <w:left w:val="nil"/>
              <w:bottom w:val="single" w:sz="8" w:space="0" w:color="auto"/>
              <w:right w:val="nil"/>
            </w:tcBorders>
            <w:shd w:val="clear" w:color="000000" w:fill="C0C0C0"/>
            <w:noWrap/>
            <w:vAlign w:val="bottom"/>
            <w:hideMark/>
          </w:tcPr>
          <w:p w14:paraId="213E7C77"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2</w:t>
            </w:r>
          </w:p>
        </w:tc>
        <w:tc>
          <w:tcPr>
            <w:tcW w:w="808" w:type="dxa"/>
            <w:tcBorders>
              <w:top w:val="nil"/>
              <w:left w:val="single" w:sz="8" w:space="0" w:color="auto"/>
              <w:bottom w:val="single" w:sz="8" w:space="0" w:color="auto"/>
              <w:right w:val="nil"/>
            </w:tcBorders>
            <w:shd w:val="clear" w:color="000000" w:fill="C0C0C0"/>
            <w:noWrap/>
            <w:vAlign w:val="bottom"/>
            <w:hideMark/>
          </w:tcPr>
          <w:p w14:paraId="753998E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16</w:t>
            </w:r>
          </w:p>
        </w:tc>
        <w:tc>
          <w:tcPr>
            <w:tcW w:w="1170" w:type="dxa"/>
            <w:tcBorders>
              <w:top w:val="nil"/>
              <w:left w:val="single" w:sz="8" w:space="0" w:color="auto"/>
              <w:bottom w:val="single" w:sz="8" w:space="0" w:color="auto"/>
              <w:right w:val="single" w:sz="8" w:space="0" w:color="auto"/>
            </w:tcBorders>
            <w:shd w:val="thinDiagStripe" w:color="000000" w:fill="C0C0C0"/>
            <w:noWrap/>
            <w:vAlign w:val="bottom"/>
            <w:hideMark/>
          </w:tcPr>
          <w:p w14:paraId="3DABAE2F"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440" w:type="dxa"/>
            <w:tcBorders>
              <w:top w:val="nil"/>
              <w:left w:val="nil"/>
              <w:bottom w:val="single" w:sz="8" w:space="0" w:color="auto"/>
              <w:right w:val="single" w:sz="8" w:space="0" w:color="auto"/>
            </w:tcBorders>
            <w:shd w:val="thinDiagStripe" w:color="000000" w:fill="C0C0C0"/>
            <w:noWrap/>
            <w:vAlign w:val="bottom"/>
            <w:hideMark/>
          </w:tcPr>
          <w:p w14:paraId="7E461A03"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noWrap/>
            <w:vAlign w:val="bottom"/>
            <w:hideMark/>
          </w:tcPr>
          <w:p w14:paraId="6260D63B"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w:t>
            </w:r>
          </w:p>
        </w:tc>
        <w:tc>
          <w:tcPr>
            <w:tcW w:w="1096" w:type="dxa"/>
            <w:tcBorders>
              <w:top w:val="nil"/>
              <w:left w:val="single" w:sz="8" w:space="0" w:color="auto"/>
              <w:bottom w:val="single" w:sz="8" w:space="0" w:color="auto"/>
              <w:right w:val="nil"/>
            </w:tcBorders>
            <w:shd w:val="clear" w:color="000000" w:fill="C0C0C0"/>
            <w:noWrap/>
            <w:vAlign w:val="bottom"/>
            <w:hideMark/>
          </w:tcPr>
          <w:p w14:paraId="38077A10"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32</w:t>
            </w:r>
          </w:p>
        </w:tc>
        <w:tc>
          <w:tcPr>
            <w:tcW w:w="1128" w:type="dxa"/>
            <w:tcBorders>
              <w:top w:val="nil"/>
              <w:left w:val="single" w:sz="8" w:space="0" w:color="auto"/>
              <w:bottom w:val="single" w:sz="8" w:space="0" w:color="auto"/>
              <w:right w:val="single" w:sz="8" w:space="0" w:color="auto"/>
            </w:tcBorders>
            <w:shd w:val="thinDiagStripe" w:color="000000" w:fill="C0C0C0"/>
            <w:noWrap/>
            <w:vAlign w:val="bottom"/>
            <w:hideMark/>
          </w:tcPr>
          <w:p w14:paraId="11E28F7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628" w:type="dxa"/>
            <w:tcBorders>
              <w:top w:val="nil"/>
              <w:left w:val="nil"/>
              <w:bottom w:val="single" w:sz="8" w:space="0" w:color="auto"/>
              <w:right w:val="single" w:sz="8" w:space="0" w:color="auto"/>
            </w:tcBorders>
            <w:shd w:val="thinDiagStripe" w:color="000000" w:fill="C0C0C0"/>
            <w:noWrap/>
            <w:vAlign w:val="bottom"/>
            <w:hideMark/>
          </w:tcPr>
          <w:p w14:paraId="3BA72917"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037" w:type="dxa"/>
            <w:tcBorders>
              <w:top w:val="nil"/>
              <w:left w:val="nil"/>
              <w:bottom w:val="single" w:sz="8" w:space="0" w:color="auto"/>
              <w:right w:val="nil"/>
            </w:tcBorders>
            <w:shd w:val="clear" w:color="000000" w:fill="C0C0C0"/>
            <w:noWrap/>
            <w:vAlign w:val="bottom"/>
            <w:hideMark/>
          </w:tcPr>
          <w:p w14:paraId="16E0352B"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845" w:type="dxa"/>
            <w:tcBorders>
              <w:top w:val="nil"/>
              <w:left w:val="single" w:sz="8" w:space="0" w:color="auto"/>
              <w:bottom w:val="single" w:sz="8" w:space="0" w:color="auto"/>
              <w:right w:val="nil"/>
            </w:tcBorders>
            <w:shd w:val="clear" w:color="000000" w:fill="C0C0C0"/>
            <w:noWrap/>
            <w:vAlign w:val="bottom"/>
            <w:hideMark/>
          </w:tcPr>
          <w:p w14:paraId="326475FC"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348" w:type="dxa"/>
            <w:tcBorders>
              <w:top w:val="nil"/>
              <w:left w:val="single" w:sz="8" w:space="0" w:color="auto"/>
              <w:bottom w:val="single" w:sz="8" w:space="0" w:color="auto"/>
              <w:right w:val="single" w:sz="8" w:space="0" w:color="auto"/>
            </w:tcBorders>
            <w:shd w:val="thinDiagStripe" w:color="000000" w:fill="C0C0C0"/>
            <w:noWrap/>
            <w:vAlign w:val="bottom"/>
            <w:hideMark/>
          </w:tcPr>
          <w:p w14:paraId="530F0356"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556" w:type="dxa"/>
            <w:tcBorders>
              <w:top w:val="nil"/>
              <w:left w:val="nil"/>
              <w:bottom w:val="single" w:sz="8" w:space="0" w:color="auto"/>
              <w:right w:val="single" w:sz="8" w:space="0" w:color="auto"/>
            </w:tcBorders>
            <w:shd w:val="thinDiagStripe" w:color="000000" w:fill="C0C0C0"/>
            <w:noWrap/>
            <w:vAlign w:val="bottom"/>
            <w:hideMark/>
          </w:tcPr>
          <w:p w14:paraId="01FFDC54"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noWrap/>
            <w:vAlign w:val="bottom"/>
            <w:hideMark/>
          </w:tcPr>
          <w:p w14:paraId="4FB42D13"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940" w:type="dxa"/>
            <w:tcBorders>
              <w:top w:val="nil"/>
              <w:left w:val="single" w:sz="8" w:space="0" w:color="auto"/>
              <w:bottom w:val="single" w:sz="8" w:space="0" w:color="auto"/>
              <w:right w:val="nil"/>
            </w:tcBorders>
            <w:shd w:val="clear" w:color="000000" w:fill="C0C0C0"/>
            <w:noWrap/>
            <w:vAlign w:val="bottom"/>
            <w:hideMark/>
          </w:tcPr>
          <w:p w14:paraId="4E321256" w14:textId="77777777" w:rsidR="0070726F" w:rsidRPr="0070726F" w:rsidRDefault="0070726F" w:rsidP="0070726F">
            <w:pPr>
              <w:widowControl/>
              <w:spacing w:after="0" w:line="240" w:lineRule="auto"/>
              <w:jc w:val="center"/>
              <w:rPr>
                <w:rFonts w:ascii="Arial" w:eastAsia="Times New Roman" w:hAnsi="Arial" w:cs="Arial"/>
                <w:b/>
                <w:bCs/>
                <w:sz w:val="18"/>
                <w:szCs w:val="18"/>
              </w:rPr>
            </w:pPr>
            <w:r w:rsidRPr="0070726F">
              <w:rPr>
                <w:rFonts w:ascii="Arial" w:eastAsia="Times New Roman" w:hAnsi="Arial" w:cs="Arial"/>
                <w:b/>
                <w:bCs/>
                <w:sz w:val="18"/>
                <w:szCs w:val="18"/>
              </w:rPr>
              <w:t>0</w:t>
            </w:r>
          </w:p>
        </w:tc>
        <w:tc>
          <w:tcPr>
            <w:tcW w:w="1196" w:type="dxa"/>
            <w:tcBorders>
              <w:top w:val="nil"/>
              <w:left w:val="single" w:sz="8" w:space="0" w:color="auto"/>
              <w:bottom w:val="single" w:sz="8" w:space="0" w:color="auto"/>
              <w:right w:val="single" w:sz="8" w:space="0" w:color="auto"/>
            </w:tcBorders>
            <w:shd w:val="thinDiagStripe" w:color="000000" w:fill="C0C0C0"/>
            <w:noWrap/>
            <w:vAlign w:val="bottom"/>
            <w:hideMark/>
          </w:tcPr>
          <w:p w14:paraId="71F65551"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c>
          <w:tcPr>
            <w:tcW w:w="1120" w:type="dxa"/>
            <w:tcBorders>
              <w:top w:val="nil"/>
              <w:left w:val="nil"/>
              <w:bottom w:val="single" w:sz="8" w:space="0" w:color="auto"/>
              <w:right w:val="single" w:sz="8" w:space="0" w:color="auto"/>
            </w:tcBorders>
            <w:shd w:val="thinDiagStripe" w:color="000000" w:fill="C0C0C0"/>
            <w:noWrap/>
            <w:vAlign w:val="bottom"/>
            <w:hideMark/>
          </w:tcPr>
          <w:p w14:paraId="1233E9BB" w14:textId="77777777" w:rsidR="0070726F" w:rsidRPr="0070726F" w:rsidRDefault="0070726F" w:rsidP="0070726F">
            <w:pPr>
              <w:widowControl/>
              <w:spacing w:after="0" w:line="240" w:lineRule="auto"/>
              <w:rPr>
                <w:rFonts w:ascii="Arial" w:eastAsia="Times New Roman" w:hAnsi="Arial" w:cs="Arial"/>
                <w:b/>
                <w:bCs/>
                <w:sz w:val="18"/>
                <w:szCs w:val="18"/>
              </w:rPr>
            </w:pPr>
            <w:r w:rsidRPr="0070726F">
              <w:rPr>
                <w:rFonts w:ascii="Arial" w:eastAsia="Times New Roman" w:hAnsi="Arial" w:cs="Arial"/>
                <w:b/>
                <w:bCs/>
                <w:sz w:val="18"/>
                <w:szCs w:val="18"/>
              </w:rPr>
              <w:t> </w:t>
            </w:r>
          </w:p>
        </w:tc>
      </w:tr>
      <w:tr w:rsidR="0070726F" w:rsidRPr="0070726F" w14:paraId="2B3A2B69" w14:textId="77777777" w:rsidTr="007168EA">
        <w:trPr>
          <w:trHeight w:val="270"/>
        </w:trPr>
        <w:tc>
          <w:tcPr>
            <w:tcW w:w="4836" w:type="dxa"/>
            <w:tcBorders>
              <w:top w:val="nil"/>
              <w:left w:val="nil"/>
              <w:bottom w:val="nil"/>
              <w:right w:val="nil"/>
            </w:tcBorders>
            <w:shd w:val="clear" w:color="auto" w:fill="auto"/>
            <w:noWrap/>
            <w:vAlign w:val="bottom"/>
            <w:hideMark/>
          </w:tcPr>
          <w:p w14:paraId="7C778D88" w14:textId="77777777" w:rsidR="0070726F" w:rsidRPr="0070726F" w:rsidRDefault="0070726F" w:rsidP="0070726F">
            <w:pPr>
              <w:widowControl/>
              <w:spacing w:after="0" w:line="240" w:lineRule="auto"/>
              <w:rPr>
                <w:rFonts w:ascii="Arial" w:eastAsia="Times New Roman" w:hAnsi="Arial" w:cs="Arial"/>
                <w:b/>
                <w:bCs/>
                <w:i/>
                <w:iCs/>
                <w:sz w:val="20"/>
                <w:szCs w:val="20"/>
              </w:rPr>
            </w:pPr>
            <w:r w:rsidRPr="0070726F">
              <w:rPr>
                <w:rFonts w:ascii="Arial" w:eastAsia="Times New Roman" w:hAnsi="Arial" w:cs="Arial"/>
                <w:b/>
                <w:bCs/>
                <w:i/>
                <w:iCs/>
                <w:sz w:val="20"/>
                <w:szCs w:val="20"/>
              </w:rPr>
              <w:t xml:space="preserve"> </w:t>
            </w:r>
          </w:p>
        </w:tc>
        <w:tc>
          <w:tcPr>
            <w:tcW w:w="1196" w:type="dxa"/>
            <w:tcBorders>
              <w:top w:val="nil"/>
              <w:left w:val="nil"/>
              <w:bottom w:val="nil"/>
              <w:right w:val="nil"/>
            </w:tcBorders>
            <w:shd w:val="clear" w:color="auto" w:fill="auto"/>
            <w:noWrap/>
            <w:vAlign w:val="bottom"/>
            <w:hideMark/>
          </w:tcPr>
          <w:p w14:paraId="117DA21B" w14:textId="77777777" w:rsidR="0070726F" w:rsidRPr="0070726F" w:rsidRDefault="0070726F" w:rsidP="0070726F">
            <w:pPr>
              <w:widowControl/>
              <w:spacing w:after="0" w:line="240" w:lineRule="auto"/>
              <w:rPr>
                <w:rFonts w:ascii="Arial" w:eastAsia="Times New Roman" w:hAnsi="Arial" w:cs="Arial"/>
                <w:b/>
                <w:bCs/>
                <w:i/>
                <w:iCs/>
                <w:sz w:val="20"/>
                <w:szCs w:val="20"/>
              </w:rPr>
            </w:pPr>
          </w:p>
        </w:tc>
        <w:tc>
          <w:tcPr>
            <w:tcW w:w="808" w:type="dxa"/>
            <w:tcBorders>
              <w:top w:val="nil"/>
              <w:left w:val="nil"/>
              <w:bottom w:val="nil"/>
              <w:right w:val="nil"/>
            </w:tcBorders>
            <w:shd w:val="clear" w:color="auto" w:fill="auto"/>
            <w:noWrap/>
            <w:vAlign w:val="bottom"/>
            <w:hideMark/>
          </w:tcPr>
          <w:p w14:paraId="1BC0977D"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46805A4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4514DED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4CB4BD29"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4CC9A17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8" w:type="dxa"/>
            <w:tcBorders>
              <w:top w:val="nil"/>
              <w:left w:val="nil"/>
              <w:bottom w:val="nil"/>
              <w:right w:val="nil"/>
            </w:tcBorders>
            <w:shd w:val="clear" w:color="auto" w:fill="auto"/>
            <w:noWrap/>
            <w:vAlign w:val="bottom"/>
            <w:hideMark/>
          </w:tcPr>
          <w:p w14:paraId="6E4333D4"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23284CAB"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037" w:type="dxa"/>
            <w:tcBorders>
              <w:top w:val="nil"/>
              <w:left w:val="nil"/>
              <w:bottom w:val="nil"/>
              <w:right w:val="nil"/>
            </w:tcBorders>
            <w:shd w:val="clear" w:color="auto" w:fill="auto"/>
            <w:noWrap/>
            <w:vAlign w:val="bottom"/>
            <w:hideMark/>
          </w:tcPr>
          <w:p w14:paraId="5C121150"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vAlign w:val="bottom"/>
            <w:hideMark/>
          </w:tcPr>
          <w:p w14:paraId="3C2F180F"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75BAC3CC"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18F66CD6"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40BA0DCE"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14:paraId="3CB07D4A"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9C35779"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5FFA3C2" w14:textId="77777777" w:rsidR="0070726F" w:rsidRPr="0070726F" w:rsidRDefault="0070726F" w:rsidP="0070726F">
            <w:pPr>
              <w:widowControl/>
              <w:spacing w:after="0" w:line="240" w:lineRule="auto"/>
              <w:rPr>
                <w:rFonts w:ascii="Times New Roman" w:eastAsia="Times New Roman" w:hAnsi="Times New Roman" w:cs="Times New Roman"/>
                <w:sz w:val="20"/>
                <w:szCs w:val="20"/>
              </w:rPr>
            </w:pPr>
          </w:p>
        </w:tc>
      </w:tr>
    </w:tbl>
    <w:p w14:paraId="60DA4442" w14:textId="16AABC7B" w:rsidR="00A53E18" w:rsidRDefault="00A53E1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23940" w:type="dxa"/>
        <w:tblInd w:w="-1260" w:type="dxa"/>
        <w:tblLayout w:type="fixed"/>
        <w:tblLook w:val="04A0" w:firstRow="1" w:lastRow="0" w:firstColumn="1" w:lastColumn="0" w:noHBand="0" w:noVBand="1"/>
      </w:tblPr>
      <w:tblGrid>
        <w:gridCol w:w="4500"/>
        <w:gridCol w:w="1196"/>
        <w:gridCol w:w="896"/>
        <w:gridCol w:w="1328"/>
        <w:gridCol w:w="1620"/>
        <w:gridCol w:w="1196"/>
        <w:gridCol w:w="784"/>
        <w:gridCol w:w="1288"/>
        <w:gridCol w:w="1557"/>
        <w:gridCol w:w="1207"/>
        <w:gridCol w:w="869"/>
        <w:gridCol w:w="1317"/>
        <w:gridCol w:w="1556"/>
        <w:gridCol w:w="1176"/>
        <w:gridCol w:w="778"/>
        <w:gridCol w:w="1342"/>
        <w:gridCol w:w="1330"/>
      </w:tblGrid>
      <w:tr w:rsidR="00A53E18" w:rsidRPr="00A53E18" w14:paraId="00CA9D7C" w14:textId="77777777" w:rsidTr="00194743">
        <w:trPr>
          <w:trHeight w:val="310"/>
        </w:trPr>
        <w:tc>
          <w:tcPr>
            <w:tcW w:w="4500" w:type="dxa"/>
            <w:tcBorders>
              <w:top w:val="single" w:sz="8" w:space="0" w:color="auto"/>
              <w:left w:val="nil"/>
              <w:bottom w:val="nil"/>
              <w:right w:val="nil"/>
            </w:tcBorders>
            <w:shd w:val="clear" w:color="auto" w:fill="auto"/>
            <w:noWrap/>
            <w:vAlign w:val="bottom"/>
            <w:hideMark/>
          </w:tcPr>
          <w:p w14:paraId="0FCA2EA6" w14:textId="77777777" w:rsidR="00A53E18" w:rsidRPr="00A53E18" w:rsidRDefault="00A53E18" w:rsidP="00A53E18">
            <w:pPr>
              <w:widowControl/>
              <w:spacing w:after="0" w:line="240" w:lineRule="auto"/>
              <w:rPr>
                <w:rFonts w:ascii="Arial" w:eastAsia="Times New Roman" w:hAnsi="Arial" w:cs="Arial"/>
                <w:b/>
                <w:bCs/>
                <w:color w:val="0070C0"/>
                <w:sz w:val="24"/>
                <w:szCs w:val="24"/>
              </w:rPr>
            </w:pPr>
            <w:r w:rsidRPr="00A53E18">
              <w:rPr>
                <w:rFonts w:ascii="Arial" w:eastAsia="Times New Roman" w:hAnsi="Arial" w:cs="Arial"/>
                <w:b/>
                <w:bCs/>
                <w:color w:val="0070C0"/>
                <w:sz w:val="24"/>
                <w:szCs w:val="24"/>
              </w:rPr>
              <w:t>Professional Services</w:t>
            </w:r>
          </w:p>
        </w:tc>
        <w:tc>
          <w:tcPr>
            <w:tcW w:w="1196" w:type="dxa"/>
            <w:tcBorders>
              <w:top w:val="single" w:sz="8" w:space="0" w:color="auto"/>
              <w:left w:val="nil"/>
              <w:bottom w:val="nil"/>
              <w:right w:val="nil"/>
            </w:tcBorders>
            <w:shd w:val="clear" w:color="auto" w:fill="auto"/>
            <w:noWrap/>
            <w:vAlign w:val="bottom"/>
            <w:hideMark/>
          </w:tcPr>
          <w:p w14:paraId="5A6C5DDC" w14:textId="77777777" w:rsidR="00A53E18" w:rsidRPr="00A53E18" w:rsidRDefault="00A53E18" w:rsidP="00A53E18">
            <w:pPr>
              <w:widowControl/>
              <w:spacing w:after="0" w:line="240" w:lineRule="auto"/>
              <w:rPr>
                <w:rFonts w:ascii="Arial" w:eastAsia="Times New Roman" w:hAnsi="Arial" w:cs="Arial"/>
                <w:b/>
                <w:bCs/>
                <w:color w:val="0070C0"/>
                <w:sz w:val="24"/>
                <w:szCs w:val="24"/>
              </w:rPr>
            </w:pPr>
            <w:r w:rsidRPr="00A53E18">
              <w:rPr>
                <w:rFonts w:ascii="Arial" w:eastAsia="Times New Roman" w:hAnsi="Arial" w:cs="Arial"/>
                <w:b/>
                <w:bCs/>
                <w:color w:val="0070C0"/>
                <w:sz w:val="24"/>
                <w:szCs w:val="24"/>
              </w:rPr>
              <w:t>MEDIUM</w:t>
            </w:r>
          </w:p>
        </w:tc>
        <w:tc>
          <w:tcPr>
            <w:tcW w:w="896" w:type="dxa"/>
            <w:tcBorders>
              <w:top w:val="single" w:sz="8" w:space="0" w:color="auto"/>
              <w:left w:val="nil"/>
              <w:bottom w:val="nil"/>
              <w:right w:val="nil"/>
            </w:tcBorders>
            <w:shd w:val="clear" w:color="auto" w:fill="auto"/>
            <w:noWrap/>
            <w:vAlign w:val="bottom"/>
            <w:hideMark/>
          </w:tcPr>
          <w:p w14:paraId="0A59ACAC"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328" w:type="dxa"/>
            <w:tcBorders>
              <w:top w:val="single" w:sz="8" w:space="0" w:color="auto"/>
              <w:left w:val="nil"/>
              <w:bottom w:val="nil"/>
              <w:right w:val="nil"/>
            </w:tcBorders>
            <w:shd w:val="clear" w:color="auto" w:fill="auto"/>
            <w:noWrap/>
            <w:vAlign w:val="bottom"/>
            <w:hideMark/>
          </w:tcPr>
          <w:p w14:paraId="2D41FD9B"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620" w:type="dxa"/>
            <w:tcBorders>
              <w:top w:val="single" w:sz="8" w:space="0" w:color="auto"/>
              <w:left w:val="nil"/>
              <w:bottom w:val="nil"/>
              <w:right w:val="nil"/>
            </w:tcBorders>
            <w:shd w:val="clear" w:color="auto" w:fill="auto"/>
            <w:noWrap/>
            <w:vAlign w:val="bottom"/>
            <w:hideMark/>
          </w:tcPr>
          <w:p w14:paraId="57AAE2D9"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196" w:type="dxa"/>
            <w:tcBorders>
              <w:top w:val="single" w:sz="8" w:space="0" w:color="auto"/>
              <w:left w:val="nil"/>
              <w:bottom w:val="nil"/>
              <w:right w:val="nil"/>
            </w:tcBorders>
            <w:shd w:val="clear" w:color="auto" w:fill="auto"/>
            <w:noWrap/>
            <w:vAlign w:val="bottom"/>
            <w:hideMark/>
          </w:tcPr>
          <w:p w14:paraId="51CD79DF"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784" w:type="dxa"/>
            <w:tcBorders>
              <w:top w:val="single" w:sz="8" w:space="0" w:color="auto"/>
              <w:left w:val="nil"/>
              <w:bottom w:val="nil"/>
              <w:right w:val="nil"/>
            </w:tcBorders>
            <w:shd w:val="clear" w:color="auto" w:fill="auto"/>
            <w:noWrap/>
            <w:vAlign w:val="bottom"/>
            <w:hideMark/>
          </w:tcPr>
          <w:p w14:paraId="52C92E16"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2845" w:type="dxa"/>
            <w:gridSpan w:val="2"/>
            <w:tcBorders>
              <w:top w:val="single" w:sz="8" w:space="0" w:color="auto"/>
              <w:left w:val="nil"/>
              <w:bottom w:val="nil"/>
              <w:right w:val="nil"/>
            </w:tcBorders>
            <w:shd w:val="clear" w:color="auto" w:fill="auto"/>
            <w:noWrap/>
            <w:vAlign w:val="bottom"/>
            <w:hideMark/>
          </w:tcPr>
          <w:p w14:paraId="0AF9E62D" w14:textId="6E74B4E4" w:rsidR="00A53E18" w:rsidRPr="00A53E18" w:rsidRDefault="00A45AD3" w:rsidP="00A53E18">
            <w:pPr>
              <w:widowControl/>
              <w:spacing w:after="0" w:line="240" w:lineRule="auto"/>
              <w:rPr>
                <w:rFonts w:ascii="Arial" w:eastAsia="Times New Roman" w:hAnsi="Arial" w:cs="Arial"/>
              </w:rPr>
            </w:pPr>
            <w:r>
              <w:rPr>
                <w:rFonts w:ascii="Arial" w:eastAsia="Times New Roman" w:hAnsi="Arial" w:cs="Arial"/>
              </w:rPr>
              <w:t>Contractor</w:t>
            </w:r>
            <w:r w:rsidR="00A53E18" w:rsidRPr="00A53E18">
              <w:rPr>
                <w:rFonts w:ascii="Arial" w:eastAsia="Times New Roman" w:hAnsi="Arial" w:cs="Arial"/>
              </w:rPr>
              <w:t xml:space="preserve"> Name:</w:t>
            </w:r>
          </w:p>
        </w:tc>
        <w:tc>
          <w:tcPr>
            <w:tcW w:w="2076" w:type="dxa"/>
            <w:gridSpan w:val="2"/>
            <w:tcBorders>
              <w:top w:val="single" w:sz="8" w:space="0" w:color="auto"/>
              <w:left w:val="nil"/>
              <w:bottom w:val="nil"/>
              <w:right w:val="nil"/>
            </w:tcBorders>
            <w:shd w:val="clear" w:color="auto" w:fill="auto"/>
            <w:noWrap/>
            <w:vAlign w:val="bottom"/>
            <w:hideMark/>
          </w:tcPr>
          <w:p w14:paraId="2FFFFA35" w14:textId="77777777" w:rsidR="00A53E18" w:rsidRPr="00A53E18" w:rsidRDefault="00A53E18" w:rsidP="00A53E18">
            <w:pPr>
              <w:widowControl/>
              <w:spacing w:after="0" w:line="240" w:lineRule="auto"/>
              <w:rPr>
                <w:rFonts w:ascii="Arial" w:eastAsia="Times New Roman" w:hAnsi="Arial" w:cs="Arial"/>
              </w:rPr>
            </w:pPr>
            <w:r w:rsidRPr="00A53E18">
              <w:rPr>
                <w:rFonts w:ascii="Arial" w:eastAsia="Times New Roman" w:hAnsi="Arial" w:cs="Arial"/>
              </w:rPr>
              <w:t>FivePoint Solutions</w:t>
            </w:r>
          </w:p>
        </w:tc>
        <w:tc>
          <w:tcPr>
            <w:tcW w:w="1317" w:type="dxa"/>
            <w:tcBorders>
              <w:top w:val="single" w:sz="8" w:space="0" w:color="auto"/>
              <w:left w:val="nil"/>
              <w:bottom w:val="nil"/>
              <w:right w:val="nil"/>
            </w:tcBorders>
            <w:shd w:val="clear" w:color="auto" w:fill="auto"/>
            <w:noWrap/>
            <w:vAlign w:val="bottom"/>
            <w:hideMark/>
          </w:tcPr>
          <w:p w14:paraId="0A2E7D07"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556" w:type="dxa"/>
            <w:tcBorders>
              <w:top w:val="single" w:sz="8" w:space="0" w:color="auto"/>
              <w:left w:val="nil"/>
              <w:bottom w:val="nil"/>
              <w:right w:val="nil"/>
            </w:tcBorders>
            <w:shd w:val="clear" w:color="auto" w:fill="auto"/>
            <w:noWrap/>
            <w:vAlign w:val="bottom"/>
            <w:hideMark/>
          </w:tcPr>
          <w:p w14:paraId="347F2ABE"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176" w:type="dxa"/>
            <w:tcBorders>
              <w:top w:val="single" w:sz="8" w:space="0" w:color="auto"/>
              <w:left w:val="nil"/>
              <w:bottom w:val="nil"/>
              <w:right w:val="nil"/>
            </w:tcBorders>
            <w:shd w:val="clear" w:color="auto" w:fill="auto"/>
            <w:noWrap/>
            <w:vAlign w:val="bottom"/>
            <w:hideMark/>
          </w:tcPr>
          <w:p w14:paraId="0D979384"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778" w:type="dxa"/>
            <w:tcBorders>
              <w:top w:val="single" w:sz="8" w:space="0" w:color="auto"/>
              <w:left w:val="nil"/>
              <w:bottom w:val="nil"/>
              <w:right w:val="nil"/>
            </w:tcBorders>
            <w:shd w:val="clear" w:color="auto" w:fill="auto"/>
            <w:noWrap/>
            <w:vAlign w:val="bottom"/>
            <w:hideMark/>
          </w:tcPr>
          <w:p w14:paraId="0B02F64A"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342" w:type="dxa"/>
            <w:tcBorders>
              <w:top w:val="single" w:sz="8" w:space="0" w:color="auto"/>
              <w:left w:val="nil"/>
              <w:bottom w:val="nil"/>
              <w:right w:val="nil"/>
            </w:tcBorders>
            <w:shd w:val="clear" w:color="auto" w:fill="auto"/>
            <w:noWrap/>
            <w:vAlign w:val="bottom"/>
            <w:hideMark/>
          </w:tcPr>
          <w:p w14:paraId="0BAF255D"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330" w:type="dxa"/>
            <w:tcBorders>
              <w:top w:val="single" w:sz="8" w:space="0" w:color="auto"/>
              <w:left w:val="nil"/>
              <w:bottom w:val="nil"/>
              <w:right w:val="nil"/>
            </w:tcBorders>
            <w:shd w:val="clear" w:color="auto" w:fill="auto"/>
            <w:noWrap/>
            <w:vAlign w:val="bottom"/>
            <w:hideMark/>
          </w:tcPr>
          <w:p w14:paraId="59392844"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r>
      <w:tr w:rsidR="00A53E18" w:rsidRPr="00A53E18" w14:paraId="12AFC298" w14:textId="77777777" w:rsidTr="00194743">
        <w:trPr>
          <w:trHeight w:val="620"/>
        </w:trPr>
        <w:tc>
          <w:tcPr>
            <w:tcW w:w="4500" w:type="dxa"/>
            <w:tcBorders>
              <w:top w:val="nil"/>
              <w:left w:val="nil"/>
              <w:bottom w:val="nil"/>
              <w:right w:val="nil"/>
            </w:tcBorders>
            <w:shd w:val="clear" w:color="auto" w:fill="auto"/>
            <w:vAlign w:val="bottom"/>
            <w:hideMark/>
          </w:tcPr>
          <w:p w14:paraId="78085D49" w14:textId="77777777" w:rsidR="00A53E18" w:rsidRPr="00A53E18" w:rsidRDefault="00A53E18" w:rsidP="00A53E18">
            <w:pPr>
              <w:widowControl/>
              <w:spacing w:after="0" w:line="240" w:lineRule="auto"/>
              <w:rPr>
                <w:rFonts w:ascii="Arial Narrow" w:eastAsia="Times New Roman" w:hAnsi="Arial Narrow" w:cs="Arial"/>
                <w:b/>
                <w:bCs/>
                <w:i/>
                <w:iCs/>
                <w:sz w:val="24"/>
                <w:szCs w:val="24"/>
              </w:rPr>
            </w:pPr>
            <w:r w:rsidRPr="00A53E18">
              <w:rPr>
                <w:rFonts w:ascii="Arial Narrow" w:eastAsia="Times New Roman" w:hAnsi="Arial Narrow" w:cs="Arial"/>
                <w:b/>
                <w:bCs/>
                <w:i/>
                <w:iCs/>
                <w:sz w:val="24"/>
                <w:szCs w:val="24"/>
              </w:rPr>
              <w:t>Estimated Professional Services By Implementation Phase and Activity</w:t>
            </w:r>
          </w:p>
        </w:tc>
        <w:tc>
          <w:tcPr>
            <w:tcW w:w="1196" w:type="dxa"/>
            <w:tcBorders>
              <w:top w:val="nil"/>
              <w:left w:val="nil"/>
              <w:bottom w:val="nil"/>
              <w:right w:val="nil"/>
            </w:tcBorders>
            <w:shd w:val="clear" w:color="auto" w:fill="auto"/>
            <w:vAlign w:val="bottom"/>
            <w:hideMark/>
          </w:tcPr>
          <w:p w14:paraId="73EF9F0C" w14:textId="77777777" w:rsidR="00A53E18" w:rsidRPr="00A53E18" w:rsidRDefault="00A53E18" w:rsidP="00A53E18">
            <w:pPr>
              <w:widowControl/>
              <w:spacing w:after="0" w:line="240" w:lineRule="auto"/>
              <w:rPr>
                <w:rFonts w:ascii="Arial Narrow" w:eastAsia="Times New Roman" w:hAnsi="Arial Narrow" w:cs="Arial"/>
                <w:b/>
                <w:bCs/>
                <w:i/>
                <w:iCs/>
                <w:sz w:val="24"/>
                <w:szCs w:val="24"/>
              </w:rPr>
            </w:pPr>
          </w:p>
        </w:tc>
        <w:tc>
          <w:tcPr>
            <w:tcW w:w="896" w:type="dxa"/>
            <w:tcBorders>
              <w:top w:val="nil"/>
              <w:left w:val="nil"/>
              <w:bottom w:val="nil"/>
              <w:right w:val="nil"/>
            </w:tcBorders>
            <w:shd w:val="clear" w:color="auto" w:fill="auto"/>
            <w:noWrap/>
            <w:vAlign w:val="bottom"/>
            <w:hideMark/>
          </w:tcPr>
          <w:p w14:paraId="4AB5798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2F043F1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50F4D8F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C33D7B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4BE66CF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61EF9E3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4094A2C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21368CF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44CB525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4723000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24C4719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1F45B8E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50D2EE4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470BDF6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2D86427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2588A760" w14:textId="77777777" w:rsidTr="00194743">
        <w:trPr>
          <w:trHeight w:val="250"/>
        </w:trPr>
        <w:tc>
          <w:tcPr>
            <w:tcW w:w="4500" w:type="dxa"/>
            <w:tcBorders>
              <w:top w:val="nil"/>
              <w:left w:val="nil"/>
              <w:bottom w:val="nil"/>
              <w:right w:val="nil"/>
            </w:tcBorders>
            <w:shd w:val="clear" w:color="auto" w:fill="auto"/>
            <w:noWrap/>
            <w:vAlign w:val="bottom"/>
            <w:hideMark/>
          </w:tcPr>
          <w:p w14:paraId="7BC8F70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67B93E5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96" w:type="dxa"/>
            <w:tcBorders>
              <w:top w:val="nil"/>
              <w:left w:val="nil"/>
              <w:bottom w:val="nil"/>
              <w:right w:val="nil"/>
            </w:tcBorders>
            <w:shd w:val="clear" w:color="auto" w:fill="auto"/>
            <w:noWrap/>
            <w:vAlign w:val="bottom"/>
            <w:hideMark/>
          </w:tcPr>
          <w:p w14:paraId="4898E95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2D3BA93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64D8305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4C3A01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6FE1A9C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3F3B618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64196C4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3E5AEF4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41994AD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30D8AC6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035A381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3726BA4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63C5DDA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38D667E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145BEC6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348D6B08" w14:textId="77777777" w:rsidTr="00194743">
        <w:trPr>
          <w:trHeight w:val="270"/>
        </w:trPr>
        <w:tc>
          <w:tcPr>
            <w:tcW w:w="4500" w:type="dxa"/>
            <w:tcBorders>
              <w:top w:val="nil"/>
              <w:left w:val="nil"/>
              <w:bottom w:val="nil"/>
              <w:right w:val="nil"/>
            </w:tcBorders>
            <w:shd w:val="clear" w:color="auto" w:fill="auto"/>
            <w:noWrap/>
            <w:vAlign w:val="bottom"/>
            <w:hideMark/>
          </w:tcPr>
          <w:p w14:paraId="0689C8B3" w14:textId="0E4C758F" w:rsidR="00A53E18" w:rsidRPr="00A53E18" w:rsidRDefault="00A53E18" w:rsidP="00A53E18">
            <w:pPr>
              <w:widowControl/>
              <w:spacing w:after="0" w:line="240" w:lineRule="auto"/>
              <w:rPr>
                <w:rFonts w:ascii="Arial" w:eastAsia="Times New Roman" w:hAnsi="Arial" w:cs="Arial"/>
                <w:b/>
                <w:bCs/>
                <w:sz w:val="20"/>
                <w:szCs w:val="20"/>
              </w:rPr>
            </w:pPr>
            <w:r w:rsidRPr="00A53E18">
              <w:rPr>
                <w:rFonts w:ascii="Arial" w:eastAsia="Times New Roman" w:hAnsi="Arial" w:cs="Arial"/>
                <w:b/>
                <w:bCs/>
                <w:sz w:val="20"/>
                <w:szCs w:val="20"/>
              </w:rPr>
              <w:t xml:space="preserve">1.  Estimated </w:t>
            </w:r>
            <w:r w:rsidR="003A54EF">
              <w:rPr>
                <w:rFonts w:ascii="Arial" w:eastAsia="Times New Roman" w:hAnsi="Arial" w:cs="Arial"/>
                <w:b/>
                <w:bCs/>
                <w:sz w:val="20"/>
                <w:szCs w:val="20"/>
              </w:rPr>
              <w:t>Contractor</w:t>
            </w:r>
            <w:r w:rsidR="003A54EF" w:rsidRPr="00A53E18">
              <w:rPr>
                <w:rFonts w:ascii="Arial" w:eastAsia="Times New Roman" w:hAnsi="Arial" w:cs="Arial"/>
                <w:b/>
                <w:bCs/>
                <w:sz w:val="20"/>
                <w:szCs w:val="20"/>
              </w:rPr>
              <w:t xml:space="preserve"> </w:t>
            </w:r>
            <w:r w:rsidRPr="00A53E18">
              <w:rPr>
                <w:rFonts w:ascii="Arial" w:eastAsia="Times New Roman" w:hAnsi="Arial" w:cs="Arial"/>
                <w:b/>
                <w:bCs/>
                <w:sz w:val="20"/>
                <w:szCs w:val="20"/>
              </w:rPr>
              <w:t>Hours and Cost</w:t>
            </w:r>
          </w:p>
        </w:tc>
        <w:tc>
          <w:tcPr>
            <w:tcW w:w="1196" w:type="dxa"/>
            <w:tcBorders>
              <w:top w:val="nil"/>
              <w:left w:val="nil"/>
              <w:bottom w:val="nil"/>
              <w:right w:val="nil"/>
            </w:tcBorders>
            <w:shd w:val="clear" w:color="auto" w:fill="auto"/>
            <w:noWrap/>
            <w:vAlign w:val="bottom"/>
            <w:hideMark/>
          </w:tcPr>
          <w:p w14:paraId="6EE51EB1" w14:textId="77777777" w:rsidR="00A53E18" w:rsidRPr="00A53E18" w:rsidRDefault="00A53E18" w:rsidP="00A53E18">
            <w:pPr>
              <w:widowControl/>
              <w:spacing w:after="0" w:line="240" w:lineRule="auto"/>
              <w:rPr>
                <w:rFonts w:ascii="Arial" w:eastAsia="Times New Roman" w:hAnsi="Arial" w:cs="Arial"/>
                <w:b/>
                <w:bCs/>
                <w:sz w:val="20"/>
                <w:szCs w:val="20"/>
              </w:rPr>
            </w:pPr>
          </w:p>
        </w:tc>
        <w:tc>
          <w:tcPr>
            <w:tcW w:w="896" w:type="dxa"/>
            <w:tcBorders>
              <w:top w:val="nil"/>
              <w:left w:val="nil"/>
              <w:bottom w:val="nil"/>
              <w:right w:val="nil"/>
            </w:tcBorders>
            <w:shd w:val="clear" w:color="auto" w:fill="auto"/>
            <w:noWrap/>
            <w:vAlign w:val="bottom"/>
            <w:hideMark/>
          </w:tcPr>
          <w:p w14:paraId="66D757D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6E51064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356BB13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7F7A143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0965A91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1C15AD8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06AFE94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2594B6E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5538EC7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03D5894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3200F53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69CAFE5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2B8C298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3B21ABF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15CEAB4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0B5951" w:rsidRPr="00A53E18" w14:paraId="43CEB5E8" w14:textId="77777777" w:rsidTr="00194743">
        <w:trPr>
          <w:trHeight w:val="270"/>
        </w:trPr>
        <w:tc>
          <w:tcPr>
            <w:tcW w:w="4500" w:type="dxa"/>
            <w:tcBorders>
              <w:top w:val="single" w:sz="8" w:space="0" w:color="auto"/>
              <w:left w:val="single" w:sz="8" w:space="0" w:color="auto"/>
              <w:bottom w:val="nil"/>
              <w:right w:val="single" w:sz="8" w:space="0" w:color="auto"/>
            </w:tcBorders>
            <w:shd w:val="clear" w:color="000000" w:fill="C0C0C0"/>
            <w:vAlign w:val="bottom"/>
            <w:hideMark/>
          </w:tcPr>
          <w:p w14:paraId="304FDA23"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Activity (Prof Services)</w:t>
            </w:r>
          </w:p>
        </w:tc>
        <w:tc>
          <w:tcPr>
            <w:tcW w:w="5040"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02704E74"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Project Management</w:t>
            </w:r>
          </w:p>
        </w:tc>
        <w:tc>
          <w:tcPr>
            <w:tcW w:w="4825"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297E7489" w14:textId="2646A3A0" w:rsidR="00A53E18" w:rsidRPr="00A53E18" w:rsidRDefault="00A45AD3" w:rsidP="00A53E18">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Contractor</w:t>
            </w:r>
            <w:r w:rsidRPr="00A53E18">
              <w:rPr>
                <w:rFonts w:ascii="Arial" w:eastAsia="Times New Roman" w:hAnsi="Arial" w:cs="Arial"/>
                <w:b/>
                <w:bCs/>
                <w:sz w:val="20"/>
                <w:szCs w:val="20"/>
              </w:rPr>
              <w:t xml:space="preserve"> </w:t>
            </w:r>
            <w:r w:rsidR="00A53E18" w:rsidRPr="00A53E18">
              <w:rPr>
                <w:rFonts w:ascii="Arial" w:eastAsia="Times New Roman" w:hAnsi="Arial" w:cs="Arial"/>
                <w:b/>
                <w:bCs/>
                <w:sz w:val="20"/>
                <w:szCs w:val="20"/>
              </w:rPr>
              <w:t>Business SMEs</w:t>
            </w:r>
          </w:p>
        </w:tc>
        <w:tc>
          <w:tcPr>
            <w:tcW w:w="3393" w:type="dxa"/>
            <w:gridSpan w:val="3"/>
            <w:tcBorders>
              <w:top w:val="single" w:sz="8" w:space="0" w:color="auto"/>
              <w:left w:val="nil"/>
              <w:bottom w:val="single" w:sz="8" w:space="0" w:color="auto"/>
              <w:right w:val="nil"/>
            </w:tcBorders>
            <w:shd w:val="clear" w:color="000000" w:fill="C0C0C0"/>
            <w:noWrap/>
            <w:vAlign w:val="bottom"/>
            <w:hideMark/>
          </w:tcPr>
          <w:p w14:paraId="73496EAE" w14:textId="7EFFFF32" w:rsidR="00A53E18" w:rsidRPr="00A53E18" w:rsidRDefault="00A45AD3" w:rsidP="00A53E18">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Contractor</w:t>
            </w:r>
            <w:r w:rsidR="00A53E18" w:rsidRPr="00A53E18">
              <w:rPr>
                <w:rFonts w:ascii="Arial" w:eastAsia="Times New Roman" w:hAnsi="Arial" w:cs="Arial"/>
                <w:b/>
                <w:bCs/>
                <w:sz w:val="20"/>
                <w:szCs w:val="20"/>
              </w:rPr>
              <w:t xml:space="preserve"> Technical Resources</w:t>
            </w:r>
          </w:p>
        </w:tc>
        <w:tc>
          <w:tcPr>
            <w:tcW w:w="1556"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632801EB" w14:textId="77777777" w:rsidR="00A53E18" w:rsidRPr="00A53E18" w:rsidRDefault="00A53E18" w:rsidP="00A53E18">
            <w:pPr>
              <w:widowControl/>
              <w:spacing w:after="0" w:line="240" w:lineRule="auto"/>
              <w:rPr>
                <w:rFonts w:ascii="Arial" w:eastAsia="Times New Roman" w:hAnsi="Arial" w:cs="Arial"/>
                <w:b/>
                <w:bCs/>
                <w:sz w:val="20"/>
                <w:szCs w:val="20"/>
              </w:rPr>
            </w:pPr>
            <w:r w:rsidRPr="00A53E18">
              <w:rPr>
                <w:rFonts w:ascii="Arial" w:eastAsia="Times New Roman" w:hAnsi="Arial" w:cs="Arial"/>
                <w:b/>
                <w:bCs/>
                <w:sz w:val="20"/>
                <w:szCs w:val="20"/>
              </w:rPr>
              <w:t> </w:t>
            </w:r>
          </w:p>
        </w:tc>
        <w:tc>
          <w:tcPr>
            <w:tcW w:w="4626"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10DE8631"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All Other Implementation Services*</w:t>
            </w:r>
          </w:p>
        </w:tc>
      </w:tr>
      <w:tr w:rsidR="00862223" w:rsidRPr="00A53E18" w14:paraId="5C6B04CC" w14:textId="77777777" w:rsidTr="00194743">
        <w:trPr>
          <w:trHeight w:val="300"/>
        </w:trPr>
        <w:tc>
          <w:tcPr>
            <w:tcW w:w="4500" w:type="dxa"/>
            <w:tcBorders>
              <w:top w:val="nil"/>
              <w:left w:val="single" w:sz="8" w:space="0" w:color="auto"/>
              <w:bottom w:val="single" w:sz="8" w:space="0" w:color="auto"/>
              <w:right w:val="single" w:sz="8" w:space="0" w:color="auto"/>
            </w:tcBorders>
            <w:shd w:val="clear" w:color="000000" w:fill="C0C0C0"/>
            <w:vAlign w:val="bottom"/>
            <w:hideMark/>
          </w:tcPr>
          <w:p w14:paraId="6C25504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Phase</w:t>
            </w:r>
          </w:p>
        </w:tc>
        <w:tc>
          <w:tcPr>
            <w:tcW w:w="119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6E85D38A"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896" w:type="dxa"/>
            <w:vMerge w:val="restart"/>
            <w:tcBorders>
              <w:top w:val="nil"/>
              <w:left w:val="nil"/>
              <w:bottom w:val="single" w:sz="8" w:space="0" w:color="000000"/>
              <w:right w:val="single" w:sz="4" w:space="0" w:color="auto"/>
            </w:tcBorders>
            <w:shd w:val="clear" w:color="000000" w:fill="C0C0C0"/>
            <w:vAlign w:val="bottom"/>
            <w:hideMark/>
          </w:tcPr>
          <w:p w14:paraId="1F1138D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28"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72BF4721" w14:textId="63420E42"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620"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2F18BCD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c>
          <w:tcPr>
            <w:tcW w:w="119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6310734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784" w:type="dxa"/>
            <w:vMerge w:val="restart"/>
            <w:tcBorders>
              <w:top w:val="nil"/>
              <w:left w:val="nil"/>
              <w:bottom w:val="single" w:sz="8" w:space="0" w:color="000000"/>
              <w:right w:val="single" w:sz="4" w:space="0" w:color="auto"/>
            </w:tcBorders>
            <w:shd w:val="clear" w:color="000000" w:fill="C0C0C0"/>
            <w:vAlign w:val="bottom"/>
            <w:hideMark/>
          </w:tcPr>
          <w:p w14:paraId="0922F3A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288"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1CE97854" w14:textId="00F0383A"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557"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43B9E64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c>
          <w:tcPr>
            <w:tcW w:w="1207"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4DC3779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869" w:type="dxa"/>
            <w:vMerge w:val="restart"/>
            <w:tcBorders>
              <w:top w:val="nil"/>
              <w:left w:val="nil"/>
              <w:bottom w:val="single" w:sz="8" w:space="0" w:color="000000"/>
              <w:right w:val="single" w:sz="4" w:space="0" w:color="auto"/>
            </w:tcBorders>
            <w:shd w:val="clear" w:color="000000" w:fill="C0C0C0"/>
            <w:vAlign w:val="bottom"/>
            <w:hideMark/>
          </w:tcPr>
          <w:p w14:paraId="5ECF171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17"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49B4F11E" w14:textId="1AA9BE92"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556"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3D92F51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c>
          <w:tcPr>
            <w:tcW w:w="117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49D19AD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778" w:type="dxa"/>
            <w:vMerge w:val="restart"/>
            <w:tcBorders>
              <w:top w:val="nil"/>
              <w:left w:val="nil"/>
              <w:bottom w:val="single" w:sz="8" w:space="0" w:color="000000"/>
              <w:right w:val="single" w:sz="4" w:space="0" w:color="auto"/>
            </w:tcBorders>
            <w:shd w:val="clear" w:color="000000" w:fill="C0C0C0"/>
            <w:vAlign w:val="bottom"/>
            <w:hideMark/>
          </w:tcPr>
          <w:p w14:paraId="092D42D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42"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286A99D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330"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1C9D5FA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r>
      <w:tr w:rsidR="000B5951" w:rsidRPr="00A53E18" w14:paraId="6A00E946" w14:textId="77777777" w:rsidTr="00194743">
        <w:trPr>
          <w:trHeight w:val="300"/>
        </w:trPr>
        <w:tc>
          <w:tcPr>
            <w:tcW w:w="4500" w:type="dxa"/>
            <w:tcBorders>
              <w:top w:val="nil"/>
              <w:left w:val="single" w:sz="8" w:space="0" w:color="auto"/>
              <w:bottom w:val="nil"/>
              <w:right w:val="nil"/>
            </w:tcBorders>
            <w:shd w:val="clear" w:color="000000" w:fill="C0C0C0"/>
            <w:vAlign w:val="bottom"/>
            <w:hideMark/>
          </w:tcPr>
          <w:p w14:paraId="10A3E75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vMerge/>
            <w:tcBorders>
              <w:top w:val="nil"/>
              <w:left w:val="single" w:sz="8" w:space="0" w:color="auto"/>
              <w:bottom w:val="single" w:sz="8" w:space="0" w:color="000000"/>
              <w:right w:val="single" w:sz="4" w:space="0" w:color="auto"/>
            </w:tcBorders>
            <w:vAlign w:val="center"/>
            <w:hideMark/>
          </w:tcPr>
          <w:p w14:paraId="7AEFD225"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896" w:type="dxa"/>
            <w:vMerge/>
            <w:tcBorders>
              <w:top w:val="nil"/>
              <w:left w:val="nil"/>
              <w:bottom w:val="single" w:sz="8" w:space="0" w:color="000000"/>
              <w:right w:val="single" w:sz="4" w:space="0" w:color="auto"/>
            </w:tcBorders>
            <w:vAlign w:val="center"/>
            <w:hideMark/>
          </w:tcPr>
          <w:p w14:paraId="5D5DBCD7"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328" w:type="dxa"/>
            <w:vMerge/>
            <w:tcBorders>
              <w:top w:val="nil"/>
              <w:left w:val="single" w:sz="4" w:space="0" w:color="auto"/>
              <w:bottom w:val="single" w:sz="8" w:space="0" w:color="000000"/>
              <w:right w:val="single" w:sz="4" w:space="0" w:color="auto"/>
            </w:tcBorders>
            <w:vAlign w:val="center"/>
            <w:hideMark/>
          </w:tcPr>
          <w:p w14:paraId="7022776B"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620" w:type="dxa"/>
            <w:vMerge/>
            <w:tcBorders>
              <w:top w:val="nil"/>
              <w:left w:val="single" w:sz="4" w:space="0" w:color="auto"/>
              <w:bottom w:val="single" w:sz="8" w:space="0" w:color="000000"/>
              <w:right w:val="single" w:sz="8" w:space="0" w:color="auto"/>
            </w:tcBorders>
            <w:vAlign w:val="center"/>
            <w:hideMark/>
          </w:tcPr>
          <w:p w14:paraId="754C329D"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196" w:type="dxa"/>
            <w:vMerge/>
            <w:tcBorders>
              <w:top w:val="nil"/>
              <w:left w:val="single" w:sz="8" w:space="0" w:color="auto"/>
              <w:bottom w:val="single" w:sz="8" w:space="0" w:color="000000"/>
              <w:right w:val="single" w:sz="4" w:space="0" w:color="auto"/>
            </w:tcBorders>
            <w:vAlign w:val="center"/>
            <w:hideMark/>
          </w:tcPr>
          <w:p w14:paraId="073E9CDC"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784" w:type="dxa"/>
            <w:vMerge/>
            <w:tcBorders>
              <w:top w:val="nil"/>
              <w:left w:val="nil"/>
              <w:bottom w:val="single" w:sz="8" w:space="0" w:color="000000"/>
              <w:right w:val="single" w:sz="4" w:space="0" w:color="auto"/>
            </w:tcBorders>
            <w:vAlign w:val="center"/>
            <w:hideMark/>
          </w:tcPr>
          <w:p w14:paraId="08146616"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288" w:type="dxa"/>
            <w:vMerge/>
            <w:tcBorders>
              <w:top w:val="nil"/>
              <w:left w:val="single" w:sz="4" w:space="0" w:color="auto"/>
              <w:bottom w:val="single" w:sz="8" w:space="0" w:color="000000"/>
              <w:right w:val="single" w:sz="4" w:space="0" w:color="auto"/>
            </w:tcBorders>
            <w:vAlign w:val="center"/>
            <w:hideMark/>
          </w:tcPr>
          <w:p w14:paraId="119D1C62"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557" w:type="dxa"/>
            <w:vMerge/>
            <w:tcBorders>
              <w:top w:val="nil"/>
              <w:left w:val="single" w:sz="4" w:space="0" w:color="auto"/>
              <w:bottom w:val="single" w:sz="8" w:space="0" w:color="000000"/>
              <w:right w:val="single" w:sz="8" w:space="0" w:color="auto"/>
            </w:tcBorders>
            <w:vAlign w:val="center"/>
            <w:hideMark/>
          </w:tcPr>
          <w:p w14:paraId="53568C87"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207" w:type="dxa"/>
            <w:vMerge/>
            <w:tcBorders>
              <w:top w:val="nil"/>
              <w:left w:val="single" w:sz="8" w:space="0" w:color="auto"/>
              <w:bottom w:val="single" w:sz="8" w:space="0" w:color="000000"/>
              <w:right w:val="single" w:sz="4" w:space="0" w:color="auto"/>
            </w:tcBorders>
            <w:vAlign w:val="center"/>
            <w:hideMark/>
          </w:tcPr>
          <w:p w14:paraId="3A5A0856"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869" w:type="dxa"/>
            <w:vMerge/>
            <w:tcBorders>
              <w:top w:val="nil"/>
              <w:left w:val="nil"/>
              <w:bottom w:val="single" w:sz="8" w:space="0" w:color="000000"/>
              <w:right w:val="single" w:sz="4" w:space="0" w:color="auto"/>
            </w:tcBorders>
            <w:vAlign w:val="center"/>
            <w:hideMark/>
          </w:tcPr>
          <w:p w14:paraId="2AFE974C"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317" w:type="dxa"/>
            <w:vMerge/>
            <w:tcBorders>
              <w:top w:val="nil"/>
              <w:left w:val="single" w:sz="4" w:space="0" w:color="auto"/>
              <w:bottom w:val="single" w:sz="8" w:space="0" w:color="000000"/>
              <w:right w:val="single" w:sz="4" w:space="0" w:color="auto"/>
            </w:tcBorders>
            <w:vAlign w:val="center"/>
            <w:hideMark/>
          </w:tcPr>
          <w:p w14:paraId="03FF001A"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556" w:type="dxa"/>
            <w:vMerge/>
            <w:tcBorders>
              <w:top w:val="nil"/>
              <w:left w:val="single" w:sz="4" w:space="0" w:color="auto"/>
              <w:bottom w:val="single" w:sz="8" w:space="0" w:color="000000"/>
              <w:right w:val="single" w:sz="8" w:space="0" w:color="auto"/>
            </w:tcBorders>
            <w:vAlign w:val="center"/>
            <w:hideMark/>
          </w:tcPr>
          <w:p w14:paraId="68B38F7A"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176" w:type="dxa"/>
            <w:vMerge/>
            <w:tcBorders>
              <w:top w:val="nil"/>
              <w:left w:val="single" w:sz="8" w:space="0" w:color="auto"/>
              <w:bottom w:val="single" w:sz="8" w:space="0" w:color="000000"/>
              <w:right w:val="single" w:sz="4" w:space="0" w:color="auto"/>
            </w:tcBorders>
            <w:vAlign w:val="center"/>
            <w:hideMark/>
          </w:tcPr>
          <w:p w14:paraId="4B9437B3"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778" w:type="dxa"/>
            <w:vMerge/>
            <w:tcBorders>
              <w:top w:val="nil"/>
              <w:left w:val="nil"/>
              <w:bottom w:val="single" w:sz="8" w:space="0" w:color="000000"/>
              <w:right w:val="single" w:sz="4" w:space="0" w:color="auto"/>
            </w:tcBorders>
            <w:vAlign w:val="center"/>
            <w:hideMark/>
          </w:tcPr>
          <w:p w14:paraId="1029BBF3"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342" w:type="dxa"/>
            <w:vMerge/>
            <w:tcBorders>
              <w:top w:val="nil"/>
              <w:left w:val="single" w:sz="4" w:space="0" w:color="auto"/>
              <w:bottom w:val="single" w:sz="8" w:space="0" w:color="000000"/>
              <w:right w:val="single" w:sz="4" w:space="0" w:color="auto"/>
            </w:tcBorders>
            <w:vAlign w:val="center"/>
            <w:hideMark/>
          </w:tcPr>
          <w:p w14:paraId="2C1C1EAA"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330" w:type="dxa"/>
            <w:vMerge/>
            <w:tcBorders>
              <w:top w:val="nil"/>
              <w:left w:val="single" w:sz="4" w:space="0" w:color="auto"/>
              <w:bottom w:val="single" w:sz="8" w:space="0" w:color="000000"/>
              <w:right w:val="single" w:sz="8" w:space="0" w:color="auto"/>
            </w:tcBorders>
            <w:vAlign w:val="center"/>
            <w:hideMark/>
          </w:tcPr>
          <w:p w14:paraId="4DD11AE0" w14:textId="77777777" w:rsidR="00A53E18" w:rsidRPr="00A53E18" w:rsidRDefault="00A53E18" w:rsidP="00A53E18">
            <w:pPr>
              <w:widowControl/>
              <w:spacing w:after="0" w:line="240" w:lineRule="auto"/>
              <w:rPr>
                <w:rFonts w:ascii="Arial" w:eastAsia="Times New Roman" w:hAnsi="Arial" w:cs="Arial"/>
                <w:b/>
                <w:bCs/>
                <w:sz w:val="18"/>
                <w:szCs w:val="18"/>
              </w:rPr>
            </w:pPr>
          </w:p>
        </w:tc>
      </w:tr>
      <w:tr w:rsidR="000B5951" w:rsidRPr="00A53E18" w14:paraId="60E2FEB8" w14:textId="77777777" w:rsidTr="00194743">
        <w:trPr>
          <w:trHeight w:val="300"/>
        </w:trPr>
        <w:tc>
          <w:tcPr>
            <w:tcW w:w="4500" w:type="dxa"/>
            <w:tcBorders>
              <w:top w:val="single" w:sz="4" w:space="0" w:color="auto"/>
              <w:left w:val="single" w:sz="8" w:space="0" w:color="auto"/>
              <w:bottom w:val="single" w:sz="4" w:space="0" w:color="auto"/>
              <w:right w:val="nil"/>
            </w:tcBorders>
            <w:shd w:val="clear" w:color="auto" w:fill="auto"/>
            <w:noWrap/>
            <w:vAlign w:val="bottom"/>
            <w:hideMark/>
          </w:tcPr>
          <w:p w14:paraId="400223D5"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Phase I - Initiation and Infrastructure Setup</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D257075"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 </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1057F65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19917C0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620" w:type="dxa"/>
            <w:tcBorders>
              <w:top w:val="single" w:sz="4" w:space="0" w:color="auto"/>
              <w:left w:val="nil"/>
              <w:bottom w:val="single" w:sz="4" w:space="0" w:color="auto"/>
              <w:right w:val="single" w:sz="8" w:space="0" w:color="auto"/>
            </w:tcBorders>
            <w:shd w:val="clear" w:color="auto" w:fill="auto"/>
            <w:noWrap/>
            <w:vAlign w:val="bottom"/>
            <w:hideMark/>
          </w:tcPr>
          <w:p w14:paraId="7D4F38D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63452B7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14:paraId="6FA20CA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4" w:space="0" w:color="auto"/>
            </w:tcBorders>
            <w:shd w:val="clear" w:color="auto" w:fill="auto"/>
            <w:noWrap/>
            <w:vAlign w:val="bottom"/>
            <w:hideMark/>
          </w:tcPr>
          <w:p w14:paraId="36CD913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7" w:type="dxa"/>
            <w:tcBorders>
              <w:top w:val="nil"/>
              <w:left w:val="nil"/>
              <w:bottom w:val="single" w:sz="4" w:space="0" w:color="auto"/>
              <w:right w:val="single" w:sz="8" w:space="0" w:color="auto"/>
            </w:tcBorders>
            <w:shd w:val="clear" w:color="auto" w:fill="auto"/>
            <w:noWrap/>
            <w:vAlign w:val="bottom"/>
            <w:hideMark/>
          </w:tcPr>
          <w:p w14:paraId="07486D0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207" w:type="dxa"/>
            <w:tcBorders>
              <w:top w:val="nil"/>
              <w:left w:val="nil"/>
              <w:bottom w:val="single" w:sz="4" w:space="0" w:color="auto"/>
              <w:right w:val="single" w:sz="4" w:space="0" w:color="auto"/>
            </w:tcBorders>
            <w:shd w:val="clear" w:color="auto" w:fill="auto"/>
            <w:noWrap/>
            <w:vAlign w:val="bottom"/>
            <w:hideMark/>
          </w:tcPr>
          <w:p w14:paraId="008A958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5F9757E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4C13F60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6" w:type="dxa"/>
            <w:tcBorders>
              <w:top w:val="nil"/>
              <w:left w:val="nil"/>
              <w:bottom w:val="single" w:sz="4" w:space="0" w:color="auto"/>
              <w:right w:val="single" w:sz="8" w:space="0" w:color="auto"/>
            </w:tcBorders>
            <w:shd w:val="clear" w:color="auto" w:fill="auto"/>
            <w:noWrap/>
            <w:vAlign w:val="bottom"/>
            <w:hideMark/>
          </w:tcPr>
          <w:p w14:paraId="34D38B2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76" w:type="dxa"/>
            <w:tcBorders>
              <w:top w:val="nil"/>
              <w:left w:val="nil"/>
              <w:bottom w:val="single" w:sz="4" w:space="0" w:color="auto"/>
              <w:right w:val="single" w:sz="4" w:space="0" w:color="auto"/>
            </w:tcBorders>
            <w:shd w:val="clear" w:color="auto" w:fill="auto"/>
            <w:noWrap/>
            <w:vAlign w:val="bottom"/>
            <w:hideMark/>
          </w:tcPr>
          <w:p w14:paraId="328DE14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778" w:type="dxa"/>
            <w:tcBorders>
              <w:top w:val="nil"/>
              <w:left w:val="nil"/>
              <w:bottom w:val="single" w:sz="4" w:space="0" w:color="auto"/>
              <w:right w:val="nil"/>
            </w:tcBorders>
            <w:shd w:val="clear" w:color="auto" w:fill="auto"/>
            <w:noWrap/>
            <w:vAlign w:val="bottom"/>
            <w:hideMark/>
          </w:tcPr>
          <w:p w14:paraId="0808750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single" w:sz="4" w:space="0" w:color="auto"/>
              <w:bottom w:val="single" w:sz="4" w:space="0" w:color="auto"/>
              <w:right w:val="nil"/>
            </w:tcBorders>
            <w:shd w:val="clear" w:color="auto" w:fill="auto"/>
            <w:noWrap/>
            <w:vAlign w:val="bottom"/>
            <w:hideMark/>
          </w:tcPr>
          <w:p w14:paraId="477D65C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30" w:type="dxa"/>
            <w:tcBorders>
              <w:top w:val="nil"/>
              <w:left w:val="single" w:sz="4" w:space="0" w:color="auto"/>
              <w:bottom w:val="single" w:sz="4" w:space="0" w:color="auto"/>
              <w:right w:val="single" w:sz="8" w:space="0" w:color="auto"/>
            </w:tcBorders>
            <w:shd w:val="clear" w:color="auto" w:fill="auto"/>
            <w:noWrap/>
            <w:vAlign w:val="bottom"/>
            <w:hideMark/>
          </w:tcPr>
          <w:p w14:paraId="30B668E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r>
      <w:tr w:rsidR="007B18D4" w:rsidRPr="00A53E18" w14:paraId="1522F1C8" w14:textId="77777777" w:rsidTr="00642EC4">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7F52B766" w14:textId="77777777" w:rsidR="00A53E18" w:rsidRPr="00874F10" w:rsidRDefault="00A53E18" w:rsidP="00A53E18">
            <w:pPr>
              <w:widowControl/>
              <w:spacing w:after="0" w:line="240" w:lineRule="auto"/>
              <w:ind w:firstLineChars="200" w:firstLine="400"/>
              <w:rPr>
                <w:rFonts w:ascii="Arial" w:eastAsia="Times New Roman" w:hAnsi="Arial" w:cs="Arial"/>
                <w:sz w:val="20"/>
                <w:szCs w:val="20"/>
              </w:rPr>
            </w:pPr>
            <w:r w:rsidRPr="00874F10">
              <w:rPr>
                <w:rFonts w:ascii="Arial" w:eastAsia="Times New Roman" w:hAnsi="Arial" w:cs="Arial"/>
                <w:sz w:val="20"/>
                <w:szCs w:val="20"/>
              </w:rPr>
              <w:t>Business Assessment and plan build</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352CD1A"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1</w:t>
            </w:r>
          </w:p>
        </w:tc>
        <w:tc>
          <w:tcPr>
            <w:tcW w:w="896" w:type="dxa"/>
            <w:tcBorders>
              <w:top w:val="nil"/>
              <w:left w:val="nil"/>
              <w:bottom w:val="single" w:sz="4" w:space="0" w:color="auto"/>
              <w:right w:val="single" w:sz="4" w:space="0" w:color="auto"/>
            </w:tcBorders>
            <w:shd w:val="clear" w:color="auto" w:fill="auto"/>
            <w:noWrap/>
            <w:vAlign w:val="bottom"/>
            <w:hideMark/>
          </w:tcPr>
          <w:p w14:paraId="3A931A77"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24</w:t>
            </w:r>
          </w:p>
        </w:tc>
        <w:tc>
          <w:tcPr>
            <w:tcW w:w="1328" w:type="dxa"/>
            <w:tcBorders>
              <w:top w:val="nil"/>
              <w:left w:val="nil"/>
              <w:bottom w:val="single" w:sz="4" w:space="0" w:color="auto"/>
              <w:right w:val="single" w:sz="4" w:space="0" w:color="auto"/>
            </w:tcBorders>
            <w:shd w:val="clear" w:color="auto" w:fill="auto"/>
            <w:noWrap/>
            <w:vAlign w:val="bottom"/>
            <w:hideMark/>
          </w:tcPr>
          <w:p w14:paraId="386B0DAA"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7DF802B4"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4,500 </w:t>
            </w:r>
          </w:p>
        </w:tc>
        <w:tc>
          <w:tcPr>
            <w:tcW w:w="1196" w:type="dxa"/>
            <w:tcBorders>
              <w:top w:val="nil"/>
              <w:left w:val="nil"/>
              <w:bottom w:val="single" w:sz="4" w:space="0" w:color="auto"/>
              <w:right w:val="single" w:sz="4" w:space="0" w:color="auto"/>
            </w:tcBorders>
            <w:shd w:val="clear" w:color="auto" w:fill="auto"/>
            <w:noWrap/>
            <w:vAlign w:val="bottom"/>
            <w:hideMark/>
          </w:tcPr>
          <w:p w14:paraId="2E8CAC54"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14:paraId="65BBCC95"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 </w:t>
            </w:r>
          </w:p>
        </w:tc>
        <w:tc>
          <w:tcPr>
            <w:tcW w:w="1288" w:type="dxa"/>
            <w:tcBorders>
              <w:top w:val="nil"/>
              <w:left w:val="nil"/>
              <w:bottom w:val="single" w:sz="4" w:space="0" w:color="auto"/>
              <w:right w:val="single" w:sz="4" w:space="0" w:color="auto"/>
            </w:tcBorders>
            <w:shd w:val="clear" w:color="auto" w:fill="auto"/>
            <w:noWrap/>
            <w:vAlign w:val="bottom"/>
            <w:hideMark/>
          </w:tcPr>
          <w:p w14:paraId="70A46790"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6E25EDAE"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   </w:t>
            </w:r>
          </w:p>
        </w:tc>
        <w:tc>
          <w:tcPr>
            <w:tcW w:w="1207" w:type="dxa"/>
            <w:tcBorders>
              <w:top w:val="nil"/>
              <w:left w:val="nil"/>
              <w:bottom w:val="single" w:sz="4" w:space="0" w:color="auto"/>
              <w:right w:val="single" w:sz="4" w:space="0" w:color="auto"/>
            </w:tcBorders>
            <w:shd w:val="clear" w:color="auto" w:fill="auto"/>
            <w:noWrap/>
            <w:vAlign w:val="bottom"/>
            <w:hideMark/>
          </w:tcPr>
          <w:p w14:paraId="401C1B7B"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11570D7C"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53AD12AE"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31B285BD"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28C1660C"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1E74B1A7" w14:textId="77777777" w:rsidR="00A53E18" w:rsidRPr="00874F10" w:rsidRDefault="00A53E18" w:rsidP="00A53E18">
            <w:pPr>
              <w:widowControl/>
              <w:spacing w:after="0" w:line="240" w:lineRule="auto"/>
              <w:jc w:val="center"/>
              <w:rPr>
                <w:rFonts w:ascii="Arial" w:eastAsia="Times New Roman" w:hAnsi="Arial" w:cs="Arial"/>
                <w:sz w:val="18"/>
                <w:szCs w:val="18"/>
              </w:rPr>
            </w:pPr>
            <w:r w:rsidRPr="00874F10">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7DD01E98"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34329FA3" w14:textId="77777777" w:rsidR="00A53E18" w:rsidRPr="00874F10" w:rsidRDefault="00A53E18" w:rsidP="00A53E18">
            <w:pPr>
              <w:widowControl/>
              <w:spacing w:after="0" w:line="240" w:lineRule="auto"/>
              <w:rPr>
                <w:rFonts w:ascii="Arial" w:eastAsia="Times New Roman" w:hAnsi="Arial" w:cs="Arial"/>
                <w:sz w:val="18"/>
                <w:szCs w:val="18"/>
              </w:rPr>
            </w:pPr>
            <w:r w:rsidRPr="00874F10">
              <w:rPr>
                <w:rFonts w:ascii="Arial" w:eastAsia="Times New Roman" w:hAnsi="Arial" w:cs="Arial"/>
                <w:sz w:val="18"/>
                <w:szCs w:val="18"/>
              </w:rPr>
              <w:t xml:space="preserve"> $                      -   </w:t>
            </w:r>
          </w:p>
        </w:tc>
      </w:tr>
      <w:tr w:rsidR="000B5951" w:rsidRPr="00A53E18" w14:paraId="23B600CA" w14:textId="77777777" w:rsidTr="00194743">
        <w:trPr>
          <w:trHeight w:val="500"/>
        </w:trPr>
        <w:tc>
          <w:tcPr>
            <w:tcW w:w="4500" w:type="dxa"/>
            <w:tcBorders>
              <w:top w:val="nil"/>
              <w:left w:val="single" w:sz="8" w:space="0" w:color="auto"/>
              <w:bottom w:val="single" w:sz="4" w:space="0" w:color="auto"/>
              <w:right w:val="single" w:sz="4" w:space="0" w:color="auto"/>
            </w:tcBorders>
            <w:shd w:val="clear" w:color="auto" w:fill="auto"/>
            <w:vAlign w:val="bottom"/>
            <w:hideMark/>
          </w:tcPr>
          <w:p w14:paraId="78A236A8"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Infrastructure design / HW &amp; SW Inventory list and build instructions</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217C34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896" w:type="dxa"/>
            <w:tcBorders>
              <w:top w:val="nil"/>
              <w:left w:val="nil"/>
              <w:bottom w:val="single" w:sz="4" w:space="0" w:color="auto"/>
              <w:right w:val="single" w:sz="4" w:space="0" w:color="auto"/>
            </w:tcBorders>
            <w:shd w:val="clear" w:color="auto" w:fill="auto"/>
            <w:noWrap/>
            <w:vAlign w:val="bottom"/>
            <w:hideMark/>
          </w:tcPr>
          <w:p w14:paraId="64ABDC4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28" w:type="dxa"/>
            <w:tcBorders>
              <w:top w:val="nil"/>
              <w:left w:val="nil"/>
              <w:bottom w:val="single" w:sz="4" w:space="0" w:color="auto"/>
              <w:right w:val="single" w:sz="4" w:space="0" w:color="auto"/>
            </w:tcBorders>
            <w:shd w:val="clear" w:color="auto" w:fill="auto"/>
            <w:noWrap/>
            <w:vAlign w:val="bottom"/>
            <w:hideMark/>
          </w:tcPr>
          <w:p w14:paraId="302D727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5A8C5F2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196" w:type="dxa"/>
            <w:tcBorders>
              <w:top w:val="nil"/>
              <w:left w:val="nil"/>
              <w:bottom w:val="single" w:sz="4" w:space="0" w:color="auto"/>
              <w:right w:val="single" w:sz="4" w:space="0" w:color="auto"/>
            </w:tcBorders>
            <w:shd w:val="clear" w:color="auto" w:fill="auto"/>
            <w:noWrap/>
            <w:vAlign w:val="bottom"/>
            <w:hideMark/>
          </w:tcPr>
          <w:p w14:paraId="562BFA1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14:paraId="70254B4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4" w:space="0" w:color="auto"/>
            </w:tcBorders>
            <w:shd w:val="clear" w:color="auto" w:fill="auto"/>
            <w:noWrap/>
            <w:vAlign w:val="bottom"/>
            <w:hideMark/>
          </w:tcPr>
          <w:p w14:paraId="61C581E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7114C9F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207" w:type="dxa"/>
            <w:tcBorders>
              <w:top w:val="nil"/>
              <w:left w:val="nil"/>
              <w:bottom w:val="single" w:sz="4" w:space="0" w:color="auto"/>
              <w:right w:val="single" w:sz="4" w:space="0" w:color="auto"/>
            </w:tcBorders>
            <w:shd w:val="clear" w:color="auto" w:fill="auto"/>
            <w:noWrap/>
            <w:vAlign w:val="bottom"/>
            <w:hideMark/>
          </w:tcPr>
          <w:p w14:paraId="4595D7A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207F45D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4DA6FB9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1A0F537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59027E4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4FB37FE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343D878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3785D12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42A5CFE9" w14:textId="77777777" w:rsidTr="00194743">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184918A2"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Project Plan build</w:t>
            </w:r>
          </w:p>
        </w:tc>
        <w:tc>
          <w:tcPr>
            <w:tcW w:w="1196" w:type="dxa"/>
            <w:tcBorders>
              <w:top w:val="nil"/>
              <w:left w:val="single" w:sz="8" w:space="0" w:color="auto"/>
              <w:bottom w:val="nil"/>
              <w:right w:val="single" w:sz="4" w:space="0" w:color="auto"/>
            </w:tcBorders>
            <w:shd w:val="clear" w:color="auto" w:fill="auto"/>
            <w:noWrap/>
            <w:vAlign w:val="bottom"/>
            <w:hideMark/>
          </w:tcPr>
          <w:p w14:paraId="4742AAC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896" w:type="dxa"/>
            <w:tcBorders>
              <w:top w:val="nil"/>
              <w:left w:val="nil"/>
              <w:bottom w:val="single" w:sz="4" w:space="0" w:color="auto"/>
              <w:right w:val="single" w:sz="4" w:space="0" w:color="auto"/>
            </w:tcBorders>
            <w:shd w:val="clear" w:color="auto" w:fill="auto"/>
            <w:noWrap/>
            <w:vAlign w:val="bottom"/>
            <w:hideMark/>
          </w:tcPr>
          <w:p w14:paraId="639DBF3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8</w:t>
            </w:r>
          </w:p>
        </w:tc>
        <w:tc>
          <w:tcPr>
            <w:tcW w:w="1328" w:type="dxa"/>
            <w:tcBorders>
              <w:top w:val="nil"/>
              <w:left w:val="nil"/>
              <w:bottom w:val="single" w:sz="4" w:space="0" w:color="auto"/>
              <w:right w:val="single" w:sz="4" w:space="0" w:color="auto"/>
            </w:tcBorders>
            <w:shd w:val="clear" w:color="auto" w:fill="auto"/>
            <w:noWrap/>
            <w:vAlign w:val="bottom"/>
            <w:hideMark/>
          </w:tcPr>
          <w:p w14:paraId="35BECDD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73ECB2C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1,500 </w:t>
            </w:r>
          </w:p>
        </w:tc>
        <w:tc>
          <w:tcPr>
            <w:tcW w:w="1196" w:type="dxa"/>
            <w:tcBorders>
              <w:top w:val="nil"/>
              <w:left w:val="nil"/>
              <w:bottom w:val="single" w:sz="4" w:space="0" w:color="auto"/>
              <w:right w:val="single" w:sz="4" w:space="0" w:color="auto"/>
            </w:tcBorders>
            <w:shd w:val="clear" w:color="auto" w:fill="auto"/>
            <w:noWrap/>
            <w:vAlign w:val="bottom"/>
            <w:hideMark/>
          </w:tcPr>
          <w:p w14:paraId="5A92B90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14:paraId="49D0575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4" w:space="0" w:color="auto"/>
            </w:tcBorders>
            <w:shd w:val="clear" w:color="auto" w:fill="auto"/>
            <w:noWrap/>
            <w:vAlign w:val="bottom"/>
            <w:hideMark/>
          </w:tcPr>
          <w:p w14:paraId="58B4A29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24CE54D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207" w:type="dxa"/>
            <w:tcBorders>
              <w:top w:val="nil"/>
              <w:left w:val="nil"/>
              <w:bottom w:val="single" w:sz="4" w:space="0" w:color="auto"/>
              <w:right w:val="single" w:sz="4" w:space="0" w:color="auto"/>
            </w:tcBorders>
            <w:shd w:val="clear" w:color="auto" w:fill="auto"/>
            <w:noWrap/>
            <w:vAlign w:val="bottom"/>
            <w:hideMark/>
          </w:tcPr>
          <w:p w14:paraId="1A99C21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17B74A6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6DAE937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5D5CC0C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4A5B9BA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37704DC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6A65D1B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5F2C542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862223" w:rsidRPr="00A53E18" w14:paraId="2D5D388A" w14:textId="77777777" w:rsidTr="00194743">
        <w:trPr>
          <w:trHeight w:val="300"/>
        </w:trPr>
        <w:tc>
          <w:tcPr>
            <w:tcW w:w="450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E25F2C3"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 Total</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40DF09D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896" w:type="dxa"/>
            <w:tcBorders>
              <w:top w:val="single" w:sz="8" w:space="0" w:color="auto"/>
              <w:left w:val="nil"/>
              <w:bottom w:val="single" w:sz="8" w:space="0" w:color="auto"/>
              <w:right w:val="single" w:sz="4" w:space="0" w:color="auto"/>
            </w:tcBorders>
            <w:shd w:val="clear" w:color="000000" w:fill="C0C0C0"/>
            <w:noWrap/>
            <w:vAlign w:val="bottom"/>
            <w:hideMark/>
          </w:tcPr>
          <w:p w14:paraId="478A5A3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56</w:t>
            </w:r>
          </w:p>
        </w:tc>
        <w:tc>
          <w:tcPr>
            <w:tcW w:w="13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1B3141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E17A89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10,500 </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1CAAFBE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84" w:type="dxa"/>
            <w:tcBorders>
              <w:top w:val="single" w:sz="8" w:space="0" w:color="auto"/>
              <w:left w:val="nil"/>
              <w:bottom w:val="single" w:sz="8" w:space="0" w:color="auto"/>
              <w:right w:val="single" w:sz="4" w:space="0" w:color="auto"/>
            </w:tcBorders>
            <w:shd w:val="clear" w:color="000000" w:fill="C0C0C0"/>
            <w:noWrap/>
            <w:vAlign w:val="bottom"/>
            <w:hideMark/>
          </w:tcPr>
          <w:p w14:paraId="668E80F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8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03F7735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47103C4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207" w:type="dxa"/>
            <w:tcBorders>
              <w:top w:val="single" w:sz="8" w:space="0" w:color="auto"/>
              <w:left w:val="nil"/>
              <w:bottom w:val="single" w:sz="8" w:space="0" w:color="auto"/>
              <w:right w:val="single" w:sz="4" w:space="0" w:color="auto"/>
            </w:tcBorders>
            <w:shd w:val="clear" w:color="000000" w:fill="C0C0C0"/>
            <w:noWrap/>
            <w:vAlign w:val="bottom"/>
            <w:hideMark/>
          </w:tcPr>
          <w:p w14:paraId="54E6273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69" w:type="dxa"/>
            <w:tcBorders>
              <w:top w:val="single" w:sz="8" w:space="0" w:color="auto"/>
              <w:left w:val="nil"/>
              <w:bottom w:val="single" w:sz="8" w:space="0" w:color="auto"/>
              <w:right w:val="single" w:sz="4" w:space="0" w:color="auto"/>
            </w:tcBorders>
            <w:shd w:val="clear" w:color="000000" w:fill="C0C0C0"/>
            <w:noWrap/>
            <w:vAlign w:val="bottom"/>
            <w:hideMark/>
          </w:tcPr>
          <w:p w14:paraId="1C7A7F1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1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26B15C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012EA35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76" w:type="dxa"/>
            <w:tcBorders>
              <w:top w:val="single" w:sz="8" w:space="0" w:color="auto"/>
              <w:left w:val="nil"/>
              <w:bottom w:val="single" w:sz="8" w:space="0" w:color="auto"/>
              <w:right w:val="single" w:sz="4" w:space="0" w:color="auto"/>
            </w:tcBorders>
            <w:shd w:val="clear" w:color="000000" w:fill="C0C0C0"/>
            <w:noWrap/>
            <w:vAlign w:val="bottom"/>
            <w:hideMark/>
          </w:tcPr>
          <w:p w14:paraId="753D481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single" w:sz="8" w:space="0" w:color="auto"/>
              <w:left w:val="nil"/>
              <w:bottom w:val="single" w:sz="8" w:space="0" w:color="auto"/>
              <w:right w:val="single" w:sz="4" w:space="0" w:color="auto"/>
            </w:tcBorders>
            <w:shd w:val="clear" w:color="000000" w:fill="C0C0C0"/>
            <w:noWrap/>
            <w:vAlign w:val="bottom"/>
            <w:hideMark/>
          </w:tcPr>
          <w:p w14:paraId="4B02EA5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9E46D6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B46274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862223" w:rsidRPr="00A53E18" w14:paraId="2157B5EF" w14:textId="77777777" w:rsidTr="00194743">
        <w:trPr>
          <w:trHeight w:val="300"/>
        </w:trPr>
        <w:tc>
          <w:tcPr>
            <w:tcW w:w="4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4EE1FE"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Phase II - Configuration and business case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940C1A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3451678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31FC78C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620" w:type="dxa"/>
            <w:tcBorders>
              <w:top w:val="single" w:sz="4" w:space="0" w:color="auto"/>
              <w:left w:val="nil"/>
              <w:bottom w:val="single" w:sz="4" w:space="0" w:color="auto"/>
              <w:right w:val="single" w:sz="8" w:space="0" w:color="auto"/>
            </w:tcBorders>
            <w:shd w:val="clear" w:color="auto" w:fill="auto"/>
            <w:noWrap/>
            <w:vAlign w:val="bottom"/>
            <w:hideMark/>
          </w:tcPr>
          <w:p w14:paraId="3DB378D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292F893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14:paraId="1FAF531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2413E3A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7" w:type="dxa"/>
            <w:tcBorders>
              <w:top w:val="single" w:sz="4" w:space="0" w:color="auto"/>
              <w:left w:val="nil"/>
              <w:bottom w:val="single" w:sz="4" w:space="0" w:color="auto"/>
              <w:right w:val="single" w:sz="8" w:space="0" w:color="auto"/>
            </w:tcBorders>
            <w:shd w:val="clear" w:color="auto" w:fill="auto"/>
            <w:noWrap/>
            <w:vAlign w:val="bottom"/>
            <w:hideMark/>
          </w:tcPr>
          <w:p w14:paraId="2A11B4B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207" w:type="dxa"/>
            <w:tcBorders>
              <w:top w:val="nil"/>
              <w:left w:val="nil"/>
              <w:bottom w:val="single" w:sz="4" w:space="0" w:color="auto"/>
              <w:right w:val="single" w:sz="4" w:space="0" w:color="auto"/>
            </w:tcBorders>
            <w:shd w:val="clear" w:color="auto" w:fill="auto"/>
            <w:noWrap/>
            <w:vAlign w:val="bottom"/>
            <w:hideMark/>
          </w:tcPr>
          <w:p w14:paraId="044EC70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5D35CBE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73DD3D6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6" w:type="dxa"/>
            <w:tcBorders>
              <w:top w:val="single" w:sz="4" w:space="0" w:color="auto"/>
              <w:left w:val="nil"/>
              <w:bottom w:val="single" w:sz="4" w:space="0" w:color="auto"/>
              <w:right w:val="single" w:sz="8" w:space="0" w:color="auto"/>
            </w:tcBorders>
            <w:shd w:val="clear" w:color="auto" w:fill="auto"/>
            <w:noWrap/>
            <w:vAlign w:val="bottom"/>
            <w:hideMark/>
          </w:tcPr>
          <w:p w14:paraId="09889CD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76" w:type="dxa"/>
            <w:tcBorders>
              <w:top w:val="nil"/>
              <w:left w:val="nil"/>
              <w:bottom w:val="single" w:sz="4" w:space="0" w:color="auto"/>
              <w:right w:val="single" w:sz="4" w:space="0" w:color="auto"/>
            </w:tcBorders>
            <w:shd w:val="clear" w:color="auto" w:fill="auto"/>
            <w:noWrap/>
            <w:vAlign w:val="bottom"/>
            <w:hideMark/>
          </w:tcPr>
          <w:p w14:paraId="58F6900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14:paraId="0600D3F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14:paraId="68D02F4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30" w:type="dxa"/>
            <w:tcBorders>
              <w:top w:val="single" w:sz="4" w:space="0" w:color="auto"/>
              <w:left w:val="nil"/>
              <w:bottom w:val="single" w:sz="4" w:space="0" w:color="auto"/>
              <w:right w:val="single" w:sz="8" w:space="0" w:color="auto"/>
            </w:tcBorders>
            <w:shd w:val="clear" w:color="auto" w:fill="auto"/>
            <w:noWrap/>
            <w:vAlign w:val="bottom"/>
            <w:hideMark/>
          </w:tcPr>
          <w:p w14:paraId="15B379E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r>
      <w:tr w:rsidR="000B5951" w:rsidRPr="00A53E18" w14:paraId="690125F6" w14:textId="77777777" w:rsidTr="00194743">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3CEB5BB4"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Local configuration</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C29E5F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5E687CA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69826AB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4B4568E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40D5CE5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6558CAF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288" w:type="dxa"/>
            <w:tcBorders>
              <w:top w:val="nil"/>
              <w:left w:val="nil"/>
              <w:bottom w:val="single" w:sz="4" w:space="0" w:color="auto"/>
              <w:right w:val="single" w:sz="4" w:space="0" w:color="auto"/>
            </w:tcBorders>
            <w:shd w:val="clear" w:color="auto" w:fill="auto"/>
            <w:noWrap/>
            <w:vAlign w:val="bottom"/>
            <w:hideMark/>
          </w:tcPr>
          <w:p w14:paraId="1A6E97B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1FBFB76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207" w:type="dxa"/>
            <w:tcBorders>
              <w:top w:val="nil"/>
              <w:left w:val="nil"/>
              <w:bottom w:val="single" w:sz="4" w:space="0" w:color="auto"/>
              <w:right w:val="single" w:sz="4" w:space="0" w:color="auto"/>
            </w:tcBorders>
            <w:shd w:val="clear" w:color="auto" w:fill="auto"/>
            <w:noWrap/>
            <w:vAlign w:val="bottom"/>
            <w:hideMark/>
          </w:tcPr>
          <w:p w14:paraId="18EBB56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259BC34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639E785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517B98B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0D9F838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3B855EA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068C341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4BB7E60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03D2341B" w14:textId="77777777" w:rsidTr="00194743">
        <w:trPr>
          <w:trHeight w:val="30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6C1A32C5"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Unit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441A98B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4B60922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52D3791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15D97DE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53BF441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6BA3B29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nil"/>
              <w:bottom w:val="single" w:sz="4" w:space="0" w:color="auto"/>
              <w:right w:val="single" w:sz="4" w:space="0" w:color="auto"/>
            </w:tcBorders>
            <w:shd w:val="clear" w:color="auto" w:fill="auto"/>
            <w:noWrap/>
            <w:vAlign w:val="bottom"/>
            <w:hideMark/>
          </w:tcPr>
          <w:p w14:paraId="020655D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4817178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3,000 </w:t>
            </w:r>
          </w:p>
        </w:tc>
        <w:tc>
          <w:tcPr>
            <w:tcW w:w="1207" w:type="dxa"/>
            <w:tcBorders>
              <w:top w:val="nil"/>
              <w:left w:val="nil"/>
              <w:bottom w:val="single" w:sz="4" w:space="0" w:color="auto"/>
              <w:right w:val="single" w:sz="4" w:space="0" w:color="auto"/>
            </w:tcBorders>
            <w:shd w:val="clear" w:color="auto" w:fill="auto"/>
            <w:noWrap/>
            <w:vAlign w:val="bottom"/>
            <w:hideMark/>
          </w:tcPr>
          <w:p w14:paraId="38EF7A4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5631EE0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548530E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14B2B84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2754873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70D4E3E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323836B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3196DE1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287F883D" w14:textId="77777777" w:rsidTr="00194743">
        <w:trPr>
          <w:trHeight w:val="26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3225A1F0"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Integration testing</w:t>
            </w:r>
          </w:p>
        </w:tc>
        <w:tc>
          <w:tcPr>
            <w:tcW w:w="1196" w:type="dxa"/>
            <w:tcBorders>
              <w:top w:val="nil"/>
              <w:left w:val="single" w:sz="8" w:space="0" w:color="auto"/>
              <w:bottom w:val="nil"/>
              <w:right w:val="single" w:sz="4" w:space="0" w:color="auto"/>
            </w:tcBorders>
            <w:shd w:val="clear" w:color="auto" w:fill="auto"/>
            <w:noWrap/>
            <w:vAlign w:val="bottom"/>
            <w:hideMark/>
          </w:tcPr>
          <w:p w14:paraId="68C23B8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7E72342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7E47D05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2411D7C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5B90C71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5C327B3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nil"/>
              <w:bottom w:val="single" w:sz="4" w:space="0" w:color="auto"/>
              <w:right w:val="single" w:sz="4" w:space="0" w:color="auto"/>
            </w:tcBorders>
            <w:shd w:val="clear" w:color="auto" w:fill="auto"/>
            <w:noWrap/>
            <w:vAlign w:val="bottom"/>
            <w:hideMark/>
          </w:tcPr>
          <w:p w14:paraId="17AEFB1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2EE2E3E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3,000 </w:t>
            </w:r>
          </w:p>
        </w:tc>
        <w:tc>
          <w:tcPr>
            <w:tcW w:w="1207" w:type="dxa"/>
            <w:tcBorders>
              <w:top w:val="nil"/>
              <w:left w:val="nil"/>
              <w:bottom w:val="single" w:sz="4" w:space="0" w:color="auto"/>
              <w:right w:val="single" w:sz="4" w:space="0" w:color="auto"/>
            </w:tcBorders>
            <w:shd w:val="clear" w:color="auto" w:fill="auto"/>
            <w:noWrap/>
            <w:vAlign w:val="bottom"/>
            <w:hideMark/>
          </w:tcPr>
          <w:p w14:paraId="514E63F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475D0FE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58372A3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575A728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43E80E3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3875384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03FCEAC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18C7150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862223" w:rsidRPr="00A53E18" w14:paraId="010E32CE" w14:textId="77777777" w:rsidTr="00194743">
        <w:trPr>
          <w:trHeight w:val="260"/>
        </w:trPr>
        <w:tc>
          <w:tcPr>
            <w:tcW w:w="450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3F9A50F2"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 Total</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1E20240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96" w:type="dxa"/>
            <w:tcBorders>
              <w:top w:val="single" w:sz="8" w:space="0" w:color="auto"/>
              <w:left w:val="nil"/>
              <w:bottom w:val="single" w:sz="8" w:space="0" w:color="auto"/>
              <w:right w:val="single" w:sz="4" w:space="0" w:color="auto"/>
            </w:tcBorders>
            <w:shd w:val="clear" w:color="000000" w:fill="C0C0C0"/>
            <w:noWrap/>
            <w:vAlign w:val="bottom"/>
            <w:hideMark/>
          </w:tcPr>
          <w:p w14:paraId="5212679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71D30A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25DF2E0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7DF4F24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784" w:type="dxa"/>
            <w:tcBorders>
              <w:top w:val="single" w:sz="8" w:space="0" w:color="auto"/>
              <w:left w:val="nil"/>
              <w:bottom w:val="single" w:sz="8" w:space="0" w:color="auto"/>
              <w:right w:val="single" w:sz="4" w:space="0" w:color="auto"/>
            </w:tcBorders>
            <w:shd w:val="clear" w:color="000000" w:fill="C0C0C0"/>
            <w:noWrap/>
            <w:vAlign w:val="bottom"/>
            <w:hideMark/>
          </w:tcPr>
          <w:p w14:paraId="390012D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56</w:t>
            </w:r>
          </w:p>
        </w:tc>
        <w:tc>
          <w:tcPr>
            <w:tcW w:w="128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52DFBC0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C3CAD3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10,500 </w:t>
            </w:r>
          </w:p>
        </w:tc>
        <w:tc>
          <w:tcPr>
            <w:tcW w:w="1207" w:type="dxa"/>
            <w:tcBorders>
              <w:top w:val="single" w:sz="8" w:space="0" w:color="auto"/>
              <w:left w:val="nil"/>
              <w:bottom w:val="single" w:sz="8" w:space="0" w:color="auto"/>
              <w:right w:val="single" w:sz="4" w:space="0" w:color="auto"/>
            </w:tcBorders>
            <w:shd w:val="clear" w:color="000000" w:fill="C0C0C0"/>
            <w:noWrap/>
            <w:vAlign w:val="bottom"/>
            <w:hideMark/>
          </w:tcPr>
          <w:p w14:paraId="6ECEB11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69" w:type="dxa"/>
            <w:tcBorders>
              <w:top w:val="single" w:sz="8" w:space="0" w:color="auto"/>
              <w:left w:val="nil"/>
              <w:bottom w:val="single" w:sz="8" w:space="0" w:color="auto"/>
              <w:right w:val="single" w:sz="4" w:space="0" w:color="auto"/>
            </w:tcBorders>
            <w:shd w:val="clear" w:color="000000" w:fill="C0C0C0"/>
            <w:noWrap/>
            <w:vAlign w:val="bottom"/>
            <w:hideMark/>
          </w:tcPr>
          <w:p w14:paraId="0A6C6E3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1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7CCBEF2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36A231C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76" w:type="dxa"/>
            <w:tcBorders>
              <w:top w:val="single" w:sz="8" w:space="0" w:color="auto"/>
              <w:left w:val="nil"/>
              <w:bottom w:val="single" w:sz="8" w:space="0" w:color="auto"/>
              <w:right w:val="single" w:sz="4" w:space="0" w:color="auto"/>
            </w:tcBorders>
            <w:shd w:val="clear" w:color="000000" w:fill="C0C0C0"/>
            <w:noWrap/>
            <w:vAlign w:val="bottom"/>
            <w:hideMark/>
          </w:tcPr>
          <w:p w14:paraId="075BDF1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single" w:sz="8" w:space="0" w:color="auto"/>
              <w:left w:val="nil"/>
              <w:bottom w:val="single" w:sz="8" w:space="0" w:color="auto"/>
              <w:right w:val="single" w:sz="4" w:space="0" w:color="auto"/>
            </w:tcBorders>
            <w:shd w:val="clear" w:color="000000" w:fill="C0C0C0"/>
            <w:noWrap/>
            <w:vAlign w:val="bottom"/>
            <w:hideMark/>
          </w:tcPr>
          <w:p w14:paraId="6A89E8EA"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7B9535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2BC0086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862223" w:rsidRPr="00A53E18" w14:paraId="468A0A72" w14:textId="77777777" w:rsidTr="00194743">
        <w:trPr>
          <w:trHeight w:val="250"/>
        </w:trPr>
        <w:tc>
          <w:tcPr>
            <w:tcW w:w="4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BFB9D7"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Phase III -Deployment</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0E493F0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2B02DCC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27DD4E9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620" w:type="dxa"/>
            <w:tcBorders>
              <w:top w:val="single" w:sz="4" w:space="0" w:color="auto"/>
              <w:left w:val="nil"/>
              <w:bottom w:val="single" w:sz="4" w:space="0" w:color="auto"/>
              <w:right w:val="single" w:sz="8" w:space="0" w:color="auto"/>
            </w:tcBorders>
            <w:shd w:val="clear" w:color="auto" w:fill="auto"/>
            <w:noWrap/>
            <w:vAlign w:val="bottom"/>
            <w:hideMark/>
          </w:tcPr>
          <w:p w14:paraId="701DF70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89B824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single" w:sz="4" w:space="0" w:color="auto"/>
              <w:left w:val="nil"/>
              <w:bottom w:val="single" w:sz="4" w:space="0" w:color="auto"/>
              <w:right w:val="single" w:sz="4" w:space="0" w:color="auto"/>
            </w:tcBorders>
            <w:shd w:val="clear" w:color="auto" w:fill="auto"/>
            <w:noWrap/>
            <w:vAlign w:val="bottom"/>
            <w:hideMark/>
          </w:tcPr>
          <w:p w14:paraId="10E1CA3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4117737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7" w:type="dxa"/>
            <w:tcBorders>
              <w:top w:val="single" w:sz="4" w:space="0" w:color="auto"/>
              <w:left w:val="nil"/>
              <w:bottom w:val="single" w:sz="4" w:space="0" w:color="auto"/>
              <w:right w:val="single" w:sz="8" w:space="0" w:color="auto"/>
            </w:tcBorders>
            <w:shd w:val="clear" w:color="auto" w:fill="auto"/>
            <w:noWrap/>
            <w:vAlign w:val="bottom"/>
            <w:hideMark/>
          </w:tcPr>
          <w:p w14:paraId="3BB4E9F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207" w:type="dxa"/>
            <w:tcBorders>
              <w:top w:val="nil"/>
              <w:left w:val="nil"/>
              <w:bottom w:val="single" w:sz="4" w:space="0" w:color="auto"/>
              <w:right w:val="single" w:sz="4" w:space="0" w:color="auto"/>
            </w:tcBorders>
            <w:shd w:val="clear" w:color="auto" w:fill="auto"/>
            <w:noWrap/>
            <w:vAlign w:val="bottom"/>
            <w:hideMark/>
          </w:tcPr>
          <w:p w14:paraId="2680140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1A8E0B7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14:paraId="565ABEC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6" w:type="dxa"/>
            <w:tcBorders>
              <w:top w:val="single" w:sz="4" w:space="0" w:color="auto"/>
              <w:left w:val="nil"/>
              <w:bottom w:val="single" w:sz="4" w:space="0" w:color="auto"/>
              <w:right w:val="single" w:sz="8" w:space="0" w:color="auto"/>
            </w:tcBorders>
            <w:shd w:val="clear" w:color="auto" w:fill="auto"/>
            <w:noWrap/>
            <w:vAlign w:val="bottom"/>
            <w:hideMark/>
          </w:tcPr>
          <w:p w14:paraId="7255BD5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76" w:type="dxa"/>
            <w:tcBorders>
              <w:top w:val="nil"/>
              <w:left w:val="nil"/>
              <w:bottom w:val="single" w:sz="4" w:space="0" w:color="auto"/>
              <w:right w:val="single" w:sz="4" w:space="0" w:color="auto"/>
            </w:tcBorders>
            <w:shd w:val="clear" w:color="auto" w:fill="auto"/>
            <w:noWrap/>
            <w:vAlign w:val="bottom"/>
            <w:hideMark/>
          </w:tcPr>
          <w:p w14:paraId="5E4EC09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14:paraId="0E408F2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14:paraId="5DC144A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30" w:type="dxa"/>
            <w:tcBorders>
              <w:top w:val="single" w:sz="4" w:space="0" w:color="auto"/>
              <w:left w:val="nil"/>
              <w:bottom w:val="single" w:sz="4" w:space="0" w:color="auto"/>
              <w:right w:val="single" w:sz="8" w:space="0" w:color="auto"/>
            </w:tcBorders>
            <w:shd w:val="clear" w:color="auto" w:fill="auto"/>
            <w:noWrap/>
            <w:vAlign w:val="bottom"/>
            <w:hideMark/>
          </w:tcPr>
          <w:p w14:paraId="5A749BC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r>
      <w:tr w:rsidR="000B5951" w:rsidRPr="00A53E18" w14:paraId="72FB666B" w14:textId="77777777" w:rsidTr="00194743">
        <w:trPr>
          <w:trHeight w:val="25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38BFA4BC"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Data Migration</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2B1F9AA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767D217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397A4E9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2425C7B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586B1DD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14:paraId="20652FC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4" w:space="0" w:color="auto"/>
            </w:tcBorders>
            <w:shd w:val="clear" w:color="auto" w:fill="auto"/>
            <w:noWrap/>
            <w:vAlign w:val="bottom"/>
            <w:hideMark/>
          </w:tcPr>
          <w:p w14:paraId="64E5C6B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5E0659B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207" w:type="dxa"/>
            <w:tcBorders>
              <w:top w:val="nil"/>
              <w:left w:val="nil"/>
              <w:bottom w:val="single" w:sz="4" w:space="0" w:color="auto"/>
              <w:right w:val="single" w:sz="4" w:space="0" w:color="auto"/>
            </w:tcBorders>
            <w:shd w:val="clear" w:color="auto" w:fill="auto"/>
            <w:noWrap/>
            <w:vAlign w:val="bottom"/>
            <w:hideMark/>
          </w:tcPr>
          <w:p w14:paraId="34AD850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869" w:type="dxa"/>
            <w:tcBorders>
              <w:top w:val="nil"/>
              <w:left w:val="nil"/>
              <w:bottom w:val="single" w:sz="4" w:space="0" w:color="auto"/>
              <w:right w:val="single" w:sz="4" w:space="0" w:color="auto"/>
            </w:tcBorders>
            <w:shd w:val="clear" w:color="auto" w:fill="auto"/>
            <w:noWrap/>
            <w:vAlign w:val="bottom"/>
            <w:hideMark/>
          </w:tcPr>
          <w:p w14:paraId="7FD4F71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45</w:t>
            </w:r>
          </w:p>
        </w:tc>
        <w:tc>
          <w:tcPr>
            <w:tcW w:w="1317" w:type="dxa"/>
            <w:tcBorders>
              <w:top w:val="nil"/>
              <w:left w:val="nil"/>
              <w:bottom w:val="single" w:sz="4" w:space="0" w:color="auto"/>
              <w:right w:val="single" w:sz="4" w:space="0" w:color="auto"/>
            </w:tcBorders>
            <w:shd w:val="clear" w:color="auto" w:fill="auto"/>
            <w:noWrap/>
            <w:vAlign w:val="bottom"/>
            <w:hideMark/>
          </w:tcPr>
          <w:p w14:paraId="28182B3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23F7CA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8,438 </w:t>
            </w:r>
          </w:p>
        </w:tc>
        <w:tc>
          <w:tcPr>
            <w:tcW w:w="1176" w:type="dxa"/>
            <w:tcBorders>
              <w:top w:val="nil"/>
              <w:left w:val="nil"/>
              <w:bottom w:val="single" w:sz="4" w:space="0" w:color="auto"/>
              <w:right w:val="single" w:sz="4" w:space="0" w:color="auto"/>
            </w:tcBorders>
            <w:shd w:val="clear" w:color="auto" w:fill="auto"/>
            <w:noWrap/>
            <w:vAlign w:val="bottom"/>
            <w:hideMark/>
          </w:tcPr>
          <w:p w14:paraId="189D128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5CDD211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2A4BF50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3F030C4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54B72233" w14:textId="77777777" w:rsidTr="00194743">
        <w:trPr>
          <w:trHeight w:val="25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31951A85"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End to End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40273FB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3CC398A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36C35A3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7F67CD6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4C3F22A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2D21833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nil"/>
              <w:bottom w:val="single" w:sz="4" w:space="0" w:color="auto"/>
              <w:right w:val="single" w:sz="4" w:space="0" w:color="auto"/>
            </w:tcBorders>
            <w:shd w:val="clear" w:color="auto" w:fill="auto"/>
            <w:noWrap/>
            <w:vAlign w:val="bottom"/>
            <w:hideMark/>
          </w:tcPr>
          <w:p w14:paraId="79B2A17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54E8B0E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3,000 </w:t>
            </w:r>
          </w:p>
        </w:tc>
        <w:tc>
          <w:tcPr>
            <w:tcW w:w="1207" w:type="dxa"/>
            <w:tcBorders>
              <w:top w:val="nil"/>
              <w:left w:val="nil"/>
              <w:bottom w:val="single" w:sz="4" w:space="0" w:color="auto"/>
              <w:right w:val="single" w:sz="4" w:space="0" w:color="auto"/>
            </w:tcBorders>
            <w:shd w:val="clear" w:color="auto" w:fill="auto"/>
            <w:noWrap/>
            <w:vAlign w:val="bottom"/>
            <w:hideMark/>
          </w:tcPr>
          <w:p w14:paraId="7DD6D4E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35B24CA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143284A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711784B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2E4AFAA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0D7DDB7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30592A1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67AF8CB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6EDAE2E3" w14:textId="77777777" w:rsidTr="00194743">
        <w:trPr>
          <w:trHeight w:val="25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10A7DBD1"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Training (User and Admin)</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2A899E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6923DBA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1FAE4EC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7D10786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7BE851B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1A94108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288" w:type="dxa"/>
            <w:tcBorders>
              <w:top w:val="nil"/>
              <w:left w:val="nil"/>
              <w:bottom w:val="single" w:sz="4" w:space="0" w:color="auto"/>
              <w:right w:val="single" w:sz="4" w:space="0" w:color="auto"/>
            </w:tcBorders>
            <w:shd w:val="clear" w:color="auto" w:fill="auto"/>
            <w:noWrap/>
            <w:vAlign w:val="bottom"/>
            <w:hideMark/>
          </w:tcPr>
          <w:p w14:paraId="3D4B01A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018B521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207" w:type="dxa"/>
            <w:tcBorders>
              <w:top w:val="nil"/>
              <w:left w:val="nil"/>
              <w:bottom w:val="single" w:sz="4" w:space="0" w:color="auto"/>
              <w:right w:val="single" w:sz="4" w:space="0" w:color="auto"/>
            </w:tcBorders>
            <w:shd w:val="clear" w:color="auto" w:fill="auto"/>
            <w:noWrap/>
            <w:vAlign w:val="bottom"/>
            <w:hideMark/>
          </w:tcPr>
          <w:p w14:paraId="58D9F25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3C3291E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7B13325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2A7FFA8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0ABA86F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30D8E35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0B953A4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76E94A7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57E55C64" w14:textId="77777777" w:rsidTr="00194743">
        <w:trPr>
          <w:trHeight w:val="25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5E3F240F"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User Acceptance Testing</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37574E8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2B6D882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240C656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0A9C081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1EEE95F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41FB44F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nil"/>
              <w:bottom w:val="single" w:sz="4" w:space="0" w:color="auto"/>
              <w:right w:val="single" w:sz="4" w:space="0" w:color="auto"/>
            </w:tcBorders>
            <w:shd w:val="clear" w:color="auto" w:fill="auto"/>
            <w:noWrap/>
            <w:vAlign w:val="bottom"/>
            <w:hideMark/>
          </w:tcPr>
          <w:p w14:paraId="5F91D90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7940A45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3,000 </w:t>
            </w:r>
          </w:p>
        </w:tc>
        <w:tc>
          <w:tcPr>
            <w:tcW w:w="1207" w:type="dxa"/>
            <w:tcBorders>
              <w:top w:val="nil"/>
              <w:left w:val="nil"/>
              <w:bottom w:val="single" w:sz="4" w:space="0" w:color="auto"/>
              <w:right w:val="single" w:sz="4" w:space="0" w:color="auto"/>
            </w:tcBorders>
            <w:shd w:val="clear" w:color="auto" w:fill="auto"/>
            <w:noWrap/>
            <w:vAlign w:val="bottom"/>
            <w:hideMark/>
          </w:tcPr>
          <w:p w14:paraId="3FED3E3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0B7804F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16635AC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7C9EAFC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6ECB430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06D86C6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37C31F5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5396B68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750947F7" w14:textId="77777777" w:rsidTr="00194743">
        <w:trPr>
          <w:trHeight w:val="25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15165221"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Go-Live support</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45981C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48D35A5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6F3DD9A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32D2D26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5CDE75E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5D5D4F5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nil"/>
              <w:bottom w:val="single" w:sz="4" w:space="0" w:color="auto"/>
              <w:right w:val="single" w:sz="4" w:space="0" w:color="auto"/>
            </w:tcBorders>
            <w:shd w:val="clear" w:color="auto" w:fill="auto"/>
            <w:noWrap/>
            <w:vAlign w:val="bottom"/>
            <w:hideMark/>
          </w:tcPr>
          <w:p w14:paraId="5FB9C08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741CDC6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3,000 </w:t>
            </w:r>
          </w:p>
        </w:tc>
        <w:tc>
          <w:tcPr>
            <w:tcW w:w="1207" w:type="dxa"/>
            <w:tcBorders>
              <w:top w:val="nil"/>
              <w:left w:val="nil"/>
              <w:bottom w:val="single" w:sz="4" w:space="0" w:color="auto"/>
              <w:right w:val="single" w:sz="4" w:space="0" w:color="auto"/>
            </w:tcBorders>
            <w:shd w:val="clear" w:color="auto" w:fill="auto"/>
            <w:noWrap/>
            <w:vAlign w:val="bottom"/>
            <w:hideMark/>
          </w:tcPr>
          <w:p w14:paraId="12404CF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47D44DD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36BBAD0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58E93FD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0743806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43A128E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18AB4F6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7F121DA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27304628" w14:textId="77777777" w:rsidTr="00194743">
        <w:trPr>
          <w:trHeight w:val="25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001AD1EF" w14:textId="1F2E2959"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 xml:space="preserve">Post </w:t>
            </w:r>
            <w:r w:rsidR="00351A8D">
              <w:rPr>
                <w:rFonts w:ascii="Arial" w:eastAsia="Times New Roman" w:hAnsi="Arial" w:cs="Arial"/>
                <w:sz w:val="20"/>
                <w:szCs w:val="20"/>
              </w:rPr>
              <w:t>G</w:t>
            </w:r>
            <w:r w:rsidRPr="00A53E18">
              <w:rPr>
                <w:rFonts w:ascii="Arial" w:eastAsia="Times New Roman" w:hAnsi="Arial" w:cs="Arial"/>
                <w:sz w:val="20"/>
                <w:szCs w:val="20"/>
              </w:rPr>
              <w:t>o-</w:t>
            </w:r>
            <w:r w:rsidR="00351A8D">
              <w:rPr>
                <w:rFonts w:ascii="Arial" w:eastAsia="Times New Roman" w:hAnsi="Arial" w:cs="Arial"/>
                <w:sz w:val="20"/>
                <w:szCs w:val="20"/>
              </w:rPr>
              <w:t>L</w:t>
            </w:r>
            <w:r w:rsidRPr="00A53E18">
              <w:rPr>
                <w:rFonts w:ascii="Arial" w:eastAsia="Times New Roman" w:hAnsi="Arial" w:cs="Arial"/>
                <w:sz w:val="20"/>
                <w:szCs w:val="20"/>
              </w:rPr>
              <w:t>ive support</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FF4736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7FFBE50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7D8DFEA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4B6F470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0704A2D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57E8275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nil"/>
              <w:bottom w:val="single" w:sz="4" w:space="0" w:color="auto"/>
              <w:right w:val="single" w:sz="4" w:space="0" w:color="auto"/>
            </w:tcBorders>
            <w:shd w:val="clear" w:color="auto" w:fill="auto"/>
            <w:noWrap/>
            <w:vAlign w:val="bottom"/>
            <w:hideMark/>
          </w:tcPr>
          <w:p w14:paraId="003AEE0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6FCA7B2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3,000 </w:t>
            </w:r>
          </w:p>
        </w:tc>
        <w:tc>
          <w:tcPr>
            <w:tcW w:w="1207" w:type="dxa"/>
            <w:tcBorders>
              <w:top w:val="nil"/>
              <w:left w:val="nil"/>
              <w:bottom w:val="single" w:sz="4" w:space="0" w:color="auto"/>
              <w:right w:val="single" w:sz="4" w:space="0" w:color="auto"/>
            </w:tcBorders>
            <w:shd w:val="clear" w:color="auto" w:fill="auto"/>
            <w:noWrap/>
            <w:vAlign w:val="bottom"/>
            <w:hideMark/>
          </w:tcPr>
          <w:p w14:paraId="45E4581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64157F5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27C323E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0444C24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5CDD556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32228B8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724F0FC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5E1D5AC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70325A9C" w14:textId="77777777" w:rsidTr="00194743">
        <w:trPr>
          <w:trHeight w:val="250"/>
        </w:trPr>
        <w:tc>
          <w:tcPr>
            <w:tcW w:w="4500" w:type="dxa"/>
            <w:tcBorders>
              <w:top w:val="nil"/>
              <w:left w:val="single" w:sz="8" w:space="0" w:color="auto"/>
              <w:bottom w:val="single" w:sz="4" w:space="0" w:color="auto"/>
              <w:right w:val="single" w:sz="4" w:space="0" w:color="auto"/>
            </w:tcBorders>
            <w:shd w:val="clear" w:color="auto" w:fill="auto"/>
            <w:noWrap/>
            <w:vAlign w:val="bottom"/>
            <w:hideMark/>
          </w:tcPr>
          <w:p w14:paraId="02003969"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xml:space="preserve">Other </w:t>
            </w:r>
          </w:p>
        </w:tc>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5DA7328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4" w:space="0" w:color="auto"/>
            </w:tcBorders>
            <w:shd w:val="clear" w:color="auto" w:fill="auto"/>
            <w:noWrap/>
            <w:vAlign w:val="bottom"/>
            <w:hideMark/>
          </w:tcPr>
          <w:p w14:paraId="724B616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50E3B76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0" w:type="dxa"/>
            <w:tcBorders>
              <w:top w:val="nil"/>
              <w:left w:val="nil"/>
              <w:bottom w:val="single" w:sz="4" w:space="0" w:color="auto"/>
              <w:right w:val="single" w:sz="8" w:space="0" w:color="auto"/>
            </w:tcBorders>
            <w:shd w:val="clear" w:color="auto" w:fill="auto"/>
            <w:noWrap/>
            <w:vAlign w:val="bottom"/>
            <w:hideMark/>
          </w:tcPr>
          <w:p w14:paraId="4AFEE8D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038645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14:paraId="7E6D3ED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4" w:space="0" w:color="auto"/>
            </w:tcBorders>
            <w:shd w:val="clear" w:color="auto" w:fill="auto"/>
            <w:noWrap/>
            <w:vAlign w:val="bottom"/>
            <w:hideMark/>
          </w:tcPr>
          <w:p w14:paraId="40104F3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7" w:type="dxa"/>
            <w:tcBorders>
              <w:top w:val="nil"/>
              <w:left w:val="nil"/>
              <w:bottom w:val="single" w:sz="4" w:space="0" w:color="auto"/>
              <w:right w:val="single" w:sz="8" w:space="0" w:color="auto"/>
            </w:tcBorders>
            <w:shd w:val="clear" w:color="auto" w:fill="auto"/>
            <w:noWrap/>
            <w:vAlign w:val="bottom"/>
            <w:hideMark/>
          </w:tcPr>
          <w:p w14:paraId="4CBACE2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207" w:type="dxa"/>
            <w:tcBorders>
              <w:top w:val="nil"/>
              <w:left w:val="nil"/>
              <w:bottom w:val="single" w:sz="4" w:space="0" w:color="auto"/>
              <w:right w:val="single" w:sz="4" w:space="0" w:color="auto"/>
            </w:tcBorders>
            <w:shd w:val="clear" w:color="auto" w:fill="auto"/>
            <w:noWrap/>
            <w:vAlign w:val="bottom"/>
            <w:hideMark/>
          </w:tcPr>
          <w:p w14:paraId="3583E00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4" w:space="0" w:color="auto"/>
            </w:tcBorders>
            <w:shd w:val="clear" w:color="auto" w:fill="auto"/>
            <w:noWrap/>
            <w:vAlign w:val="bottom"/>
            <w:hideMark/>
          </w:tcPr>
          <w:p w14:paraId="1F370E7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1E31D5F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78EA91E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4" w:space="0" w:color="auto"/>
              <w:right w:val="single" w:sz="4" w:space="0" w:color="auto"/>
            </w:tcBorders>
            <w:shd w:val="clear" w:color="auto" w:fill="auto"/>
            <w:noWrap/>
            <w:vAlign w:val="bottom"/>
            <w:hideMark/>
          </w:tcPr>
          <w:p w14:paraId="59EBA8E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4" w:space="0" w:color="auto"/>
            </w:tcBorders>
            <w:shd w:val="clear" w:color="auto" w:fill="auto"/>
            <w:noWrap/>
            <w:vAlign w:val="bottom"/>
            <w:hideMark/>
          </w:tcPr>
          <w:p w14:paraId="40BB6E1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717AA5A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0932780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521B8DD4" w14:textId="77777777" w:rsidTr="00194743">
        <w:trPr>
          <w:trHeight w:val="270"/>
        </w:trPr>
        <w:tc>
          <w:tcPr>
            <w:tcW w:w="4500" w:type="dxa"/>
            <w:tcBorders>
              <w:top w:val="nil"/>
              <w:left w:val="single" w:sz="8" w:space="0" w:color="auto"/>
              <w:bottom w:val="single" w:sz="8" w:space="0" w:color="auto"/>
              <w:right w:val="single" w:sz="4" w:space="0" w:color="auto"/>
            </w:tcBorders>
            <w:shd w:val="clear" w:color="auto" w:fill="auto"/>
            <w:noWrap/>
            <w:vAlign w:val="bottom"/>
            <w:hideMark/>
          </w:tcPr>
          <w:p w14:paraId="56CAFEDE" w14:textId="7829F4C8" w:rsidR="00A53E18" w:rsidRPr="00A53E18" w:rsidRDefault="00A53E18" w:rsidP="00A53E18">
            <w:pPr>
              <w:widowControl/>
              <w:spacing w:after="0" w:line="240" w:lineRule="auto"/>
              <w:rPr>
                <w:rFonts w:ascii="Arial" w:eastAsia="Times New Roman" w:hAnsi="Arial" w:cs="Arial"/>
                <w:b/>
                <w:bCs/>
                <w:color w:val="0070C0"/>
                <w:sz w:val="20"/>
                <w:szCs w:val="20"/>
              </w:rPr>
            </w:pPr>
          </w:p>
        </w:tc>
        <w:tc>
          <w:tcPr>
            <w:tcW w:w="1196" w:type="dxa"/>
            <w:tcBorders>
              <w:top w:val="nil"/>
              <w:left w:val="single" w:sz="8" w:space="0" w:color="auto"/>
              <w:bottom w:val="single" w:sz="8" w:space="0" w:color="auto"/>
              <w:right w:val="single" w:sz="4" w:space="0" w:color="auto"/>
            </w:tcBorders>
            <w:shd w:val="clear" w:color="auto" w:fill="auto"/>
            <w:noWrap/>
            <w:vAlign w:val="bottom"/>
            <w:hideMark/>
          </w:tcPr>
          <w:p w14:paraId="44A06F9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8" w:space="0" w:color="auto"/>
              <w:right w:val="single" w:sz="4" w:space="0" w:color="auto"/>
            </w:tcBorders>
            <w:shd w:val="clear" w:color="auto" w:fill="auto"/>
            <w:noWrap/>
            <w:vAlign w:val="bottom"/>
            <w:hideMark/>
          </w:tcPr>
          <w:p w14:paraId="59E54DF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8" w:space="0" w:color="auto"/>
              <w:right w:val="single" w:sz="4" w:space="0" w:color="auto"/>
            </w:tcBorders>
            <w:shd w:val="clear" w:color="auto" w:fill="auto"/>
            <w:noWrap/>
            <w:vAlign w:val="bottom"/>
            <w:hideMark/>
          </w:tcPr>
          <w:p w14:paraId="4CEBF3D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620" w:type="dxa"/>
            <w:tcBorders>
              <w:top w:val="nil"/>
              <w:left w:val="nil"/>
              <w:bottom w:val="single" w:sz="4" w:space="0" w:color="auto"/>
              <w:right w:val="single" w:sz="8" w:space="0" w:color="auto"/>
            </w:tcBorders>
            <w:shd w:val="clear" w:color="auto" w:fill="auto"/>
            <w:noWrap/>
            <w:vAlign w:val="bottom"/>
            <w:hideMark/>
          </w:tcPr>
          <w:p w14:paraId="12F6380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8" w:space="0" w:color="auto"/>
              <w:right w:val="single" w:sz="4" w:space="0" w:color="auto"/>
            </w:tcBorders>
            <w:shd w:val="clear" w:color="auto" w:fill="auto"/>
            <w:noWrap/>
            <w:vAlign w:val="bottom"/>
            <w:hideMark/>
          </w:tcPr>
          <w:p w14:paraId="0AD1265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8" w:space="0" w:color="auto"/>
              <w:right w:val="single" w:sz="4" w:space="0" w:color="auto"/>
            </w:tcBorders>
            <w:shd w:val="clear" w:color="auto" w:fill="auto"/>
            <w:noWrap/>
            <w:vAlign w:val="bottom"/>
            <w:hideMark/>
          </w:tcPr>
          <w:p w14:paraId="14B976E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8" w:space="0" w:color="auto"/>
              <w:right w:val="single" w:sz="4" w:space="0" w:color="auto"/>
            </w:tcBorders>
            <w:shd w:val="clear" w:color="auto" w:fill="auto"/>
            <w:noWrap/>
            <w:vAlign w:val="bottom"/>
            <w:hideMark/>
          </w:tcPr>
          <w:p w14:paraId="2A127F5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7" w:type="dxa"/>
            <w:tcBorders>
              <w:top w:val="nil"/>
              <w:left w:val="nil"/>
              <w:bottom w:val="single" w:sz="4" w:space="0" w:color="auto"/>
              <w:right w:val="single" w:sz="8" w:space="0" w:color="auto"/>
            </w:tcBorders>
            <w:shd w:val="clear" w:color="auto" w:fill="auto"/>
            <w:noWrap/>
            <w:vAlign w:val="bottom"/>
            <w:hideMark/>
          </w:tcPr>
          <w:p w14:paraId="22AAF74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207" w:type="dxa"/>
            <w:tcBorders>
              <w:top w:val="nil"/>
              <w:left w:val="nil"/>
              <w:bottom w:val="single" w:sz="8" w:space="0" w:color="auto"/>
              <w:right w:val="single" w:sz="4" w:space="0" w:color="auto"/>
            </w:tcBorders>
            <w:shd w:val="clear" w:color="auto" w:fill="auto"/>
            <w:noWrap/>
            <w:vAlign w:val="bottom"/>
            <w:hideMark/>
          </w:tcPr>
          <w:p w14:paraId="13DD491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8" w:space="0" w:color="auto"/>
              <w:right w:val="single" w:sz="4" w:space="0" w:color="auto"/>
            </w:tcBorders>
            <w:shd w:val="clear" w:color="auto" w:fill="auto"/>
            <w:noWrap/>
            <w:vAlign w:val="bottom"/>
            <w:hideMark/>
          </w:tcPr>
          <w:p w14:paraId="2B4AD41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4" w:space="0" w:color="auto"/>
            </w:tcBorders>
            <w:shd w:val="clear" w:color="auto" w:fill="auto"/>
            <w:noWrap/>
            <w:vAlign w:val="bottom"/>
            <w:hideMark/>
          </w:tcPr>
          <w:p w14:paraId="70B69E0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28D8D36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76" w:type="dxa"/>
            <w:tcBorders>
              <w:top w:val="nil"/>
              <w:left w:val="nil"/>
              <w:bottom w:val="single" w:sz="8" w:space="0" w:color="auto"/>
              <w:right w:val="single" w:sz="4" w:space="0" w:color="auto"/>
            </w:tcBorders>
            <w:shd w:val="clear" w:color="auto" w:fill="auto"/>
            <w:noWrap/>
            <w:vAlign w:val="bottom"/>
            <w:hideMark/>
          </w:tcPr>
          <w:p w14:paraId="2131CE2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8" w:space="0" w:color="auto"/>
              <w:right w:val="single" w:sz="4" w:space="0" w:color="auto"/>
            </w:tcBorders>
            <w:shd w:val="clear" w:color="auto" w:fill="auto"/>
            <w:noWrap/>
            <w:vAlign w:val="bottom"/>
            <w:hideMark/>
          </w:tcPr>
          <w:p w14:paraId="0EBDDA6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4" w:space="0" w:color="auto"/>
            </w:tcBorders>
            <w:shd w:val="clear" w:color="auto" w:fill="auto"/>
            <w:noWrap/>
            <w:vAlign w:val="bottom"/>
            <w:hideMark/>
          </w:tcPr>
          <w:p w14:paraId="2470520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330" w:type="dxa"/>
            <w:tcBorders>
              <w:top w:val="nil"/>
              <w:left w:val="nil"/>
              <w:bottom w:val="single" w:sz="4" w:space="0" w:color="auto"/>
              <w:right w:val="single" w:sz="8" w:space="0" w:color="auto"/>
            </w:tcBorders>
            <w:shd w:val="clear" w:color="auto" w:fill="auto"/>
            <w:noWrap/>
            <w:vAlign w:val="bottom"/>
            <w:hideMark/>
          </w:tcPr>
          <w:p w14:paraId="04086BC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862223" w:rsidRPr="00A53E18" w14:paraId="0F656D40" w14:textId="77777777" w:rsidTr="00194743">
        <w:trPr>
          <w:trHeight w:val="260"/>
        </w:trPr>
        <w:tc>
          <w:tcPr>
            <w:tcW w:w="4500" w:type="dxa"/>
            <w:tcBorders>
              <w:top w:val="nil"/>
              <w:left w:val="single" w:sz="8" w:space="0" w:color="auto"/>
              <w:bottom w:val="single" w:sz="8" w:space="0" w:color="auto"/>
              <w:right w:val="single" w:sz="8" w:space="0" w:color="auto"/>
            </w:tcBorders>
            <w:shd w:val="clear" w:color="000000" w:fill="C0C0C0"/>
            <w:noWrap/>
            <w:vAlign w:val="bottom"/>
            <w:hideMark/>
          </w:tcPr>
          <w:p w14:paraId="061CE45F"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III Total</w:t>
            </w:r>
          </w:p>
        </w:tc>
        <w:tc>
          <w:tcPr>
            <w:tcW w:w="1196" w:type="dxa"/>
            <w:tcBorders>
              <w:top w:val="nil"/>
              <w:left w:val="nil"/>
              <w:bottom w:val="single" w:sz="8" w:space="0" w:color="auto"/>
              <w:right w:val="single" w:sz="8" w:space="0" w:color="auto"/>
            </w:tcBorders>
            <w:shd w:val="clear" w:color="000000" w:fill="C0C0C0"/>
            <w:noWrap/>
            <w:vAlign w:val="bottom"/>
            <w:hideMark/>
          </w:tcPr>
          <w:p w14:paraId="1D71C8A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96" w:type="dxa"/>
            <w:tcBorders>
              <w:top w:val="nil"/>
              <w:left w:val="nil"/>
              <w:bottom w:val="single" w:sz="8" w:space="0" w:color="auto"/>
              <w:right w:val="single" w:sz="4" w:space="0" w:color="auto"/>
            </w:tcBorders>
            <w:shd w:val="clear" w:color="000000" w:fill="C0C0C0"/>
            <w:noWrap/>
            <w:vAlign w:val="bottom"/>
            <w:hideMark/>
          </w:tcPr>
          <w:p w14:paraId="312ACA9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nil"/>
              <w:left w:val="single" w:sz="8" w:space="0" w:color="auto"/>
              <w:bottom w:val="single" w:sz="8" w:space="0" w:color="auto"/>
              <w:right w:val="single" w:sz="8" w:space="0" w:color="auto"/>
            </w:tcBorders>
            <w:shd w:val="thinDiagStripe" w:color="000000" w:fill="auto"/>
            <w:noWrap/>
            <w:vAlign w:val="bottom"/>
            <w:hideMark/>
          </w:tcPr>
          <w:p w14:paraId="51A9DCB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7C86241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96" w:type="dxa"/>
            <w:tcBorders>
              <w:top w:val="nil"/>
              <w:left w:val="nil"/>
              <w:bottom w:val="single" w:sz="8" w:space="0" w:color="auto"/>
              <w:right w:val="single" w:sz="8" w:space="0" w:color="auto"/>
            </w:tcBorders>
            <w:shd w:val="clear" w:color="000000" w:fill="C0C0C0"/>
            <w:noWrap/>
            <w:vAlign w:val="bottom"/>
            <w:hideMark/>
          </w:tcPr>
          <w:p w14:paraId="4124442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5</w:t>
            </w:r>
          </w:p>
        </w:tc>
        <w:tc>
          <w:tcPr>
            <w:tcW w:w="784" w:type="dxa"/>
            <w:tcBorders>
              <w:top w:val="nil"/>
              <w:left w:val="nil"/>
              <w:bottom w:val="single" w:sz="8" w:space="0" w:color="auto"/>
              <w:right w:val="single" w:sz="4" w:space="0" w:color="auto"/>
            </w:tcBorders>
            <w:shd w:val="clear" w:color="000000" w:fill="C0C0C0"/>
            <w:noWrap/>
            <w:vAlign w:val="bottom"/>
            <w:hideMark/>
          </w:tcPr>
          <w:p w14:paraId="2756668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88</w:t>
            </w:r>
          </w:p>
        </w:tc>
        <w:tc>
          <w:tcPr>
            <w:tcW w:w="1288" w:type="dxa"/>
            <w:tcBorders>
              <w:top w:val="nil"/>
              <w:left w:val="single" w:sz="8" w:space="0" w:color="auto"/>
              <w:bottom w:val="single" w:sz="8" w:space="0" w:color="auto"/>
              <w:right w:val="single" w:sz="8" w:space="0" w:color="auto"/>
            </w:tcBorders>
            <w:shd w:val="thinDiagStripe" w:color="000000" w:fill="auto"/>
            <w:noWrap/>
            <w:vAlign w:val="bottom"/>
            <w:hideMark/>
          </w:tcPr>
          <w:p w14:paraId="38A7256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7F529F4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16,500 </w:t>
            </w:r>
          </w:p>
        </w:tc>
        <w:tc>
          <w:tcPr>
            <w:tcW w:w="1207" w:type="dxa"/>
            <w:tcBorders>
              <w:top w:val="nil"/>
              <w:left w:val="nil"/>
              <w:bottom w:val="single" w:sz="8" w:space="0" w:color="auto"/>
              <w:right w:val="single" w:sz="8" w:space="0" w:color="auto"/>
            </w:tcBorders>
            <w:shd w:val="clear" w:color="000000" w:fill="C0C0C0"/>
            <w:noWrap/>
            <w:vAlign w:val="bottom"/>
            <w:hideMark/>
          </w:tcPr>
          <w:p w14:paraId="1FB5763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w:t>
            </w:r>
          </w:p>
        </w:tc>
        <w:tc>
          <w:tcPr>
            <w:tcW w:w="869" w:type="dxa"/>
            <w:tcBorders>
              <w:top w:val="nil"/>
              <w:left w:val="nil"/>
              <w:bottom w:val="single" w:sz="8" w:space="0" w:color="auto"/>
              <w:right w:val="single" w:sz="4" w:space="0" w:color="auto"/>
            </w:tcBorders>
            <w:shd w:val="clear" w:color="000000" w:fill="C0C0C0"/>
            <w:noWrap/>
            <w:vAlign w:val="bottom"/>
            <w:hideMark/>
          </w:tcPr>
          <w:p w14:paraId="0F849C3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45</w:t>
            </w:r>
          </w:p>
        </w:tc>
        <w:tc>
          <w:tcPr>
            <w:tcW w:w="1317"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6D6965A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7F6CE38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8,438 </w:t>
            </w:r>
          </w:p>
        </w:tc>
        <w:tc>
          <w:tcPr>
            <w:tcW w:w="1176" w:type="dxa"/>
            <w:tcBorders>
              <w:top w:val="nil"/>
              <w:left w:val="nil"/>
              <w:bottom w:val="single" w:sz="8" w:space="0" w:color="auto"/>
              <w:right w:val="single" w:sz="8" w:space="0" w:color="auto"/>
            </w:tcBorders>
            <w:shd w:val="clear" w:color="000000" w:fill="C0C0C0"/>
            <w:noWrap/>
            <w:vAlign w:val="bottom"/>
            <w:hideMark/>
          </w:tcPr>
          <w:p w14:paraId="0F61664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nil"/>
              <w:left w:val="nil"/>
              <w:bottom w:val="single" w:sz="8" w:space="0" w:color="auto"/>
              <w:right w:val="single" w:sz="4" w:space="0" w:color="auto"/>
            </w:tcBorders>
            <w:shd w:val="clear" w:color="000000" w:fill="C0C0C0"/>
            <w:noWrap/>
            <w:vAlign w:val="bottom"/>
            <w:hideMark/>
          </w:tcPr>
          <w:p w14:paraId="269D2FC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773E761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3244AB1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862223" w:rsidRPr="00A53E18" w14:paraId="238DCB65" w14:textId="77777777" w:rsidTr="00194743">
        <w:trPr>
          <w:trHeight w:val="260"/>
        </w:trPr>
        <w:tc>
          <w:tcPr>
            <w:tcW w:w="4500" w:type="dxa"/>
            <w:tcBorders>
              <w:top w:val="nil"/>
              <w:left w:val="single" w:sz="8" w:space="0" w:color="auto"/>
              <w:bottom w:val="single" w:sz="8" w:space="0" w:color="auto"/>
              <w:right w:val="single" w:sz="8" w:space="0" w:color="auto"/>
            </w:tcBorders>
            <w:shd w:val="clear" w:color="000000" w:fill="C0C0C0"/>
            <w:noWrap/>
            <w:vAlign w:val="bottom"/>
            <w:hideMark/>
          </w:tcPr>
          <w:p w14:paraId="411CF170"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Grand Total</w:t>
            </w:r>
          </w:p>
        </w:tc>
        <w:tc>
          <w:tcPr>
            <w:tcW w:w="1196" w:type="dxa"/>
            <w:tcBorders>
              <w:top w:val="nil"/>
              <w:left w:val="nil"/>
              <w:bottom w:val="single" w:sz="8" w:space="0" w:color="auto"/>
              <w:right w:val="nil"/>
            </w:tcBorders>
            <w:shd w:val="clear" w:color="000000" w:fill="C0C0C0"/>
            <w:noWrap/>
            <w:vAlign w:val="bottom"/>
            <w:hideMark/>
          </w:tcPr>
          <w:p w14:paraId="0E67309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896" w:type="dxa"/>
            <w:tcBorders>
              <w:top w:val="nil"/>
              <w:left w:val="single" w:sz="8" w:space="0" w:color="auto"/>
              <w:bottom w:val="single" w:sz="8" w:space="0" w:color="auto"/>
              <w:right w:val="single" w:sz="4" w:space="0" w:color="auto"/>
            </w:tcBorders>
            <w:shd w:val="clear" w:color="000000" w:fill="C0C0C0"/>
            <w:noWrap/>
            <w:vAlign w:val="bottom"/>
            <w:hideMark/>
          </w:tcPr>
          <w:p w14:paraId="27BF5DE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56</w:t>
            </w:r>
          </w:p>
        </w:tc>
        <w:tc>
          <w:tcPr>
            <w:tcW w:w="1328" w:type="dxa"/>
            <w:tcBorders>
              <w:top w:val="nil"/>
              <w:left w:val="single" w:sz="8" w:space="0" w:color="auto"/>
              <w:bottom w:val="single" w:sz="8" w:space="0" w:color="auto"/>
              <w:right w:val="single" w:sz="8" w:space="0" w:color="auto"/>
            </w:tcBorders>
            <w:shd w:val="thinDiagStripe" w:color="000000" w:fill="auto"/>
            <w:noWrap/>
            <w:vAlign w:val="bottom"/>
            <w:hideMark/>
          </w:tcPr>
          <w:p w14:paraId="7382535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single" w:sz="4" w:space="0" w:color="auto"/>
              <w:bottom w:val="single" w:sz="8" w:space="0" w:color="auto"/>
              <w:right w:val="single" w:sz="8" w:space="0" w:color="auto"/>
            </w:tcBorders>
            <w:shd w:val="clear" w:color="000000" w:fill="C0C0C0"/>
            <w:noWrap/>
            <w:vAlign w:val="bottom"/>
            <w:hideMark/>
          </w:tcPr>
          <w:p w14:paraId="69C4041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10,500 </w:t>
            </w:r>
          </w:p>
        </w:tc>
        <w:tc>
          <w:tcPr>
            <w:tcW w:w="1196" w:type="dxa"/>
            <w:tcBorders>
              <w:top w:val="nil"/>
              <w:left w:val="nil"/>
              <w:bottom w:val="single" w:sz="8" w:space="0" w:color="auto"/>
              <w:right w:val="nil"/>
            </w:tcBorders>
            <w:shd w:val="clear" w:color="000000" w:fill="C0C0C0"/>
            <w:noWrap/>
            <w:vAlign w:val="bottom"/>
            <w:hideMark/>
          </w:tcPr>
          <w:p w14:paraId="1FDD343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8</w:t>
            </w:r>
          </w:p>
        </w:tc>
        <w:tc>
          <w:tcPr>
            <w:tcW w:w="784" w:type="dxa"/>
            <w:tcBorders>
              <w:top w:val="nil"/>
              <w:left w:val="single" w:sz="8" w:space="0" w:color="auto"/>
              <w:bottom w:val="single" w:sz="8" w:space="0" w:color="auto"/>
              <w:right w:val="single" w:sz="4" w:space="0" w:color="auto"/>
            </w:tcBorders>
            <w:shd w:val="clear" w:color="000000" w:fill="C0C0C0"/>
            <w:noWrap/>
            <w:vAlign w:val="bottom"/>
            <w:hideMark/>
          </w:tcPr>
          <w:p w14:paraId="0429816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144</w:t>
            </w:r>
          </w:p>
        </w:tc>
        <w:tc>
          <w:tcPr>
            <w:tcW w:w="1288" w:type="dxa"/>
            <w:tcBorders>
              <w:top w:val="nil"/>
              <w:left w:val="single" w:sz="8" w:space="0" w:color="auto"/>
              <w:bottom w:val="single" w:sz="8" w:space="0" w:color="auto"/>
              <w:right w:val="single" w:sz="8" w:space="0" w:color="auto"/>
            </w:tcBorders>
            <w:shd w:val="thinDiagStripe" w:color="000000" w:fill="auto"/>
            <w:noWrap/>
            <w:vAlign w:val="bottom"/>
            <w:hideMark/>
          </w:tcPr>
          <w:p w14:paraId="4756B25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single" w:sz="4" w:space="0" w:color="auto"/>
              <w:bottom w:val="single" w:sz="8" w:space="0" w:color="auto"/>
              <w:right w:val="single" w:sz="8" w:space="0" w:color="auto"/>
            </w:tcBorders>
            <w:shd w:val="clear" w:color="000000" w:fill="C0C0C0"/>
            <w:noWrap/>
            <w:vAlign w:val="bottom"/>
            <w:hideMark/>
          </w:tcPr>
          <w:p w14:paraId="6405D1C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27,000 </w:t>
            </w:r>
          </w:p>
        </w:tc>
        <w:tc>
          <w:tcPr>
            <w:tcW w:w="1207" w:type="dxa"/>
            <w:tcBorders>
              <w:top w:val="nil"/>
              <w:left w:val="nil"/>
              <w:bottom w:val="single" w:sz="8" w:space="0" w:color="auto"/>
              <w:right w:val="nil"/>
            </w:tcBorders>
            <w:shd w:val="clear" w:color="000000" w:fill="C0C0C0"/>
            <w:noWrap/>
            <w:vAlign w:val="bottom"/>
            <w:hideMark/>
          </w:tcPr>
          <w:p w14:paraId="4E4ED03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w:t>
            </w:r>
          </w:p>
        </w:tc>
        <w:tc>
          <w:tcPr>
            <w:tcW w:w="869" w:type="dxa"/>
            <w:tcBorders>
              <w:top w:val="nil"/>
              <w:left w:val="single" w:sz="8" w:space="0" w:color="auto"/>
              <w:bottom w:val="single" w:sz="8" w:space="0" w:color="auto"/>
              <w:right w:val="single" w:sz="4" w:space="0" w:color="auto"/>
            </w:tcBorders>
            <w:shd w:val="clear" w:color="000000" w:fill="C0C0C0"/>
            <w:noWrap/>
            <w:vAlign w:val="bottom"/>
            <w:hideMark/>
          </w:tcPr>
          <w:p w14:paraId="4097661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45</w:t>
            </w:r>
          </w:p>
        </w:tc>
        <w:tc>
          <w:tcPr>
            <w:tcW w:w="1317" w:type="dxa"/>
            <w:tcBorders>
              <w:top w:val="nil"/>
              <w:left w:val="single" w:sz="8" w:space="0" w:color="auto"/>
              <w:bottom w:val="single" w:sz="8" w:space="0" w:color="auto"/>
              <w:right w:val="single" w:sz="8" w:space="0" w:color="auto"/>
            </w:tcBorders>
            <w:shd w:val="thinDiagStripe" w:color="000000" w:fill="auto"/>
            <w:noWrap/>
            <w:vAlign w:val="bottom"/>
            <w:hideMark/>
          </w:tcPr>
          <w:p w14:paraId="0B334C9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single" w:sz="4" w:space="0" w:color="auto"/>
              <w:bottom w:val="single" w:sz="8" w:space="0" w:color="auto"/>
              <w:right w:val="single" w:sz="8" w:space="0" w:color="auto"/>
            </w:tcBorders>
            <w:shd w:val="clear" w:color="000000" w:fill="C0C0C0"/>
            <w:noWrap/>
            <w:vAlign w:val="bottom"/>
            <w:hideMark/>
          </w:tcPr>
          <w:p w14:paraId="4A0E932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8,438 </w:t>
            </w:r>
          </w:p>
        </w:tc>
        <w:tc>
          <w:tcPr>
            <w:tcW w:w="1176" w:type="dxa"/>
            <w:tcBorders>
              <w:top w:val="nil"/>
              <w:left w:val="nil"/>
              <w:bottom w:val="single" w:sz="8" w:space="0" w:color="auto"/>
              <w:right w:val="nil"/>
            </w:tcBorders>
            <w:shd w:val="clear" w:color="000000" w:fill="C0C0C0"/>
            <w:noWrap/>
            <w:vAlign w:val="bottom"/>
            <w:hideMark/>
          </w:tcPr>
          <w:p w14:paraId="2C30058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nil"/>
              <w:left w:val="single" w:sz="8" w:space="0" w:color="auto"/>
              <w:bottom w:val="single" w:sz="8" w:space="0" w:color="auto"/>
              <w:right w:val="single" w:sz="4" w:space="0" w:color="auto"/>
            </w:tcBorders>
            <w:shd w:val="clear" w:color="000000" w:fill="C0C0C0"/>
            <w:noWrap/>
            <w:vAlign w:val="bottom"/>
            <w:hideMark/>
          </w:tcPr>
          <w:p w14:paraId="4950D50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nil"/>
              <w:left w:val="single" w:sz="8" w:space="0" w:color="auto"/>
              <w:bottom w:val="single" w:sz="8" w:space="0" w:color="auto"/>
              <w:right w:val="single" w:sz="8" w:space="0" w:color="auto"/>
            </w:tcBorders>
            <w:shd w:val="thinDiagStripe" w:color="000000" w:fill="auto"/>
            <w:noWrap/>
            <w:vAlign w:val="bottom"/>
            <w:hideMark/>
          </w:tcPr>
          <w:p w14:paraId="3D091DD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single" w:sz="4" w:space="0" w:color="auto"/>
              <w:bottom w:val="single" w:sz="8" w:space="0" w:color="auto"/>
              <w:right w:val="single" w:sz="8" w:space="0" w:color="auto"/>
            </w:tcBorders>
            <w:shd w:val="clear" w:color="000000" w:fill="C0C0C0"/>
            <w:noWrap/>
            <w:vAlign w:val="bottom"/>
            <w:hideMark/>
          </w:tcPr>
          <w:p w14:paraId="21CBD3E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A53E18" w:rsidRPr="00A53E18" w14:paraId="2D8D68C6" w14:textId="77777777" w:rsidTr="00194743">
        <w:trPr>
          <w:trHeight w:val="260"/>
        </w:trPr>
        <w:tc>
          <w:tcPr>
            <w:tcW w:w="6592" w:type="dxa"/>
            <w:gridSpan w:val="3"/>
            <w:tcBorders>
              <w:top w:val="nil"/>
              <w:left w:val="nil"/>
              <w:bottom w:val="nil"/>
              <w:right w:val="nil"/>
            </w:tcBorders>
            <w:shd w:val="clear" w:color="auto" w:fill="auto"/>
            <w:noWrap/>
            <w:vAlign w:val="bottom"/>
            <w:hideMark/>
          </w:tcPr>
          <w:p w14:paraId="11C0A02F" w14:textId="37022904" w:rsidR="00A53E18" w:rsidRPr="00A53E18" w:rsidRDefault="00A53E18" w:rsidP="00A53E18">
            <w:pPr>
              <w:widowControl/>
              <w:spacing w:after="0" w:line="240" w:lineRule="auto"/>
              <w:rPr>
                <w:rFonts w:ascii="Arial" w:eastAsia="Times New Roman" w:hAnsi="Arial" w:cs="Arial"/>
                <w:b/>
                <w:bCs/>
                <w:sz w:val="20"/>
                <w:szCs w:val="20"/>
              </w:rPr>
            </w:pPr>
          </w:p>
        </w:tc>
        <w:tc>
          <w:tcPr>
            <w:tcW w:w="1328" w:type="dxa"/>
            <w:tcBorders>
              <w:top w:val="nil"/>
              <w:left w:val="nil"/>
              <w:bottom w:val="nil"/>
              <w:right w:val="nil"/>
            </w:tcBorders>
            <w:shd w:val="clear" w:color="auto" w:fill="auto"/>
            <w:noWrap/>
            <w:vAlign w:val="bottom"/>
            <w:hideMark/>
          </w:tcPr>
          <w:p w14:paraId="25CDF149" w14:textId="77777777" w:rsidR="00A53E18" w:rsidRPr="00A53E18" w:rsidRDefault="00A53E18" w:rsidP="00A53E18">
            <w:pPr>
              <w:widowControl/>
              <w:spacing w:after="0" w:line="240" w:lineRule="auto"/>
              <w:rPr>
                <w:rFonts w:ascii="Arial" w:eastAsia="Times New Roman" w:hAnsi="Arial" w:cs="Arial"/>
                <w:b/>
                <w:bCs/>
                <w:sz w:val="20"/>
                <w:szCs w:val="20"/>
              </w:rPr>
            </w:pPr>
          </w:p>
        </w:tc>
        <w:tc>
          <w:tcPr>
            <w:tcW w:w="1620" w:type="dxa"/>
            <w:tcBorders>
              <w:top w:val="nil"/>
              <w:left w:val="nil"/>
              <w:bottom w:val="nil"/>
              <w:right w:val="nil"/>
            </w:tcBorders>
            <w:shd w:val="clear" w:color="auto" w:fill="auto"/>
            <w:noWrap/>
            <w:vAlign w:val="bottom"/>
            <w:hideMark/>
          </w:tcPr>
          <w:p w14:paraId="68AE389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7EBCCB3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2BCE0F0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1B240D3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511B9FE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2BD1CE6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2AE8712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3249CB4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5408EC3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7559D58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1260E7E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2AAD05D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4AC61E8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50B8CD32" w14:textId="77777777" w:rsidTr="00194743">
        <w:trPr>
          <w:trHeight w:val="250"/>
        </w:trPr>
        <w:tc>
          <w:tcPr>
            <w:tcW w:w="4500" w:type="dxa"/>
            <w:tcBorders>
              <w:top w:val="nil"/>
              <w:left w:val="nil"/>
              <w:bottom w:val="nil"/>
              <w:right w:val="nil"/>
            </w:tcBorders>
            <w:shd w:val="clear" w:color="auto" w:fill="auto"/>
            <w:noWrap/>
            <w:vAlign w:val="bottom"/>
            <w:hideMark/>
          </w:tcPr>
          <w:p w14:paraId="24F93DF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vAlign w:val="bottom"/>
            <w:hideMark/>
          </w:tcPr>
          <w:p w14:paraId="08CACB8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96" w:type="dxa"/>
            <w:tcBorders>
              <w:top w:val="nil"/>
              <w:left w:val="nil"/>
              <w:bottom w:val="nil"/>
              <w:right w:val="nil"/>
            </w:tcBorders>
            <w:shd w:val="clear" w:color="auto" w:fill="auto"/>
            <w:noWrap/>
            <w:vAlign w:val="bottom"/>
            <w:hideMark/>
          </w:tcPr>
          <w:p w14:paraId="66EEC69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71468DA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3AB58CA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61E27B1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489A4FE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62F7D2C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585E7DF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3C13BD8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5C5BD35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49C799E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09672E7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566D9FD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469A899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319D81C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0288AF4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41562415" w14:textId="77777777" w:rsidTr="00194743">
        <w:trPr>
          <w:trHeight w:val="260"/>
        </w:trPr>
        <w:tc>
          <w:tcPr>
            <w:tcW w:w="4500" w:type="dxa"/>
            <w:tcBorders>
              <w:top w:val="nil"/>
              <w:left w:val="nil"/>
              <w:bottom w:val="nil"/>
              <w:right w:val="nil"/>
            </w:tcBorders>
            <w:shd w:val="clear" w:color="auto" w:fill="auto"/>
            <w:noWrap/>
            <w:vAlign w:val="bottom"/>
            <w:hideMark/>
          </w:tcPr>
          <w:p w14:paraId="5CA4DCE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3BBC077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96" w:type="dxa"/>
            <w:tcBorders>
              <w:top w:val="nil"/>
              <w:left w:val="nil"/>
              <w:bottom w:val="nil"/>
              <w:right w:val="nil"/>
            </w:tcBorders>
            <w:shd w:val="clear" w:color="auto" w:fill="auto"/>
            <w:noWrap/>
            <w:vAlign w:val="bottom"/>
            <w:hideMark/>
          </w:tcPr>
          <w:p w14:paraId="3777A09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0357E54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5E04496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6582035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47C6D62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321377A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2FE3274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38678DB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77B3752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3AA309D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1BBCD2C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35EEB7B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220AD3C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146A58A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4ED7A15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4D799C1E" w14:textId="77777777" w:rsidTr="00194743">
        <w:trPr>
          <w:trHeight w:val="270"/>
        </w:trPr>
        <w:tc>
          <w:tcPr>
            <w:tcW w:w="9540" w:type="dxa"/>
            <w:gridSpan w:val="5"/>
            <w:tcBorders>
              <w:top w:val="nil"/>
              <w:left w:val="nil"/>
              <w:bottom w:val="nil"/>
              <w:right w:val="nil"/>
            </w:tcBorders>
            <w:shd w:val="clear" w:color="auto" w:fill="auto"/>
            <w:noWrap/>
            <w:vAlign w:val="bottom"/>
            <w:hideMark/>
          </w:tcPr>
          <w:p w14:paraId="20B3156B" w14:textId="4A553156" w:rsidR="00A53E18" w:rsidRPr="00A53E18" w:rsidRDefault="00A53E18" w:rsidP="00A53E18">
            <w:pPr>
              <w:widowControl/>
              <w:spacing w:after="0" w:line="240" w:lineRule="auto"/>
              <w:rPr>
                <w:rFonts w:ascii="Arial" w:eastAsia="Times New Roman" w:hAnsi="Arial" w:cs="Arial"/>
                <w:b/>
                <w:bCs/>
                <w:sz w:val="20"/>
                <w:szCs w:val="20"/>
              </w:rPr>
            </w:pPr>
            <w:r w:rsidRPr="00A53E18">
              <w:rPr>
                <w:rFonts w:ascii="Arial" w:eastAsia="Times New Roman" w:hAnsi="Arial" w:cs="Arial"/>
                <w:b/>
                <w:bCs/>
                <w:sz w:val="20"/>
                <w:szCs w:val="20"/>
              </w:rPr>
              <w:t>2.  Assumed Court/CJP Hourly Participation (</w:t>
            </w:r>
            <w:r w:rsidR="00A45AD3">
              <w:rPr>
                <w:rFonts w:ascii="Arial" w:eastAsia="Times New Roman" w:hAnsi="Arial" w:cs="Arial"/>
                <w:b/>
                <w:bCs/>
                <w:sz w:val="20"/>
                <w:szCs w:val="20"/>
              </w:rPr>
              <w:t>E</w:t>
            </w:r>
            <w:r w:rsidRPr="00A53E18">
              <w:rPr>
                <w:rFonts w:ascii="Arial" w:eastAsia="Times New Roman" w:hAnsi="Arial" w:cs="Arial"/>
                <w:b/>
                <w:bCs/>
                <w:sz w:val="20"/>
                <w:szCs w:val="20"/>
              </w:rPr>
              <w:t>stimated "Hours" only)</w:t>
            </w:r>
          </w:p>
        </w:tc>
        <w:tc>
          <w:tcPr>
            <w:tcW w:w="1196" w:type="dxa"/>
            <w:tcBorders>
              <w:top w:val="nil"/>
              <w:left w:val="nil"/>
              <w:bottom w:val="nil"/>
              <w:right w:val="nil"/>
            </w:tcBorders>
            <w:shd w:val="clear" w:color="auto" w:fill="auto"/>
            <w:noWrap/>
            <w:vAlign w:val="bottom"/>
            <w:hideMark/>
          </w:tcPr>
          <w:p w14:paraId="114970E8" w14:textId="77777777" w:rsidR="00A53E18" w:rsidRPr="00A53E18" w:rsidRDefault="00A53E18" w:rsidP="00A53E18">
            <w:pPr>
              <w:widowControl/>
              <w:spacing w:after="0" w:line="240" w:lineRule="auto"/>
              <w:rPr>
                <w:rFonts w:ascii="Arial" w:eastAsia="Times New Roman" w:hAnsi="Arial" w:cs="Arial"/>
                <w:b/>
                <w:bCs/>
                <w:sz w:val="20"/>
                <w:szCs w:val="20"/>
              </w:rPr>
            </w:pPr>
          </w:p>
        </w:tc>
        <w:tc>
          <w:tcPr>
            <w:tcW w:w="784" w:type="dxa"/>
            <w:tcBorders>
              <w:top w:val="nil"/>
              <w:left w:val="nil"/>
              <w:bottom w:val="nil"/>
              <w:right w:val="nil"/>
            </w:tcBorders>
            <w:shd w:val="clear" w:color="auto" w:fill="auto"/>
            <w:noWrap/>
            <w:vAlign w:val="bottom"/>
            <w:hideMark/>
          </w:tcPr>
          <w:p w14:paraId="497D2F4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628A823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76B25B4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3363E6A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1A94F2F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5F3A5E4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5D3E99A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4598DAA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1408393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1A87CDF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66F4840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757AC2" w:rsidRPr="00A53E18" w14:paraId="6D04851C" w14:textId="77777777" w:rsidTr="00194743">
        <w:trPr>
          <w:trHeight w:val="270"/>
        </w:trPr>
        <w:tc>
          <w:tcPr>
            <w:tcW w:w="4500" w:type="dxa"/>
            <w:tcBorders>
              <w:top w:val="nil"/>
              <w:left w:val="nil"/>
              <w:bottom w:val="nil"/>
              <w:right w:val="nil"/>
            </w:tcBorders>
            <w:shd w:val="clear" w:color="auto" w:fill="auto"/>
            <w:noWrap/>
            <w:vAlign w:val="bottom"/>
            <w:hideMark/>
          </w:tcPr>
          <w:p w14:paraId="4D66FEBE" w14:textId="71AC825B"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noProof/>
                <w:sz w:val="20"/>
                <w:szCs w:val="20"/>
              </w:rPr>
              <mc:AlternateContent>
                <mc:Choice Requires="wps">
                  <w:drawing>
                    <wp:anchor distT="0" distB="0" distL="114300" distR="114300" simplePos="0" relativeHeight="251658254" behindDoc="0" locked="0" layoutInCell="1" allowOverlap="1" wp14:anchorId="4739CF15" wp14:editId="5DC535C4">
                      <wp:simplePos x="0" y="0"/>
                      <wp:positionH relativeFrom="column">
                        <wp:posOffset>0</wp:posOffset>
                      </wp:positionH>
                      <wp:positionV relativeFrom="paragraph">
                        <wp:posOffset>19050</wp:posOffset>
                      </wp:positionV>
                      <wp:extent cx="971550" cy="12700"/>
                      <wp:effectExtent l="0" t="0" r="19050" b="25400"/>
                      <wp:wrapNone/>
                      <wp:docPr id="1" name="Straight Connector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microsoft.com/office/word/2010/wordprocessingShape">
                          <wps:wsp>
                            <wps:cNvCnPr/>
                            <wps:spPr bwMode="auto">
                              <a:xfrm flipH="1" flipV="1">
                                <a:off x="0" y="0"/>
                                <a:ext cx="9620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B147F3E" id="Straight Connector 1" o:spid="_x0000_s1026" style="position:absolute;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"/>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820"/>
            </w:tblGrid>
            <w:tr w:rsidR="00A53E18" w:rsidRPr="00A53E18" w14:paraId="6E38B703" w14:textId="77777777" w:rsidTr="00194743">
              <w:trPr>
                <w:trHeight w:val="270"/>
                <w:tblCellSpacing w:w="0" w:type="dxa"/>
              </w:trPr>
              <w:tc>
                <w:tcPr>
                  <w:tcW w:w="4820" w:type="dxa"/>
                  <w:tcBorders>
                    <w:top w:val="single" w:sz="8" w:space="0" w:color="auto"/>
                    <w:left w:val="single" w:sz="8" w:space="0" w:color="auto"/>
                    <w:bottom w:val="nil"/>
                    <w:right w:val="single" w:sz="8" w:space="0" w:color="auto"/>
                  </w:tcBorders>
                  <w:shd w:val="clear" w:color="000000" w:fill="C0C0C0"/>
                  <w:vAlign w:val="bottom"/>
                  <w:hideMark/>
                </w:tcPr>
                <w:p w14:paraId="0347A2AF"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Activity (Court/CJP Staffing estimates)</w:t>
                  </w:r>
                </w:p>
              </w:tc>
            </w:tr>
          </w:tbl>
          <w:p w14:paraId="10D1EB13" w14:textId="77777777" w:rsidR="00A53E18" w:rsidRPr="00A53E18" w:rsidRDefault="00A53E18" w:rsidP="00A53E18">
            <w:pPr>
              <w:widowControl/>
              <w:spacing w:after="0" w:line="240" w:lineRule="auto"/>
              <w:rPr>
                <w:rFonts w:ascii="Arial" w:eastAsia="Times New Roman" w:hAnsi="Arial" w:cs="Arial"/>
                <w:sz w:val="20"/>
                <w:szCs w:val="20"/>
              </w:rPr>
            </w:pPr>
          </w:p>
        </w:tc>
        <w:tc>
          <w:tcPr>
            <w:tcW w:w="5040"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6034018E"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Court/CJP Project Management</w:t>
            </w:r>
          </w:p>
        </w:tc>
        <w:tc>
          <w:tcPr>
            <w:tcW w:w="4825"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462C93A1"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Court/CJP Business SMEs</w:t>
            </w:r>
          </w:p>
        </w:tc>
        <w:tc>
          <w:tcPr>
            <w:tcW w:w="4949"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372868AC"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Court/CJP Technical Resources</w:t>
            </w:r>
          </w:p>
        </w:tc>
        <w:tc>
          <w:tcPr>
            <w:tcW w:w="4626"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24445884"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All Other Implementation Services</w:t>
            </w:r>
          </w:p>
        </w:tc>
      </w:tr>
      <w:tr w:rsidR="00862223" w:rsidRPr="00A53E18" w14:paraId="6511B1D7" w14:textId="77777777" w:rsidTr="00194743">
        <w:trPr>
          <w:trHeight w:val="470"/>
        </w:trPr>
        <w:tc>
          <w:tcPr>
            <w:tcW w:w="4500" w:type="dxa"/>
            <w:tcBorders>
              <w:top w:val="nil"/>
              <w:left w:val="single" w:sz="8" w:space="0" w:color="auto"/>
              <w:bottom w:val="single" w:sz="8" w:space="0" w:color="auto"/>
              <w:right w:val="nil"/>
            </w:tcBorders>
            <w:shd w:val="clear" w:color="000000" w:fill="C0C0C0"/>
            <w:vAlign w:val="bottom"/>
            <w:hideMark/>
          </w:tcPr>
          <w:p w14:paraId="6173761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Phase</w:t>
            </w:r>
          </w:p>
        </w:tc>
        <w:tc>
          <w:tcPr>
            <w:tcW w:w="1196" w:type="dxa"/>
            <w:tcBorders>
              <w:top w:val="nil"/>
              <w:left w:val="single" w:sz="8" w:space="0" w:color="auto"/>
              <w:bottom w:val="single" w:sz="8" w:space="0" w:color="auto"/>
              <w:right w:val="single" w:sz="8" w:space="0" w:color="auto"/>
            </w:tcBorders>
            <w:shd w:val="clear" w:color="000000" w:fill="C0C0C0"/>
            <w:vAlign w:val="bottom"/>
            <w:hideMark/>
          </w:tcPr>
          <w:p w14:paraId="2587029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896" w:type="dxa"/>
            <w:tcBorders>
              <w:top w:val="nil"/>
              <w:left w:val="nil"/>
              <w:bottom w:val="single" w:sz="8" w:space="0" w:color="auto"/>
              <w:right w:val="nil"/>
            </w:tcBorders>
            <w:shd w:val="clear" w:color="000000" w:fill="C0C0C0"/>
            <w:vAlign w:val="bottom"/>
            <w:hideMark/>
          </w:tcPr>
          <w:p w14:paraId="477B1C5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28" w:type="dxa"/>
            <w:tcBorders>
              <w:top w:val="nil"/>
              <w:left w:val="single" w:sz="8" w:space="0" w:color="auto"/>
              <w:bottom w:val="single" w:sz="8" w:space="0" w:color="auto"/>
              <w:right w:val="single" w:sz="8" w:space="0" w:color="auto"/>
            </w:tcBorders>
            <w:shd w:val="clear" w:color="000000" w:fill="C0C0C0"/>
            <w:vAlign w:val="bottom"/>
            <w:hideMark/>
          </w:tcPr>
          <w:p w14:paraId="58FB2C5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8" w:space="0" w:color="auto"/>
              <w:right w:val="single" w:sz="8" w:space="0" w:color="auto"/>
            </w:tcBorders>
            <w:shd w:val="clear" w:color="000000" w:fill="C0C0C0"/>
            <w:vAlign w:val="bottom"/>
            <w:hideMark/>
          </w:tcPr>
          <w:p w14:paraId="36E1E82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vAlign w:val="bottom"/>
            <w:hideMark/>
          </w:tcPr>
          <w:p w14:paraId="1394812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784" w:type="dxa"/>
            <w:tcBorders>
              <w:top w:val="nil"/>
              <w:left w:val="single" w:sz="8" w:space="0" w:color="auto"/>
              <w:bottom w:val="single" w:sz="8" w:space="0" w:color="auto"/>
              <w:right w:val="nil"/>
            </w:tcBorders>
            <w:shd w:val="clear" w:color="000000" w:fill="C0C0C0"/>
            <w:vAlign w:val="bottom"/>
            <w:hideMark/>
          </w:tcPr>
          <w:p w14:paraId="432C871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288" w:type="dxa"/>
            <w:tcBorders>
              <w:top w:val="nil"/>
              <w:left w:val="single" w:sz="8" w:space="0" w:color="auto"/>
              <w:bottom w:val="single" w:sz="8" w:space="0" w:color="auto"/>
              <w:right w:val="single" w:sz="8" w:space="0" w:color="auto"/>
            </w:tcBorders>
            <w:shd w:val="clear" w:color="000000" w:fill="C0C0C0"/>
            <w:vAlign w:val="bottom"/>
            <w:hideMark/>
          </w:tcPr>
          <w:p w14:paraId="1E47853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8" w:space="0" w:color="auto"/>
              <w:right w:val="single" w:sz="8" w:space="0" w:color="auto"/>
            </w:tcBorders>
            <w:shd w:val="clear" w:color="000000" w:fill="C0C0C0"/>
            <w:vAlign w:val="bottom"/>
            <w:hideMark/>
          </w:tcPr>
          <w:p w14:paraId="38CDDB6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8" w:space="0" w:color="auto"/>
              <w:right w:val="nil"/>
            </w:tcBorders>
            <w:shd w:val="clear" w:color="000000" w:fill="C0C0C0"/>
            <w:vAlign w:val="bottom"/>
            <w:hideMark/>
          </w:tcPr>
          <w:p w14:paraId="4C67E60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869" w:type="dxa"/>
            <w:tcBorders>
              <w:top w:val="nil"/>
              <w:left w:val="single" w:sz="8" w:space="0" w:color="auto"/>
              <w:bottom w:val="single" w:sz="8" w:space="0" w:color="auto"/>
              <w:right w:val="nil"/>
            </w:tcBorders>
            <w:shd w:val="clear" w:color="000000" w:fill="C0C0C0"/>
            <w:vAlign w:val="bottom"/>
            <w:hideMark/>
          </w:tcPr>
          <w:p w14:paraId="48EF5C1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17" w:type="dxa"/>
            <w:tcBorders>
              <w:top w:val="nil"/>
              <w:left w:val="single" w:sz="8" w:space="0" w:color="auto"/>
              <w:bottom w:val="single" w:sz="8" w:space="0" w:color="auto"/>
              <w:right w:val="single" w:sz="8" w:space="0" w:color="auto"/>
            </w:tcBorders>
            <w:shd w:val="clear" w:color="000000" w:fill="C0C0C0"/>
            <w:vAlign w:val="bottom"/>
            <w:hideMark/>
          </w:tcPr>
          <w:p w14:paraId="21AC291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8" w:space="0" w:color="auto"/>
              <w:right w:val="single" w:sz="8" w:space="0" w:color="auto"/>
            </w:tcBorders>
            <w:shd w:val="clear" w:color="000000" w:fill="C0C0C0"/>
            <w:vAlign w:val="bottom"/>
            <w:hideMark/>
          </w:tcPr>
          <w:p w14:paraId="64B0DED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8" w:space="0" w:color="auto"/>
              <w:right w:val="nil"/>
            </w:tcBorders>
            <w:shd w:val="clear" w:color="000000" w:fill="C0C0C0"/>
            <w:vAlign w:val="bottom"/>
            <w:hideMark/>
          </w:tcPr>
          <w:p w14:paraId="70620AF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778" w:type="dxa"/>
            <w:tcBorders>
              <w:top w:val="nil"/>
              <w:left w:val="single" w:sz="8" w:space="0" w:color="auto"/>
              <w:bottom w:val="single" w:sz="8" w:space="0" w:color="auto"/>
              <w:right w:val="nil"/>
            </w:tcBorders>
            <w:shd w:val="clear" w:color="000000" w:fill="C0C0C0"/>
            <w:vAlign w:val="bottom"/>
            <w:hideMark/>
          </w:tcPr>
          <w:p w14:paraId="7C4B814A"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42" w:type="dxa"/>
            <w:tcBorders>
              <w:top w:val="nil"/>
              <w:left w:val="single" w:sz="8" w:space="0" w:color="auto"/>
              <w:bottom w:val="single" w:sz="8" w:space="0" w:color="auto"/>
              <w:right w:val="single" w:sz="8" w:space="0" w:color="auto"/>
            </w:tcBorders>
            <w:shd w:val="clear" w:color="000000" w:fill="C0C0C0"/>
            <w:vAlign w:val="bottom"/>
            <w:hideMark/>
          </w:tcPr>
          <w:p w14:paraId="77ABF2E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8" w:space="0" w:color="auto"/>
              <w:right w:val="single" w:sz="8" w:space="0" w:color="auto"/>
            </w:tcBorders>
            <w:shd w:val="clear" w:color="000000" w:fill="C0C0C0"/>
            <w:vAlign w:val="bottom"/>
            <w:hideMark/>
          </w:tcPr>
          <w:p w14:paraId="1A91C3D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57ACAC9A" w14:textId="77777777" w:rsidTr="00194743">
        <w:trPr>
          <w:trHeight w:val="250"/>
        </w:trPr>
        <w:tc>
          <w:tcPr>
            <w:tcW w:w="4500" w:type="dxa"/>
            <w:tcBorders>
              <w:top w:val="single" w:sz="4" w:space="0" w:color="auto"/>
              <w:left w:val="single" w:sz="8" w:space="0" w:color="auto"/>
              <w:bottom w:val="single" w:sz="4" w:space="0" w:color="auto"/>
              <w:right w:val="nil"/>
            </w:tcBorders>
            <w:shd w:val="clear" w:color="auto" w:fill="auto"/>
            <w:noWrap/>
            <w:vAlign w:val="bottom"/>
            <w:hideMark/>
          </w:tcPr>
          <w:p w14:paraId="72E0768B" w14:textId="77777777" w:rsidR="00A53E18" w:rsidRPr="00A53E18" w:rsidRDefault="00A53E18" w:rsidP="00A53E18">
            <w:pPr>
              <w:widowControl/>
              <w:spacing w:after="0" w:line="240" w:lineRule="auto"/>
              <w:rPr>
                <w:rFonts w:ascii="Arial" w:eastAsia="Times New Roman" w:hAnsi="Arial" w:cs="Arial"/>
                <w:color w:val="00B050"/>
                <w:sz w:val="20"/>
                <w:szCs w:val="20"/>
              </w:rPr>
            </w:pPr>
            <w:r w:rsidRPr="00A53E18">
              <w:rPr>
                <w:rFonts w:ascii="Arial" w:eastAsia="Times New Roman" w:hAnsi="Arial" w:cs="Arial"/>
                <w:color w:val="00B050"/>
                <w:sz w:val="20"/>
                <w:szCs w:val="20"/>
              </w:rPr>
              <w:t>Phase I - Initiation and Infrastructure Setup</w:t>
            </w:r>
          </w:p>
        </w:tc>
        <w:tc>
          <w:tcPr>
            <w:tcW w:w="119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830B2DA"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896" w:type="dxa"/>
            <w:tcBorders>
              <w:top w:val="single" w:sz="4" w:space="0" w:color="auto"/>
              <w:left w:val="nil"/>
              <w:bottom w:val="single" w:sz="4" w:space="0" w:color="auto"/>
              <w:right w:val="nil"/>
            </w:tcBorders>
            <w:shd w:val="clear" w:color="auto" w:fill="auto"/>
            <w:noWrap/>
            <w:vAlign w:val="bottom"/>
            <w:hideMark/>
          </w:tcPr>
          <w:p w14:paraId="6F4A0E8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071BB61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4" w:space="0" w:color="auto"/>
              <w:left w:val="nil"/>
              <w:bottom w:val="single" w:sz="4" w:space="0" w:color="auto"/>
              <w:right w:val="single" w:sz="8" w:space="0" w:color="auto"/>
            </w:tcBorders>
            <w:shd w:val="thinDiagStripe" w:color="000000" w:fill="auto"/>
            <w:noWrap/>
            <w:vAlign w:val="bottom"/>
            <w:hideMark/>
          </w:tcPr>
          <w:p w14:paraId="4D249B6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106A36C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84" w:type="dxa"/>
            <w:tcBorders>
              <w:top w:val="single" w:sz="4" w:space="0" w:color="auto"/>
              <w:left w:val="single" w:sz="8" w:space="0" w:color="auto"/>
              <w:bottom w:val="single" w:sz="4" w:space="0" w:color="auto"/>
              <w:right w:val="nil"/>
            </w:tcBorders>
            <w:shd w:val="clear" w:color="auto" w:fill="auto"/>
            <w:noWrap/>
            <w:vAlign w:val="bottom"/>
            <w:hideMark/>
          </w:tcPr>
          <w:p w14:paraId="55C435E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354AEF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4" w:space="0" w:color="auto"/>
              <w:left w:val="nil"/>
              <w:bottom w:val="single" w:sz="4" w:space="0" w:color="auto"/>
              <w:right w:val="single" w:sz="8" w:space="0" w:color="auto"/>
            </w:tcBorders>
            <w:shd w:val="thinDiagStripe" w:color="000000" w:fill="auto"/>
            <w:noWrap/>
            <w:vAlign w:val="bottom"/>
            <w:hideMark/>
          </w:tcPr>
          <w:p w14:paraId="42C82D1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single" w:sz="4" w:space="0" w:color="auto"/>
              <w:left w:val="nil"/>
              <w:bottom w:val="single" w:sz="4" w:space="0" w:color="auto"/>
              <w:right w:val="nil"/>
            </w:tcBorders>
            <w:shd w:val="clear" w:color="auto" w:fill="auto"/>
            <w:noWrap/>
            <w:vAlign w:val="bottom"/>
            <w:hideMark/>
          </w:tcPr>
          <w:p w14:paraId="1476A78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869" w:type="dxa"/>
            <w:tcBorders>
              <w:top w:val="single" w:sz="4" w:space="0" w:color="auto"/>
              <w:left w:val="single" w:sz="8" w:space="0" w:color="auto"/>
              <w:bottom w:val="single" w:sz="4" w:space="0" w:color="auto"/>
              <w:right w:val="nil"/>
            </w:tcBorders>
            <w:shd w:val="clear" w:color="auto" w:fill="auto"/>
            <w:noWrap/>
            <w:vAlign w:val="bottom"/>
            <w:hideMark/>
          </w:tcPr>
          <w:p w14:paraId="27055CD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13C6FDB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54013BD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single" w:sz="4" w:space="0" w:color="auto"/>
              <w:left w:val="nil"/>
              <w:bottom w:val="single" w:sz="4" w:space="0" w:color="auto"/>
              <w:right w:val="nil"/>
            </w:tcBorders>
            <w:shd w:val="clear" w:color="auto" w:fill="auto"/>
            <w:noWrap/>
            <w:vAlign w:val="bottom"/>
            <w:hideMark/>
          </w:tcPr>
          <w:p w14:paraId="4E625EF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778" w:type="dxa"/>
            <w:tcBorders>
              <w:top w:val="single" w:sz="4" w:space="0" w:color="auto"/>
              <w:left w:val="single" w:sz="8" w:space="0" w:color="auto"/>
              <w:bottom w:val="single" w:sz="4" w:space="0" w:color="auto"/>
              <w:right w:val="nil"/>
            </w:tcBorders>
            <w:shd w:val="clear" w:color="auto" w:fill="auto"/>
            <w:noWrap/>
            <w:vAlign w:val="bottom"/>
            <w:hideMark/>
          </w:tcPr>
          <w:p w14:paraId="2EE1B66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241F0EE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4" w:space="0" w:color="auto"/>
              <w:left w:val="nil"/>
              <w:bottom w:val="single" w:sz="4" w:space="0" w:color="auto"/>
              <w:right w:val="single" w:sz="8" w:space="0" w:color="auto"/>
            </w:tcBorders>
            <w:shd w:val="thinDiagStripe" w:color="000000" w:fill="auto"/>
            <w:noWrap/>
            <w:vAlign w:val="bottom"/>
            <w:hideMark/>
          </w:tcPr>
          <w:p w14:paraId="568C191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7B18D4" w:rsidRPr="00A53E18" w14:paraId="5680E2D7"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166670D5"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Business Assessment and plan build</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303498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896" w:type="dxa"/>
            <w:tcBorders>
              <w:top w:val="nil"/>
              <w:left w:val="nil"/>
              <w:bottom w:val="single" w:sz="4" w:space="0" w:color="auto"/>
              <w:right w:val="nil"/>
            </w:tcBorders>
            <w:shd w:val="clear" w:color="auto" w:fill="auto"/>
            <w:noWrap/>
            <w:vAlign w:val="bottom"/>
            <w:hideMark/>
          </w:tcPr>
          <w:p w14:paraId="6028E26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8</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1B82C7A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03327F5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434C7B2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681E8B9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76DE4F0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498B000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748D252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65D7E2E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26286A3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777ED56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57CED1E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3458396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379F091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6B2DC8E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3F6BF762" w14:textId="77777777" w:rsidTr="00194743">
        <w:trPr>
          <w:trHeight w:val="500"/>
        </w:trPr>
        <w:tc>
          <w:tcPr>
            <w:tcW w:w="4500" w:type="dxa"/>
            <w:tcBorders>
              <w:top w:val="nil"/>
              <w:left w:val="single" w:sz="8" w:space="0" w:color="auto"/>
              <w:bottom w:val="single" w:sz="4" w:space="0" w:color="auto"/>
              <w:right w:val="nil"/>
            </w:tcBorders>
            <w:shd w:val="clear" w:color="auto" w:fill="auto"/>
            <w:vAlign w:val="bottom"/>
            <w:hideMark/>
          </w:tcPr>
          <w:p w14:paraId="298B3071"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Infrastructure design / HW &amp; SW Inventory list and build instructions</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5BCE2CD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0F9A895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3692F37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3E94076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4FED0A6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53B5FC2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0796FDA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468D737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3B94665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4727E37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604E125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E23543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1C62F1C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1AE1A4A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5D755F5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7AD7AF4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5EFFBAED" w14:textId="77777777" w:rsidTr="00194743">
        <w:trPr>
          <w:trHeight w:val="260"/>
        </w:trPr>
        <w:tc>
          <w:tcPr>
            <w:tcW w:w="4500" w:type="dxa"/>
            <w:tcBorders>
              <w:top w:val="nil"/>
              <w:left w:val="single" w:sz="8" w:space="0" w:color="auto"/>
              <w:bottom w:val="single" w:sz="4" w:space="0" w:color="auto"/>
              <w:right w:val="nil"/>
            </w:tcBorders>
            <w:shd w:val="clear" w:color="auto" w:fill="auto"/>
            <w:noWrap/>
            <w:vAlign w:val="bottom"/>
            <w:hideMark/>
          </w:tcPr>
          <w:p w14:paraId="2BFE3442"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Project Plan build/accept</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522790A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896" w:type="dxa"/>
            <w:tcBorders>
              <w:top w:val="nil"/>
              <w:left w:val="nil"/>
              <w:bottom w:val="single" w:sz="4" w:space="0" w:color="auto"/>
              <w:right w:val="single" w:sz="8" w:space="0" w:color="auto"/>
            </w:tcBorders>
            <w:shd w:val="clear" w:color="auto" w:fill="auto"/>
            <w:noWrap/>
            <w:vAlign w:val="bottom"/>
            <w:hideMark/>
          </w:tcPr>
          <w:p w14:paraId="52E55E3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8</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445C2E0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1F5DEE4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7189D9D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507665E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6930C25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0E9D230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3D55BB0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1CF5D71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1E48458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559FEEC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73995FD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5DFE1FA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7912442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4CCC91B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5AE117EF" w14:textId="77777777" w:rsidTr="00194743">
        <w:trPr>
          <w:trHeight w:val="260"/>
        </w:trPr>
        <w:tc>
          <w:tcPr>
            <w:tcW w:w="4500" w:type="dxa"/>
            <w:tcBorders>
              <w:top w:val="single" w:sz="8" w:space="0" w:color="auto"/>
              <w:left w:val="single" w:sz="8" w:space="0" w:color="auto"/>
              <w:bottom w:val="single" w:sz="8" w:space="0" w:color="auto"/>
              <w:right w:val="nil"/>
            </w:tcBorders>
            <w:shd w:val="clear" w:color="000000" w:fill="C0C0C0"/>
            <w:noWrap/>
            <w:vAlign w:val="bottom"/>
            <w:hideMark/>
          </w:tcPr>
          <w:p w14:paraId="13B309F1"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 Total</w:t>
            </w:r>
          </w:p>
        </w:tc>
        <w:tc>
          <w:tcPr>
            <w:tcW w:w="119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6910EF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2</w:t>
            </w:r>
          </w:p>
        </w:tc>
        <w:tc>
          <w:tcPr>
            <w:tcW w:w="896" w:type="dxa"/>
            <w:tcBorders>
              <w:top w:val="single" w:sz="8" w:space="0" w:color="auto"/>
              <w:left w:val="nil"/>
              <w:bottom w:val="single" w:sz="8" w:space="0" w:color="auto"/>
              <w:right w:val="nil"/>
            </w:tcBorders>
            <w:shd w:val="clear" w:color="000000" w:fill="C0C0C0"/>
            <w:noWrap/>
            <w:vAlign w:val="bottom"/>
            <w:hideMark/>
          </w:tcPr>
          <w:p w14:paraId="15F8A86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16</w:t>
            </w:r>
          </w:p>
        </w:tc>
        <w:tc>
          <w:tcPr>
            <w:tcW w:w="13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7F6021A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8" w:space="0" w:color="auto"/>
              <w:left w:val="nil"/>
              <w:bottom w:val="single" w:sz="8" w:space="0" w:color="auto"/>
              <w:right w:val="single" w:sz="4" w:space="0" w:color="auto"/>
            </w:tcBorders>
            <w:shd w:val="thinDiagStripe" w:color="000000" w:fill="C0C0C0"/>
            <w:noWrap/>
            <w:vAlign w:val="bottom"/>
            <w:hideMark/>
          </w:tcPr>
          <w:p w14:paraId="25F7AEA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9F506E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84" w:type="dxa"/>
            <w:tcBorders>
              <w:top w:val="single" w:sz="8" w:space="0" w:color="auto"/>
              <w:left w:val="single" w:sz="8" w:space="0" w:color="auto"/>
              <w:bottom w:val="single" w:sz="8" w:space="0" w:color="auto"/>
              <w:right w:val="nil"/>
            </w:tcBorders>
            <w:shd w:val="clear" w:color="000000" w:fill="C0C0C0"/>
            <w:noWrap/>
            <w:vAlign w:val="bottom"/>
            <w:hideMark/>
          </w:tcPr>
          <w:p w14:paraId="3815AC0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8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3275243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8" w:space="0" w:color="auto"/>
              <w:left w:val="nil"/>
              <w:bottom w:val="single" w:sz="8" w:space="0" w:color="auto"/>
              <w:right w:val="single" w:sz="4" w:space="0" w:color="auto"/>
            </w:tcBorders>
            <w:shd w:val="thinDiagStripe" w:color="000000" w:fill="C0C0C0"/>
            <w:noWrap/>
            <w:vAlign w:val="bottom"/>
            <w:hideMark/>
          </w:tcPr>
          <w:p w14:paraId="52FA469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673D49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69" w:type="dxa"/>
            <w:tcBorders>
              <w:top w:val="single" w:sz="8" w:space="0" w:color="auto"/>
              <w:left w:val="single" w:sz="8" w:space="0" w:color="auto"/>
              <w:bottom w:val="single" w:sz="8" w:space="0" w:color="auto"/>
              <w:right w:val="nil"/>
            </w:tcBorders>
            <w:shd w:val="clear" w:color="000000" w:fill="C0C0C0"/>
            <w:noWrap/>
            <w:vAlign w:val="bottom"/>
            <w:hideMark/>
          </w:tcPr>
          <w:p w14:paraId="04AEAF3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17"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3C84CA7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4" w:space="0" w:color="auto"/>
            </w:tcBorders>
            <w:shd w:val="thinDiagStripe" w:color="000000" w:fill="C0C0C0"/>
            <w:noWrap/>
            <w:vAlign w:val="bottom"/>
            <w:hideMark/>
          </w:tcPr>
          <w:p w14:paraId="4D57156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0DC439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single" w:sz="8" w:space="0" w:color="auto"/>
              <w:left w:val="single" w:sz="8" w:space="0" w:color="auto"/>
              <w:bottom w:val="single" w:sz="8" w:space="0" w:color="auto"/>
              <w:right w:val="nil"/>
            </w:tcBorders>
            <w:shd w:val="clear" w:color="000000" w:fill="C0C0C0"/>
            <w:noWrap/>
            <w:vAlign w:val="bottom"/>
            <w:hideMark/>
          </w:tcPr>
          <w:p w14:paraId="3D1AD74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49C147D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8" w:space="0" w:color="auto"/>
              <w:left w:val="nil"/>
              <w:bottom w:val="single" w:sz="8" w:space="0" w:color="auto"/>
              <w:right w:val="single" w:sz="8" w:space="0" w:color="auto"/>
            </w:tcBorders>
            <w:shd w:val="thinDiagStripe" w:color="000000" w:fill="C0C0C0"/>
            <w:noWrap/>
            <w:vAlign w:val="bottom"/>
            <w:hideMark/>
          </w:tcPr>
          <w:p w14:paraId="16EE9BF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37B8D98E" w14:textId="77777777" w:rsidTr="00194743">
        <w:trPr>
          <w:trHeight w:val="250"/>
        </w:trPr>
        <w:tc>
          <w:tcPr>
            <w:tcW w:w="4500" w:type="dxa"/>
            <w:tcBorders>
              <w:top w:val="single" w:sz="4" w:space="0" w:color="auto"/>
              <w:left w:val="single" w:sz="8" w:space="0" w:color="auto"/>
              <w:bottom w:val="single" w:sz="4" w:space="0" w:color="auto"/>
              <w:right w:val="nil"/>
            </w:tcBorders>
            <w:shd w:val="clear" w:color="auto" w:fill="auto"/>
            <w:noWrap/>
            <w:vAlign w:val="bottom"/>
            <w:hideMark/>
          </w:tcPr>
          <w:p w14:paraId="08600C30" w14:textId="77777777" w:rsidR="00A53E18" w:rsidRPr="00A53E18" w:rsidRDefault="00A53E18" w:rsidP="00A53E18">
            <w:pPr>
              <w:widowControl/>
              <w:spacing w:after="0" w:line="240" w:lineRule="auto"/>
              <w:rPr>
                <w:rFonts w:ascii="Arial" w:eastAsia="Times New Roman" w:hAnsi="Arial" w:cs="Arial"/>
                <w:color w:val="00B050"/>
                <w:sz w:val="20"/>
                <w:szCs w:val="20"/>
              </w:rPr>
            </w:pPr>
            <w:r w:rsidRPr="00A53E18">
              <w:rPr>
                <w:rFonts w:ascii="Arial" w:eastAsia="Times New Roman" w:hAnsi="Arial" w:cs="Arial"/>
                <w:color w:val="00B050"/>
                <w:sz w:val="20"/>
                <w:szCs w:val="20"/>
              </w:rPr>
              <w:t>Phase II - Configuration and business case testing</w:t>
            </w:r>
          </w:p>
        </w:tc>
        <w:tc>
          <w:tcPr>
            <w:tcW w:w="119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7C0312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896" w:type="dxa"/>
            <w:tcBorders>
              <w:top w:val="single" w:sz="4" w:space="0" w:color="auto"/>
              <w:left w:val="nil"/>
              <w:bottom w:val="single" w:sz="4" w:space="0" w:color="auto"/>
              <w:right w:val="nil"/>
            </w:tcBorders>
            <w:shd w:val="clear" w:color="auto" w:fill="auto"/>
            <w:noWrap/>
            <w:vAlign w:val="bottom"/>
            <w:hideMark/>
          </w:tcPr>
          <w:p w14:paraId="532B7DD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687699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4" w:space="0" w:color="auto"/>
              <w:left w:val="nil"/>
              <w:bottom w:val="single" w:sz="4" w:space="0" w:color="auto"/>
              <w:right w:val="single" w:sz="8" w:space="0" w:color="auto"/>
            </w:tcBorders>
            <w:shd w:val="thinDiagStripe" w:color="000000" w:fill="auto"/>
            <w:noWrap/>
            <w:vAlign w:val="bottom"/>
            <w:hideMark/>
          </w:tcPr>
          <w:p w14:paraId="53E9859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40B6C84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84" w:type="dxa"/>
            <w:tcBorders>
              <w:top w:val="single" w:sz="4" w:space="0" w:color="auto"/>
              <w:left w:val="single" w:sz="8" w:space="0" w:color="auto"/>
              <w:bottom w:val="single" w:sz="4" w:space="0" w:color="auto"/>
              <w:right w:val="nil"/>
            </w:tcBorders>
            <w:shd w:val="clear" w:color="auto" w:fill="auto"/>
            <w:noWrap/>
            <w:vAlign w:val="bottom"/>
            <w:hideMark/>
          </w:tcPr>
          <w:p w14:paraId="3F2D034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3CE3DEA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4" w:space="0" w:color="auto"/>
              <w:left w:val="nil"/>
              <w:bottom w:val="single" w:sz="4" w:space="0" w:color="auto"/>
              <w:right w:val="single" w:sz="8" w:space="0" w:color="auto"/>
            </w:tcBorders>
            <w:shd w:val="thinDiagStripe" w:color="000000" w:fill="auto"/>
            <w:noWrap/>
            <w:vAlign w:val="bottom"/>
            <w:hideMark/>
          </w:tcPr>
          <w:p w14:paraId="0CE1DCC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single" w:sz="4" w:space="0" w:color="auto"/>
              <w:left w:val="nil"/>
              <w:bottom w:val="single" w:sz="4" w:space="0" w:color="auto"/>
              <w:right w:val="nil"/>
            </w:tcBorders>
            <w:shd w:val="clear" w:color="auto" w:fill="auto"/>
            <w:noWrap/>
            <w:vAlign w:val="bottom"/>
            <w:hideMark/>
          </w:tcPr>
          <w:p w14:paraId="4FDE860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869" w:type="dxa"/>
            <w:tcBorders>
              <w:top w:val="single" w:sz="4" w:space="0" w:color="auto"/>
              <w:left w:val="single" w:sz="8" w:space="0" w:color="auto"/>
              <w:bottom w:val="single" w:sz="4" w:space="0" w:color="auto"/>
              <w:right w:val="nil"/>
            </w:tcBorders>
            <w:shd w:val="clear" w:color="auto" w:fill="auto"/>
            <w:noWrap/>
            <w:vAlign w:val="bottom"/>
            <w:hideMark/>
          </w:tcPr>
          <w:p w14:paraId="26C93B1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10ED058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6FF9BE8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single" w:sz="4" w:space="0" w:color="auto"/>
              <w:left w:val="nil"/>
              <w:bottom w:val="single" w:sz="4" w:space="0" w:color="auto"/>
              <w:right w:val="nil"/>
            </w:tcBorders>
            <w:shd w:val="clear" w:color="auto" w:fill="auto"/>
            <w:noWrap/>
            <w:vAlign w:val="bottom"/>
            <w:hideMark/>
          </w:tcPr>
          <w:p w14:paraId="5B0FC4A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78" w:type="dxa"/>
            <w:tcBorders>
              <w:top w:val="single" w:sz="4" w:space="0" w:color="auto"/>
              <w:left w:val="single" w:sz="8" w:space="0" w:color="auto"/>
              <w:bottom w:val="single" w:sz="4" w:space="0" w:color="auto"/>
              <w:right w:val="nil"/>
            </w:tcBorders>
            <w:shd w:val="clear" w:color="auto" w:fill="auto"/>
            <w:noWrap/>
            <w:vAlign w:val="bottom"/>
            <w:hideMark/>
          </w:tcPr>
          <w:p w14:paraId="06F8BCC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0F6FAE7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4" w:space="0" w:color="auto"/>
              <w:left w:val="nil"/>
              <w:bottom w:val="single" w:sz="4" w:space="0" w:color="auto"/>
              <w:right w:val="single" w:sz="8" w:space="0" w:color="auto"/>
            </w:tcBorders>
            <w:shd w:val="thinDiagStripe" w:color="000000" w:fill="auto"/>
            <w:noWrap/>
            <w:vAlign w:val="bottom"/>
            <w:hideMark/>
          </w:tcPr>
          <w:p w14:paraId="4A83A76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36D7FB53"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497EE198"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Common configuration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23A1693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024E83D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19251B5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3F97781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30E792E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3EFC764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76513B2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2557596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230E9A0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0237691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22C8595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7B178C2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5169DF6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65AC8E3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27D7DFD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1FB3267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328FC20B"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16D1734D"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Local configuration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C4103C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653AA29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157D393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000937E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7CB20D2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55AF7D8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486F0B3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670F1EA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4A17609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7DE1EAC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5EF8D7A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0B75987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396666D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28852C7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1808891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1A7FC40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769C3227"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5013EBBF"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Unit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2747F0B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0DEAF07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091766A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61CA370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25AE45B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29B5311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2729B86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0694B20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117E38C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3255887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1660B9A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7BE607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7D88265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6B34121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47A74D5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784E804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4B635BF8" w14:textId="77777777" w:rsidTr="00194743">
        <w:trPr>
          <w:trHeight w:val="260"/>
        </w:trPr>
        <w:tc>
          <w:tcPr>
            <w:tcW w:w="4500" w:type="dxa"/>
            <w:tcBorders>
              <w:top w:val="nil"/>
              <w:left w:val="single" w:sz="8" w:space="0" w:color="auto"/>
              <w:bottom w:val="single" w:sz="4" w:space="0" w:color="auto"/>
              <w:right w:val="nil"/>
            </w:tcBorders>
            <w:shd w:val="clear" w:color="auto" w:fill="auto"/>
            <w:noWrap/>
            <w:vAlign w:val="bottom"/>
            <w:hideMark/>
          </w:tcPr>
          <w:p w14:paraId="613D06DD"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Integration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D3D407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31E03DC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02AEB5A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037C015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474C447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53EC771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31A1C2C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25B9940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5B70743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042700C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67559ED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5ABC9CE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10DC96E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7996B45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25929C2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047D063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0DB5B15A" w14:textId="77777777" w:rsidTr="00194743">
        <w:trPr>
          <w:trHeight w:val="260"/>
        </w:trPr>
        <w:tc>
          <w:tcPr>
            <w:tcW w:w="4500" w:type="dxa"/>
            <w:tcBorders>
              <w:top w:val="single" w:sz="8" w:space="0" w:color="auto"/>
              <w:left w:val="single" w:sz="8" w:space="0" w:color="auto"/>
              <w:bottom w:val="single" w:sz="8" w:space="0" w:color="auto"/>
              <w:right w:val="nil"/>
            </w:tcBorders>
            <w:shd w:val="clear" w:color="000000" w:fill="C0C0C0"/>
            <w:noWrap/>
            <w:vAlign w:val="bottom"/>
            <w:hideMark/>
          </w:tcPr>
          <w:p w14:paraId="3DCC0E96"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 Total</w:t>
            </w:r>
          </w:p>
        </w:tc>
        <w:tc>
          <w:tcPr>
            <w:tcW w:w="119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85873F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96" w:type="dxa"/>
            <w:tcBorders>
              <w:top w:val="single" w:sz="8" w:space="0" w:color="auto"/>
              <w:left w:val="nil"/>
              <w:bottom w:val="single" w:sz="8" w:space="0" w:color="auto"/>
              <w:right w:val="nil"/>
            </w:tcBorders>
            <w:shd w:val="clear" w:color="000000" w:fill="C0C0C0"/>
            <w:noWrap/>
            <w:vAlign w:val="bottom"/>
            <w:hideMark/>
          </w:tcPr>
          <w:p w14:paraId="5466DFD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09A7268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8" w:space="0" w:color="auto"/>
              <w:left w:val="nil"/>
              <w:bottom w:val="single" w:sz="8" w:space="0" w:color="auto"/>
              <w:right w:val="single" w:sz="4" w:space="0" w:color="auto"/>
            </w:tcBorders>
            <w:shd w:val="thinDiagStripe" w:color="000000" w:fill="C0C0C0"/>
            <w:noWrap/>
            <w:vAlign w:val="bottom"/>
            <w:hideMark/>
          </w:tcPr>
          <w:p w14:paraId="6C7D216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777D7B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84" w:type="dxa"/>
            <w:tcBorders>
              <w:top w:val="single" w:sz="8" w:space="0" w:color="auto"/>
              <w:left w:val="single" w:sz="8" w:space="0" w:color="auto"/>
              <w:bottom w:val="single" w:sz="8" w:space="0" w:color="auto"/>
              <w:right w:val="nil"/>
            </w:tcBorders>
            <w:shd w:val="clear" w:color="000000" w:fill="C0C0C0"/>
            <w:noWrap/>
            <w:vAlign w:val="bottom"/>
            <w:hideMark/>
          </w:tcPr>
          <w:p w14:paraId="6B9A88A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8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22784E7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8" w:space="0" w:color="auto"/>
              <w:left w:val="nil"/>
              <w:bottom w:val="single" w:sz="8" w:space="0" w:color="auto"/>
              <w:right w:val="single" w:sz="4" w:space="0" w:color="auto"/>
            </w:tcBorders>
            <w:shd w:val="thinDiagStripe" w:color="000000" w:fill="C0C0C0"/>
            <w:noWrap/>
            <w:vAlign w:val="bottom"/>
            <w:hideMark/>
          </w:tcPr>
          <w:p w14:paraId="7C67449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0BFE78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69" w:type="dxa"/>
            <w:tcBorders>
              <w:top w:val="single" w:sz="8" w:space="0" w:color="auto"/>
              <w:left w:val="single" w:sz="8" w:space="0" w:color="auto"/>
              <w:bottom w:val="single" w:sz="8" w:space="0" w:color="auto"/>
              <w:right w:val="nil"/>
            </w:tcBorders>
            <w:shd w:val="clear" w:color="000000" w:fill="C0C0C0"/>
            <w:noWrap/>
            <w:vAlign w:val="bottom"/>
            <w:hideMark/>
          </w:tcPr>
          <w:p w14:paraId="7D22956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17"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32CBD0A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4" w:space="0" w:color="auto"/>
            </w:tcBorders>
            <w:shd w:val="thinDiagStripe" w:color="000000" w:fill="C0C0C0"/>
            <w:noWrap/>
            <w:vAlign w:val="bottom"/>
            <w:hideMark/>
          </w:tcPr>
          <w:p w14:paraId="500FED3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0E0CDF7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single" w:sz="8" w:space="0" w:color="auto"/>
              <w:left w:val="single" w:sz="8" w:space="0" w:color="auto"/>
              <w:bottom w:val="single" w:sz="8" w:space="0" w:color="auto"/>
              <w:right w:val="nil"/>
            </w:tcBorders>
            <w:shd w:val="clear" w:color="000000" w:fill="C0C0C0"/>
            <w:noWrap/>
            <w:vAlign w:val="bottom"/>
            <w:hideMark/>
          </w:tcPr>
          <w:p w14:paraId="1EE62C8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7F461AE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8" w:space="0" w:color="auto"/>
              <w:left w:val="nil"/>
              <w:bottom w:val="single" w:sz="8" w:space="0" w:color="auto"/>
              <w:right w:val="single" w:sz="8" w:space="0" w:color="auto"/>
            </w:tcBorders>
            <w:shd w:val="thinDiagStripe" w:color="000000" w:fill="C0C0C0"/>
            <w:noWrap/>
            <w:vAlign w:val="bottom"/>
            <w:hideMark/>
          </w:tcPr>
          <w:p w14:paraId="3F82885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7EBEAAB5" w14:textId="77777777" w:rsidTr="00194743">
        <w:trPr>
          <w:trHeight w:val="250"/>
        </w:trPr>
        <w:tc>
          <w:tcPr>
            <w:tcW w:w="4500" w:type="dxa"/>
            <w:tcBorders>
              <w:top w:val="single" w:sz="4" w:space="0" w:color="auto"/>
              <w:left w:val="single" w:sz="8" w:space="0" w:color="auto"/>
              <w:bottom w:val="single" w:sz="4" w:space="0" w:color="auto"/>
              <w:right w:val="nil"/>
            </w:tcBorders>
            <w:shd w:val="clear" w:color="auto" w:fill="auto"/>
            <w:noWrap/>
            <w:vAlign w:val="bottom"/>
            <w:hideMark/>
          </w:tcPr>
          <w:p w14:paraId="0E617635" w14:textId="77777777" w:rsidR="00A53E18" w:rsidRPr="00A53E18" w:rsidRDefault="00A53E18" w:rsidP="00A53E18">
            <w:pPr>
              <w:widowControl/>
              <w:spacing w:after="0" w:line="240" w:lineRule="auto"/>
              <w:rPr>
                <w:rFonts w:ascii="Arial" w:eastAsia="Times New Roman" w:hAnsi="Arial" w:cs="Arial"/>
                <w:color w:val="00B050"/>
                <w:sz w:val="20"/>
                <w:szCs w:val="20"/>
              </w:rPr>
            </w:pPr>
            <w:r w:rsidRPr="00A53E18">
              <w:rPr>
                <w:rFonts w:ascii="Arial" w:eastAsia="Times New Roman" w:hAnsi="Arial" w:cs="Arial"/>
                <w:color w:val="00B050"/>
                <w:sz w:val="20"/>
                <w:szCs w:val="20"/>
              </w:rPr>
              <w:t>Phase III -Deployment</w:t>
            </w:r>
          </w:p>
        </w:tc>
        <w:tc>
          <w:tcPr>
            <w:tcW w:w="119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C007EA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896" w:type="dxa"/>
            <w:tcBorders>
              <w:top w:val="single" w:sz="4" w:space="0" w:color="auto"/>
              <w:left w:val="nil"/>
              <w:bottom w:val="single" w:sz="4" w:space="0" w:color="auto"/>
              <w:right w:val="nil"/>
            </w:tcBorders>
            <w:shd w:val="clear" w:color="auto" w:fill="auto"/>
            <w:noWrap/>
            <w:vAlign w:val="bottom"/>
            <w:hideMark/>
          </w:tcPr>
          <w:p w14:paraId="4A08D89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5069EA9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4" w:space="0" w:color="auto"/>
              <w:left w:val="nil"/>
              <w:bottom w:val="single" w:sz="4" w:space="0" w:color="auto"/>
              <w:right w:val="single" w:sz="8" w:space="0" w:color="auto"/>
            </w:tcBorders>
            <w:shd w:val="thinDiagStripe" w:color="000000" w:fill="auto"/>
            <w:noWrap/>
            <w:vAlign w:val="bottom"/>
            <w:hideMark/>
          </w:tcPr>
          <w:p w14:paraId="0A59F64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384AD87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84" w:type="dxa"/>
            <w:tcBorders>
              <w:top w:val="single" w:sz="4" w:space="0" w:color="auto"/>
              <w:left w:val="single" w:sz="8" w:space="0" w:color="auto"/>
              <w:bottom w:val="single" w:sz="4" w:space="0" w:color="auto"/>
              <w:right w:val="nil"/>
            </w:tcBorders>
            <w:shd w:val="clear" w:color="auto" w:fill="auto"/>
            <w:noWrap/>
            <w:vAlign w:val="bottom"/>
            <w:hideMark/>
          </w:tcPr>
          <w:p w14:paraId="2A5E332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7ADE342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4" w:space="0" w:color="auto"/>
              <w:left w:val="nil"/>
              <w:bottom w:val="single" w:sz="4" w:space="0" w:color="auto"/>
              <w:right w:val="single" w:sz="8" w:space="0" w:color="auto"/>
            </w:tcBorders>
            <w:shd w:val="thinDiagStripe" w:color="000000" w:fill="auto"/>
            <w:noWrap/>
            <w:vAlign w:val="bottom"/>
            <w:hideMark/>
          </w:tcPr>
          <w:p w14:paraId="398421E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single" w:sz="4" w:space="0" w:color="auto"/>
              <w:left w:val="nil"/>
              <w:bottom w:val="single" w:sz="4" w:space="0" w:color="auto"/>
              <w:right w:val="nil"/>
            </w:tcBorders>
            <w:shd w:val="clear" w:color="auto" w:fill="auto"/>
            <w:noWrap/>
            <w:vAlign w:val="bottom"/>
            <w:hideMark/>
          </w:tcPr>
          <w:p w14:paraId="1D154B1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869" w:type="dxa"/>
            <w:tcBorders>
              <w:top w:val="single" w:sz="4" w:space="0" w:color="auto"/>
              <w:left w:val="single" w:sz="8" w:space="0" w:color="auto"/>
              <w:bottom w:val="single" w:sz="4" w:space="0" w:color="auto"/>
              <w:right w:val="nil"/>
            </w:tcBorders>
            <w:shd w:val="clear" w:color="auto" w:fill="auto"/>
            <w:noWrap/>
            <w:vAlign w:val="bottom"/>
            <w:hideMark/>
          </w:tcPr>
          <w:p w14:paraId="54EED00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8B077F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54F7E2A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single" w:sz="4" w:space="0" w:color="auto"/>
              <w:left w:val="nil"/>
              <w:bottom w:val="single" w:sz="4" w:space="0" w:color="auto"/>
              <w:right w:val="nil"/>
            </w:tcBorders>
            <w:shd w:val="clear" w:color="auto" w:fill="auto"/>
            <w:noWrap/>
            <w:vAlign w:val="bottom"/>
            <w:hideMark/>
          </w:tcPr>
          <w:p w14:paraId="44BEEDE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78" w:type="dxa"/>
            <w:tcBorders>
              <w:top w:val="single" w:sz="4" w:space="0" w:color="auto"/>
              <w:left w:val="single" w:sz="8" w:space="0" w:color="auto"/>
              <w:bottom w:val="single" w:sz="4" w:space="0" w:color="auto"/>
              <w:right w:val="nil"/>
            </w:tcBorders>
            <w:shd w:val="clear" w:color="auto" w:fill="auto"/>
            <w:noWrap/>
            <w:vAlign w:val="bottom"/>
            <w:hideMark/>
          </w:tcPr>
          <w:p w14:paraId="6BBA349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181B95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4" w:space="0" w:color="auto"/>
              <w:left w:val="nil"/>
              <w:bottom w:val="single" w:sz="4" w:space="0" w:color="auto"/>
              <w:right w:val="single" w:sz="8" w:space="0" w:color="auto"/>
            </w:tcBorders>
            <w:shd w:val="thinDiagStripe" w:color="000000" w:fill="auto"/>
            <w:noWrap/>
            <w:vAlign w:val="bottom"/>
            <w:hideMark/>
          </w:tcPr>
          <w:p w14:paraId="48AF0E2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4A3EBBEA"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73A7D8F6"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Data Migration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093B554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4443144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5C6EBED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1F9B208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1D3BDB9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1C6530E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711245C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650C4CD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23ECDB0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509C60B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1A37CC1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699C4B6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2C05236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5C2C0BB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20CA81D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13E4C3F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45F47006"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63BBCA09"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End to End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3642A6C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3605865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0CFEEA0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2A65F50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2474D9A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31CE3DD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50277C6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15DD768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6C1A035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3CFE438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017214E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0996B0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68AB44A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0D75BBF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78B87CC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5897787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5732FA7B"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4D7A8260"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Training (User and Admin)</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6FE881C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45C8890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393D158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776FA2E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10CA317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37D98F0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3051F59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53474BB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7131801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130C5B9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5C23346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D9D5CB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28FB569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4D34A9F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7869C99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0D6783A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7B18D4" w:rsidRPr="00A53E18" w14:paraId="475A3D7F"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59C025D6"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User Acceptance Testing</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3B7864D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14C0C39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421BBED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3D74E8D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91461E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2DFDD6A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single" w:sz="8" w:space="0" w:color="auto"/>
              <w:bottom w:val="single" w:sz="4" w:space="0" w:color="auto"/>
              <w:right w:val="single" w:sz="8" w:space="0" w:color="auto"/>
            </w:tcBorders>
            <w:shd w:val="thinDiagStripe" w:color="000000" w:fill="auto"/>
            <w:noWrap/>
            <w:vAlign w:val="bottom"/>
            <w:hideMark/>
          </w:tcPr>
          <w:p w14:paraId="7E20B3C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479E0E2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1592740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2E7A9D7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30F7C56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C5D053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079CFD8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2CB7A80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1CB6931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23351B0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7B18D4" w:rsidRPr="00A53E18" w14:paraId="0CA8338B"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6BF61131" w14:textId="10AFF983"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Go-Live support</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59FE7FC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1378122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005DA33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234A185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6C93B7E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7A026D3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single" w:sz="8" w:space="0" w:color="auto"/>
              <w:bottom w:val="single" w:sz="4" w:space="0" w:color="auto"/>
              <w:right w:val="single" w:sz="8" w:space="0" w:color="auto"/>
            </w:tcBorders>
            <w:shd w:val="thinDiagStripe" w:color="000000" w:fill="auto"/>
            <w:noWrap/>
            <w:vAlign w:val="bottom"/>
            <w:hideMark/>
          </w:tcPr>
          <w:p w14:paraId="4A2574A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19FA27F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2CDC89D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23A01BA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505096E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3EB9E43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7C75436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39A7F1C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7AF3490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6245039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7B18D4" w:rsidRPr="00A53E18" w14:paraId="2D6B8631"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2BCE13FE" w14:textId="7974361B"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 xml:space="preserve">Post </w:t>
            </w:r>
            <w:r w:rsidR="00BC3F4F">
              <w:rPr>
                <w:rFonts w:ascii="Arial" w:eastAsia="Times New Roman" w:hAnsi="Arial" w:cs="Arial"/>
                <w:sz w:val="20"/>
                <w:szCs w:val="20"/>
              </w:rPr>
              <w:t>G</w:t>
            </w:r>
            <w:r w:rsidRPr="00A53E18">
              <w:rPr>
                <w:rFonts w:ascii="Arial" w:eastAsia="Times New Roman" w:hAnsi="Arial" w:cs="Arial"/>
                <w:sz w:val="20"/>
                <w:szCs w:val="20"/>
              </w:rPr>
              <w:t>o-</w:t>
            </w:r>
            <w:r w:rsidR="00BC3F4F">
              <w:rPr>
                <w:rFonts w:ascii="Arial" w:eastAsia="Times New Roman" w:hAnsi="Arial" w:cs="Arial"/>
                <w:sz w:val="20"/>
                <w:szCs w:val="20"/>
              </w:rPr>
              <w:t>L</w:t>
            </w:r>
            <w:r w:rsidRPr="00A53E18">
              <w:rPr>
                <w:rFonts w:ascii="Arial" w:eastAsia="Times New Roman" w:hAnsi="Arial" w:cs="Arial"/>
                <w:sz w:val="20"/>
                <w:szCs w:val="20"/>
              </w:rPr>
              <w:t>ive support</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1BE1CF7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40E0DA0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0D1A0C0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3B4D14B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720304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84" w:type="dxa"/>
            <w:tcBorders>
              <w:top w:val="nil"/>
              <w:left w:val="nil"/>
              <w:bottom w:val="single" w:sz="4" w:space="0" w:color="auto"/>
              <w:right w:val="single" w:sz="4" w:space="0" w:color="auto"/>
            </w:tcBorders>
            <w:shd w:val="clear" w:color="auto" w:fill="auto"/>
            <w:noWrap/>
            <w:vAlign w:val="bottom"/>
            <w:hideMark/>
          </w:tcPr>
          <w:p w14:paraId="48E818E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288" w:type="dxa"/>
            <w:tcBorders>
              <w:top w:val="nil"/>
              <w:left w:val="single" w:sz="8" w:space="0" w:color="auto"/>
              <w:bottom w:val="single" w:sz="4" w:space="0" w:color="auto"/>
              <w:right w:val="single" w:sz="8" w:space="0" w:color="auto"/>
            </w:tcBorders>
            <w:shd w:val="thinDiagStripe" w:color="000000" w:fill="auto"/>
            <w:noWrap/>
            <w:vAlign w:val="bottom"/>
            <w:hideMark/>
          </w:tcPr>
          <w:p w14:paraId="0B1080A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13256B7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1D99001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11A6156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2B8EF09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5B0E69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0E89F90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5E227B4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6BDFF31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097D77D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0B5951" w:rsidRPr="00A53E18" w14:paraId="013641EC" w14:textId="77777777" w:rsidTr="00194743">
        <w:trPr>
          <w:trHeight w:val="250"/>
        </w:trPr>
        <w:tc>
          <w:tcPr>
            <w:tcW w:w="4500" w:type="dxa"/>
            <w:tcBorders>
              <w:top w:val="nil"/>
              <w:left w:val="single" w:sz="8" w:space="0" w:color="auto"/>
              <w:bottom w:val="single" w:sz="4" w:space="0" w:color="auto"/>
              <w:right w:val="nil"/>
            </w:tcBorders>
            <w:shd w:val="clear" w:color="auto" w:fill="auto"/>
            <w:noWrap/>
            <w:vAlign w:val="bottom"/>
            <w:hideMark/>
          </w:tcPr>
          <w:p w14:paraId="1107CEC9"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xml:space="preserve">Other </w:t>
            </w:r>
          </w:p>
        </w:tc>
        <w:tc>
          <w:tcPr>
            <w:tcW w:w="1196" w:type="dxa"/>
            <w:tcBorders>
              <w:top w:val="nil"/>
              <w:left w:val="single" w:sz="8" w:space="0" w:color="auto"/>
              <w:bottom w:val="single" w:sz="4" w:space="0" w:color="auto"/>
              <w:right w:val="single" w:sz="8" w:space="0" w:color="auto"/>
            </w:tcBorders>
            <w:shd w:val="clear" w:color="auto" w:fill="auto"/>
            <w:noWrap/>
            <w:vAlign w:val="bottom"/>
            <w:hideMark/>
          </w:tcPr>
          <w:p w14:paraId="7394A55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single" w:sz="8" w:space="0" w:color="auto"/>
            </w:tcBorders>
            <w:shd w:val="clear" w:color="auto" w:fill="auto"/>
            <w:noWrap/>
            <w:vAlign w:val="bottom"/>
            <w:hideMark/>
          </w:tcPr>
          <w:p w14:paraId="2898273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8" w:space="0" w:color="auto"/>
            </w:tcBorders>
            <w:shd w:val="thinDiagStripe" w:color="000000" w:fill="auto"/>
            <w:noWrap/>
            <w:vAlign w:val="bottom"/>
            <w:hideMark/>
          </w:tcPr>
          <w:p w14:paraId="70263C2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05DF959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8" w:space="0" w:color="auto"/>
            </w:tcBorders>
            <w:shd w:val="clear" w:color="auto" w:fill="auto"/>
            <w:noWrap/>
            <w:vAlign w:val="bottom"/>
            <w:hideMark/>
          </w:tcPr>
          <w:p w14:paraId="6D79A20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84" w:type="dxa"/>
            <w:tcBorders>
              <w:top w:val="nil"/>
              <w:left w:val="nil"/>
              <w:bottom w:val="single" w:sz="4" w:space="0" w:color="auto"/>
              <w:right w:val="single" w:sz="8" w:space="0" w:color="auto"/>
            </w:tcBorders>
            <w:shd w:val="clear" w:color="auto" w:fill="auto"/>
            <w:noWrap/>
            <w:vAlign w:val="bottom"/>
            <w:hideMark/>
          </w:tcPr>
          <w:p w14:paraId="6E49FC3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nil"/>
              <w:bottom w:val="single" w:sz="4" w:space="0" w:color="auto"/>
              <w:right w:val="single" w:sz="8" w:space="0" w:color="auto"/>
            </w:tcBorders>
            <w:shd w:val="thinDiagStripe" w:color="000000" w:fill="auto"/>
            <w:noWrap/>
            <w:vAlign w:val="bottom"/>
            <w:hideMark/>
          </w:tcPr>
          <w:p w14:paraId="275EFA1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01AD324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4" w:space="0" w:color="auto"/>
              <w:right w:val="single" w:sz="8" w:space="0" w:color="auto"/>
            </w:tcBorders>
            <w:shd w:val="clear" w:color="auto" w:fill="auto"/>
            <w:noWrap/>
            <w:vAlign w:val="bottom"/>
            <w:hideMark/>
          </w:tcPr>
          <w:p w14:paraId="6C6E932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69" w:type="dxa"/>
            <w:tcBorders>
              <w:top w:val="nil"/>
              <w:left w:val="nil"/>
              <w:bottom w:val="single" w:sz="4" w:space="0" w:color="auto"/>
              <w:right w:val="single" w:sz="8" w:space="0" w:color="auto"/>
            </w:tcBorders>
            <w:shd w:val="clear" w:color="auto" w:fill="auto"/>
            <w:noWrap/>
            <w:vAlign w:val="bottom"/>
            <w:hideMark/>
          </w:tcPr>
          <w:p w14:paraId="691106D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nil"/>
              <w:bottom w:val="single" w:sz="4" w:space="0" w:color="auto"/>
              <w:right w:val="single" w:sz="8" w:space="0" w:color="auto"/>
            </w:tcBorders>
            <w:shd w:val="thinDiagStripe" w:color="000000" w:fill="auto"/>
            <w:noWrap/>
            <w:vAlign w:val="bottom"/>
            <w:hideMark/>
          </w:tcPr>
          <w:p w14:paraId="4D3FEFE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8E402B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4" w:space="0" w:color="auto"/>
              <w:right w:val="single" w:sz="8" w:space="0" w:color="auto"/>
            </w:tcBorders>
            <w:shd w:val="clear" w:color="auto" w:fill="auto"/>
            <w:noWrap/>
            <w:vAlign w:val="bottom"/>
            <w:hideMark/>
          </w:tcPr>
          <w:p w14:paraId="4E48A8A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nil"/>
              <w:bottom w:val="single" w:sz="4" w:space="0" w:color="auto"/>
              <w:right w:val="single" w:sz="8" w:space="0" w:color="auto"/>
            </w:tcBorders>
            <w:shd w:val="clear" w:color="auto" w:fill="auto"/>
            <w:noWrap/>
            <w:vAlign w:val="bottom"/>
            <w:hideMark/>
          </w:tcPr>
          <w:p w14:paraId="547AF2C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nil"/>
              <w:bottom w:val="single" w:sz="4" w:space="0" w:color="auto"/>
              <w:right w:val="single" w:sz="8" w:space="0" w:color="auto"/>
            </w:tcBorders>
            <w:shd w:val="thinDiagStripe" w:color="000000" w:fill="auto"/>
            <w:noWrap/>
            <w:vAlign w:val="bottom"/>
            <w:hideMark/>
          </w:tcPr>
          <w:p w14:paraId="0BC0632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6EA9BFF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1ADEB15E" w14:textId="77777777" w:rsidTr="00194743">
        <w:trPr>
          <w:trHeight w:val="270"/>
        </w:trPr>
        <w:tc>
          <w:tcPr>
            <w:tcW w:w="4500" w:type="dxa"/>
            <w:tcBorders>
              <w:top w:val="nil"/>
              <w:left w:val="single" w:sz="8" w:space="0" w:color="auto"/>
              <w:bottom w:val="single" w:sz="8" w:space="0" w:color="auto"/>
              <w:right w:val="nil"/>
            </w:tcBorders>
            <w:shd w:val="clear" w:color="auto" w:fill="auto"/>
            <w:noWrap/>
            <w:vAlign w:val="bottom"/>
            <w:hideMark/>
          </w:tcPr>
          <w:p w14:paraId="198BB076" w14:textId="7A4CAD28" w:rsidR="00A53E18" w:rsidRPr="00A53E18" w:rsidRDefault="00A53E18" w:rsidP="00A53E18">
            <w:pPr>
              <w:widowControl/>
              <w:spacing w:after="0" w:line="240" w:lineRule="auto"/>
              <w:rPr>
                <w:rFonts w:ascii="Arial" w:eastAsia="Times New Roman" w:hAnsi="Arial" w:cs="Arial"/>
                <w:b/>
                <w:bCs/>
                <w:color w:val="00B050"/>
                <w:sz w:val="20"/>
                <w:szCs w:val="20"/>
              </w:rPr>
            </w:pPr>
          </w:p>
        </w:tc>
        <w:tc>
          <w:tcPr>
            <w:tcW w:w="1196" w:type="dxa"/>
            <w:tcBorders>
              <w:top w:val="nil"/>
              <w:left w:val="single" w:sz="8" w:space="0" w:color="auto"/>
              <w:bottom w:val="nil"/>
              <w:right w:val="single" w:sz="8" w:space="0" w:color="auto"/>
            </w:tcBorders>
            <w:shd w:val="clear" w:color="auto" w:fill="auto"/>
            <w:noWrap/>
            <w:vAlign w:val="bottom"/>
            <w:hideMark/>
          </w:tcPr>
          <w:p w14:paraId="1EFD5B6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896" w:type="dxa"/>
            <w:tcBorders>
              <w:top w:val="nil"/>
              <w:left w:val="nil"/>
              <w:bottom w:val="single" w:sz="4" w:space="0" w:color="auto"/>
              <w:right w:val="nil"/>
            </w:tcBorders>
            <w:shd w:val="clear" w:color="auto" w:fill="auto"/>
            <w:noWrap/>
            <w:vAlign w:val="bottom"/>
            <w:hideMark/>
          </w:tcPr>
          <w:p w14:paraId="78A8A77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792E74E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4" w:space="0" w:color="auto"/>
              <w:right w:val="single" w:sz="8" w:space="0" w:color="auto"/>
            </w:tcBorders>
            <w:shd w:val="thinDiagStripe" w:color="000000" w:fill="auto"/>
            <w:noWrap/>
            <w:vAlign w:val="bottom"/>
            <w:hideMark/>
          </w:tcPr>
          <w:p w14:paraId="0646FE1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nil"/>
              <w:right w:val="nil"/>
            </w:tcBorders>
            <w:shd w:val="clear" w:color="auto" w:fill="auto"/>
            <w:noWrap/>
            <w:vAlign w:val="bottom"/>
            <w:hideMark/>
          </w:tcPr>
          <w:p w14:paraId="6C8F4353"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784" w:type="dxa"/>
            <w:tcBorders>
              <w:top w:val="nil"/>
              <w:left w:val="single" w:sz="8" w:space="0" w:color="auto"/>
              <w:bottom w:val="single" w:sz="4" w:space="0" w:color="auto"/>
              <w:right w:val="nil"/>
            </w:tcBorders>
            <w:shd w:val="clear" w:color="auto" w:fill="auto"/>
            <w:noWrap/>
            <w:vAlign w:val="bottom"/>
            <w:hideMark/>
          </w:tcPr>
          <w:p w14:paraId="4F16A81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88" w:type="dxa"/>
            <w:tcBorders>
              <w:top w:val="nil"/>
              <w:left w:val="single" w:sz="8" w:space="0" w:color="auto"/>
              <w:bottom w:val="single" w:sz="4" w:space="0" w:color="auto"/>
              <w:right w:val="single" w:sz="8" w:space="0" w:color="auto"/>
            </w:tcBorders>
            <w:shd w:val="thinDiagStripe" w:color="000000" w:fill="auto"/>
            <w:noWrap/>
            <w:vAlign w:val="bottom"/>
            <w:hideMark/>
          </w:tcPr>
          <w:p w14:paraId="333C15C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4" w:space="0" w:color="auto"/>
              <w:right w:val="single" w:sz="8" w:space="0" w:color="auto"/>
            </w:tcBorders>
            <w:shd w:val="thinDiagStripe" w:color="000000" w:fill="auto"/>
            <w:noWrap/>
            <w:vAlign w:val="bottom"/>
            <w:hideMark/>
          </w:tcPr>
          <w:p w14:paraId="231D85A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nil"/>
              <w:right w:val="nil"/>
            </w:tcBorders>
            <w:shd w:val="clear" w:color="auto" w:fill="auto"/>
            <w:noWrap/>
            <w:vAlign w:val="bottom"/>
            <w:hideMark/>
          </w:tcPr>
          <w:p w14:paraId="3E9D679B"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869" w:type="dxa"/>
            <w:tcBorders>
              <w:top w:val="nil"/>
              <w:left w:val="single" w:sz="8" w:space="0" w:color="auto"/>
              <w:bottom w:val="single" w:sz="4" w:space="0" w:color="auto"/>
              <w:right w:val="nil"/>
            </w:tcBorders>
            <w:shd w:val="clear" w:color="auto" w:fill="auto"/>
            <w:noWrap/>
            <w:vAlign w:val="bottom"/>
            <w:hideMark/>
          </w:tcPr>
          <w:p w14:paraId="379C7C8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17" w:type="dxa"/>
            <w:tcBorders>
              <w:top w:val="nil"/>
              <w:left w:val="single" w:sz="8" w:space="0" w:color="auto"/>
              <w:bottom w:val="single" w:sz="4" w:space="0" w:color="auto"/>
              <w:right w:val="single" w:sz="8" w:space="0" w:color="auto"/>
            </w:tcBorders>
            <w:shd w:val="thinDiagStripe" w:color="000000" w:fill="auto"/>
            <w:noWrap/>
            <w:vAlign w:val="bottom"/>
            <w:hideMark/>
          </w:tcPr>
          <w:p w14:paraId="09620B0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14CF58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nil"/>
              <w:right w:val="nil"/>
            </w:tcBorders>
            <w:shd w:val="clear" w:color="auto" w:fill="auto"/>
            <w:noWrap/>
            <w:vAlign w:val="bottom"/>
            <w:hideMark/>
          </w:tcPr>
          <w:p w14:paraId="5074703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78" w:type="dxa"/>
            <w:tcBorders>
              <w:top w:val="nil"/>
              <w:left w:val="single" w:sz="8" w:space="0" w:color="auto"/>
              <w:bottom w:val="single" w:sz="4" w:space="0" w:color="auto"/>
              <w:right w:val="nil"/>
            </w:tcBorders>
            <w:shd w:val="clear" w:color="auto" w:fill="auto"/>
            <w:noWrap/>
            <w:vAlign w:val="bottom"/>
            <w:hideMark/>
          </w:tcPr>
          <w:p w14:paraId="1E02F4C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42" w:type="dxa"/>
            <w:tcBorders>
              <w:top w:val="nil"/>
              <w:left w:val="single" w:sz="8" w:space="0" w:color="auto"/>
              <w:bottom w:val="single" w:sz="4" w:space="0" w:color="auto"/>
              <w:right w:val="single" w:sz="8" w:space="0" w:color="auto"/>
            </w:tcBorders>
            <w:shd w:val="thinDiagStripe" w:color="000000" w:fill="auto"/>
            <w:noWrap/>
            <w:vAlign w:val="bottom"/>
            <w:hideMark/>
          </w:tcPr>
          <w:p w14:paraId="72766D7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4" w:space="0" w:color="auto"/>
              <w:right w:val="single" w:sz="8" w:space="0" w:color="auto"/>
            </w:tcBorders>
            <w:shd w:val="thinDiagStripe" w:color="000000" w:fill="auto"/>
            <w:noWrap/>
            <w:vAlign w:val="bottom"/>
            <w:hideMark/>
          </w:tcPr>
          <w:p w14:paraId="44520D8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687FEE8A" w14:textId="77777777" w:rsidTr="00194743">
        <w:trPr>
          <w:trHeight w:val="260"/>
        </w:trPr>
        <w:tc>
          <w:tcPr>
            <w:tcW w:w="4500" w:type="dxa"/>
            <w:tcBorders>
              <w:top w:val="nil"/>
              <w:left w:val="single" w:sz="8" w:space="0" w:color="auto"/>
              <w:bottom w:val="single" w:sz="8" w:space="0" w:color="auto"/>
              <w:right w:val="nil"/>
            </w:tcBorders>
            <w:shd w:val="clear" w:color="000000" w:fill="C0C0C0"/>
            <w:noWrap/>
            <w:vAlign w:val="bottom"/>
            <w:hideMark/>
          </w:tcPr>
          <w:p w14:paraId="6C472023"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III Total</w:t>
            </w:r>
          </w:p>
        </w:tc>
        <w:tc>
          <w:tcPr>
            <w:tcW w:w="119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7FA8D95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96" w:type="dxa"/>
            <w:tcBorders>
              <w:top w:val="single" w:sz="8" w:space="0" w:color="auto"/>
              <w:left w:val="nil"/>
              <w:bottom w:val="single" w:sz="8" w:space="0" w:color="auto"/>
              <w:right w:val="nil"/>
            </w:tcBorders>
            <w:shd w:val="clear" w:color="000000" w:fill="C0C0C0"/>
            <w:noWrap/>
            <w:vAlign w:val="bottom"/>
            <w:hideMark/>
          </w:tcPr>
          <w:p w14:paraId="0BA7F8B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45FC566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single" w:sz="8" w:space="0" w:color="auto"/>
              <w:left w:val="nil"/>
              <w:bottom w:val="single" w:sz="8" w:space="0" w:color="auto"/>
              <w:right w:val="single" w:sz="8" w:space="0" w:color="auto"/>
            </w:tcBorders>
            <w:shd w:val="thinDiagStripe" w:color="000000" w:fill="C0C0C0"/>
            <w:noWrap/>
            <w:vAlign w:val="bottom"/>
            <w:hideMark/>
          </w:tcPr>
          <w:p w14:paraId="7C8C48F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8" w:space="0" w:color="auto"/>
              <w:left w:val="nil"/>
              <w:bottom w:val="single" w:sz="8" w:space="0" w:color="auto"/>
              <w:right w:val="nil"/>
            </w:tcBorders>
            <w:shd w:val="clear" w:color="000000" w:fill="C0C0C0"/>
            <w:noWrap/>
            <w:vAlign w:val="bottom"/>
            <w:hideMark/>
          </w:tcPr>
          <w:p w14:paraId="2CD7525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784" w:type="dxa"/>
            <w:tcBorders>
              <w:top w:val="single" w:sz="8" w:space="0" w:color="auto"/>
              <w:left w:val="single" w:sz="8" w:space="0" w:color="auto"/>
              <w:bottom w:val="single" w:sz="8" w:space="0" w:color="auto"/>
              <w:right w:val="nil"/>
            </w:tcBorders>
            <w:shd w:val="clear" w:color="000000" w:fill="C0C0C0"/>
            <w:noWrap/>
            <w:vAlign w:val="bottom"/>
            <w:hideMark/>
          </w:tcPr>
          <w:p w14:paraId="5B7EB92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48</w:t>
            </w:r>
          </w:p>
        </w:tc>
        <w:tc>
          <w:tcPr>
            <w:tcW w:w="128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27912BE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single" w:sz="8" w:space="0" w:color="auto"/>
              <w:left w:val="nil"/>
              <w:bottom w:val="single" w:sz="8" w:space="0" w:color="auto"/>
              <w:right w:val="single" w:sz="8" w:space="0" w:color="auto"/>
            </w:tcBorders>
            <w:shd w:val="thinDiagStripe" w:color="000000" w:fill="C0C0C0"/>
            <w:noWrap/>
            <w:vAlign w:val="bottom"/>
            <w:hideMark/>
          </w:tcPr>
          <w:p w14:paraId="074E6C5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single" w:sz="8" w:space="0" w:color="auto"/>
              <w:left w:val="nil"/>
              <w:bottom w:val="single" w:sz="8" w:space="0" w:color="auto"/>
              <w:right w:val="nil"/>
            </w:tcBorders>
            <w:shd w:val="clear" w:color="000000" w:fill="C0C0C0"/>
            <w:noWrap/>
            <w:vAlign w:val="bottom"/>
            <w:hideMark/>
          </w:tcPr>
          <w:p w14:paraId="669E8E7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69" w:type="dxa"/>
            <w:tcBorders>
              <w:top w:val="single" w:sz="8" w:space="0" w:color="auto"/>
              <w:left w:val="single" w:sz="8" w:space="0" w:color="auto"/>
              <w:bottom w:val="single" w:sz="8" w:space="0" w:color="auto"/>
              <w:right w:val="nil"/>
            </w:tcBorders>
            <w:shd w:val="clear" w:color="000000" w:fill="C0C0C0"/>
            <w:noWrap/>
            <w:vAlign w:val="bottom"/>
            <w:hideMark/>
          </w:tcPr>
          <w:p w14:paraId="6BCC045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17"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0CCF04F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8" w:space="0" w:color="auto"/>
            </w:tcBorders>
            <w:shd w:val="thinDiagStripe" w:color="000000" w:fill="C0C0C0"/>
            <w:noWrap/>
            <w:vAlign w:val="bottom"/>
            <w:hideMark/>
          </w:tcPr>
          <w:p w14:paraId="7CFDB09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single" w:sz="8" w:space="0" w:color="auto"/>
              <w:left w:val="nil"/>
              <w:bottom w:val="single" w:sz="8" w:space="0" w:color="auto"/>
              <w:right w:val="nil"/>
            </w:tcBorders>
            <w:shd w:val="clear" w:color="000000" w:fill="C0C0C0"/>
            <w:noWrap/>
            <w:vAlign w:val="bottom"/>
            <w:hideMark/>
          </w:tcPr>
          <w:p w14:paraId="2B6DB58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single" w:sz="8" w:space="0" w:color="auto"/>
              <w:left w:val="single" w:sz="8" w:space="0" w:color="auto"/>
              <w:bottom w:val="single" w:sz="8" w:space="0" w:color="auto"/>
              <w:right w:val="nil"/>
            </w:tcBorders>
            <w:shd w:val="clear" w:color="000000" w:fill="C0C0C0"/>
            <w:noWrap/>
            <w:vAlign w:val="bottom"/>
            <w:hideMark/>
          </w:tcPr>
          <w:p w14:paraId="2AD8E58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5DE9AFA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single" w:sz="8" w:space="0" w:color="auto"/>
              <w:left w:val="nil"/>
              <w:bottom w:val="single" w:sz="8" w:space="0" w:color="auto"/>
              <w:right w:val="single" w:sz="8" w:space="0" w:color="auto"/>
            </w:tcBorders>
            <w:shd w:val="thinDiagStripe" w:color="000000" w:fill="C0C0C0"/>
            <w:noWrap/>
            <w:vAlign w:val="bottom"/>
            <w:hideMark/>
          </w:tcPr>
          <w:p w14:paraId="6904641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698C0A9D" w14:textId="77777777" w:rsidTr="00194743">
        <w:trPr>
          <w:trHeight w:val="260"/>
        </w:trPr>
        <w:tc>
          <w:tcPr>
            <w:tcW w:w="4500" w:type="dxa"/>
            <w:tcBorders>
              <w:top w:val="nil"/>
              <w:left w:val="single" w:sz="8" w:space="0" w:color="auto"/>
              <w:bottom w:val="single" w:sz="8" w:space="0" w:color="auto"/>
              <w:right w:val="single" w:sz="8" w:space="0" w:color="auto"/>
            </w:tcBorders>
            <w:shd w:val="clear" w:color="000000" w:fill="C0C0C0"/>
            <w:noWrap/>
            <w:vAlign w:val="bottom"/>
            <w:hideMark/>
          </w:tcPr>
          <w:p w14:paraId="0EEF0279"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Grand Total</w:t>
            </w:r>
          </w:p>
        </w:tc>
        <w:tc>
          <w:tcPr>
            <w:tcW w:w="1196" w:type="dxa"/>
            <w:tcBorders>
              <w:top w:val="nil"/>
              <w:left w:val="nil"/>
              <w:bottom w:val="single" w:sz="8" w:space="0" w:color="auto"/>
              <w:right w:val="nil"/>
            </w:tcBorders>
            <w:shd w:val="clear" w:color="000000" w:fill="C0C0C0"/>
            <w:noWrap/>
            <w:vAlign w:val="bottom"/>
            <w:hideMark/>
          </w:tcPr>
          <w:p w14:paraId="023E836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2</w:t>
            </w:r>
          </w:p>
        </w:tc>
        <w:tc>
          <w:tcPr>
            <w:tcW w:w="896" w:type="dxa"/>
            <w:tcBorders>
              <w:top w:val="nil"/>
              <w:left w:val="single" w:sz="8" w:space="0" w:color="auto"/>
              <w:bottom w:val="single" w:sz="8" w:space="0" w:color="auto"/>
              <w:right w:val="nil"/>
            </w:tcBorders>
            <w:shd w:val="clear" w:color="000000" w:fill="C0C0C0"/>
            <w:noWrap/>
            <w:vAlign w:val="bottom"/>
            <w:hideMark/>
          </w:tcPr>
          <w:p w14:paraId="33429BD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16</w:t>
            </w:r>
          </w:p>
        </w:tc>
        <w:tc>
          <w:tcPr>
            <w:tcW w:w="1328" w:type="dxa"/>
            <w:tcBorders>
              <w:top w:val="nil"/>
              <w:left w:val="single" w:sz="8" w:space="0" w:color="auto"/>
              <w:bottom w:val="single" w:sz="8" w:space="0" w:color="auto"/>
              <w:right w:val="single" w:sz="8" w:space="0" w:color="auto"/>
            </w:tcBorders>
            <w:shd w:val="thinDiagStripe" w:color="000000" w:fill="C0C0C0"/>
            <w:noWrap/>
            <w:vAlign w:val="bottom"/>
            <w:hideMark/>
          </w:tcPr>
          <w:p w14:paraId="1D6085A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0" w:type="dxa"/>
            <w:tcBorders>
              <w:top w:val="nil"/>
              <w:left w:val="nil"/>
              <w:bottom w:val="single" w:sz="8" w:space="0" w:color="auto"/>
              <w:right w:val="single" w:sz="8" w:space="0" w:color="auto"/>
            </w:tcBorders>
            <w:shd w:val="thinDiagStripe" w:color="000000" w:fill="C0C0C0"/>
            <w:noWrap/>
            <w:vAlign w:val="bottom"/>
            <w:hideMark/>
          </w:tcPr>
          <w:p w14:paraId="1AF3672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noWrap/>
            <w:vAlign w:val="bottom"/>
            <w:hideMark/>
          </w:tcPr>
          <w:p w14:paraId="06C8173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784" w:type="dxa"/>
            <w:tcBorders>
              <w:top w:val="nil"/>
              <w:left w:val="single" w:sz="8" w:space="0" w:color="auto"/>
              <w:bottom w:val="single" w:sz="8" w:space="0" w:color="auto"/>
              <w:right w:val="nil"/>
            </w:tcBorders>
            <w:shd w:val="clear" w:color="000000" w:fill="C0C0C0"/>
            <w:noWrap/>
            <w:vAlign w:val="bottom"/>
            <w:hideMark/>
          </w:tcPr>
          <w:p w14:paraId="452F2B4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48</w:t>
            </w:r>
          </w:p>
        </w:tc>
        <w:tc>
          <w:tcPr>
            <w:tcW w:w="1288" w:type="dxa"/>
            <w:tcBorders>
              <w:top w:val="nil"/>
              <w:left w:val="single" w:sz="8" w:space="0" w:color="auto"/>
              <w:bottom w:val="single" w:sz="8" w:space="0" w:color="auto"/>
              <w:right w:val="single" w:sz="8" w:space="0" w:color="auto"/>
            </w:tcBorders>
            <w:shd w:val="thinDiagStripe" w:color="000000" w:fill="C0C0C0"/>
            <w:noWrap/>
            <w:vAlign w:val="bottom"/>
            <w:hideMark/>
          </w:tcPr>
          <w:p w14:paraId="3D9B8F7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7" w:type="dxa"/>
            <w:tcBorders>
              <w:top w:val="nil"/>
              <w:left w:val="nil"/>
              <w:bottom w:val="single" w:sz="8" w:space="0" w:color="auto"/>
              <w:right w:val="single" w:sz="8" w:space="0" w:color="auto"/>
            </w:tcBorders>
            <w:shd w:val="thinDiagStripe" w:color="000000" w:fill="C0C0C0"/>
            <w:noWrap/>
            <w:vAlign w:val="bottom"/>
            <w:hideMark/>
          </w:tcPr>
          <w:p w14:paraId="13DBB82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207" w:type="dxa"/>
            <w:tcBorders>
              <w:top w:val="nil"/>
              <w:left w:val="nil"/>
              <w:bottom w:val="single" w:sz="8" w:space="0" w:color="auto"/>
              <w:right w:val="nil"/>
            </w:tcBorders>
            <w:shd w:val="clear" w:color="000000" w:fill="C0C0C0"/>
            <w:noWrap/>
            <w:vAlign w:val="bottom"/>
            <w:hideMark/>
          </w:tcPr>
          <w:p w14:paraId="6F35580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869" w:type="dxa"/>
            <w:tcBorders>
              <w:top w:val="nil"/>
              <w:left w:val="single" w:sz="8" w:space="0" w:color="auto"/>
              <w:bottom w:val="single" w:sz="8" w:space="0" w:color="auto"/>
              <w:right w:val="nil"/>
            </w:tcBorders>
            <w:shd w:val="clear" w:color="000000" w:fill="C0C0C0"/>
            <w:noWrap/>
            <w:vAlign w:val="bottom"/>
            <w:hideMark/>
          </w:tcPr>
          <w:p w14:paraId="6C801CC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17" w:type="dxa"/>
            <w:tcBorders>
              <w:top w:val="nil"/>
              <w:left w:val="single" w:sz="8" w:space="0" w:color="auto"/>
              <w:bottom w:val="single" w:sz="8" w:space="0" w:color="auto"/>
              <w:right w:val="single" w:sz="8" w:space="0" w:color="auto"/>
            </w:tcBorders>
            <w:shd w:val="thinDiagStripe" w:color="000000" w:fill="C0C0C0"/>
            <w:noWrap/>
            <w:vAlign w:val="bottom"/>
            <w:hideMark/>
          </w:tcPr>
          <w:p w14:paraId="09DBE1C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8" w:space="0" w:color="auto"/>
              <w:right w:val="single" w:sz="8" w:space="0" w:color="auto"/>
            </w:tcBorders>
            <w:shd w:val="thinDiagStripe" w:color="000000" w:fill="C0C0C0"/>
            <w:noWrap/>
            <w:vAlign w:val="bottom"/>
            <w:hideMark/>
          </w:tcPr>
          <w:p w14:paraId="53710B5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tcBorders>
              <w:top w:val="nil"/>
              <w:left w:val="nil"/>
              <w:bottom w:val="single" w:sz="8" w:space="0" w:color="auto"/>
              <w:right w:val="nil"/>
            </w:tcBorders>
            <w:shd w:val="clear" w:color="000000" w:fill="C0C0C0"/>
            <w:noWrap/>
            <w:vAlign w:val="bottom"/>
            <w:hideMark/>
          </w:tcPr>
          <w:p w14:paraId="32CC30F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78" w:type="dxa"/>
            <w:tcBorders>
              <w:top w:val="nil"/>
              <w:left w:val="single" w:sz="8" w:space="0" w:color="auto"/>
              <w:bottom w:val="single" w:sz="8" w:space="0" w:color="auto"/>
              <w:right w:val="nil"/>
            </w:tcBorders>
            <w:shd w:val="clear" w:color="000000" w:fill="C0C0C0"/>
            <w:noWrap/>
            <w:vAlign w:val="bottom"/>
            <w:hideMark/>
          </w:tcPr>
          <w:p w14:paraId="5E7E537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42" w:type="dxa"/>
            <w:tcBorders>
              <w:top w:val="nil"/>
              <w:left w:val="single" w:sz="8" w:space="0" w:color="auto"/>
              <w:bottom w:val="single" w:sz="8" w:space="0" w:color="auto"/>
              <w:right w:val="single" w:sz="8" w:space="0" w:color="auto"/>
            </w:tcBorders>
            <w:shd w:val="thinDiagStripe" w:color="000000" w:fill="C0C0C0"/>
            <w:noWrap/>
            <w:vAlign w:val="bottom"/>
            <w:hideMark/>
          </w:tcPr>
          <w:p w14:paraId="2F549B6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330" w:type="dxa"/>
            <w:tcBorders>
              <w:top w:val="nil"/>
              <w:left w:val="nil"/>
              <w:bottom w:val="single" w:sz="8" w:space="0" w:color="auto"/>
              <w:right w:val="single" w:sz="8" w:space="0" w:color="auto"/>
            </w:tcBorders>
            <w:shd w:val="thinDiagStripe" w:color="000000" w:fill="C0C0C0"/>
            <w:noWrap/>
            <w:vAlign w:val="bottom"/>
            <w:hideMark/>
          </w:tcPr>
          <w:p w14:paraId="5BDA877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A53E18" w:rsidRPr="00A53E18" w14:paraId="50239AE3" w14:textId="77777777" w:rsidTr="00194743">
        <w:trPr>
          <w:trHeight w:val="270"/>
        </w:trPr>
        <w:tc>
          <w:tcPr>
            <w:tcW w:w="4500" w:type="dxa"/>
            <w:tcBorders>
              <w:top w:val="nil"/>
              <w:left w:val="nil"/>
              <w:bottom w:val="nil"/>
              <w:right w:val="nil"/>
            </w:tcBorders>
            <w:shd w:val="clear" w:color="auto" w:fill="auto"/>
            <w:noWrap/>
            <w:vAlign w:val="bottom"/>
            <w:hideMark/>
          </w:tcPr>
          <w:p w14:paraId="3C802B30" w14:textId="77777777" w:rsidR="00A53E18" w:rsidRPr="00A53E18" w:rsidRDefault="00A53E18" w:rsidP="00A53E18">
            <w:pPr>
              <w:widowControl/>
              <w:spacing w:after="0" w:line="240" w:lineRule="auto"/>
              <w:rPr>
                <w:rFonts w:ascii="Arial" w:eastAsia="Times New Roman" w:hAnsi="Arial" w:cs="Arial"/>
                <w:b/>
                <w:bCs/>
                <w:i/>
                <w:iCs/>
                <w:sz w:val="20"/>
                <w:szCs w:val="20"/>
              </w:rPr>
            </w:pPr>
            <w:r w:rsidRPr="00A53E18">
              <w:rPr>
                <w:rFonts w:ascii="Arial" w:eastAsia="Times New Roman" w:hAnsi="Arial" w:cs="Arial"/>
                <w:b/>
                <w:bCs/>
                <w:i/>
                <w:iCs/>
                <w:sz w:val="20"/>
                <w:szCs w:val="20"/>
              </w:rPr>
              <w:t xml:space="preserve"> </w:t>
            </w:r>
          </w:p>
        </w:tc>
        <w:tc>
          <w:tcPr>
            <w:tcW w:w="1196" w:type="dxa"/>
            <w:tcBorders>
              <w:top w:val="nil"/>
              <w:left w:val="nil"/>
              <w:bottom w:val="nil"/>
              <w:right w:val="nil"/>
            </w:tcBorders>
            <w:shd w:val="clear" w:color="auto" w:fill="auto"/>
            <w:noWrap/>
            <w:vAlign w:val="bottom"/>
            <w:hideMark/>
          </w:tcPr>
          <w:p w14:paraId="1C059779" w14:textId="77777777" w:rsidR="00A53E18" w:rsidRPr="00A53E18" w:rsidRDefault="00A53E18" w:rsidP="00A53E18">
            <w:pPr>
              <w:widowControl/>
              <w:spacing w:after="0" w:line="240" w:lineRule="auto"/>
              <w:rPr>
                <w:rFonts w:ascii="Arial" w:eastAsia="Times New Roman" w:hAnsi="Arial" w:cs="Arial"/>
                <w:b/>
                <w:bCs/>
                <w:i/>
                <w:iCs/>
                <w:sz w:val="20"/>
                <w:szCs w:val="20"/>
              </w:rPr>
            </w:pPr>
          </w:p>
        </w:tc>
        <w:tc>
          <w:tcPr>
            <w:tcW w:w="896" w:type="dxa"/>
            <w:tcBorders>
              <w:top w:val="nil"/>
              <w:left w:val="nil"/>
              <w:bottom w:val="nil"/>
              <w:right w:val="nil"/>
            </w:tcBorders>
            <w:shd w:val="clear" w:color="auto" w:fill="auto"/>
            <w:noWrap/>
            <w:vAlign w:val="bottom"/>
            <w:hideMark/>
          </w:tcPr>
          <w:p w14:paraId="1D90B7E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53ECD71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4003641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D23BA0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vAlign w:val="bottom"/>
            <w:hideMark/>
          </w:tcPr>
          <w:p w14:paraId="3EA5233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88" w:type="dxa"/>
            <w:tcBorders>
              <w:top w:val="nil"/>
              <w:left w:val="nil"/>
              <w:bottom w:val="nil"/>
              <w:right w:val="nil"/>
            </w:tcBorders>
            <w:shd w:val="clear" w:color="auto" w:fill="auto"/>
            <w:noWrap/>
            <w:vAlign w:val="bottom"/>
            <w:hideMark/>
          </w:tcPr>
          <w:p w14:paraId="6044F26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7" w:type="dxa"/>
            <w:tcBorders>
              <w:top w:val="nil"/>
              <w:left w:val="nil"/>
              <w:bottom w:val="nil"/>
              <w:right w:val="nil"/>
            </w:tcBorders>
            <w:shd w:val="clear" w:color="auto" w:fill="auto"/>
            <w:noWrap/>
            <w:vAlign w:val="bottom"/>
            <w:hideMark/>
          </w:tcPr>
          <w:p w14:paraId="5014828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07" w:type="dxa"/>
            <w:tcBorders>
              <w:top w:val="nil"/>
              <w:left w:val="nil"/>
              <w:bottom w:val="nil"/>
              <w:right w:val="nil"/>
            </w:tcBorders>
            <w:shd w:val="clear" w:color="auto" w:fill="auto"/>
            <w:noWrap/>
            <w:vAlign w:val="bottom"/>
            <w:hideMark/>
          </w:tcPr>
          <w:p w14:paraId="3DE073D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66C8260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17" w:type="dxa"/>
            <w:tcBorders>
              <w:top w:val="nil"/>
              <w:left w:val="nil"/>
              <w:bottom w:val="nil"/>
              <w:right w:val="nil"/>
            </w:tcBorders>
            <w:shd w:val="clear" w:color="auto" w:fill="auto"/>
            <w:noWrap/>
            <w:vAlign w:val="bottom"/>
            <w:hideMark/>
          </w:tcPr>
          <w:p w14:paraId="2767426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3F6BC9F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2530641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78" w:type="dxa"/>
            <w:tcBorders>
              <w:top w:val="nil"/>
              <w:left w:val="nil"/>
              <w:bottom w:val="nil"/>
              <w:right w:val="nil"/>
            </w:tcBorders>
            <w:shd w:val="clear" w:color="auto" w:fill="auto"/>
            <w:noWrap/>
            <w:vAlign w:val="bottom"/>
            <w:hideMark/>
          </w:tcPr>
          <w:p w14:paraId="4C7DCD1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42" w:type="dxa"/>
            <w:tcBorders>
              <w:top w:val="nil"/>
              <w:left w:val="nil"/>
              <w:bottom w:val="nil"/>
              <w:right w:val="nil"/>
            </w:tcBorders>
            <w:shd w:val="clear" w:color="auto" w:fill="auto"/>
            <w:noWrap/>
            <w:vAlign w:val="bottom"/>
            <w:hideMark/>
          </w:tcPr>
          <w:p w14:paraId="1132687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55DE670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bl>
    <w:p w14:paraId="2F0D65D8" w14:textId="7B16E801" w:rsidR="00A53E18" w:rsidRDefault="00A53E18">
      <w:pPr>
        <w:rPr>
          <w:rFonts w:ascii="Times New Roman" w:eastAsia="Times New Roman" w:hAnsi="Times New Roman" w:cs="Times New Roman"/>
          <w:sz w:val="24"/>
          <w:szCs w:val="24"/>
        </w:rPr>
      </w:pPr>
    </w:p>
    <w:p w14:paraId="38CF649A" w14:textId="77777777" w:rsidR="00A53E18" w:rsidRDefault="00A53E1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23940" w:type="dxa"/>
        <w:tblInd w:w="-1260" w:type="dxa"/>
        <w:tblLook w:val="04A0" w:firstRow="1" w:lastRow="0" w:firstColumn="1" w:lastColumn="0" w:noHBand="0" w:noVBand="1"/>
      </w:tblPr>
      <w:tblGrid>
        <w:gridCol w:w="4320"/>
        <w:gridCol w:w="1176"/>
        <w:gridCol w:w="916"/>
        <w:gridCol w:w="1328"/>
        <w:gridCol w:w="1710"/>
        <w:gridCol w:w="1196"/>
        <w:gridCol w:w="916"/>
        <w:gridCol w:w="1308"/>
        <w:gridCol w:w="1629"/>
        <w:gridCol w:w="1110"/>
        <w:gridCol w:w="791"/>
        <w:gridCol w:w="1420"/>
        <w:gridCol w:w="1556"/>
        <w:gridCol w:w="1156"/>
        <w:gridCol w:w="1036"/>
        <w:gridCol w:w="1292"/>
        <w:gridCol w:w="1080"/>
      </w:tblGrid>
      <w:tr w:rsidR="00A53E18" w:rsidRPr="00A53E18" w14:paraId="16FC601D" w14:textId="77777777" w:rsidTr="00194743">
        <w:trPr>
          <w:trHeight w:val="310"/>
        </w:trPr>
        <w:tc>
          <w:tcPr>
            <w:tcW w:w="4320" w:type="dxa"/>
            <w:tcBorders>
              <w:top w:val="single" w:sz="8" w:space="0" w:color="auto"/>
              <w:left w:val="nil"/>
              <w:bottom w:val="nil"/>
              <w:right w:val="nil"/>
            </w:tcBorders>
            <w:shd w:val="clear" w:color="auto" w:fill="auto"/>
            <w:noWrap/>
            <w:vAlign w:val="bottom"/>
            <w:hideMark/>
          </w:tcPr>
          <w:p w14:paraId="690FCD27" w14:textId="77777777" w:rsidR="00A53E18" w:rsidRPr="00A53E18" w:rsidRDefault="00A53E18" w:rsidP="00A53E18">
            <w:pPr>
              <w:widowControl/>
              <w:spacing w:after="0" w:line="240" w:lineRule="auto"/>
              <w:rPr>
                <w:rFonts w:ascii="Arial" w:eastAsia="Times New Roman" w:hAnsi="Arial" w:cs="Arial"/>
                <w:b/>
                <w:bCs/>
                <w:color w:val="0070C0"/>
                <w:sz w:val="24"/>
                <w:szCs w:val="24"/>
              </w:rPr>
            </w:pPr>
            <w:r w:rsidRPr="00A53E18">
              <w:rPr>
                <w:rFonts w:ascii="Arial" w:eastAsia="Times New Roman" w:hAnsi="Arial" w:cs="Arial"/>
                <w:b/>
                <w:bCs/>
                <w:color w:val="0070C0"/>
                <w:sz w:val="24"/>
                <w:szCs w:val="24"/>
              </w:rPr>
              <w:t>Professional Services</w:t>
            </w:r>
          </w:p>
        </w:tc>
        <w:tc>
          <w:tcPr>
            <w:tcW w:w="1176" w:type="dxa"/>
            <w:tcBorders>
              <w:top w:val="single" w:sz="8" w:space="0" w:color="auto"/>
              <w:left w:val="nil"/>
              <w:bottom w:val="nil"/>
              <w:right w:val="nil"/>
            </w:tcBorders>
            <w:shd w:val="clear" w:color="auto" w:fill="auto"/>
            <w:noWrap/>
            <w:vAlign w:val="bottom"/>
            <w:hideMark/>
          </w:tcPr>
          <w:p w14:paraId="1E3E33B3" w14:textId="77777777" w:rsidR="00A53E18" w:rsidRPr="00A53E18" w:rsidRDefault="00A53E18" w:rsidP="00A53E18">
            <w:pPr>
              <w:widowControl/>
              <w:spacing w:after="0" w:line="240" w:lineRule="auto"/>
              <w:rPr>
                <w:rFonts w:ascii="Arial" w:eastAsia="Times New Roman" w:hAnsi="Arial" w:cs="Arial"/>
                <w:b/>
                <w:bCs/>
                <w:color w:val="0070C0"/>
                <w:sz w:val="24"/>
                <w:szCs w:val="24"/>
              </w:rPr>
            </w:pPr>
            <w:r w:rsidRPr="00A53E18">
              <w:rPr>
                <w:rFonts w:ascii="Arial" w:eastAsia="Times New Roman" w:hAnsi="Arial" w:cs="Arial"/>
                <w:b/>
                <w:bCs/>
                <w:color w:val="0070C0"/>
                <w:sz w:val="24"/>
                <w:szCs w:val="24"/>
              </w:rPr>
              <w:t>LARGE</w:t>
            </w:r>
          </w:p>
        </w:tc>
        <w:tc>
          <w:tcPr>
            <w:tcW w:w="916" w:type="dxa"/>
            <w:tcBorders>
              <w:top w:val="single" w:sz="8" w:space="0" w:color="auto"/>
              <w:left w:val="nil"/>
              <w:bottom w:val="nil"/>
              <w:right w:val="nil"/>
            </w:tcBorders>
            <w:shd w:val="clear" w:color="auto" w:fill="auto"/>
            <w:noWrap/>
            <w:vAlign w:val="bottom"/>
            <w:hideMark/>
          </w:tcPr>
          <w:p w14:paraId="53522E65"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328" w:type="dxa"/>
            <w:tcBorders>
              <w:top w:val="single" w:sz="8" w:space="0" w:color="auto"/>
              <w:left w:val="nil"/>
              <w:bottom w:val="nil"/>
              <w:right w:val="nil"/>
            </w:tcBorders>
            <w:shd w:val="clear" w:color="auto" w:fill="auto"/>
            <w:noWrap/>
            <w:vAlign w:val="bottom"/>
            <w:hideMark/>
          </w:tcPr>
          <w:p w14:paraId="12CAC6C4"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710" w:type="dxa"/>
            <w:tcBorders>
              <w:top w:val="single" w:sz="8" w:space="0" w:color="auto"/>
              <w:left w:val="nil"/>
              <w:bottom w:val="nil"/>
              <w:right w:val="nil"/>
            </w:tcBorders>
            <w:shd w:val="clear" w:color="auto" w:fill="auto"/>
            <w:noWrap/>
            <w:vAlign w:val="bottom"/>
            <w:hideMark/>
          </w:tcPr>
          <w:p w14:paraId="0837FA2A"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196" w:type="dxa"/>
            <w:tcBorders>
              <w:top w:val="single" w:sz="8" w:space="0" w:color="auto"/>
              <w:left w:val="nil"/>
              <w:bottom w:val="nil"/>
              <w:right w:val="nil"/>
            </w:tcBorders>
            <w:shd w:val="clear" w:color="auto" w:fill="auto"/>
            <w:noWrap/>
            <w:vAlign w:val="bottom"/>
            <w:hideMark/>
          </w:tcPr>
          <w:p w14:paraId="6684D022"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916" w:type="dxa"/>
            <w:tcBorders>
              <w:top w:val="single" w:sz="8" w:space="0" w:color="auto"/>
              <w:left w:val="nil"/>
              <w:bottom w:val="nil"/>
              <w:right w:val="nil"/>
            </w:tcBorders>
            <w:shd w:val="clear" w:color="auto" w:fill="auto"/>
            <w:noWrap/>
            <w:vAlign w:val="bottom"/>
            <w:hideMark/>
          </w:tcPr>
          <w:p w14:paraId="10318F02"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308" w:type="dxa"/>
            <w:tcBorders>
              <w:top w:val="single" w:sz="8" w:space="0" w:color="auto"/>
              <w:left w:val="nil"/>
              <w:bottom w:val="nil"/>
              <w:right w:val="nil"/>
            </w:tcBorders>
            <w:shd w:val="clear" w:color="auto" w:fill="auto"/>
            <w:noWrap/>
            <w:vAlign w:val="bottom"/>
            <w:hideMark/>
          </w:tcPr>
          <w:p w14:paraId="5847ED5B"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2739" w:type="dxa"/>
            <w:gridSpan w:val="2"/>
            <w:tcBorders>
              <w:top w:val="single" w:sz="8" w:space="0" w:color="auto"/>
              <w:left w:val="nil"/>
              <w:bottom w:val="nil"/>
              <w:right w:val="nil"/>
            </w:tcBorders>
            <w:shd w:val="clear" w:color="auto" w:fill="auto"/>
            <w:noWrap/>
            <w:vAlign w:val="bottom"/>
            <w:hideMark/>
          </w:tcPr>
          <w:p w14:paraId="5A69ADA6" w14:textId="63285FBD" w:rsidR="00A53E18" w:rsidRPr="00A53E18" w:rsidRDefault="00A45AD3" w:rsidP="00A53E18">
            <w:pPr>
              <w:widowControl/>
              <w:spacing w:after="0" w:line="240" w:lineRule="auto"/>
              <w:rPr>
                <w:rFonts w:ascii="Arial" w:eastAsia="Times New Roman" w:hAnsi="Arial" w:cs="Arial"/>
              </w:rPr>
            </w:pPr>
            <w:r>
              <w:rPr>
                <w:rFonts w:ascii="Arial" w:eastAsia="Times New Roman" w:hAnsi="Arial" w:cs="Arial"/>
              </w:rPr>
              <w:t>Contractor</w:t>
            </w:r>
            <w:r w:rsidR="00A53E18" w:rsidRPr="00A53E18">
              <w:rPr>
                <w:rFonts w:ascii="Arial" w:eastAsia="Times New Roman" w:hAnsi="Arial" w:cs="Arial"/>
              </w:rPr>
              <w:t xml:space="preserve"> Name:</w:t>
            </w:r>
          </w:p>
        </w:tc>
        <w:tc>
          <w:tcPr>
            <w:tcW w:w="2211" w:type="dxa"/>
            <w:gridSpan w:val="2"/>
            <w:tcBorders>
              <w:top w:val="single" w:sz="8" w:space="0" w:color="auto"/>
              <w:left w:val="nil"/>
              <w:bottom w:val="nil"/>
              <w:right w:val="nil"/>
            </w:tcBorders>
            <w:shd w:val="clear" w:color="auto" w:fill="auto"/>
            <w:noWrap/>
            <w:vAlign w:val="bottom"/>
            <w:hideMark/>
          </w:tcPr>
          <w:p w14:paraId="2337A13B" w14:textId="77777777" w:rsidR="00A53E18" w:rsidRPr="00A53E18" w:rsidRDefault="00A53E18" w:rsidP="00A53E18">
            <w:pPr>
              <w:widowControl/>
              <w:spacing w:after="0" w:line="240" w:lineRule="auto"/>
              <w:rPr>
                <w:rFonts w:ascii="Arial" w:eastAsia="Times New Roman" w:hAnsi="Arial" w:cs="Arial"/>
              </w:rPr>
            </w:pPr>
            <w:r w:rsidRPr="00A53E18">
              <w:rPr>
                <w:rFonts w:ascii="Arial" w:eastAsia="Times New Roman" w:hAnsi="Arial" w:cs="Arial"/>
              </w:rPr>
              <w:t>FivePoint Solutions</w:t>
            </w:r>
          </w:p>
        </w:tc>
        <w:tc>
          <w:tcPr>
            <w:tcW w:w="1556" w:type="dxa"/>
            <w:tcBorders>
              <w:top w:val="single" w:sz="8" w:space="0" w:color="auto"/>
              <w:left w:val="nil"/>
              <w:bottom w:val="nil"/>
              <w:right w:val="nil"/>
            </w:tcBorders>
            <w:shd w:val="clear" w:color="auto" w:fill="auto"/>
            <w:noWrap/>
            <w:vAlign w:val="bottom"/>
            <w:hideMark/>
          </w:tcPr>
          <w:p w14:paraId="28312BCD"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156" w:type="dxa"/>
            <w:tcBorders>
              <w:top w:val="single" w:sz="8" w:space="0" w:color="auto"/>
              <w:left w:val="nil"/>
              <w:bottom w:val="nil"/>
              <w:right w:val="nil"/>
            </w:tcBorders>
            <w:shd w:val="clear" w:color="auto" w:fill="auto"/>
            <w:noWrap/>
            <w:vAlign w:val="bottom"/>
            <w:hideMark/>
          </w:tcPr>
          <w:p w14:paraId="016A2960"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036" w:type="dxa"/>
            <w:tcBorders>
              <w:top w:val="single" w:sz="8" w:space="0" w:color="auto"/>
              <w:left w:val="nil"/>
              <w:bottom w:val="nil"/>
              <w:right w:val="nil"/>
            </w:tcBorders>
            <w:shd w:val="clear" w:color="auto" w:fill="auto"/>
            <w:noWrap/>
            <w:vAlign w:val="bottom"/>
            <w:hideMark/>
          </w:tcPr>
          <w:p w14:paraId="60C1E971"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292" w:type="dxa"/>
            <w:tcBorders>
              <w:top w:val="single" w:sz="8" w:space="0" w:color="auto"/>
              <w:left w:val="nil"/>
              <w:bottom w:val="nil"/>
              <w:right w:val="nil"/>
            </w:tcBorders>
            <w:shd w:val="clear" w:color="auto" w:fill="auto"/>
            <w:noWrap/>
            <w:vAlign w:val="bottom"/>
            <w:hideMark/>
          </w:tcPr>
          <w:p w14:paraId="0A257C48"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c>
          <w:tcPr>
            <w:tcW w:w="1080" w:type="dxa"/>
            <w:tcBorders>
              <w:top w:val="single" w:sz="8" w:space="0" w:color="auto"/>
              <w:left w:val="nil"/>
              <w:bottom w:val="nil"/>
              <w:right w:val="nil"/>
            </w:tcBorders>
            <w:shd w:val="clear" w:color="auto" w:fill="auto"/>
            <w:noWrap/>
            <w:vAlign w:val="bottom"/>
            <w:hideMark/>
          </w:tcPr>
          <w:p w14:paraId="5B1D8822"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r>
      <w:tr w:rsidR="00A53E18" w:rsidRPr="00A53E18" w14:paraId="6A8D4F9D" w14:textId="77777777" w:rsidTr="00194743">
        <w:trPr>
          <w:trHeight w:val="620"/>
        </w:trPr>
        <w:tc>
          <w:tcPr>
            <w:tcW w:w="4320" w:type="dxa"/>
            <w:tcBorders>
              <w:top w:val="nil"/>
              <w:left w:val="nil"/>
              <w:bottom w:val="nil"/>
              <w:right w:val="nil"/>
            </w:tcBorders>
            <w:shd w:val="clear" w:color="auto" w:fill="auto"/>
            <w:vAlign w:val="bottom"/>
            <w:hideMark/>
          </w:tcPr>
          <w:p w14:paraId="6AFFF141" w14:textId="77777777" w:rsidR="00A53E18" w:rsidRPr="00A53E18" w:rsidRDefault="00A53E18" w:rsidP="00A53E18">
            <w:pPr>
              <w:widowControl/>
              <w:spacing w:after="0" w:line="240" w:lineRule="auto"/>
              <w:rPr>
                <w:rFonts w:ascii="Arial Narrow" w:eastAsia="Times New Roman" w:hAnsi="Arial Narrow" w:cs="Arial"/>
                <w:b/>
                <w:bCs/>
                <w:i/>
                <w:iCs/>
                <w:sz w:val="24"/>
                <w:szCs w:val="24"/>
              </w:rPr>
            </w:pPr>
            <w:r w:rsidRPr="00A53E18">
              <w:rPr>
                <w:rFonts w:ascii="Arial Narrow" w:eastAsia="Times New Roman" w:hAnsi="Arial Narrow" w:cs="Arial"/>
                <w:b/>
                <w:bCs/>
                <w:i/>
                <w:iCs/>
                <w:sz w:val="24"/>
                <w:szCs w:val="24"/>
              </w:rPr>
              <w:t>Estimated Professional Services By Implementation Phase and Activity</w:t>
            </w:r>
          </w:p>
        </w:tc>
        <w:tc>
          <w:tcPr>
            <w:tcW w:w="1176" w:type="dxa"/>
            <w:tcBorders>
              <w:top w:val="nil"/>
              <w:left w:val="nil"/>
              <w:bottom w:val="nil"/>
              <w:right w:val="nil"/>
            </w:tcBorders>
            <w:shd w:val="clear" w:color="auto" w:fill="auto"/>
            <w:vAlign w:val="bottom"/>
            <w:hideMark/>
          </w:tcPr>
          <w:p w14:paraId="77D737B5" w14:textId="77777777" w:rsidR="00A53E18" w:rsidRPr="00A53E18" w:rsidRDefault="00A53E18" w:rsidP="00A53E18">
            <w:pPr>
              <w:widowControl/>
              <w:spacing w:after="0" w:line="240" w:lineRule="auto"/>
              <w:rPr>
                <w:rFonts w:ascii="Arial Narrow" w:eastAsia="Times New Roman" w:hAnsi="Arial Narrow" w:cs="Arial"/>
                <w:b/>
                <w:bCs/>
                <w:i/>
                <w:iCs/>
                <w:sz w:val="24"/>
                <w:szCs w:val="24"/>
              </w:rPr>
            </w:pPr>
          </w:p>
        </w:tc>
        <w:tc>
          <w:tcPr>
            <w:tcW w:w="916" w:type="dxa"/>
            <w:tcBorders>
              <w:top w:val="nil"/>
              <w:left w:val="nil"/>
              <w:bottom w:val="nil"/>
              <w:right w:val="nil"/>
            </w:tcBorders>
            <w:shd w:val="clear" w:color="auto" w:fill="auto"/>
            <w:noWrap/>
            <w:vAlign w:val="bottom"/>
            <w:hideMark/>
          </w:tcPr>
          <w:p w14:paraId="1681069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6EE61DE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0D16F5D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44E25D4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3B211F4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00BA6A6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0A91737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0907B25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075085B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3727574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7B4AFB3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06936D2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60CF4FC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0C35552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50F647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6A2AFF03" w14:textId="77777777" w:rsidTr="00194743">
        <w:trPr>
          <w:trHeight w:val="250"/>
        </w:trPr>
        <w:tc>
          <w:tcPr>
            <w:tcW w:w="4320" w:type="dxa"/>
            <w:tcBorders>
              <w:top w:val="nil"/>
              <w:left w:val="nil"/>
              <w:bottom w:val="nil"/>
              <w:right w:val="nil"/>
            </w:tcBorders>
            <w:shd w:val="clear" w:color="auto" w:fill="auto"/>
            <w:noWrap/>
            <w:vAlign w:val="bottom"/>
            <w:hideMark/>
          </w:tcPr>
          <w:p w14:paraId="4A3430F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4F4697D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623D055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5A022DA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209E13B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6B68431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19E2350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161A050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7F3F6DB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3F615B6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14FC486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2D71491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6E0CE1D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7F4219E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25E8905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65F6BA0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54B05D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2E4BEADB" w14:textId="77777777" w:rsidTr="00194743">
        <w:trPr>
          <w:trHeight w:val="270"/>
        </w:trPr>
        <w:tc>
          <w:tcPr>
            <w:tcW w:w="4320" w:type="dxa"/>
            <w:tcBorders>
              <w:top w:val="nil"/>
              <w:left w:val="nil"/>
              <w:bottom w:val="nil"/>
              <w:right w:val="nil"/>
            </w:tcBorders>
            <w:shd w:val="clear" w:color="auto" w:fill="auto"/>
            <w:noWrap/>
            <w:vAlign w:val="bottom"/>
            <w:hideMark/>
          </w:tcPr>
          <w:p w14:paraId="0E85F900" w14:textId="1EEDAF6D" w:rsidR="00A53E18" w:rsidRPr="00A53E18" w:rsidRDefault="00A53E18" w:rsidP="00A53E18">
            <w:pPr>
              <w:widowControl/>
              <w:spacing w:after="0" w:line="240" w:lineRule="auto"/>
              <w:rPr>
                <w:rFonts w:ascii="Arial" w:eastAsia="Times New Roman" w:hAnsi="Arial" w:cs="Arial"/>
                <w:b/>
                <w:bCs/>
                <w:sz w:val="20"/>
                <w:szCs w:val="20"/>
              </w:rPr>
            </w:pPr>
            <w:r w:rsidRPr="00A53E18">
              <w:rPr>
                <w:rFonts w:ascii="Arial" w:eastAsia="Times New Roman" w:hAnsi="Arial" w:cs="Arial"/>
                <w:b/>
                <w:bCs/>
                <w:sz w:val="20"/>
                <w:szCs w:val="20"/>
              </w:rPr>
              <w:t xml:space="preserve">1.  Estimated </w:t>
            </w:r>
            <w:r w:rsidR="00A45AD3">
              <w:rPr>
                <w:rFonts w:ascii="Arial" w:eastAsia="Times New Roman" w:hAnsi="Arial" w:cs="Arial"/>
                <w:b/>
                <w:bCs/>
                <w:sz w:val="20"/>
                <w:szCs w:val="20"/>
              </w:rPr>
              <w:t>Contractor</w:t>
            </w:r>
            <w:r w:rsidRPr="00A53E18">
              <w:rPr>
                <w:rFonts w:ascii="Arial" w:eastAsia="Times New Roman" w:hAnsi="Arial" w:cs="Arial"/>
                <w:b/>
                <w:bCs/>
                <w:sz w:val="20"/>
                <w:szCs w:val="20"/>
              </w:rPr>
              <w:t xml:space="preserve"> Hours and Cost</w:t>
            </w:r>
          </w:p>
        </w:tc>
        <w:tc>
          <w:tcPr>
            <w:tcW w:w="1176" w:type="dxa"/>
            <w:tcBorders>
              <w:top w:val="nil"/>
              <w:left w:val="nil"/>
              <w:bottom w:val="nil"/>
              <w:right w:val="nil"/>
            </w:tcBorders>
            <w:shd w:val="clear" w:color="auto" w:fill="auto"/>
            <w:noWrap/>
            <w:vAlign w:val="bottom"/>
            <w:hideMark/>
          </w:tcPr>
          <w:p w14:paraId="44AE1F7C" w14:textId="77777777" w:rsidR="00A53E18" w:rsidRPr="00A53E18" w:rsidRDefault="00A53E18" w:rsidP="00A53E18">
            <w:pPr>
              <w:widowControl/>
              <w:spacing w:after="0" w:line="240" w:lineRule="auto"/>
              <w:rPr>
                <w:rFonts w:ascii="Arial" w:eastAsia="Times New Roman" w:hAnsi="Arial" w:cs="Arial"/>
                <w:b/>
                <w:bCs/>
                <w:sz w:val="20"/>
                <w:szCs w:val="20"/>
              </w:rPr>
            </w:pPr>
          </w:p>
        </w:tc>
        <w:tc>
          <w:tcPr>
            <w:tcW w:w="916" w:type="dxa"/>
            <w:tcBorders>
              <w:top w:val="nil"/>
              <w:left w:val="nil"/>
              <w:bottom w:val="nil"/>
              <w:right w:val="nil"/>
            </w:tcBorders>
            <w:shd w:val="clear" w:color="auto" w:fill="auto"/>
            <w:noWrap/>
            <w:vAlign w:val="bottom"/>
            <w:hideMark/>
          </w:tcPr>
          <w:p w14:paraId="66FAB18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3A78C3C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45FBBDA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65A77C0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654DA92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6F60099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525E16A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7E97716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12E6AF3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36DBFA4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301DBCA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7FDB2F5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16B483F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263830C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4B491D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0B5951" w:rsidRPr="00A53E18" w14:paraId="12F55A33" w14:textId="77777777" w:rsidTr="00194743">
        <w:trPr>
          <w:trHeight w:val="270"/>
        </w:trPr>
        <w:tc>
          <w:tcPr>
            <w:tcW w:w="4320" w:type="dxa"/>
            <w:tcBorders>
              <w:top w:val="single" w:sz="8" w:space="0" w:color="auto"/>
              <w:left w:val="single" w:sz="8" w:space="0" w:color="auto"/>
              <w:bottom w:val="nil"/>
              <w:right w:val="single" w:sz="8" w:space="0" w:color="auto"/>
            </w:tcBorders>
            <w:shd w:val="clear" w:color="000000" w:fill="C0C0C0"/>
            <w:vAlign w:val="bottom"/>
            <w:hideMark/>
          </w:tcPr>
          <w:p w14:paraId="317D8FCD"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Activity (Prof Services)</w:t>
            </w:r>
          </w:p>
        </w:tc>
        <w:tc>
          <w:tcPr>
            <w:tcW w:w="5130"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390286D0"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Project Management</w:t>
            </w:r>
          </w:p>
        </w:tc>
        <w:tc>
          <w:tcPr>
            <w:tcW w:w="5049"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30FA9D26" w14:textId="1F6FB34E" w:rsidR="00A53E18" w:rsidRPr="00A53E18" w:rsidRDefault="00A45AD3" w:rsidP="00A53E18">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Contractor</w:t>
            </w:r>
            <w:r w:rsidR="00A53E18" w:rsidRPr="00A53E18">
              <w:rPr>
                <w:rFonts w:ascii="Arial" w:eastAsia="Times New Roman" w:hAnsi="Arial" w:cs="Arial"/>
                <w:b/>
                <w:bCs/>
                <w:sz w:val="20"/>
                <w:szCs w:val="20"/>
              </w:rPr>
              <w:t xml:space="preserve"> Business SMEs</w:t>
            </w:r>
          </w:p>
        </w:tc>
        <w:tc>
          <w:tcPr>
            <w:tcW w:w="3321" w:type="dxa"/>
            <w:gridSpan w:val="3"/>
            <w:tcBorders>
              <w:top w:val="single" w:sz="8" w:space="0" w:color="auto"/>
              <w:left w:val="nil"/>
              <w:bottom w:val="single" w:sz="8" w:space="0" w:color="auto"/>
              <w:right w:val="nil"/>
            </w:tcBorders>
            <w:shd w:val="clear" w:color="000000" w:fill="C0C0C0"/>
            <w:noWrap/>
            <w:vAlign w:val="bottom"/>
            <w:hideMark/>
          </w:tcPr>
          <w:p w14:paraId="196B8E81" w14:textId="1B3E6E7C" w:rsidR="00A53E18" w:rsidRPr="00A53E18" w:rsidRDefault="00A45AD3" w:rsidP="00A53E18">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Contractor</w:t>
            </w:r>
            <w:r w:rsidR="00A53E18" w:rsidRPr="00A53E18">
              <w:rPr>
                <w:rFonts w:ascii="Arial" w:eastAsia="Times New Roman" w:hAnsi="Arial" w:cs="Arial"/>
                <w:b/>
                <w:bCs/>
                <w:sz w:val="20"/>
                <w:szCs w:val="20"/>
              </w:rPr>
              <w:t xml:space="preserve"> Technical Resources</w:t>
            </w:r>
          </w:p>
        </w:tc>
        <w:tc>
          <w:tcPr>
            <w:tcW w:w="1556"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4E469A38" w14:textId="77777777" w:rsidR="00A53E18" w:rsidRPr="00A53E18" w:rsidRDefault="00A53E18" w:rsidP="00A53E18">
            <w:pPr>
              <w:widowControl/>
              <w:spacing w:after="0" w:line="240" w:lineRule="auto"/>
              <w:rPr>
                <w:rFonts w:ascii="Arial" w:eastAsia="Times New Roman" w:hAnsi="Arial" w:cs="Arial"/>
                <w:b/>
                <w:bCs/>
                <w:sz w:val="20"/>
                <w:szCs w:val="20"/>
              </w:rPr>
            </w:pPr>
            <w:r w:rsidRPr="00A53E18">
              <w:rPr>
                <w:rFonts w:ascii="Arial" w:eastAsia="Times New Roman" w:hAnsi="Arial" w:cs="Arial"/>
                <w:b/>
                <w:bCs/>
                <w:sz w:val="20"/>
                <w:szCs w:val="20"/>
              </w:rPr>
              <w:t> </w:t>
            </w:r>
          </w:p>
        </w:tc>
        <w:tc>
          <w:tcPr>
            <w:tcW w:w="4564"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05972865"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All Other Implementation Services*</w:t>
            </w:r>
          </w:p>
        </w:tc>
      </w:tr>
      <w:tr w:rsidR="00862223" w:rsidRPr="00A53E18" w14:paraId="77675BF9" w14:textId="77777777" w:rsidTr="00194743">
        <w:trPr>
          <w:trHeight w:val="300"/>
        </w:trPr>
        <w:tc>
          <w:tcPr>
            <w:tcW w:w="4320" w:type="dxa"/>
            <w:tcBorders>
              <w:top w:val="nil"/>
              <w:left w:val="single" w:sz="8" w:space="0" w:color="auto"/>
              <w:bottom w:val="single" w:sz="8" w:space="0" w:color="auto"/>
              <w:right w:val="single" w:sz="8" w:space="0" w:color="auto"/>
            </w:tcBorders>
            <w:shd w:val="clear" w:color="000000" w:fill="C0C0C0"/>
            <w:vAlign w:val="bottom"/>
            <w:hideMark/>
          </w:tcPr>
          <w:p w14:paraId="6992102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Phase</w:t>
            </w:r>
          </w:p>
        </w:tc>
        <w:tc>
          <w:tcPr>
            <w:tcW w:w="117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23824F6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916" w:type="dxa"/>
            <w:vMerge w:val="restart"/>
            <w:tcBorders>
              <w:top w:val="nil"/>
              <w:left w:val="nil"/>
              <w:bottom w:val="single" w:sz="8" w:space="0" w:color="000000"/>
              <w:right w:val="single" w:sz="4" w:space="0" w:color="auto"/>
            </w:tcBorders>
            <w:shd w:val="clear" w:color="000000" w:fill="C0C0C0"/>
            <w:vAlign w:val="bottom"/>
            <w:hideMark/>
          </w:tcPr>
          <w:p w14:paraId="592E0FB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28"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571CE63F" w14:textId="452158E6"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710"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0AB9DCC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c>
          <w:tcPr>
            <w:tcW w:w="119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1757624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916" w:type="dxa"/>
            <w:vMerge w:val="restart"/>
            <w:tcBorders>
              <w:top w:val="nil"/>
              <w:left w:val="nil"/>
              <w:bottom w:val="single" w:sz="8" w:space="0" w:color="000000"/>
              <w:right w:val="single" w:sz="4" w:space="0" w:color="auto"/>
            </w:tcBorders>
            <w:shd w:val="clear" w:color="000000" w:fill="C0C0C0"/>
            <w:vAlign w:val="bottom"/>
            <w:hideMark/>
          </w:tcPr>
          <w:p w14:paraId="0E615F0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08"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4886B22F" w14:textId="2B5C3ED5"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629"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726E827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c>
          <w:tcPr>
            <w:tcW w:w="1110"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14904E2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791" w:type="dxa"/>
            <w:vMerge w:val="restart"/>
            <w:tcBorders>
              <w:top w:val="nil"/>
              <w:left w:val="nil"/>
              <w:bottom w:val="single" w:sz="8" w:space="0" w:color="000000"/>
              <w:right w:val="single" w:sz="4" w:space="0" w:color="auto"/>
            </w:tcBorders>
            <w:shd w:val="clear" w:color="000000" w:fill="C0C0C0"/>
            <w:vAlign w:val="bottom"/>
            <w:hideMark/>
          </w:tcPr>
          <w:p w14:paraId="7F12DAB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420"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115ED484" w14:textId="0CE32B9A"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556"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7E0B7AA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c>
          <w:tcPr>
            <w:tcW w:w="1156" w:type="dxa"/>
            <w:vMerge w:val="restart"/>
            <w:tcBorders>
              <w:top w:val="nil"/>
              <w:left w:val="single" w:sz="8" w:space="0" w:color="auto"/>
              <w:bottom w:val="single" w:sz="8" w:space="0" w:color="000000"/>
              <w:right w:val="single" w:sz="4" w:space="0" w:color="auto"/>
            </w:tcBorders>
            <w:shd w:val="clear" w:color="000000" w:fill="C0C0C0"/>
            <w:vAlign w:val="bottom"/>
            <w:hideMark/>
          </w:tcPr>
          <w:p w14:paraId="196C78EA"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1036" w:type="dxa"/>
            <w:vMerge w:val="restart"/>
            <w:tcBorders>
              <w:top w:val="nil"/>
              <w:left w:val="nil"/>
              <w:bottom w:val="single" w:sz="8" w:space="0" w:color="000000"/>
              <w:right w:val="single" w:sz="4" w:space="0" w:color="auto"/>
            </w:tcBorders>
            <w:shd w:val="clear" w:color="000000" w:fill="C0C0C0"/>
            <w:vAlign w:val="bottom"/>
            <w:hideMark/>
          </w:tcPr>
          <w:p w14:paraId="7167576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292" w:type="dxa"/>
            <w:vMerge w:val="restart"/>
            <w:tcBorders>
              <w:top w:val="nil"/>
              <w:left w:val="single" w:sz="4" w:space="0" w:color="auto"/>
              <w:bottom w:val="single" w:sz="8" w:space="0" w:color="000000"/>
              <w:right w:val="single" w:sz="4" w:space="0" w:color="auto"/>
            </w:tcBorders>
            <w:shd w:val="clear" w:color="000000" w:fill="C0C0C0"/>
            <w:vAlign w:val="bottom"/>
            <w:hideMark/>
          </w:tcPr>
          <w:p w14:paraId="24905B8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Rate*</w:t>
            </w:r>
          </w:p>
        </w:tc>
        <w:tc>
          <w:tcPr>
            <w:tcW w:w="1080" w:type="dxa"/>
            <w:vMerge w:val="restart"/>
            <w:tcBorders>
              <w:top w:val="nil"/>
              <w:left w:val="single" w:sz="4" w:space="0" w:color="auto"/>
              <w:bottom w:val="single" w:sz="8" w:space="0" w:color="000000"/>
              <w:right w:val="single" w:sz="8" w:space="0" w:color="auto"/>
            </w:tcBorders>
            <w:shd w:val="clear" w:color="000000" w:fill="C0C0C0"/>
            <w:vAlign w:val="bottom"/>
            <w:hideMark/>
          </w:tcPr>
          <w:p w14:paraId="511395D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Cost</w:t>
            </w:r>
          </w:p>
        </w:tc>
      </w:tr>
      <w:tr w:rsidR="000B5951" w:rsidRPr="00A53E18" w14:paraId="5B328B1F" w14:textId="77777777" w:rsidTr="00194743">
        <w:trPr>
          <w:trHeight w:val="300"/>
        </w:trPr>
        <w:tc>
          <w:tcPr>
            <w:tcW w:w="4320" w:type="dxa"/>
            <w:tcBorders>
              <w:top w:val="nil"/>
              <w:left w:val="single" w:sz="8" w:space="0" w:color="auto"/>
              <w:bottom w:val="nil"/>
              <w:right w:val="nil"/>
            </w:tcBorders>
            <w:shd w:val="clear" w:color="000000" w:fill="C0C0C0"/>
            <w:vAlign w:val="bottom"/>
            <w:hideMark/>
          </w:tcPr>
          <w:p w14:paraId="5340529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76" w:type="dxa"/>
            <w:vMerge/>
            <w:tcBorders>
              <w:top w:val="nil"/>
              <w:left w:val="single" w:sz="8" w:space="0" w:color="auto"/>
              <w:bottom w:val="single" w:sz="8" w:space="0" w:color="000000"/>
              <w:right w:val="single" w:sz="4" w:space="0" w:color="auto"/>
            </w:tcBorders>
            <w:vAlign w:val="center"/>
            <w:hideMark/>
          </w:tcPr>
          <w:p w14:paraId="65AE7EA4"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916" w:type="dxa"/>
            <w:vMerge/>
            <w:tcBorders>
              <w:top w:val="nil"/>
              <w:left w:val="nil"/>
              <w:bottom w:val="single" w:sz="8" w:space="0" w:color="000000"/>
              <w:right w:val="single" w:sz="4" w:space="0" w:color="auto"/>
            </w:tcBorders>
            <w:vAlign w:val="center"/>
            <w:hideMark/>
          </w:tcPr>
          <w:p w14:paraId="723D5475"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328" w:type="dxa"/>
            <w:vMerge/>
            <w:tcBorders>
              <w:top w:val="nil"/>
              <w:left w:val="single" w:sz="4" w:space="0" w:color="auto"/>
              <w:bottom w:val="single" w:sz="8" w:space="0" w:color="000000"/>
              <w:right w:val="single" w:sz="4" w:space="0" w:color="auto"/>
            </w:tcBorders>
            <w:vAlign w:val="center"/>
            <w:hideMark/>
          </w:tcPr>
          <w:p w14:paraId="35DE0883"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710" w:type="dxa"/>
            <w:vMerge/>
            <w:tcBorders>
              <w:top w:val="nil"/>
              <w:left w:val="single" w:sz="4" w:space="0" w:color="auto"/>
              <w:bottom w:val="single" w:sz="8" w:space="0" w:color="000000"/>
              <w:right w:val="single" w:sz="8" w:space="0" w:color="auto"/>
            </w:tcBorders>
            <w:vAlign w:val="center"/>
            <w:hideMark/>
          </w:tcPr>
          <w:p w14:paraId="21F954BF"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196" w:type="dxa"/>
            <w:vMerge/>
            <w:tcBorders>
              <w:top w:val="nil"/>
              <w:left w:val="single" w:sz="8" w:space="0" w:color="auto"/>
              <w:bottom w:val="single" w:sz="8" w:space="0" w:color="000000"/>
              <w:right w:val="single" w:sz="4" w:space="0" w:color="auto"/>
            </w:tcBorders>
            <w:vAlign w:val="center"/>
            <w:hideMark/>
          </w:tcPr>
          <w:p w14:paraId="7534DDFA"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916" w:type="dxa"/>
            <w:vMerge/>
            <w:tcBorders>
              <w:top w:val="nil"/>
              <w:left w:val="nil"/>
              <w:bottom w:val="single" w:sz="8" w:space="0" w:color="000000"/>
              <w:right w:val="single" w:sz="4" w:space="0" w:color="auto"/>
            </w:tcBorders>
            <w:vAlign w:val="center"/>
            <w:hideMark/>
          </w:tcPr>
          <w:p w14:paraId="0834C1AD"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308" w:type="dxa"/>
            <w:vMerge/>
            <w:tcBorders>
              <w:top w:val="nil"/>
              <w:left w:val="single" w:sz="4" w:space="0" w:color="auto"/>
              <w:bottom w:val="single" w:sz="8" w:space="0" w:color="000000"/>
              <w:right w:val="single" w:sz="4" w:space="0" w:color="auto"/>
            </w:tcBorders>
            <w:vAlign w:val="center"/>
            <w:hideMark/>
          </w:tcPr>
          <w:p w14:paraId="6AF6B514"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629" w:type="dxa"/>
            <w:vMerge/>
            <w:tcBorders>
              <w:top w:val="nil"/>
              <w:left w:val="single" w:sz="4" w:space="0" w:color="auto"/>
              <w:bottom w:val="single" w:sz="8" w:space="0" w:color="000000"/>
              <w:right w:val="single" w:sz="8" w:space="0" w:color="auto"/>
            </w:tcBorders>
            <w:vAlign w:val="center"/>
            <w:hideMark/>
          </w:tcPr>
          <w:p w14:paraId="158DB90E"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110" w:type="dxa"/>
            <w:vMerge/>
            <w:tcBorders>
              <w:top w:val="nil"/>
              <w:left w:val="single" w:sz="8" w:space="0" w:color="auto"/>
              <w:bottom w:val="single" w:sz="8" w:space="0" w:color="000000"/>
              <w:right w:val="single" w:sz="4" w:space="0" w:color="auto"/>
            </w:tcBorders>
            <w:vAlign w:val="center"/>
            <w:hideMark/>
          </w:tcPr>
          <w:p w14:paraId="7900FA11"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791" w:type="dxa"/>
            <w:vMerge/>
            <w:tcBorders>
              <w:top w:val="nil"/>
              <w:left w:val="nil"/>
              <w:bottom w:val="single" w:sz="8" w:space="0" w:color="000000"/>
              <w:right w:val="single" w:sz="4" w:space="0" w:color="auto"/>
            </w:tcBorders>
            <w:vAlign w:val="center"/>
            <w:hideMark/>
          </w:tcPr>
          <w:p w14:paraId="35864FEB"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420" w:type="dxa"/>
            <w:vMerge/>
            <w:tcBorders>
              <w:top w:val="nil"/>
              <w:left w:val="single" w:sz="4" w:space="0" w:color="auto"/>
              <w:bottom w:val="single" w:sz="8" w:space="0" w:color="000000"/>
              <w:right w:val="single" w:sz="4" w:space="0" w:color="auto"/>
            </w:tcBorders>
            <w:vAlign w:val="center"/>
            <w:hideMark/>
          </w:tcPr>
          <w:p w14:paraId="7CB4BA04"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556" w:type="dxa"/>
            <w:vMerge/>
            <w:tcBorders>
              <w:top w:val="nil"/>
              <w:left w:val="single" w:sz="4" w:space="0" w:color="auto"/>
              <w:bottom w:val="single" w:sz="8" w:space="0" w:color="000000"/>
              <w:right w:val="single" w:sz="8" w:space="0" w:color="auto"/>
            </w:tcBorders>
            <w:vAlign w:val="center"/>
            <w:hideMark/>
          </w:tcPr>
          <w:p w14:paraId="3C512EE1"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156" w:type="dxa"/>
            <w:vMerge/>
            <w:tcBorders>
              <w:top w:val="nil"/>
              <w:left w:val="single" w:sz="8" w:space="0" w:color="auto"/>
              <w:bottom w:val="single" w:sz="8" w:space="0" w:color="000000"/>
              <w:right w:val="single" w:sz="4" w:space="0" w:color="auto"/>
            </w:tcBorders>
            <w:vAlign w:val="center"/>
            <w:hideMark/>
          </w:tcPr>
          <w:p w14:paraId="1180384C"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036" w:type="dxa"/>
            <w:vMerge/>
            <w:tcBorders>
              <w:top w:val="nil"/>
              <w:left w:val="nil"/>
              <w:bottom w:val="single" w:sz="8" w:space="0" w:color="000000"/>
              <w:right w:val="single" w:sz="4" w:space="0" w:color="auto"/>
            </w:tcBorders>
            <w:vAlign w:val="center"/>
            <w:hideMark/>
          </w:tcPr>
          <w:p w14:paraId="7EFC64D1"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292" w:type="dxa"/>
            <w:vMerge/>
            <w:tcBorders>
              <w:top w:val="nil"/>
              <w:left w:val="single" w:sz="4" w:space="0" w:color="auto"/>
              <w:bottom w:val="single" w:sz="8" w:space="0" w:color="000000"/>
              <w:right w:val="single" w:sz="4" w:space="0" w:color="auto"/>
            </w:tcBorders>
            <w:vAlign w:val="center"/>
            <w:hideMark/>
          </w:tcPr>
          <w:p w14:paraId="33B4A262"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080" w:type="dxa"/>
            <w:vMerge/>
            <w:tcBorders>
              <w:top w:val="nil"/>
              <w:left w:val="single" w:sz="4" w:space="0" w:color="auto"/>
              <w:bottom w:val="single" w:sz="8" w:space="0" w:color="000000"/>
              <w:right w:val="single" w:sz="8" w:space="0" w:color="auto"/>
            </w:tcBorders>
            <w:vAlign w:val="center"/>
            <w:hideMark/>
          </w:tcPr>
          <w:p w14:paraId="33C65834" w14:textId="77777777" w:rsidR="00A53E18" w:rsidRPr="00A53E18" w:rsidRDefault="00A53E18" w:rsidP="00A53E18">
            <w:pPr>
              <w:widowControl/>
              <w:spacing w:after="0" w:line="240" w:lineRule="auto"/>
              <w:rPr>
                <w:rFonts w:ascii="Arial" w:eastAsia="Times New Roman" w:hAnsi="Arial" w:cs="Arial"/>
                <w:b/>
                <w:bCs/>
                <w:sz w:val="18"/>
                <w:szCs w:val="18"/>
              </w:rPr>
            </w:pPr>
          </w:p>
        </w:tc>
      </w:tr>
      <w:tr w:rsidR="000B5951" w:rsidRPr="00A53E18" w14:paraId="71013F13" w14:textId="77777777" w:rsidTr="00194743">
        <w:trPr>
          <w:trHeight w:val="300"/>
        </w:trPr>
        <w:tc>
          <w:tcPr>
            <w:tcW w:w="43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1001FF"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Phase I - Initiation and Infrastructure Setup</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2A297665"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3AFC39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58EFCCA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710" w:type="dxa"/>
            <w:tcBorders>
              <w:top w:val="single" w:sz="4" w:space="0" w:color="auto"/>
              <w:left w:val="nil"/>
              <w:bottom w:val="single" w:sz="4" w:space="0" w:color="auto"/>
              <w:right w:val="single" w:sz="8" w:space="0" w:color="auto"/>
            </w:tcBorders>
            <w:shd w:val="clear" w:color="auto" w:fill="auto"/>
            <w:noWrap/>
            <w:vAlign w:val="bottom"/>
            <w:hideMark/>
          </w:tcPr>
          <w:p w14:paraId="028AF71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2836E23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C9100D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nil"/>
              <w:bottom w:val="single" w:sz="4" w:space="0" w:color="auto"/>
              <w:right w:val="single" w:sz="4" w:space="0" w:color="auto"/>
            </w:tcBorders>
            <w:shd w:val="clear" w:color="auto" w:fill="auto"/>
            <w:noWrap/>
            <w:vAlign w:val="bottom"/>
            <w:hideMark/>
          </w:tcPr>
          <w:p w14:paraId="41D9428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629" w:type="dxa"/>
            <w:tcBorders>
              <w:top w:val="nil"/>
              <w:left w:val="nil"/>
              <w:bottom w:val="single" w:sz="4" w:space="0" w:color="auto"/>
              <w:right w:val="single" w:sz="8" w:space="0" w:color="auto"/>
            </w:tcBorders>
            <w:shd w:val="clear" w:color="auto" w:fill="auto"/>
            <w:noWrap/>
            <w:vAlign w:val="bottom"/>
            <w:hideMark/>
          </w:tcPr>
          <w:p w14:paraId="46DAA88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4D815C8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791" w:type="dxa"/>
            <w:tcBorders>
              <w:top w:val="nil"/>
              <w:left w:val="nil"/>
              <w:bottom w:val="single" w:sz="4" w:space="0" w:color="auto"/>
              <w:right w:val="single" w:sz="4" w:space="0" w:color="auto"/>
            </w:tcBorders>
            <w:shd w:val="clear" w:color="auto" w:fill="auto"/>
            <w:noWrap/>
            <w:vAlign w:val="bottom"/>
            <w:hideMark/>
          </w:tcPr>
          <w:p w14:paraId="76C7741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5CBCA5E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6" w:type="dxa"/>
            <w:tcBorders>
              <w:top w:val="nil"/>
              <w:left w:val="nil"/>
              <w:bottom w:val="single" w:sz="4" w:space="0" w:color="auto"/>
              <w:right w:val="single" w:sz="8" w:space="0" w:color="auto"/>
            </w:tcBorders>
            <w:shd w:val="clear" w:color="auto" w:fill="auto"/>
            <w:noWrap/>
            <w:vAlign w:val="bottom"/>
            <w:hideMark/>
          </w:tcPr>
          <w:p w14:paraId="4C34DD1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23129D3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36" w:type="dxa"/>
            <w:tcBorders>
              <w:top w:val="nil"/>
              <w:left w:val="nil"/>
              <w:bottom w:val="single" w:sz="4" w:space="0" w:color="auto"/>
              <w:right w:val="nil"/>
            </w:tcBorders>
            <w:shd w:val="clear" w:color="auto" w:fill="auto"/>
            <w:noWrap/>
            <w:vAlign w:val="bottom"/>
            <w:hideMark/>
          </w:tcPr>
          <w:p w14:paraId="1C26030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4" w:space="0" w:color="auto"/>
              <w:bottom w:val="single" w:sz="4" w:space="0" w:color="auto"/>
              <w:right w:val="nil"/>
            </w:tcBorders>
            <w:shd w:val="clear" w:color="auto" w:fill="auto"/>
            <w:noWrap/>
            <w:vAlign w:val="bottom"/>
            <w:hideMark/>
          </w:tcPr>
          <w:p w14:paraId="794DDD6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B34BB4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r>
      <w:tr w:rsidR="00862223" w:rsidRPr="00A53E18" w14:paraId="054B3786" w14:textId="77777777" w:rsidTr="00642EC4">
        <w:trPr>
          <w:trHeight w:val="30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57DDA327"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Business Assessment and plan build</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6CC8F4B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nil"/>
              <w:bottom w:val="single" w:sz="4" w:space="0" w:color="auto"/>
              <w:right w:val="single" w:sz="4" w:space="0" w:color="auto"/>
            </w:tcBorders>
            <w:shd w:val="clear" w:color="auto" w:fill="auto"/>
            <w:noWrap/>
            <w:vAlign w:val="bottom"/>
            <w:hideMark/>
          </w:tcPr>
          <w:p w14:paraId="74602F3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32</w:t>
            </w:r>
          </w:p>
        </w:tc>
        <w:tc>
          <w:tcPr>
            <w:tcW w:w="1328" w:type="dxa"/>
            <w:tcBorders>
              <w:top w:val="nil"/>
              <w:left w:val="nil"/>
              <w:bottom w:val="single" w:sz="4" w:space="0" w:color="auto"/>
              <w:right w:val="single" w:sz="4" w:space="0" w:color="auto"/>
            </w:tcBorders>
            <w:shd w:val="clear" w:color="auto" w:fill="auto"/>
            <w:noWrap/>
            <w:vAlign w:val="bottom"/>
            <w:hideMark/>
          </w:tcPr>
          <w:p w14:paraId="2900808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134FF81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6,000 </w:t>
            </w:r>
          </w:p>
        </w:tc>
        <w:tc>
          <w:tcPr>
            <w:tcW w:w="1196" w:type="dxa"/>
            <w:tcBorders>
              <w:top w:val="nil"/>
              <w:left w:val="nil"/>
              <w:bottom w:val="single" w:sz="4" w:space="0" w:color="auto"/>
              <w:right w:val="single" w:sz="4" w:space="0" w:color="auto"/>
            </w:tcBorders>
            <w:shd w:val="clear" w:color="auto" w:fill="auto"/>
            <w:noWrap/>
            <w:vAlign w:val="bottom"/>
            <w:hideMark/>
          </w:tcPr>
          <w:p w14:paraId="7DED488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304F38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nil"/>
              <w:bottom w:val="single" w:sz="4" w:space="0" w:color="auto"/>
              <w:right w:val="single" w:sz="4" w:space="0" w:color="auto"/>
            </w:tcBorders>
            <w:shd w:val="clear" w:color="auto" w:fill="auto"/>
            <w:noWrap/>
            <w:vAlign w:val="bottom"/>
            <w:hideMark/>
          </w:tcPr>
          <w:p w14:paraId="4000808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6E5085A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10" w:type="dxa"/>
            <w:tcBorders>
              <w:top w:val="nil"/>
              <w:left w:val="nil"/>
              <w:bottom w:val="single" w:sz="4" w:space="0" w:color="auto"/>
              <w:right w:val="single" w:sz="4" w:space="0" w:color="auto"/>
            </w:tcBorders>
            <w:shd w:val="clear" w:color="auto" w:fill="auto"/>
            <w:noWrap/>
            <w:vAlign w:val="bottom"/>
            <w:hideMark/>
          </w:tcPr>
          <w:p w14:paraId="2223344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3B984F1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5D1F2F5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10693FA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30BCCCD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560AB9F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748CB6C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554CFB2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4D6C45B0" w14:textId="77777777" w:rsidTr="00194743">
        <w:trPr>
          <w:trHeight w:val="500"/>
        </w:trPr>
        <w:tc>
          <w:tcPr>
            <w:tcW w:w="4320" w:type="dxa"/>
            <w:tcBorders>
              <w:top w:val="nil"/>
              <w:left w:val="single" w:sz="8" w:space="0" w:color="auto"/>
              <w:bottom w:val="single" w:sz="4" w:space="0" w:color="auto"/>
              <w:right w:val="single" w:sz="4" w:space="0" w:color="auto"/>
            </w:tcBorders>
            <w:shd w:val="clear" w:color="auto" w:fill="auto"/>
            <w:vAlign w:val="bottom"/>
            <w:hideMark/>
          </w:tcPr>
          <w:p w14:paraId="319DBFEF"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Infrastructure design / HW &amp; SW Inventory list and build instructions</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0BD90CC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nil"/>
              <w:bottom w:val="single" w:sz="4" w:space="0" w:color="auto"/>
              <w:right w:val="single" w:sz="4" w:space="0" w:color="auto"/>
            </w:tcBorders>
            <w:shd w:val="clear" w:color="auto" w:fill="auto"/>
            <w:noWrap/>
            <w:vAlign w:val="bottom"/>
            <w:hideMark/>
          </w:tcPr>
          <w:p w14:paraId="20CB85F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32</w:t>
            </w:r>
          </w:p>
        </w:tc>
        <w:tc>
          <w:tcPr>
            <w:tcW w:w="1328" w:type="dxa"/>
            <w:tcBorders>
              <w:top w:val="nil"/>
              <w:left w:val="nil"/>
              <w:bottom w:val="single" w:sz="4" w:space="0" w:color="auto"/>
              <w:right w:val="single" w:sz="4" w:space="0" w:color="auto"/>
            </w:tcBorders>
            <w:shd w:val="clear" w:color="auto" w:fill="auto"/>
            <w:noWrap/>
            <w:vAlign w:val="bottom"/>
            <w:hideMark/>
          </w:tcPr>
          <w:p w14:paraId="3ADFD2A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37A18D7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6,000 </w:t>
            </w:r>
          </w:p>
        </w:tc>
        <w:tc>
          <w:tcPr>
            <w:tcW w:w="1196" w:type="dxa"/>
            <w:tcBorders>
              <w:top w:val="nil"/>
              <w:left w:val="nil"/>
              <w:bottom w:val="single" w:sz="4" w:space="0" w:color="auto"/>
              <w:right w:val="single" w:sz="4" w:space="0" w:color="auto"/>
            </w:tcBorders>
            <w:shd w:val="clear" w:color="auto" w:fill="auto"/>
            <w:noWrap/>
            <w:vAlign w:val="bottom"/>
            <w:hideMark/>
          </w:tcPr>
          <w:p w14:paraId="4BBDC40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4A17508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nil"/>
              <w:bottom w:val="single" w:sz="4" w:space="0" w:color="auto"/>
              <w:right w:val="single" w:sz="4" w:space="0" w:color="auto"/>
            </w:tcBorders>
            <w:shd w:val="clear" w:color="auto" w:fill="auto"/>
            <w:noWrap/>
            <w:vAlign w:val="bottom"/>
            <w:hideMark/>
          </w:tcPr>
          <w:p w14:paraId="7B787BF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5839A74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10" w:type="dxa"/>
            <w:tcBorders>
              <w:top w:val="nil"/>
              <w:left w:val="nil"/>
              <w:bottom w:val="single" w:sz="4" w:space="0" w:color="auto"/>
              <w:right w:val="single" w:sz="4" w:space="0" w:color="auto"/>
            </w:tcBorders>
            <w:shd w:val="clear" w:color="auto" w:fill="auto"/>
            <w:noWrap/>
            <w:vAlign w:val="bottom"/>
            <w:hideMark/>
          </w:tcPr>
          <w:p w14:paraId="36D306C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58B75AF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0D2A177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22D3FB1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3955662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1C3D694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7AFC5A3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3E1F2F7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6BFF2091" w14:textId="77777777" w:rsidTr="00194743">
        <w:trPr>
          <w:trHeight w:val="30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4DBA54E4"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Project Plan build</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0057948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nil"/>
              <w:bottom w:val="single" w:sz="4" w:space="0" w:color="auto"/>
              <w:right w:val="single" w:sz="4" w:space="0" w:color="auto"/>
            </w:tcBorders>
            <w:shd w:val="clear" w:color="auto" w:fill="auto"/>
            <w:noWrap/>
            <w:vAlign w:val="bottom"/>
            <w:hideMark/>
          </w:tcPr>
          <w:p w14:paraId="3AE9055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16</w:t>
            </w:r>
          </w:p>
        </w:tc>
        <w:tc>
          <w:tcPr>
            <w:tcW w:w="1328" w:type="dxa"/>
            <w:tcBorders>
              <w:top w:val="nil"/>
              <w:left w:val="nil"/>
              <w:bottom w:val="single" w:sz="4" w:space="0" w:color="auto"/>
              <w:right w:val="single" w:sz="4" w:space="0" w:color="auto"/>
            </w:tcBorders>
            <w:shd w:val="clear" w:color="auto" w:fill="auto"/>
            <w:noWrap/>
            <w:vAlign w:val="bottom"/>
            <w:hideMark/>
          </w:tcPr>
          <w:p w14:paraId="187F74D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6CB30D5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3,000 </w:t>
            </w:r>
          </w:p>
        </w:tc>
        <w:tc>
          <w:tcPr>
            <w:tcW w:w="1196" w:type="dxa"/>
            <w:tcBorders>
              <w:top w:val="nil"/>
              <w:left w:val="nil"/>
              <w:bottom w:val="single" w:sz="4" w:space="0" w:color="auto"/>
              <w:right w:val="single" w:sz="4" w:space="0" w:color="auto"/>
            </w:tcBorders>
            <w:shd w:val="clear" w:color="auto" w:fill="auto"/>
            <w:noWrap/>
            <w:vAlign w:val="bottom"/>
            <w:hideMark/>
          </w:tcPr>
          <w:p w14:paraId="2C1482C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9E9C59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nil"/>
              <w:bottom w:val="single" w:sz="4" w:space="0" w:color="auto"/>
              <w:right w:val="single" w:sz="4" w:space="0" w:color="auto"/>
            </w:tcBorders>
            <w:shd w:val="clear" w:color="auto" w:fill="auto"/>
            <w:noWrap/>
            <w:vAlign w:val="bottom"/>
            <w:hideMark/>
          </w:tcPr>
          <w:p w14:paraId="084EF02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575FD30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10" w:type="dxa"/>
            <w:tcBorders>
              <w:top w:val="nil"/>
              <w:left w:val="nil"/>
              <w:bottom w:val="single" w:sz="4" w:space="0" w:color="auto"/>
              <w:right w:val="single" w:sz="4" w:space="0" w:color="auto"/>
            </w:tcBorders>
            <w:shd w:val="clear" w:color="auto" w:fill="auto"/>
            <w:noWrap/>
            <w:vAlign w:val="bottom"/>
            <w:hideMark/>
          </w:tcPr>
          <w:p w14:paraId="122F524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3C73C05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3FA58D1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D225E8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3A91639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76A59B8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4A4D3CF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1028101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862223" w:rsidRPr="00A53E18" w14:paraId="68602E55" w14:textId="77777777" w:rsidTr="00194743">
        <w:trPr>
          <w:trHeight w:val="300"/>
        </w:trPr>
        <w:tc>
          <w:tcPr>
            <w:tcW w:w="432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35915A6E"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 Total</w:t>
            </w:r>
          </w:p>
        </w:tc>
        <w:tc>
          <w:tcPr>
            <w:tcW w:w="1176" w:type="dxa"/>
            <w:tcBorders>
              <w:top w:val="single" w:sz="8" w:space="0" w:color="auto"/>
              <w:left w:val="nil"/>
              <w:bottom w:val="single" w:sz="8" w:space="0" w:color="auto"/>
              <w:right w:val="single" w:sz="4" w:space="0" w:color="auto"/>
            </w:tcBorders>
            <w:shd w:val="clear" w:color="000000" w:fill="C0C0C0"/>
            <w:noWrap/>
            <w:vAlign w:val="bottom"/>
            <w:hideMark/>
          </w:tcPr>
          <w:p w14:paraId="2446FC4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916" w:type="dxa"/>
            <w:tcBorders>
              <w:top w:val="single" w:sz="8" w:space="0" w:color="auto"/>
              <w:left w:val="nil"/>
              <w:bottom w:val="single" w:sz="8" w:space="0" w:color="auto"/>
              <w:right w:val="single" w:sz="4" w:space="0" w:color="auto"/>
            </w:tcBorders>
            <w:shd w:val="clear" w:color="000000" w:fill="C0C0C0"/>
            <w:noWrap/>
            <w:vAlign w:val="bottom"/>
            <w:hideMark/>
          </w:tcPr>
          <w:p w14:paraId="5248690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80</w:t>
            </w:r>
          </w:p>
        </w:tc>
        <w:tc>
          <w:tcPr>
            <w:tcW w:w="13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3EF352A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17B74B6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15,000 </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6DD3993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916" w:type="dxa"/>
            <w:tcBorders>
              <w:top w:val="single" w:sz="8" w:space="0" w:color="auto"/>
              <w:left w:val="nil"/>
              <w:bottom w:val="single" w:sz="8" w:space="0" w:color="auto"/>
              <w:right w:val="single" w:sz="4" w:space="0" w:color="auto"/>
            </w:tcBorders>
            <w:shd w:val="clear" w:color="000000" w:fill="C0C0C0"/>
            <w:noWrap/>
            <w:vAlign w:val="bottom"/>
            <w:hideMark/>
          </w:tcPr>
          <w:p w14:paraId="69AA7A3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0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C1EC37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33E0E1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10" w:type="dxa"/>
            <w:tcBorders>
              <w:top w:val="single" w:sz="8" w:space="0" w:color="auto"/>
              <w:left w:val="nil"/>
              <w:bottom w:val="single" w:sz="8" w:space="0" w:color="auto"/>
              <w:right w:val="single" w:sz="4" w:space="0" w:color="auto"/>
            </w:tcBorders>
            <w:shd w:val="clear" w:color="000000" w:fill="C0C0C0"/>
            <w:noWrap/>
            <w:vAlign w:val="bottom"/>
            <w:hideMark/>
          </w:tcPr>
          <w:p w14:paraId="0EAE677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91" w:type="dxa"/>
            <w:tcBorders>
              <w:top w:val="single" w:sz="8" w:space="0" w:color="auto"/>
              <w:left w:val="nil"/>
              <w:bottom w:val="single" w:sz="8" w:space="0" w:color="auto"/>
              <w:right w:val="single" w:sz="4" w:space="0" w:color="auto"/>
            </w:tcBorders>
            <w:shd w:val="clear" w:color="000000" w:fill="C0C0C0"/>
            <w:noWrap/>
            <w:vAlign w:val="bottom"/>
            <w:hideMark/>
          </w:tcPr>
          <w:p w14:paraId="53C4DA8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42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20189F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016F01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56" w:type="dxa"/>
            <w:tcBorders>
              <w:top w:val="single" w:sz="8" w:space="0" w:color="auto"/>
              <w:left w:val="nil"/>
              <w:bottom w:val="single" w:sz="8" w:space="0" w:color="auto"/>
              <w:right w:val="single" w:sz="4" w:space="0" w:color="auto"/>
            </w:tcBorders>
            <w:shd w:val="clear" w:color="000000" w:fill="C0C0C0"/>
            <w:noWrap/>
            <w:vAlign w:val="bottom"/>
            <w:hideMark/>
          </w:tcPr>
          <w:p w14:paraId="1B06A6D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single" w:sz="8" w:space="0" w:color="auto"/>
              <w:left w:val="nil"/>
              <w:bottom w:val="single" w:sz="8" w:space="0" w:color="auto"/>
              <w:right w:val="single" w:sz="4" w:space="0" w:color="auto"/>
            </w:tcBorders>
            <w:shd w:val="clear" w:color="000000" w:fill="C0C0C0"/>
            <w:noWrap/>
            <w:vAlign w:val="bottom"/>
            <w:hideMark/>
          </w:tcPr>
          <w:p w14:paraId="693C185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17EBA5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35BE80C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862223" w:rsidRPr="00A53E18" w14:paraId="0F433C41" w14:textId="77777777" w:rsidTr="00194743">
        <w:trPr>
          <w:trHeight w:val="300"/>
        </w:trPr>
        <w:tc>
          <w:tcPr>
            <w:tcW w:w="43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CDE685E"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Phase II - Configuration and business case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0B56B0C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7C9430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1F1C160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710" w:type="dxa"/>
            <w:tcBorders>
              <w:top w:val="single" w:sz="4" w:space="0" w:color="auto"/>
              <w:left w:val="nil"/>
              <w:bottom w:val="single" w:sz="4" w:space="0" w:color="auto"/>
              <w:right w:val="single" w:sz="8" w:space="0" w:color="auto"/>
            </w:tcBorders>
            <w:shd w:val="clear" w:color="auto" w:fill="auto"/>
            <w:noWrap/>
            <w:vAlign w:val="bottom"/>
            <w:hideMark/>
          </w:tcPr>
          <w:p w14:paraId="1385681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7FF68BD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05EFF3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4771814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629" w:type="dxa"/>
            <w:tcBorders>
              <w:top w:val="single" w:sz="4" w:space="0" w:color="auto"/>
              <w:left w:val="nil"/>
              <w:bottom w:val="single" w:sz="4" w:space="0" w:color="auto"/>
              <w:right w:val="single" w:sz="8" w:space="0" w:color="auto"/>
            </w:tcBorders>
            <w:shd w:val="clear" w:color="auto" w:fill="auto"/>
            <w:noWrap/>
            <w:vAlign w:val="bottom"/>
            <w:hideMark/>
          </w:tcPr>
          <w:p w14:paraId="68793F4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0E7D99B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037F55F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71236C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6" w:type="dxa"/>
            <w:tcBorders>
              <w:top w:val="single" w:sz="4" w:space="0" w:color="auto"/>
              <w:left w:val="nil"/>
              <w:bottom w:val="single" w:sz="4" w:space="0" w:color="auto"/>
              <w:right w:val="single" w:sz="8" w:space="0" w:color="auto"/>
            </w:tcBorders>
            <w:shd w:val="clear" w:color="auto" w:fill="auto"/>
            <w:noWrap/>
            <w:vAlign w:val="bottom"/>
            <w:hideMark/>
          </w:tcPr>
          <w:p w14:paraId="20CB694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3692702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2AE489B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1C830DC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080" w:type="dxa"/>
            <w:tcBorders>
              <w:top w:val="single" w:sz="4" w:space="0" w:color="auto"/>
              <w:left w:val="nil"/>
              <w:bottom w:val="single" w:sz="4" w:space="0" w:color="auto"/>
              <w:right w:val="single" w:sz="8" w:space="0" w:color="auto"/>
            </w:tcBorders>
            <w:shd w:val="clear" w:color="auto" w:fill="auto"/>
            <w:noWrap/>
            <w:vAlign w:val="bottom"/>
            <w:hideMark/>
          </w:tcPr>
          <w:p w14:paraId="6AB3D01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r>
      <w:tr w:rsidR="000B5951" w:rsidRPr="00A53E18" w14:paraId="355E9D6A" w14:textId="77777777" w:rsidTr="00194743">
        <w:trPr>
          <w:trHeight w:val="30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216B560B"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Local configuration</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2DD0A1F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37E23C8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7D38B89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040D955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18276F2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BDFA2E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32</w:t>
            </w:r>
          </w:p>
        </w:tc>
        <w:tc>
          <w:tcPr>
            <w:tcW w:w="1308" w:type="dxa"/>
            <w:tcBorders>
              <w:top w:val="nil"/>
              <w:left w:val="nil"/>
              <w:bottom w:val="single" w:sz="4" w:space="0" w:color="auto"/>
              <w:right w:val="single" w:sz="4" w:space="0" w:color="auto"/>
            </w:tcBorders>
            <w:shd w:val="clear" w:color="auto" w:fill="auto"/>
            <w:noWrap/>
            <w:vAlign w:val="bottom"/>
            <w:hideMark/>
          </w:tcPr>
          <w:p w14:paraId="0D7A38B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24DD829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6,000 </w:t>
            </w:r>
          </w:p>
        </w:tc>
        <w:tc>
          <w:tcPr>
            <w:tcW w:w="1110" w:type="dxa"/>
            <w:tcBorders>
              <w:top w:val="nil"/>
              <w:left w:val="nil"/>
              <w:bottom w:val="single" w:sz="4" w:space="0" w:color="auto"/>
              <w:right w:val="single" w:sz="4" w:space="0" w:color="auto"/>
            </w:tcBorders>
            <w:shd w:val="clear" w:color="auto" w:fill="auto"/>
            <w:noWrap/>
            <w:vAlign w:val="bottom"/>
            <w:hideMark/>
          </w:tcPr>
          <w:p w14:paraId="60E6CB3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110EF55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05E5F35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61B49B4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68B5003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02D6955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7D2B6C5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05E821A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47120BBF" w14:textId="77777777" w:rsidTr="00194743">
        <w:trPr>
          <w:trHeight w:val="30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09C9BE62"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Unit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1B99650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66C5BCE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4AED7B7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13A6FE0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086CB61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4D92CF9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nil"/>
              <w:bottom w:val="single" w:sz="4" w:space="0" w:color="auto"/>
              <w:right w:val="single" w:sz="4" w:space="0" w:color="auto"/>
            </w:tcBorders>
            <w:shd w:val="clear" w:color="auto" w:fill="auto"/>
            <w:noWrap/>
            <w:vAlign w:val="bottom"/>
            <w:hideMark/>
          </w:tcPr>
          <w:p w14:paraId="143202D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5DA47E3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110" w:type="dxa"/>
            <w:tcBorders>
              <w:top w:val="nil"/>
              <w:left w:val="nil"/>
              <w:bottom w:val="single" w:sz="4" w:space="0" w:color="auto"/>
              <w:right w:val="single" w:sz="4" w:space="0" w:color="auto"/>
            </w:tcBorders>
            <w:shd w:val="clear" w:color="auto" w:fill="auto"/>
            <w:noWrap/>
            <w:vAlign w:val="bottom"/>
            <w:hideMark/>
          </w:tcPr>
          <w:p w14:paraId="0A8A40E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74E961C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385899B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3A0D982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36941E5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6B5CAC3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5D47DE8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2930900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3A70F499" w14:textId="77777777" w:rsidTr="00194743">
        <w:trPr>
          <w:trHeight w:val="26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1A5988DD"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Integration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77E43E0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0A2C982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6BD571D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767C6FD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1EDB49F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5DB1983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nil"/>
              <w:bottom w:val="single" w:sz="4" w:space="0" w:color="auto"/>
              <w:right w:val="single" w:sz="4" w:space="0" w:color="auto"/>
            </w:tcBorders>
            <w:shd w:val="clear" w:color="auto" w:fill="auto"/>
            <w:noWrap/>
            <w:vAlign w:val="bottom"/>
            <w:hideMark/>
          </w:tcPr>
          <w:p w14:paraId="0129701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2DBEE53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110" w:type="dxa"/>
            <w:tcBorders>
              <w:top w:val="nil"/>
              <w:left w:val="nil"/>
              <w:bottom w:val="single" w:sz="4" w:space="0" w:color="auto"/>
              <w:right w:val="single" w:sz="4" w:space="0" w:color="auto"/>
            </w:tcBorders>
            <w:shd w:val="clear" w:color="auto" w:fill="auto"/>
            <w:noWrap/>
            <w:vAlign w:val="bottom"/>
            <w:hideMark/>
          </w:tcPr>
          <w:p w14:paraId="0F6C89A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51E8ED9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6FEFCB5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5D58354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1C009DA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5EAD576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3AFFD42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037BAB8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862223" w:rsidRPr="00A53E18" w14:paraId="020E622F" w14:textId="77777777" w:rsidTr="00194743">
        <w:trPr>
          <w:trHeight w:val="260"/>
        </w:trPr>
        <w:tc>
          <w:tcPr>
            <w:tcW w:w="432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1A646A26"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 Total</w:t>
            </w:r>
          </w:p>
        </w:tc>
        <w:tc>
          <w:tcPr>
            <w:tcW w:w="1176" w:type="dxa"/>
            <w:tcBorders>
              <w:top w:val="single" w:sz="8" w:space="0" w:color="auto"/>
              <w:left w:val="nil"/>
              <w:bottom w:val="single" w:sz="8" w:space="0" w:color="auto"/>
              <w:right w:val="single" w:sz="4" w:space="0" w:color="auto"/>
            </w:tcBorders>
            <w:shd w:val="clear" w:color="000000" w:fill="C0C0C0"/>
            <w:noWrap/>
            <w:vAlign w:val="bottom"/>
            <w:hideMark/>
          </w:tcPr>
          <w:p w14:paraId="1949021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916" w:type="dxa"/>
            <w:tcBorders>
              <w:top w:val="single" w:sz="8" w:space="0" w:color="auto"/>
              <w:left w:val="nil"/>
              <w:bottom w:val="single" w:sz="8" w:space="0" w:color="auto"/>
              <w:right w:val="single" w:sz="4" w:space="0" w:color="auto"/>
            </w:tcBorders>
            <w:shd w:val="clear" w:color="000000" w:fill="C0C0C0"/>
            <w:noWrap/>
            <w:vAlign w:val="bottom"/>
            <w:hideMark/>
          </w:tcPr>
          <w:p w14:paraId="20E2988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3002614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65A289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96" w:type="dxa"/>
            <w:tcBorders>
              <w:top w:val="single" w:sz="8" w:space="0" w:color="auto"/>
              <w:left w:val="nil"/>
              <w:bottom w:val="single" w:sz="8" w:space="0" w:color="auto"/>
              <w:right w:val="single" w:sz="4" w:space="0" w:color="auto"/>
            </w:tcBorders>
            <w:shd w:val="clear" w:color="000000" w:fill="C0C0C0"/>
            <w:noWrap/>
            <w:vAlign w:val="bottom"/>
            <w:hideMark/>
          </w:tcPr>
          <w:p w14:paraId="2BD4469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916" w:type="dxa"/>
            <w:tcBorders>
              <w:top w:val="single" w:sz="8" w:space="0" w:color="auto"/>
              <w:left w:val="nil"/>
              <w:bottom w:val="single" w:sz="8" w:space="0" w:color="auto"/>
              <w:right w:val="single" w:sz="4" w:space="0" w:color="auto"/>
            </w:tcBorders>
            <w:shd w:val="clear" w:color="000000" w:fill="C0C0C0"/>
            <w:noWrap/>
            <w:vAlign w:val="bottom"/>
            <w:hideMark/>
          </w:tcPr>
          <w:p w14:paraId="09A4832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80</w:t>
            </w:r>
          </w:p>
        </w:tc>
        <w:tc>
          <w:tcPr>
            <w:tcW w:w="130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0748D59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103630C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15,000 </w:t>
            </w:r>
          </w:p>
        </w:tc>
        <w:tc>
          <w:tcPr>
            <w:tcW w:w="1110" w:type="dxa"/>
            <w:tcBorders>
              <w:top w:val="single" w:sz="8" w:space="0" w:color="auto"/>
              <w:left w:val="nil"/>
              <w:bottom w:val="single" w:sz="8" w:space="0" w:color="auto"/>
              <w:right w:val="single" w:sz="4" w:space="0" w:color="auto"/>
            </w:tcBorders>
            <w:shd w:val="clear" w:color="000000" w:fill="C0C0C0"/>
            <w:noWrap/>
            <w:vAlign w:val="bottom"/>
            <w:hideMark/>
          </w:tcPr>
          <w:p w14:paraId="09FA545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91" w:type="dxa"/>
            <w:tcBorders>
              <w:top w:val="single" w:sz="8" w:space="0" w:color="auto"/>
              <w:left w:val="nil"/>
              <w:bottom w:val="single" w:sz="8" w:space="0" w:color="auto"/>
              <w:right w:val="single" w:sz="4" w:space="0" w:color="auto"/>
            </w:tcBorders>
            <w:shd w:val="clear" w:color="000000" w:fill="C0C0C0"/>
            <w:noWrap/>
            <w:vAlign w:val="bottom"/>
            <w:hideMark/>
          </w:tcPr>
          <w:p w14:paraId="6381F50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42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0BA1F79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FA3505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56" w:type="dxa"/>
            <w:tcBorders>
              <w:top w:val="single" w:sz="8" w:space="0" w:color="auto"/>
              <w:left w:val="nil"/>
              <w:bottom w:val="single" w:sz="8" w:space="0" w:color="auto"/>
              <w:right w:val="single" w:sz="4" w:space="0" w:color="auto"/>
            </w:tcBorders>
            <w:shd w:val="clear" w:color="000000" w:fill="C0C0C0"/>
            <w:noWrap/>
            <w:vAlign w:val="bottom"/>
            <w:hideMark/>
          </w:tcPr>
          <w:p w14:paraId="174DEB3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single" w:sz="8" w:space="0" w:color="auto"/>
              <w:left w:val="nil"/>
              <w:bottom w:val="single" w:sz="8" w:space="0" w:color="auto"/>
              <w:right w:val="single" w:sz="4" w:space="0" w:color="auto"/>
            </w:tcBorders>
            <w:shd w:val="clear" w:color="000000" w:fill="C0C0C0"/>
            <w:noWrap/>
            <w:vAlign w:val="bottom"/>
            <w:hideMark/>
          </w:tcPr>
          <w:p w14:paraId="2344FC5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28905B6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450F968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862223" w:rsidRPr="00A53E18" w14:paraId="10754BF3" w14:textId="77777777" w:rsidTr="00194743">
        <w:trPr>
          <w:trHeight w:val="250"/>
        </w:trPr>
        <w:tc>
          <w:tcPr>
            <w:tcW w:w="43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D94DD5" w14:textId="77777777" w:rsidR="00A53E18" w:rsidRPr="00A53E18" w:rsidRDefault="00A53E18" w:rsidP="00A53E18">
            <w:pPr>
              <w:widowControl/>
              <w:spacing w:after="0" w:line="240" w:lineRule="auto"/>
              <w:rPr>
                <w:rFonts w:ascii="Arial" w:eastAsia="Times New Roman" w:hAnsi="Arial" w:cs="Arial"/>
                <w:color w:val="0070C0"/>
                <w:sz w:val="20"/>
                <w:szCs w:val="20"/>
              </w:rPr>
            </w:pPr>
            <w:r w:rsidRPr="00A53E18">
              <w:rPr>
                <w:rFonts w:ascii="Arial" w:eastAsia="Times New Roman" w:hAnsi="Arial" w:cs="Arial"/>
                <w:color w:val="0070C0"/>
                <w:sz w:val="20"/>
                <w:szCs w:val="20"/>
              </w:rPr>
              <w:t>Phase III -Deployment</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378BDD6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BB91D3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57A2C9A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710" w:type="dxa"/>
            <w:tcBorders>
              <w:top w:val="single" w:sz="4" w:space="0" w:color="auto"/>
              <w:left w:val="nil"/>
              <w:bottom w:val="single" w:sz="4" w:space="0" w:color="auto"/>
              <w:right w:val="single" w:sz="8" w:space="0" w:color="auto"/>
            </w:tcBorders>
            <w:shd w:val="clear" w:color="auto" w:fill="auto"/>
            <w:noWrap/>
            <w:vAlign w:val="bottom"/>
            <w:hideMark/>
          </w:tcPr>
          <w:p w14:paraId="1B1F037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0FD54A2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48B2E3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6A78983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629" w:type="dxa"/>
            <w:tcBorders>
              <w:top w:val="single" w:sz="4" w:space="0" w:color="auto"/>
              <w:left w:val="nil"/>
              <w:bottom w:val="single" w:sz="4" w:space="0" w:color="auto"/>
              <w:right w:val="single" w:sz="8" w:space="0" w:color="auto"/>
            </w:tcBorders>
            <w:shd w:val="clear" w:color="auto" w:fill="auto"/>
            <w:noWrap/>
            <w:vAlign w:val="bottom"/>
            <w:hideMark/>
          </w:tcPr>
          <w:p w14:paraId="2F757F6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49A670E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11474FB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7CA504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556" w:type="dxa"/>
            <w:tcBorders>
              <w:top w:val="single" w:sz="4" w:space="0" w:color="auto"/>
              <w:left w:val="nil"/>
              <w:bottom w:val="single" w:sz="4" w:space="0" w:color="auto"/>
              <w:right w:val="single" w:sz="8" w:space="0" w:color="auto"/>
            </w:tcBorders>
            <w:shd w:val="clear" w:color="auto" w:fill="auto"/>
            <w:noWrap/>
            <w:vAlign w:val="bottom"/>
            <w:hideMark/>
          </w:tcPr>
          <w:p w14:paraId="2777DA5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3BFF136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4397C57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14:paraId="307FFDF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080" w:type="dxa"/>
            <w:tcBorders>
              <w:top w:val="single" w:sz="4" w:space="0" w:color="auto"/>
              <w:left w:val="nil"/>
              <w:bottom w:val="single" w:sz="4" w:space="0" w:color="auto"/>
              <w:right w:val="single" w:sz="8" w:space="0" w:color="auto"/>
            </w:tcBorders>
            <w:shd w:val="clear" w:color="auto" w:fill="auto"/>
            <w:noWrap/>
            <w:vAlign w:val="bottom"/>
            <w:hideMark/>
          </w:tcPr>
          <w:p w14:paraId="393DBC8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r>
      <w:tr w:rsidR="000B5951" w:rsidRPr="00A53E18" w14:paraId="437E9C9A" w14:textId="77777777" w:rsidTr="00194743">
        <w:trPr>
          <w:trHeight w:val="25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7EEF6DC2"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Data Migration</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4252AC6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8ADC2A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3D11D14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6F9611E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6B3A33A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2DC21A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nil"/>
              <w:bottom w:val="single" w:sz="4" w:space="0" w:color="auto"/>
              <w:right w:val="single" w:sz="4" w:space="0" w:color="auto"/>
            </w:tcBorders>
            <w:shd w:val="clear" w:color="auto" w:fill="auto"/>
            <w:noWrap/>
            <w:vAlign w:val="bottom"/>
            <w:hideMark/>
          </w:tcPr>
          <w:p w14:paraId="4204B08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48F429B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10" w:type="dxa"/>
            <w:tcBorders>
              <w:top w:val="nil"/>
              <w:left w:val="nil"/>
              <w:bottom w:val="single" w:sz="4" w:space="0" w:color="auto"/>
              <w:right w:val="single" w:sz="4" w:space="0" w:color="auto"/>
            </w:tcBorders>
            <w:shd w:val="clear" w:color="auto" w:fill="auto"/>
            <w:noWrap/>
            <w:vAlign w:val="bottom"/>
            <w:hideMark/>
          </w:tcPr>
          <w:p w14:paraId="59F13E0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16E65A2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60</w:t>
            </w:r>
          </w:p>
        </w:tc>
        <w:tc>
          <w:tcPr>
            <w:tcW w:w="1420" w:type="dxa"/>
            <w:tcBorders>
              <w:top w:val="nil"/>
              <w:left w:val="nil"/>
              <w:bottom w:val="single" w:sz="4" w:space="0" w:color="auto"/>
              <w:right w:val="single" w:sz="4" w:space="0" w:color="auto"/>
            </w:tcBorders>
            <w:shd w:val="clear" w:color="auto" w:fill="auto"/>
            <w:noWrap/>
            <w:vAlign w:val="bottom"/>
            <w:hideMark/>
          </w:tcPr>
          <w:p w14:paraId="1E1C82E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6D776E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11,250 </w:t>
            </w:r>
          </w:p>
        </w:tc>
        <w:tc>
          <w:tcPr>
            <w:tcW w:w="1156" w:type="dxa"/>
            <w:tcBorders>
              <w:top w:val="nil"/>
              <w:left w:val="nil"/>
              <w:bottom w:val="single" w:sz="4" w:space="0" w:color="auto"/>
              <w:right w:val="single" w:sz="4" w:space="0" w:color="auto"/>
            </w:tcBorders>
            <w:shd w:val="clear" w:color="auto" w:fill="auto"/>
            <w:noWrap/>
            <w:vAlign w:val="bottom"/>
            <w:hideMark/>
          </w:tcPr>
          <w:p w14:paraId="52F8FCE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350A9E8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737089D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3F65E7E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6D263121" w14:textId="77777777" w:rsidTr="00194743">
        <w:trPr>
          <w:trHeight w:val="25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6B4A9A4E"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End to End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280EA4C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54D4960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7A8B55D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4E68084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081214B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8B1553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nil"/>
              <w:bottom w:val="single" w:sz="4" w:space="0" w:color="auto"/>
              <w:right w:val="single" w:sz="4" w:space="0" w:color="auto"/>
            </w:tcBorders>
            <w:shd w:val="clear" w:color="auto" w:fill="auto"/>
            <w:noWrap/>
            <w:vAlign w:val="bottom"/>
            <w:hideMark/>
          </w:tcPr>
          <w:p w14:paraId="061E392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50836CC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110" w:type="dxa"/>
            <w:tcBorders>
              <w:top w:val="nil"/>
              <w:left w:val="nil"/>
              <w:bottom w:val="single" w:sz="4" w:space="0" w:color="auto"/>
              <w:right w:val="single" w:sz="4" w:space="0" w:color="auto"/>
            </w:tcBorders>
            <w:shd w:val="clear" w:color="auto" w:fill="auto"/>
            <w:noWrap/>
            <w:vAlign w:val="bottom"/>
            <w:hideMark/>
          </w:tcPr>
          <w:p w14:paraId="5CF0DF7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1FB8C10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0DD1EE4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9ADFCB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32C5E9A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6DA1835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683841A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513B5B3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71AC26AB" w14:textId="77777777" w:rsidTr="00194743">
        <w:trPr>
          <w:trHeight w:val="25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6D37A005"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Training (User and Admin)</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0A02C25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26E6A4C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794C34F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7B98DD4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326E5FF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4F633DF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32</w:t>
            </w:r>
          </w:p>
        </w:tc>
        <w:tc>
          <w:tcPr>
            <w:tcW w:w="1308" w:type="dxa"/>
            <w:tcBorders>
              <w:top w:val="nil"/>
              <w:left w:val="nil"/>
              <w:bottom w:val="single" w:sz="4" w:space="0" w:color="auto"/>
              <w:right w:val="single" w:sz="4" w:space="0" w:color="auto"/>
            </w:tcBorders>
            <w:shd w:val="clear" w:color="auto" w:fill="auto"/>
            <w:noWrap/>
            <w:vAlign w:val="bottom"/>
            <w:hideMark/>
          </w:tcPr>
          <w:p w14:paraId="2D4E483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2F36158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6,000 </w:t>
            </w:r>
          </w:p>
        </w:tc>
        <w:tc>
          <w:tcPr>
            <w:tcW w:w="1110" w:type="dxa"/>
            <w:tcBorders>
              <w:top w:val="nil"/>
              <w:left w:val="nil"/>
              <w:bottom w:val="single" w:sz="4" w:space="0" w:color="auto"/>
              <w:right w:val="single" w:sz="4" w:space="0" w:color="auto"/>
            </w:tcBorders>
            <w:shd w:val="clear" w:color="auto" w:fill="auto"/>
            <w:noWrap/>
            <w:vAlign w:val="bottom"/>
            <w:hideMark/>
          </w:tcPr>
          <w:p w14:paraId="48E43C2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76E362E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570CF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029A3F8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7283A39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3F279C4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6DA2C75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18C5A73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2119DFC7" w14:textId="77777777" w:rsidTr="00194743">
        <w:trPr>
          <w:trHeight w:val="25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74545179"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User Acceptance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61C689C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189FF2F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4B3850C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4A80EAB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4EB86BC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140CA01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nil"/>
              <w:bottom w:val="single" w:sz="4" w:space="0" w:color="auto"/>
              <w:right w:val="single" w:sz="4" w:space="0" w:color="auto"/>
            </w:tcBorders>
            <w:shd w:val="clear" w:color="auto" w:fill="auto"/>
            <w:noWrap/>
            <w:vAlign w:val="bottom"/>
            <w:hideMark/>
          </w:tcPr>
          <w:p w14:paraId="43658B0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2993B07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110" w:type="dxa"/>
            <w:tcBorders>
              <w:top w:val="nil"/>
              <w:left w:val="nil"/>
              <w:bottom w:val="single" w:sz="4" w:space="0" w:color="auto"/>
              <w:right w:val="single" w:sz="4" w:space="0" w:color="auto"/>
            </w:tcBorders>
            <w:shd w:val="clear" w:color="auto" w:fill="auto"/>
            <w:noWrap/>
            <w:vAlign w:val="bottom"/>
            <w:hideMark/>
          </w:tcPr>
          <w:p w14:paraId="21E570B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7A20F74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5DBAB1A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5E3F799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442868B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5D467D5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744431C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7737573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32992948" w14:textId="77777777" w:rsidTr="00194743">
        <w:trPr>
          <w:trHeight w:val="25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78AAA670"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Go-Live support</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45C00C0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39A2D6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7CCC9F7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510F349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4F611E8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5BDE130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nil"/>
              <w:bottom w:val="single" w:sz="4" w:space="0" w:color="auto"/>
              <w:right w:val="single" w:sz="4" w:space="0" w:color="auto"/>
            </w:tcBorders>
            <w:shd w:val="clear" w:color="auto" w:fill="auto"/>
            <w:noWrap/>
            <w:vAlign w:val="bottom"/>
            <w:hideMark/>
          </w:tcPr>
          <w:p w14:paraId="718D3E3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5298F78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110" w:type="dxa"/>
            <w:tcBorders>
              <w:top w:val="nil"/>
              <w:left w:val="nil"/>
              <w:bottom w:val="single" w:sz="4" w:space="0" w:color="auto"/>
              <w:right w:val="single" w:sz="4" w:space="0" w:color="auto"/>
            </w:tcBorders>
            <w:shd w:val="clear" w:color="auto" w:fill="auto"/>
            <w:noWrap/>
            <w:vAlign w:val="bottom"/>
            <w:hideMark/>
          </w:tcPr>
          <w:p w14:paraId="515C182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55179FE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065D636B"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7BBA9D5"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056F1F6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13158AA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3C747A9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5B8FB17F"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0FC08106" w14:textId="77777777" w:rsidTr="00194743">
        <w:trPr>
          <w:trHeight w:val="25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38D18852" w14:textId="318865FC"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 xml:space="preserve">Post </w:t>
            </w:r>
            <w:r w:rsidR="007E25F2">
              <w:rPr>
                <w:rFonts w:ascii="Arial" w:eastAsia="Times New Roman" w:hAnsi="Arial" w:cs="Arial"/>
                <w:sz w:val="20"/>
                <w:szCs w:val="20"/>
              </w:rPr>
              <w:t>G</w:t>
            </w:r>
            <w:r w:rsidRPr="00A53E18">
              <w:rPr>
                <w:rFonts w:ascii="Arial" w:eastAsia="Times New Roman" w:hAnsi="Arial" w:cs="Arial"/>
                <w:sz w:val="20"/>
                <w:szCs w:val="20"/>
              </w:rPr>
              <w:t>o-</w:t>
            </w:r>
            <w:r w:rsidR="007E25F2">
              <w:rPr>
                <w:rFonts w:ascii="Arial" w:eastAsia="Times New Roman" w:hAnsi="Arial" w:cs="Arial"/>
                <w:sz w:val="20"/>
                <w:szCs w:val="20"/>
              </w:rPr>
              <w:t>L</w:t>
            </w:r>
            <w:r w:rsidRPr="00A53E18">
              <w:rPr>
                <w:rFonts w:ascii="Arial" w:eastAsia="Times New Roman" w:hAnsi="Arial" w:cs="Arial"/>
                <w:sz w:val="20"/>
                <w:szCs w:val="20"/>
              </w:rPr>
              <w:t>ive support</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5967917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14:paraId="7544A71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65CA4EC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1D3C2DA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28AF92C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29F41A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nil"/>
              <w:bottom w:val="single" w:sz="4" w:space="0" w:color="auto"/>
              <w:right w:val="single" w:sz="4" w:space="0" w:color="auto"/>
            </w:tcBorders>
            <w:shd w:val="clear" w:color="auto" w:fill="auto"/>
            <w:noWrap/>
            <w:vAlign w:val="bottom"/>
            <w:hideMark/>
          </w:tcPr>
          <w:p w14:paraId="62A6573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226CD7F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4,500 </w:t>
            </w:r>
          </w:p>
        </w:tc>
        <w:tc>
          <w:tcPr>
            <w:tcW w:w="1110" w:type="dxa"/>
            <w:tcBorders>
              <w:top w:val="nil"/>
              <w:left w:val="nil"/>
              <w:bottom w:val="single" w:sz="4" w:space="0" w:color="auto"/>
              <w:right w:val="single" w:sz="4" w:space="0" w:color="auto"/>
            </w:tcBorders>
            <w:shd w:val="clear" w:color="auto" w:fill="auto"/>
            <w:noWrap/>
            <w:vAlign w:val="bottom"/>
            <w:hideMark/>
          </w:tcPr>
          <w:p w14:paraId="44A6B3D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4A4D278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F22E4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41E6112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322D5B0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11096B5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3168B07E"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1847A63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36323187" w14:textId="77777777" w:rsidTr="00194743">
        <w:trPr>
          <w:trHeight w:val="250"/>
        </w:trPr>
        <w:tc>
          <w:tcPr>
            <w:tcW w:w="4320" w:type="dxa"/>
            <w:tcBorders>
              <w:top w:val="nil"/>
              <w:left w:val="single" w:sz="8" w:space="0" w:color="auto"/>
              <w:bottom w:val="single" w:sz="4" w:space="0" w:color="auto"/>
              <w:right w:val="single" w:sz="4" w:space="0" w:color="auto"/>
            </w:tcBorders>
            <w:shd w:val="clear" w:color="auto" w:fill="auto"/>
            <w:noWrap/>
            <w:vAlign w:val="bottom"/>
            <w:hideMark/>
          </w:tcPr>
          <w:p w14:paraId="67226C03"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xml:space="preserve">Other </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2E96AF1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65C7024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1EB0501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6CFD4F74"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4" w:space="0" w:color="auto"/>
              <w:right w:val="single" w:sz="4" w:space="0" w:color="auto"/>
            </w:tcBorders>
            <w:shd w:val="clear" w:color="auto" w:fill="auto"/>
            <w:noWrap/>
            <w:vAlign w:val="bottom"/>
            <w:hideMark/>
          </w:tcPr>
          <w:p w14:paraId="4CDE11D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E5E88B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nil"/>
              <w:bottom w:val="single" w:sz="4" w:space="0" w:color="auto"/>
              <w:right w:val="single" w:sz="4" w:space="0" w:color="auto"/>
            </w:tcBorders>
            <w:shd w:val="clear" w:color="auto" w:fill="auto"/>
            <w:noWrap/>
            <w:vAlign w:val="bottom"/>
            <w:hideMark/>
          </w:tcPr>
          <w:p w14:paraId="0BAFD61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73B5ACF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10" w:type="dxa"/>
            <w:tcBorders>
              <w:top w:val="nil"/>
              <w:left w:val="nil"/>
              <w:bottom w:val="single" w:sz="4" w:space="0" w:color="auto"/>
              <w:right w:val="single" w:sz="4" w:space="0" w:color="auto"/>
            </w:tcBorders>
            <w:shd w:val="clear" w:color="auto" w:fill="auto"/>
            <w:noWrap/>
            <w:vAlign w:val="bottom"/>
            <w:hideMark/>
          </w:tcPr>
          <w:p w14:paraId="1BB858F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0A38E2C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4361B6B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16ABD8C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4" w:space="0" w:color="auto"/>
              <w:right w:val="single" w:sz="4" w:space="0" w:color="auto"/>
            </w:tcBorders>
            <w:shd w:val="clear" w:color="auto" w:fill="auto"/>
            <w:noWrap/>
            <w:vAlign w:val="bottom"/>
            <w:hideMark/>
          </w:tcPr>
          <w:p w14:paraId="59A7667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0613A55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3ABB1C4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37398F1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0B5951" w:rsidRPr="00A53E18" w14:paraId="37D70D2B" w14:textId="77777777" w:rsidTr="00194743">
        <w:trPr>
          <w:trHeight w:val="270"/>
        </w:trPr>
        <w:tc>
          <w:tcPr>
            <w:tcW w:w="4320" w:type="dxa"/>
            <w:tcBorders>
              <w:top w:val="nil"/>
              <w:left w:val="single" w:sz="8" w:space="0" w:color="auto"/>
              <w:bottom w:val="single" w:sz="8" w:space="0" w:color="auto"/>
              <w:right w:val="single" w:sz="4" w:space="0" w:color="auto"/>
            </w:tcBorders>
            <w:shd w:val="clear" w:color="auto" w:fill="auto"/>
            <w:noWrap/>
            <w:vAlign w:val="bottom"/>
            <w:hideMark/>
          </w:tcPr>
          <w:p w14:paraId="3EA2E448" w14:textId="58BD3E21" w:rsidR="00A53E18" w:rsidRPr="00A53E18" w:rsidRDefault="00A53E18" w:rsidP="00A53E18">
            <w:pPr>
              <w:widowControl/>
              <w:spacing w:after="0" w:line="240" w:lineRule="auto"/>
              <w:rPr>
                <w:rFonts w:ascii="Arial" w:eastAsia="Times New Roman" w:hAnsi="Arial" w:cs="Arial"/>
                <w:b/>
                <w:bCs/>
                <w:color w:val="0070C0"/>
                <w:sz w:val="20"/>
                <w:szCs w:val="20"/>
              </w:rPr>
            </w:pPr>
          </w:p>
        </w:tc>
        <w:tc>
          <w:tcPr>
            <w:tcW w:w="1176" w:type="dxa"/>
            <w:tcBorders>
              <w:top w:val="nil"/>
              <w:left w:val="single" w:sz="8" w:space="0" w:color="auto"/>
              <w:bottom w:val="single" w:sz="8" w:space="0" w:color="auto"/>
              <w:right w:val="single" w:sz="4" w:space="0" w:color="auto"/>
            </w:tcBorders>
            <w:shd w:val="clear" w:color="auto" w:fill="auto"/>
            <w:noWrap/>
            <w:vAlign w:val="bottom"/>
            <w:hideMark/>
          </w:tcPr>
          <w:p w14:paraId="0A1C68A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8" w:space="0" w:color="auto"/>
              <w:right w:val="single" w:sz="4" w:space="0" w:color="auto"/>
            </w:tcBorders>
            <w:shd w:val="clear" w:color="auto" w:fill="auto"/>
            <w:noWrap/>
            <w:vAlign w:val="bottom"/>
            <w:hideMark/>
          </w:tcPr>
          <w:p w14:paraId="7EE6FDD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nil"/>
              <w:bottom w:val="single" w:sz="4" w:space="0" w:color="auto"/>
              <w:right w:val="single" w:sz="4" w:space="0" w:color="auto"/>
            </w:tcBorders>
            <w:shd w:val="clear" w:color="auto" w:fill="auto"/>
            <w:noWrap/>
            <w:vAlign w:val="bottom"/>
            <w:hideMark/>
          </w:tcPr>
          <w:p w14:paraId="7EA43B80"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710" w:type="dxa"/>
            <w:tcBorders>
              <w:top w:val="nil"/>
              <w:left w:val="nil"/>
              <w:bottom w:val="single" w:sz="4" w:space="0" w:color="auto"/>
              <w:right w:val="single" w:sz="8" w:space="0" w:color="auto"/>
            </w:tcBorders>
            <w:shd w:val="clear" w:color="auto" w:fill="auto"/>
            <w:noWrap/>
            <w:vAlign w:val="bottom"/>
            <w:hideMark/>
          </w:tcPr>
          <w:p w14:paraId="7D8B9203"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96" w:type="dxa"/>
            <w:tcBorders>
              <w:top w:val="nil"/>
              <w:left w:val="nil"/>
              <w:bottom w:val="single" w:sz="8" w:space="0" w:color="auto"/>
              <w:right w:val="single" w:sz="4" w:space="0" w:color="auto"/>
            </w:tcBorders>
            <w:shd w:val="clear" w:color="auto" w:fill="auto"/>
            <w:noWrap/>
            <w:vAlign w:val="bottom"/>
            <w:hideMark/>
          </w:tcPr>
          <w:p w14:paraId="6E6D684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8" w:space="0" w:color="auto"/>
              <w:right w:val="single" w:sz="4" w:space="0" w:color="auto"/>
            </w:tcBorders>
            <w:shd w:val="clear" w:color="auto" w:fill="auto"/>
            <w:noWrap/>
            <w:vAlign w:val="bottom"/>
            <w:hideMark/>
          </w:tcPr>
          <w:p w14:paraId="76479C3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nil"/>
              <w:bottom w:val="single" w:sz="4" w:space="0" w:color="auto"/>
              <w:right w:val="single" w:sz="4" w:space="0" w:color="auto"/>
            </w:tcBorders>
            <w:shd w:val="clear" w:color="auto" w:fill="auto"/>
            <w:noWrap/>
            <w:vAlign w:val="bottom"/>
            <w:hideMark/>
          </w:tcPr>
          <w:p w14:paraId="34405A52"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629" w:type="dxa"/>
            <w:tcBorders>
              <w:top w:val="nil"/>
              <w:left w:val="nil"/>
              <w:bottom w:val="single" w:sz="4" w:space="0" w:color="auto"/>
              <w:right w:val="single" w:sz="8" w:space="0" w:color="auto"/>
            </w:tcBorders>
            <w:shd w:val="clear" w:color="auto" w:fill="auto"/>
            <w:noWrap/>
            <w:vAlign w:val="bottom"/>
            <w:hideMark/>
          </w:tcPr>
          <w:p w14:paraId="23D5D721"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10" w:type="dxa"/>
            <w:tcBorders>
              <w:top w:val="nil"/>
              <w:left w:val="nil"/>
              <w:bottom w:val="single" w:sz="4" w:space="0" w:color="auto"/>
              <w:right w:val="single" w:sz="4" w:space="0" w:color="auto"/>
            </w:tcBorders>
            <w:shd w:val="clear" w:color="auto" w:fill="auto"/>
            <w:noWrap/>
            <w:vAlign w:val="bottom"/>
            <w:hideMark/>
          </w:tcPr>
          <w:p w14:paraId="5DAAD09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hideMark/>
          </w:tcPr>
          <w:p w14:paraId="7D106B1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nil"/>
              <w:bottom w:val="single" w:sz="4" w:space="0" w:color="auto"/>
              <w:right w:val="single" w:sz="4" w:space="0" w:color="auto"/>
            </w:tcBorders>
            <w:shd w:val="clear" w:color="auto" w:fill="auto"/>
            <w:noWrap/>
            <w:vAlign w:val="bottom"/>
            <w:hideMark/>
          </w:tcPr>
          <w:p w14:paraId="79E973CC"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556" w:type="dxa"/>
            <w:tcBorders>
              <w:top w:val="nil"/>
              <w:left w:val="nil"/>
              <w:bottom w:val="single" w:sz="4" w:space="0" w:color="auto"/>
              <w:right w:val="single" w:sz="8" w:space="0" w:color="auto"/>
            </w:tcBorders>
            <w:shd w:val="clear" w:color="auto" w:fill="auto"/>
            <w:noWrap/>
            <w:vAlign w:val="bottom"/>
            <w:hideMark/>
          </w:tcPr>
          <w:p w14:paraId="0C0C518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c>
          <w:tcPr>
            <w:tcW w:w="1156" w:type="dxa"/>
            <w:tcBorders>
              <w:top w:val="nil"/>
              <w:left w:val="nil"/>
              <w:bottom w:val="single" w:sz="8" w:space="0" w:color="auto"/>
              <w:right w:val="single" w:sz="4" w:space="0" w:color="auto"/>
            </w:tcBorders>
            <w:shd w:val="clear" w:color="auto" w:fill="auto"/>
            <w:noWrap/>
            <w:vAlign w:val="bottom"/>
            <w:hideMark/>
          </w:tcPr>
          <w:p w14:paraId="4FA0314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nil"/>
              <w:bottom w:val="single" w:sz="8" w:space="0" w:color="auto"/>
              <w:right w:val="single" w:sz="4" w:space="0" w:color="auto"/>
            </w:tcBorders>
            <w:shd w:val="clear" w:color="auto" w:fill="auto"/>
            <w:noWrap/>
            <w:vAlign w:val="bottom"/>
            <w:hideMark/>
          </w:tcPr>
          <w:p w14:paraId="4F8E97E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nil"/>
              <w:bottom w:val="single" w:sz="4" w:space="0" w:color="auto"/>
              <w:right w:val="single" w:sz="4" w:space="0" w:color="auto"/>
            </w:tcBorders>
            <w:shd w:val="clear" w:color="auto" w:fill="auto"/>
            <w:noWrap/>
            <w:vAlign w:val="bottom"/>
            <w:hideMark/>
          </w:tcPr>
          <w:p w14:paraId="2C674EF8"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187.50 </w:t>
            </w:r>
          </w:p>
        </w:tc>
        <w:tc>
          <w:tcPr>
            <w:tcW w:w="1080" w:type="dxa"/>
            <w:tcBorders>
              <w:top w:val="nil"/>
              <w:left w:val="nil"/>
              <w:bottom w:val="single" w:sz="4" w:space="0" w:color="auto"/>
              <w:right w:val="single" w:sz="8" w:space="0" w:color="auto"/>
            </w:tcBorders>
            <w:shd w:val="clear" w:color="auto" w:fill="auto"/>
            <w:noWrap/>
            <w:vAlign w:val="bottom"/>
            <w:hideMark/>
          </w:tcPr>
          <w:p w14:paraId="124D3AD7"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xml:space="preserve"> $                      -   </w:t>
            </w:r>
          </w:p>
        </w:tc>
      </w:tr>
      <w:tr w:rsidR="00862223" w:rsidRPr="00A53E18" w14:paraId="38849C68" w14:textId="77777777" w:rsidTr="00194743">
        <w:trPr>
          <w:trHeight w:val="260"/>
        </w:trPr>
        <w:tc>
          <w:tcPr>
            <w:tcW w:w="4320" w:type="dxa"/>
            <w:tcBorders>
              <w:top w:val="nil"/>
              <w:left w:val="single" w:sz="8" w:space="0" w:color="auto"/>
              <w:bottom w:val="single" w:sz="8" w:space="0" w:color="auto"/>
              <w:right w:val="single" w:sz="8" w:space="0" w:color="auto"/>
            </w:tcBorders>
            <w:shd w:val="clear" w:color="000000" w:fill="C0C0C0"/>
            <w:noWrap/>
            <w:vAlign w:val="bottom"/>
            <w:hideMark/>
          </w:tcPr>
          <w:p w14:paraId="5020F3E6"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III Total</w:t>
            </w:r>
          </w:p>
        </w:tc>
        <w:tc>
          <w:tcPr>
            <w:tcW w:w="1176" w:type="dxa"/>
            <w:tcBorders>
              <w:top w:val="nil"/>
              <w:left w:val="nil"/>
              <w:bottom w:val="single" w:sz="8" w:space="0" w:color="auto"/>
              <w:right w:val="single" w:sz="8" w:space="0" w:color="auto"/>
            </w:tcBorders>
            <w:shd w:val="clear" w:color="000000" w:fill="C0C0C0"/>
            <w:noWrap/>
            <w:vAlign w:val="bottom"/>
            <w:hideMark/>
          </w:tcPr>
          <w:p w14:paraId="1B39B11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916" w:type="dxa"/>
            <w:tcBorders>
              <w:top w:val="nil"/>
              <w:left w:val="nil"/>
              <w:bottom w:val="single" w:sz="8" w:space="0" w:color="auto"/>
              <w:right w:val="single" w:sz="4" w:space="0" w:color="auto"/>
            </w:tcBorders>
            <w:shd w:val="clear" w:color="000000" w:fill="C0C0C0"/>
            <w:noWrap/>
            <w:vAlign w:val="bottom"/>
            <w:hideMark/>
          </w:tcPr>
          <w:p w14:paraId="0F4CC1B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0EAF451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74FA807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c>
          <w:tcPr>
            <w:tcW w:w="1196" w:type="dxa"/>
            <w:tcBorders>
              <w:top w:val="nil"/>
              <w:left w:val="nil"/>
              <w:bottom w:val="single" w:sz="8" w:space="0" w:color="auto"/>
              <w:right w:val="single" w:sz="8" w:space="0" w:color="auto"/>
            </w:tcBorders>
            <w:shd w:val="clear" w:color="000000" w:fill="C0C0C0"/>
            <w:noWrap/>
            <w:vAlign w:val="bottom"/>
            <w:hideMark/>
          </w:tcPr>
          <w:p w14:paraId="491FFBE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6</w:t>
            </w:r>
          </w:p>
        </w:tc>
        <w:tc>
          <w:tcPr>
            <w:tcW w:w="916" w:type="dxa"/>
            <w:tcBorders>
              <w:top w:val="nil"/>
              <w:left w:val="nil"/>
              <w:bottom w:val="single" w:sz="8" w:space="0" w:color="auto"/>
              <w:right w:val="single" w:sz="4" w:space="0" w:color="auto"/>
            </w:tcBorders>
            <w:shd w:val="clear" w:color="000000" w:fill="C0C0C0"/>
            <w:noWrap/>
            <w:vAlign w:val="bottom"/>
            <w:hideMark/>
          </w:tcPr>
          <w:p w14:paraId="6B1075B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128</w:t>
            </w:r>
          </w:p>
        </w:tc>
        <w:tc>
          <w:tcPr>
            <w:tcW w:w="1308"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71808CF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6BAC2B3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24,000 </w:t>
            </w:r>
          </w:p>
        </w:tc>
        <w:tc>
          <w:tcPr>
            <w:tcW w:w="1110" w:type="dxa"/>
            <w:tcBorders>
              <w:top w:val="single" w:sz="8" w:space="0" w:color="auto"/>
              <w:left w:val="nil"/>
              <w:bottom w:val="single" w:sz="8" w:space="0" w:color="auto"/>
              <w:right w:val="single" w:sz="8" w:space="0" w:color="auto"/>
            </w:tcBorders>
            <w:shd w:val="clear" w:color="000000" w:fill="C0C0C0"/>
            <w:noWrap/>
            <w:vAlign w:val="bottom"/>
            <w:hideMark/>
          </w:tcPr>
          <w:p w14:paraId="47025D8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w:t>
            </w:r>
          </w:p>
        </w:tc>
        <w:tc>
          <w:tcPr>
            <w:tcW w:w="791" w:type="dxa"/>
            <w:tcBorders>
              <w:top w:val="single" w:sz="8" w:space="0" w:color="auto"/>
              <w:left w:val="nil"/>
              <w:bottom w:val="single" w:sz="8" w:space="0" w:color="auto"/>
              <w:right w:val="single" w:sz="4" w:space="0" w:color="auto"/>
            </w:tcBorders>
            <w:shd w:val="clear" w:color="000000" w:fill="C0C0C0"/>
            <w:noWrap/>
            <w:vAlign w:val="bottom"/>
            <w:hideMark/>
          </w:tcPr>
          <w:p w14:paraId="40CA023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60</w:t>
            </w:r>
          </w:p>
        </w:tc>
        <w:tc>
          <w:tcPr>
            <w:tcW w:w="1420"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20C2F3F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7215D5E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11,250 </w:t>
            </w:r>
          </w:p>
        </w:tc>
        <w:tc>
          <w:tcPr>
            <w:tcW w:w="1156" w:type="dxa"/>
            <w:tcBorders>
              <w:top w:val="nil"/>
              <w:left w:val="nil"/>
              <w:bottom w:val="single" w:sz="8" w:space="0" w:color="auto"/>
              <w:right w:val="single" w:sz="8" w:space="0" w:color="auto"/>
            </w:tcBorders>
            <w:shd w:val="clear" w:color="000000" w:fill="C0C0C0"/>
            <w:noWrap/>
            <w:vAlign w:val="bottom"/>
            <w:hideMark/>
          </w:tcPr>
          <w:p w14:paraId="4ABB8E8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nil"/>
              <w:left w:val="nil"/>
              <w:bottom w:val="single" w:sz="8" w:space="0" w:color="auto"/>
              <w:right w:val="single" w:sz="4" w:space="0" w:color="auto"/>
            </w:tcBorders>
            <w:shd w:val="clear" w:color="000000" w:fill="C0C0C0"/>
            <w:noWrap/>
            <w:vAlign w:val="bottom"/>
            <w:hideMark/>
          </w:tcPr>
          <w:p w14:paraId="1856BC5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single" w:sz="8" w:space="0" w:color="auto"/>
              <w:left w:val="single" w:sz="8" w:space="0" w:color="auto"/>
              <w:bottom w:val="single" w:sz="8" w:space="0" w:color="auto"/>
              <w:right w:val="single" w:sz="8" w:space="0" w:color="auto"/>
            </w:tcBorders>
            <w:shd w:val="thinDiagStripe" w:color="000000" w:fill="auto"/>
            <w:noWrap/>
            <w:vAlign w:val="bottom"/>
            <w:hideMark/>
          </w:tcPr>
          <w:p w14:paraId="52830D8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08AB8E7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862223" w:rsidRPr="00A53E18" w14:paraId="3C13C2C0" w14:textId="77777777" w:rsidTr="00194743">
        <w:trPr>
          <w:trHeight w:val="260"/>
        </w:trPr>
        <w:tc>
          <w:tcPr>
            <w:tcW w:w="4320" w:type="dxa"/>
            <w:tcBorders>
              <w:top w:val="nil"/>
              <w:left w:val="single" w:sz="8" w:space="0" w:color="auto"/>
              <w:bottom w:val="single" w:sz="8" w:space="0" w:color="auto"/>
              <w:right w:val="single" w:sz="8" w:space="0" w:color="auto"/>
            </w:tcBorders>
            <w:shd w:val="clear" w:color="000000" w:fill="C0C0C0"/>
            <w:noWrap/>
            <w:vAlign w:val="bottom"/>
            <w:hideMark/>
          </w:tcPr>
          <w:p w14:paraId="52711853"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Grand Total</w:t>
            </w:r>
          </w:p>
        </w:tc>
        <w:tc>
          <w:tcPr>
            <w:tcW w:w="1176" w:type="dxa"/>
            <w:tcBorders>
              <w:top w:val="nil"/>
              <w:left w:val="nil"/>
              <w:bottom w:val="single" w:sz="8" w:space="0" w:color="auto"/>
              <w:right w:val="nil"/>
            </w:tcBorders>
            <w:shd w:val="clear" w:color="000000" w:fill="C0C0C0"/>
            <w:noWrap/>
            <w:vAlign w:val="bottom"/>
            <w:hideMark/>
          </w:tcPr>
          <w:p w14:paraId="57BEFA1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916" w:type="dxa"/>
            <w:tcBorders>
              <w:top w:val="nil"/>
              <w:left w:val="single" w:sz="8" w:space="0" w:color="auto"/>
              <w:bottom w:val="single" w:sz="8" w:space="0" w:color="auto"/>
              <w:right w:val="single" w:sz="4" w:space="0" w:color="auto"/>
            </w:tcBorders>
            <w:shd w:val="clear" w:color="000000" w:fill="C0C0C0"/>
            <w:noWrap/>
            <w:vAlign w:val="bottom"/>
            <w:hideMark/>
          </w:tcPr>
          <w:p w14:paraId="548E6C8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80</w:t>
            </w:r>
          </w:p>
        </w:tc>
        <w:tc>
          <w:tcPr>
            <w:tcW w:w="1328" w:type="dxa"/>
            <w:tcBorders>
              <w:top w:val="nil"/>
              <w:left w:val="single" w:sz="8" w:space="0" w:color="auto"/>
              <w:bottom w:val="single" w:sz="8" w:space="0" w:color="auto"/>
              <w:right w:val="single" w:sz="8" w:space="0" w:color="auto"/>
            </w:tcBorders>
            <w:shd w:val="thinDiagStripe" w:color="000000" w:fill="auto"/>
            <w:noWrap/>
            <w:vAlign w:val="bottom"/>
            <w:hideMark/>
          </w:tcPr>
          <w:p w14:paraId="76E634C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single" w:sz="4" w:space="0" w:color="auto"/>
              <w:bottom w:val="single" w:sz="8" w:space="0" w:color="auto"/>
              <w:right w:val="single" w:sz="8" w:space="0" w:color="auto"/>
            </w:tcBorders>
            <w:shd w:val="clear" w:color="000000" w:fill="C0C0C0"/>
            <w:noWrap/>
            <w:vAlign w:val="bottom"/>
            <w:hideMark/>
          </w:tcPr>
          <w:p w14:paraId="7883D04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15,000 </w:t>
            </w:r>
          </w:p>
        </w:tc>
        <w:tc>
          <w:tcPr>
            <w:tcW w:w="1196" w:type="dxa"/>
            <w:tcBorders>
              <w:top w:val="nil"/>
              <w:left w:val="nil"/>
              <w:bottom w:val="single" w:sz="8" w:space="0" w:color="auto"/>
              <w:right w:val="nil"/>
            </w:tcBorders>
            <w:shd w:val="clear" w:color="000000" w:fill="C0C0C0"/>
            <w:noWrap/>
            <w:vAlign w:val="bottom"/>
            <w:hideMark/>
          </w:tcPr>
          <w:p w14:paraId="73D9CB6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9</w:t>
            </w:r>
          </w:p>
        </w:tc>
        <w:tc>
          <w:tcPr>
            <w:tcW w:w="916" w:type="dxa"/>
            <w:tcBorders>
              <w:top w:val="nil"/>
              <w:left w:val="single" w:sz="8" w:space="0" w:color="auto"/>
              <w:bottom w:val="single" w:sz="8" w:space="0" w:color="auto"/>
              <w:right w:val="single" w:sz="4" w:space="0" w:color="auto"/>
            </w:tcBorders>
            <w:shd w:val="clear" w:color="000000" w:fill="C0C0C0"/>
            <w:noWrap/>
            <w:vAlign w:val="bottom"/>
            <w:hideMark/>
          </w:tcPr>
          <w:p w14:paraId="055CC3E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208</w:t>
            </w:r>
          </w:p>
        </w:tc>
        <w:tc>
          <w:tcPr>
            <w:tcW w:w="1308" w:type="dxa"/>
            <w:tcBorders>
              <w:top w:val="nil"/>
              <w:left w:val="single" w:sz="8" w:space="0" w:color="auto"/>
              <w:bottom w:val="single" w:sz="8" w:space="0" w:color="auto"/>
              <w:right w:val="single" w:sz="8" w:space="0" w:color="auto"/>
            </w:tcBorders>
            <w:shd w:val="thinDiagStripe" w:color="000000" w:fill="auto"/>
            <w:noWrap/>
            <w:vAlign w:val="bottom"/>
            <w:hideMark/>
          </w:tcPr>
          <w:p w14:paraId="52D513A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single" w:sz="4" w:space="0" w:color="auto"/>
              <w:bottom w:val="single" w:sz="8" w:space="0" w:color="auto"/>
              <w:right w:val="single" w:sz="8" w:space="0" w:color="auto"/>
            </w:tcBorders>
            <w:shd w:val="clear" w:color="000000" w:fill="C0C0C0"/>
            <w:noWrap/>
            <w:vAlign w:val="bottom"/>
            <w:hideMark/>
          </w:tcPr>
          <w:p w14:paraId="5360664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39,000 </w:t>
            </w:r>
          </w:p>
        </w:tc>
        <w:tc>
          <w:tcPr>
            <w:tcW w:w="1110" w:type="dxa"/>
            <w:tcBorders>
              <w:top w:val="nil"/>
              <w:left w:val="nil"/>
              <w:bottom w:val="single" w:sz="8" w:space="0" w:color="auto"/>
              <w:right w:val="nil"/>
            </w:tcBorders>
            <w:shd w:val="clear" w:color="000000" w:fill="C0C0C0"/>
            <w:noWrap/>
            <w:vAlign w:val="bottom"/>
            <w:hideMark/>
          </w:tcPr>
          <w:p w14:paraId="3440A5D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w:t>
            </w:r>
          </w:p>
        </w:tc>
        <w:tc>
          <w:tcPr>
            <w:tcW w:w="791" w:type="dxa"/>
            <w:tcBorders>
              <w:top w:val="nil"/>
              <w:left w:val="single" w:sz="8" w:space="0" w:color="auto"/>
              <w:bottom w:val="single" w:sz="8" w:space="0" w:color="auto"/>
              <w:right w:val="single" w:sz="4" w:space="0" w:color="auto"/>
            </w:tcBorders>
            <w:shd w:val="clear" w:color="000000" w:fill="C0C0C0"/>
            <w:noWrap/>
            <w:vAlign w:val="bottom"/>
            <w:hideMark/>
          </w:tcPr>
          <w:p w14:paraId="2F27AA4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60</w:t>
            </w:r>
          </w:p>
        </w:tc>
        <w:tc>
          <w:tcPr>
            <w:tcW w:w="1420" w:type="dxa"/>
            <w:tcBorders>
              <w:top w:val="nil"/>
              <w:left w:val="single" w:sz="8" w:space="0" w:color="auto"/>
              <w:bottom w:val="single" w:sz="8" w:space="0" w:color="auto"/>
              <w:right w:val="single" w:sz="8" w:space="0" w:color="auto"/>
            </w:tcBorders>
            <w:shd w:val="thinDiagStripe" w:color="000000" w:fill="auto"/>
            <w:noWrap/>
            <w:vAlign w:val="bottom"/>
            <w:hideMark/>
          </w:tcPr>
          <w:p w14:paraId="1FBB8EC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single" w:sz="4" w:space="0" w:color="auto"/>
              <w:bottom w:val="single" w:sz="8" w:space="0" w:color="auto"/>
              <w:right w:val="single" w:sz="8" w:space="0" w:color="auto"/>
            </w:tcBorders>
            <w:shd w:val="clear" w:color="000000" w:fill="C0C0C0"/>
            <w:noWrap/>
            <w:vAlign w:val="bottom"/>
            <w:hideMark/>
          </w:tcPr>
          <w:p w14:paraId="79622CB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11,250 </w:t>
            </w:r>
          </w:p>
        </w:tc>
        <w:tc>
          <w:tcPr>
            <w:tcW w:w="1156" w:type="dxa"/>
            <w:tcBorders>
              <w:top w:val="nil"/>
              <w:left w:val="nil"/>
              <w:bottom w:val="single" w:sz="8" w:space="0" w:color="auto"/>
              <w:right w:val="nil"/>
            </w:tcBorders>
            <w:shd w:val="clear" w:color="000000" w:fill="C0C0C0"/>
            <w:noWrap/>
            <w:vAlign w:val="bottom"/>
            <w:hideMark/>
          </w:tcPr>
          <w:p w14:paraId="465AEF1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nil"/>
              <w:left w:val="single" w:sz="8" w:space="0" w:color="auto"/>
              <w:bottom w:val="single" w:sz="8" w:space="0" w:color="auto"/>
              <w:right w:val="single" w:sz="4" w:space="0" w:color="auto"/>
            </w:tcBorders>
            <w:shd w:val="clear" w:color="000000" w:fill="C0C0C0"/>
            <w:noWrap/>
            <w:vAlign w:val="bottom"/>
            <w:hideMark/>
          </w:tcPr>
          <w:p w14:paraId="2993AB5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nil"/>
              <w:left w:val="single" w:sz="8" w:space="0" w:color="auto"/>
              <w:bottom w:val="single" w:sz="8" w:space="0" w:color="auto"/>
              <w:right w:val="single" w:sz="8" w:space="0" w:color="auto"/>
            </w:tcBorders>
            <w:shd w:val="thinDiagStripe" w:color="000000" w:fill="auto"/>
            <w:noWrap/>
            <w:vAlign w:val="bottom"/>
            <w:hideMark/>
          </w:tcPr>
          <w:p w14:paraId="211FE10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single" w:sz="4" w:space="0" w:color="auto"/>
              <w:bottom w:val="single" w:sz="8" w:space="0" w:color="auto"/>
              <w:right w:val="single" w:sz="8" w:space="0" w:color="auto"/>
            </w:tcBorders>
            <w:shd w:val="clear" w:color="000000" w:fill="C0C0C0"/>
            <w:noWrap/>
            <w:vAlign w:val="bottom"/>
            <w:hideMark/>
          </w:tcPr>
          <w:p w14:paraId="5F0774A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xml:space="preserve"> $                      -   </w:t>
            </w:r>
          </w:p>
        </w:tc>
      </w:tr>
      <w:tr w:rsidR="00A53E18" w:rsidRPr="00A53E18" w14:paraId="37FFA8EC" w14:textId="77777777" w:rsidTr="00194743">
        <w:trPr>
          <w:trHeight w:val="250"/>
        </w:trPr>
        <w:tc>
          <w:tcPr>
            <w:tcW w:w="4320" w:type="dxa"/>
            <w:tcBorders>
              <w:top w:val="nil"/>
              <w:left w:val="nil"/>
              <w:bottom w:val="nil"/>
              <w:right w:val="nil"/>
            </w:tcBorders>
            <w:shd w:val="clear" w:color="auto" w:fill="auto"/>
            <w:vAlign w:val="bottom"/>
            <w:hideMark/>
          </w:tcPr>
          <w:p w14:paraId="5D23188A"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1176" w:type="dxa"/>
            <w:tcBorders>
              <w:top w:val="nil"/>
              <w:left w:val="nil"/>
              <w:bottom w:val="nil"/>
              <w:right w:val="nil"/>
            </w:tcBorders>
            <w:shd w:val="clear" w:color="auto" w:fill="auto"/>
            <w:vAlign w:val="bottom"/>
            <w:hideMark/>
          </w:tcPr>
          <w:p w14:paraId="2671495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631754F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112350B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12DC2CD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23AFE11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2D5BB5D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325B6AD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781FB33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732B4CB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5F2C40A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3FBA58C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6AEDD1D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4099153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4BD03B5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0E8180A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932414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14092A9D" w14:textId="77777777" w:rsidTr="00194743">
        <w:trPr>
          <w:trHeight w:val="260"/>
        </w:trPr>
        <w:tc>
          <w:tcPr>
            <w:tcW w:w="6412" w:type="dxa"/>
            <w:gridSpan w:val="3"/>
            <w:tcBorders>
              <w:top w:val="nil"/>
              <w:left w:val="nil"/>
              <w:bottom w:val="nil"/>
              <w:right w:val="nil"/>
            </w:tcBorders>
            <w:shd w:val="clear" w:color="auto" w:fill="auto"/>
            <w:noWrap/>
            <w:vAlign w:val="bottom"/>
            <w:hideMark/>
          </w:tcPr>
          <w:p w14:paraId="660034EE" w14:textId="39F5E5A1" w:rsidR="00A53E18" w:rsidRPr="00A53E18" w:rsidRDefault="00A53E18" w:rsidP="00A53E18">
            <w:pPr>
              <w:widowControl/>
              <w:spacing w:after="0" w:line="240" w:lineRule="auto"/>
              <w:rPr>
                <w:rFonts w:ascii="Arial" w:eastAsia="Times New Roman" w:hAnsi="Arial" w:cs="Arial"/>
                <w:b/>
                <w:bCs/>
                <w:sz w:val="20"/>
                <w:szCs w:val="20"/>
              </w:rPr>
            </w:pPr>
          </w:p>
        </w:tc>
        <w:tc>
          <w:tcPr>
            <w:tcW w:w="1328" w:type="dxa"/>
            <w:tcBorders>
              <w:top w:val="nil"/>
              <w:left w:val="nil"/>
              <w:bottom w:val="nil"/>
              <w:right w:val="nil"/>
            </w:tcBorders>
            <w:shd w:val="clear" w:color="auto" w:fill="auto"/>
            <w:noWrap/>
            <w:vAlign w:val="bottom"/>
            <w:hideMark/>
          </w:tcPr>
          <w:p w14:paraId="30FB8E71" w14:textId="77777777" w:rsidR="00A53E18" w:rsidRPr="00A53E18" w:rsidRDefault="00A53E18" w:rsidP="00A53E18">
            <w:pPr>
              <w:widowControl/>
              <w:spacing w:after="0" w:line="240" w:lineRule="auto"/>
              <w:rPr>
                <w:rFonts w:ascii="Arial" w:eastAsia="Times New Roman" w:hAnsi="Arial" w:cs="Arial"/>
                <w:b/>
                <w:bCs/>
                <w:sz w:val="20"/>
                <w:szCs w:val="20"/>
              </w:rPr>
            </w:pPr>
          </w:p>
        </w:tc>
        <w:tc>
          <w:tcPr>
            <w:tcW w:w="1710" w:type="dxa"/>
            <w:tcBorders>
              <w:top w:val="nil"/>
              <w:left w:val="nil"/>
              <w:bottom w:val="nil"/>
              <w:right w:val="nil"/>
            </w:tcBorders>
            <w:shd w:val="clear" w:color="auto" w:fill="auto"/>
            <w:noWrap/>
            <w:vAlign w:val="bottom"/>
            <w:hideMark/>
          </w:tcPr>
          <w:p w14:paraId="3D9441D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7BADD4A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56C4E45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5A77A774"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3B5FF78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6BA8404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30B6A0C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6943137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4D4E8AE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5933B57B"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2FC6094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5B5F8BB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B80B76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0A9E8154" w14:textId="77777777" w:rsidTr="00194743">
        <w:trPr>
          <w:trHeight w:val="260"/>
        </w:trPr>
        <w:tc>
          <w:tcPr>
            <w:tcW w:w="4320" w:type="dxa"/>
            <w:tcBorders>
              <w:top w:val="nil"/>
              <w:left w:val="nil"/>
              <w:bottom w:val="nil"/>
              <w:right w:val="nil"/>
            </w:tcBorders>
            <w:shd w:val="clear" w:color="auto" w:fill="auto"/>
            <w:noWrap/>
            <w:vAlign w:val="bottom"/>
            <w:hideMark/>
          </w:tcPr>
          <w:p w14:paraId="3EB4791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14:paraId="2C95453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758CFFC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3D3C98D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58BFF7D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5793285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437EEDB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77725F1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79B6FED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7C5BB0A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6495178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6B4E25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245D3D2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2800484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2DE0B0D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1FED100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48CDA4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A53E18" w:rsidRPr="00A53E18" w14:paraId="0B2AADFE" w14:textId="77777777" w:rsidTr="00194743">
        <w:trPr>
          <w:trHeight w:val="270"/>
        </w:trPr>
        <w:tc>
          <w:tcPr>
            <w:tcW w:w="9450" w:type="dxa"/>
            <w:gridSpan w:val="5"/>
            <w:tcBorders>
              <w:top w:val="nil"/>
              <w:left w:val="nil"/>
              <w:bottom w:val="nil"/>
              <w:right w:val="nil"/>
            </w:tcBorders>
            <w:shd w:val="clear" w:color="auto" w:fill="auto"/>
            <w:noWrap/>
            <w:vAlign w:val="bottom"/>
            <w:hideMark/>
          </w:tcPr>
          <w:p w14:paraId="7DD43B71" w14:textId="597BA192" w:rsidR="00A53E18" w:rsidRPr="00A53E18" w:rsidRDefault="00A53E18" w:rsidP="00A53E18">
            <w:pPr>
              <w:widowControl/>
              <w:spacing w:after="0" w:line="240" w:lineRule="auto"/>
              <w:rPr>
                <w:rFonts w:ascii="Arial" w:eastAsia="Times New Roman" w:hAnsi="Arial" w:cs="Arial"/>
                <w:b/>
                <w:bCs/>
                <w:sz w:val="20"/>
                <w:szCs w:val="20"/>
              </w:rPr>
            </w:pPr>
            <w:r w:rsidRPr="00A53E18">
              <w:rPr>
                <w:rFonts w:ascii="Arial" w:eastAsia="Times New Roman" w:hAnsi="Arial" w:cs="Arial"/>
                <w:b/>
                <w:bCs/>
                <w:sz w:val="20"/>
                <w:szCs w:val="20"/>
              </w:rPr>
              <w:t>2.  Assumed Court/CJP Hourly Participation (</w:t>
            </w:r>
            <w:r w:rsidR="00A45AD3">
              <w:rPr>
                <w:rFonts w:ascii="Arial" w:eastAsia="Times New Roman" w:hAnsi="Arial" w:cs="Arial"/>
                <w:b/>
                <w:bCs/>
                <w:sz w:val="20"/>
                <w:szCs w:val="20"/>
              </w:rPr>
              <w:t>E</w:t>
            </w:r>
            <w:r w:rsidRPr="00A53E18">
              <w:rPr>
                <w:rFonts w:ascii="Arial" w:eastAsia="Times New Roman" w:hAnsi="Arial" w:cs="Arial"/>
                <w:b/>
                <w:bCs/>
                <w:sz w:val="20"/>
                <w:szCs w:val="20"/>
              </w:rPr>
              <w:t>stimated "Hours" only)</w:t>
            </w:r>
          </w:p>
        </w:tc>
        <w:tc>
          <w:tcPr>
            <w:tcW w:w="1196" w:type="dxa"/>
            <w:tcBorders>
              <w:top w:val="nil"/>
              <w:left w:val="nil"/>
              <w:bottom w:val="nil"/>
              <w:right w:val="nil"/>
            </w:tcBorders>
            <w:shd w:val="clear" w:color="auto" w:fill="auto"/>
            <w:noWrap/>
            <w:vAlign w:val="bottom"/>
            <w:hideMark/>
          </w:tcPr>
          <w:p w14:paraId="51F96CA3" w14:textId="77777777" w:rsidR="00A53E18" w:rsidRPr="00A53E18" w:rsidRDefault="00A53E18" w:rsidP="00A53E18">
            <w:pPr>
              <w:widowControl/>
              <w:spacing w:after="0" w:line="240" w:lineRule="auto"/>
              <w:rPr>
                <w:rFonts w:ascii="Arial" w:eastAsia="Times New Roman" w:hAnsi="Arial" w:cs="Arial"/>
                <w:b/>
                <w:bCs/>
                <w:sz w:val="20"/>
                <w:szCs w:val="20"/>
              </w:rPr>
            </w:pPr>
          </w:p>
        </w:tc>
        <w:tc>
          <w:tcPr>
            <w:tcW w:w="916" w:type="dxa"/>
            <w:tcBorders>
              <w:top w:val="nil"/>
              <w:left w:val="nil"/>
              <w:bottom w:val="nil"/>
              <w:right w:val="nil"/>
            </w:tcBorders>
            <w:shd w:val="clear" w:color="auto" w:fill="auto"/>
            <w:noWrap/>
            <w:vAlign w:val="bottom"/>
            <w:hideMark/>
          </w:tcPr>
          <w:p w14:paraId="68C99C8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1986D5C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64C46BB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5E643FD0"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46F0F896"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257D6D28"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57D1692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17BAE96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7899337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28593427"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1328BD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r>
      <w:tr w:rsidR="00757AC2" w:rsidRPr="00A53E18" w14:paraId="0A1FFE99" w14:textId="77777777" w:rsidTr="00194743">
        <w:trPr>
          <w:trHeight w:val="270"/>
        </w:trPr>
        <w:tc>
          <w:tcPr>
            <w:tcW w:w="4320" w:type="dxa"/>
            <w:tcBorders>
              <w:top w:val="nil"/>
              <w:left w:val="nil"/>
              <w:bottom w:val="nil"/>
              <w:right w:val="nil"/>
            </w:tcBorders>
            <w:shd w:val="clear" w:color="auto" w:fill="auto"/>
            <w:noWrap/>
            <w:vAlign w:val="bottom"/>
            <w:hideMark/>
          </w:tcPr>
          <w:p w14:paraId="7F618D50" w14:textId="148B70EA"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noProof/>
                <w:sz w:val="20"/>
                <w:szCs w:val="20"/>
              </w:rPr>
              <mc:AlternateContent>
                <mc:Choice Requires="wps">
                  <w:drawing>
                    <wp:anchor distT="0" distB="0" distL="114300" distR="114300" simplePos="0" relativeHeight="251658255" behindDoc="0" locked="0" layoutInCell="1" allowOverlap="1" wp14:anchorId="660BAD9A" wp14:editId="4FE80EC5">
                      <wp:simplePos x="0" y="0"/>
                      <wp:positionH relativeFrom="column">
                        <wp:posOffset>0</wp:posOffset>
                      </wp:positionH>
                      <wp:positionV relativeFrom="paragraph">
                        <wp:posOffset>19050</wp:posOffset>
                      </wp:positionV>
                      <wp:extent cx="971550" cy="12700"/>
                      <wp:effectExtent l="0" t="0" r="19050" b="25400"/>
                      <wp:wrapNone/>
                      <wp:docPr id="29" name="Straight Connector 2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microsoft.com/office/word/2010/wordprocessingShape">
                          <wps:wsp>
                            <wps:cNvCnPr/>
                            <wps:spPr bwMode="auto">
                              <a:xfrm flipH="1" flipV="1">
                                <a:off x="0" y="0"/>
                                <a:ext cx="9620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CD75EF2" id="Straight Connector 29" o:spid="_x0000_s1026" style="position:absolute;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84"/>
            </w:tblGrid>
            <w:tr w:rsidR="00A53E18" w:rsidRPr="00A53E18" w14:paraId="62826655" w14:textId="77777777">
              <w:trPr>
                <w:trHeight w:val="270"/>
                <w:tblCellSpacing w:w="0" w:type="dxa"/>
              </w:trPr>
              <w:tc>
                <w:tcPr>
                  <w:tcW w:w="4820" w:type="dxa"/>
                  <w:tcBorders>
                    <w:top w:val="single" w:sz="8" w:space="0" w:color="auto"/>
                    <w:left w:val="single" w:sz="8" w:space="0" w:color="auto"/>
                    <w:bottom w:val="nil"/>
                    <w:right w:val="single" w:sz="8" w:space="0" w:color="auto"/>
                  </w:tcBorders>
                  <w:shd w:val="clear" w:color="000000" w:fill="C0C0C0"/>
                  <w:vAlign w:val="bottom"/>
                  <w:hideMark/>
                </w:tcPr>
                <w:p w14:paraId="5C772990"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Activity (Court/CJP Staffing estimates)</w:t>
                  </w:r>
                </w:p>
              </w:tc>
            </w:tr>
          </w:tbl>
          <w:p w14:paraId="3F9CAFBC" w14:textId="77777777" w:rsidR="00A53E18" w:rsidRPr="00A53E18" w:rsidRDefault="00A53E18" w:rsidP="00A53E18">
            <w:pPr>
              <w:widowControl/>
              <w:spacing w:after="0" w:line="240" w:lineRule="auto"/>
              <w:rPr>
                <w:rFonts w:ascii="Arial" w:eastAsia="Times New Roman" w:hAnsi="Arial" w:cs="Arial"/>
                <w:sz w:val="20"/>
                <w:szCs w:val="20"/>
              </w:rPr>
            </w:pPr>
          </w:p>
        </w:tc>
        <w:tc>
          <w:tcPr>
            <w:tcW w:w="5130"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790E8580"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Court/CJP Project Management</w:t>
            </w:r>
          </w:p>
        </w:tc>
        <w:tc>
          <w:tcPr>
            <w:tcW w:w="5049"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3D248745"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Court/CJP Business SMEs</w:t>
            </w:r>
          </w:p>
        </w:tc>
        <w:tc>
          <w:tcPr>
            <w:tcW w:w="4877"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3D664100"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Court/CJP Technical Resources</w:t>
            </w:r>
          </w:p>
        </w:tc>
        <w:tc>
          <w:tcPr>
            <w:tcW w:w="4564" w:type="dxa"/>
            <w:gridSpan w:val="4"/>
            <w:tcBorders>
              <w:top w:val="single" w:sz="8" w:space="0" w:color="auto"/>
              <w:left w:val="nil"/>
              <w:bottom w:val="single" w:sz="8" w:space="0" w:color="auto"/>
              <w:right w:val="single" w:sz="8" w:space="0" w:color="000000"/>
            </w:tcBorders>
            <w:shd w:val="clear" w:color="000000" w:fill="C0C0C0"/>
            <w:noWrap/>
            <w:vAlign w:val="bottom"/>
            <w:hideMark/>
          </w:tcPr>
          <w:p w14:paraId="16D87C29" w14:textId="77777777" w:rsidR="00A53E18" w:rsidRPr="00A53E18" w:rsidRDefault="00A53E18" w:rsidP="00A53E18">
            <w:pPr>
              <w:widowControl/>
              <w:spacing w:after="0" w:line="240" w:lineRule="auto"/>
              <w:jc w:val="center"/>
              <w:rPr>
                <w:rFonts w:ascii="Arial" w:eastAsia="Times New Roman" w:hAnsi="Arial" w:cs="Arial"/>
                <w:b/>
                <w:bCs/>
                <w:sz w:val="20"/>
                <w:szCs w:val="20"/>
              </w:rPr>
            </w:pPr>
            <w:r w:rsidRPr="00A53E18">
              <w:rPr>
                <w:rFonts w:ascii="Arial" w:eastAsia="Times New Roman" w:hAnsi="Arial" w:cs="Arial"/>
                <w:b/>
                <w:bCs/>
                <w:sz w:val="20"/>
                <w:szCs w:val="20"/>
              </w:rPr>
              <w:t>All Other Implementation Services</w:t>
            </w:r>
          </w:p>
        </w:tc>
      </w:tr>
      <w:tr w:rsidR="00862223" w:rsidRPr="00A53E18" w14:paraId="479624F2" w14:textId="77777777" w:rsidTr="00194743">
        <w:trPr>
          <w:trHeight w:val="470"/>
        </w:trPr>
        <w:tc>
          <w:tcPr>
            <w:tcW w:w="4320" w:type="dxa"/>
            <w:tcBorders>
              <w:top w:val="nil"/>
              <w:left w:val="single" w:sz="8" w:space="0" w:color="auto"/>
              <w:bottom w:val="single" w:sz="8" w:space="0" w:color="auto"/>
              <w:right w:val="nil"/>
            </w:tcBorders>
            <w:shd w:val="clear" w:color="000000" w:fill="C0C0C0"/>
            <w:vAlign w:val="bottom"/>
            <w:hideMark/>
          </w:tcPr>
          <w:p w14:paraId="0876F4E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Phase</w:t>
            </w:r>
          </w:p>
        </w:tc>
        <w:tc>
          <w:tcPr>
            <w:tcW w:w="1176" w:type="dxa"/>
            <w:tcBorders>
              <w:top w:val="nil"/>
              <w:left w:val="single" w:sz="8" w:space="0" w:color="auto"/>
              <w:bottom w:val="single" w:sz="8" w:space="0" w:color="auto"/>
              <w:right w:val="single" w:sz="8" w:space="0" w:color="auto"/>
            </w:tcBorders>
            <w:shd w:val="clear" w:color="000000" w:fill="C0C0C0"/>
            <w:vAlign w:val="bottom"/>
            <w:hideMark/>
          </w:tcPr>
          <w:p w14:paraId="569EC43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916" w:type="dxa"/>
            <w:tcBorders>
              <w:top w:val="nil"/>
              <w:left w:val="nil"/>
              <w:bottom w:val="single" w:sz="8" w:space="0" w:color="auto"/>
              <w:right w:val="nil"/>
            </w:tcBorders>
            <w:shd w:val="clear" w:color="000000" w:fill="C0C0C0"/>
            <w:vAlign w:val="bottom"/>
            <w:hideMark/>
          </w:tcPr>
          <w:p w14:paraId="23D9906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28" w:type="dxa"/>
            <w:tcBorders>
              <w:top w:val="nil"/>
              <w:left w:val="single" w:sz="8" w:space="0" w:color="auto"/>
              <w:bottom w:val="single" w:sz="8" w:space="0" w:color="auto"/>
              <w:right w:val="single" w:sz="8" w:space="0" w:color="auto"/>
            </w:tcBorders>
            <w:shd w:val="clear" w:color="000000" w:fill="C0C0C0"/>
            <w:vAlign w:val="bottom"/>
            <w:hideMark/>
          </w:tcPr>
          <w:p w14:paraId="6C866C6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8" w:space="0" w:color="auto"/>
              <w:right w:val="single" w:sz="8" w:space="0" w:color="auto"/>
            </w:tcBorders>
            <w:shd w:val="clear" w:color="000000" w:fill="C0C0C0"/>
            <w:vAlign w:val="bottom"/>
            <w:hideMark/>
          </w:tcPr>
          <w:p w14:paraId="7BF99E3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vAlign w:val="bottom"/>
            <w:hideMark/>
          </w:tcPr>
          <w:p w14:paraId="32373B9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916" w:type="dxa"/>
            <w:tcBorders>
              <w:top w:val="nil"/>
              <w:left w:val="single" w:sz="8" w:space="0" w:color="auto"/>
              <w:bottom w:val="single" w:sz="8" w:space="0" w:color="auto"/>
              <w:right w:val="nil"/>
            </w:tcBorders>
            <w:shd w:val="clear" w:color="000000" w:fill="C0C0C0"/>
            <w:vAlign w:val="bottom"/>
            <w:hideMark/>
          </w:tcPr>
          <w:p w14:paraId="0BF5A55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308" w:type="dxa"/>
            <w:tcBorders>
              <w:top w:val="nil"/>
              <w:left w:val="single" w:sz="8" w:space="0" w:color="auto"/>
              <w:bottom w:val="single" w:sz="8" w:space="0" w:color="auto"/>
              <w:right w:val="single" w:sz="8" w:space="0" w:color="auto"/>
            </w:tcBorders>
            <w:shd w:val="clear" w:color="000000" w:fill="C0C0C0"/>
            <w:vAlign w:val="bottom"/>
            <w:hideMark/>
          </w:tcPr>
          <w:p w14:paraId="69D5994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8" w:space="0" w:color="auto"/>
              <w:right w:val="single" w:sz="8" w:space="0" w:color="auto"/>
            </w:tcBorders>
            <w:shd w:val="clear" w:color="000000" w:fill="C0C0C0"/>
            <w:vAlign w:val="bottom"/>
            <w:hideMark/>
          </w:tcPr>
          <w:p w14:paraId="4266375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8" w:space="0" w:color="auto"/>
              <w:right w:val="nil"/>
            </w:tcBorders>
            <w:shd w:val="clear" w:color="000000" w:fill="C0C0C0"/>
            <w:vAlign w:val="bottom"/>
            <w:hideMark/>
          </w:tcPr>
          <w:p w14:paraId="6666232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791" w:type="dxa"/>
            <w:tcBorders>
              <w:top w:val="nil"/>
              <w:left w:val="single" w:sz="8" w:space="0" w:color="auto"/>
              <w:bottom w:val="single" w:sz="8" w:space="0" w:color="auto"/>
              <w:right w:val="nil"/>
            </w:tcBorders>
            <w:shd w:val="clear" w:color="000000" w:fill="C0C0C0"/>
            <w:vAlign w:val="bottom"/>
            <w:hideMark/>
          </w:tcPr>
          <w:p w14:paraId="775F767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420" w:type="dxa"/>
            <w:tcBorders>
              <w:top w:val="nil"/>
              <w:left w:val="single" w:sz="8" w:space="0" w:color="auto"/>
              <w:bottom w:val="single" w:sz="8" w:space="0" w:color="auto"/>
              <w:right w:val="single" w:sz="8" w:space="0" w:color="auto"/>
            </w:tcBorders>
            <w:shd w:val="clear" w:color="000000" w:fill="C0C0C0"/>
            <w:vAlign w:val="bottom"/>
            <w:hideMark/>
          </w:tcPr>
          <w:p w14:paraId="2451AC1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8" w:space="0" w:color="auto"/>
              <w:right w:val="single" w:sz="8" w:space="0" w:color="auto"/>
            </w:tcBorders>
            <w:shd w:val="clear" w:color="000000" w:fill="C0C0C0"/>
            <w:vAlign w:val="bottom"/>
            <w:hideMark/>
          </w:tcPr>
          <w:p w14:paraId="6C44EDE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8" w:space="0" w:color="auto"/>
              <w:right w:val="nil"/>
            </w:tcBorders>
            <w:shd w:val="clear" w:color="000000" w:fill="C0C0C0"/>
            <w:vAlign w:val="bottom"/>
            <w:hideMark/>
          </w:tcPr>
          <w:p w14:paraId="2B67FCE1"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Resource Count</w:t>
            </w:r>
          </w:p>
        </w:tc>
        <w:tc>
          <w:tcPr>
            <w:tcW w:w="1036" w:type="dxa"/>
            <w:tcBorders>
              <w:top w:val="nil"/>
              <w:left w:val="single" w:sz="8" w:space="0" w:color="auto"/>
              <w:bottom w:val="single" w:sz="8" w:space="0" w:color="auto"/>
              <w:right w:val="nil"/>
            </w:tcBorders>
            <w:shd w:val="clear" w:color="000000" w:fill="C0C0C0"/>
            <w:vAlign w:val="bottom"/>
            <w:hideMark/>
          </w:tcPr>
          <w:p w14:paraId="4F5D19A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Hours</w:t>
            </w:r>
          </w:p>
        </w:tc>
        <w:tc>
          <w:tcPr>
            <w:tcW w:w="1292" w:type="dxa"/>
            <w:tcBorders>
              <w:top w:val="nil"/>
              <w:left w:val="single" w:sz="8" w:space="0" w:color="auto"/>
              <w:bottom w:val="single" w:sz="8" w:space="0" w:color="auto"/>
              <w:right w:val="single" w:sz="8" w:space="0" w:color="auto"/>
            </w:tcBorders>
            <w:shd w:val="clear" w:color="000000" w:fill="C0C0C0"/>
            <w:vAlign w:val="bottom"/>
            <w:hideMark/>
          </w:tcPr>
          <w:p w14:paraId="41AF0F2A"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8" w:space="0" w:color="auto"/>
              <w:right w:val="single" w:sz="8" w:space="0" w:color="auto"/>
            </w:tcBorders>
            <w:shd w:val="clear" w:color="000000" w:fill="C0C0C0"/>
            <w:vAlign w:val="bottom"/>
            <w:hideMark/>
          </w:tcPr>
          <w:p w14:paraId="73E587C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31B1C6B8" w14:textId="77777777" w:rsidTr="00194743">
        <w:trPr>
          <w:trHeight w:val="250"/>
        </w:trPr>
        <w:tc>
          <w:tcPr>
            <w:tcW w:w="4320" w:type="dxa"/>
            <w:tcBorders>
              <w:top w:val="single" w:sz="4" w:space="0" w:color="auto"/>
              <w:left w:val="single" w:sz="8" w:space="0" w:color="auto"/>
              <w:bottom w:val="single" w:sz="4" w:space="0" w:color="auto"/>
              <w:right w:val="nil"/>
            </w:tcBorders>
            <w:shd w:val="clear" w:color="auto" w:fill="auto"/>
            <w:noWrap/>
            <w:vAlign w:val="bottom"/>
            <w:hideMark/>
          </w:tcPr>
          <w:p w14:paraId="66144156" w14:textId="77777777" w:rsidR="00A53E18" w:rsidRPr="00A53E18" w:rsidRDefault="00A53E18" w:rsidP="00A53E18">
            <w:pPr>
              <w:widowControl/>
              <w:spacing w:after="0" w:line="240" w:lineRule="auto"/>
              <w:rPr>
                <w:rFonts w:ascii="Arial" w:eastAsia="Times New Roman" w:hAnsi="Arial" w:cs="Arial"/>
                <w:color w:val="00B050"/>
                <w:sz w:val="20"/>
                <w:szCs w:val="20"/>
              </w:rPr>
            </w:pPr>
            <w:r w:rsidRPr="00A53E18">
              <w:rPr>
                <w:rFonts w:ascii="Arial" w:eastAsia="Times New Roman" w:hAnsi="Arial" w:cs="Arial"/>
                <w:color w:val="00B050"/>
                <w:sz w:val="20"/>
                <w:szCs w:val="20"/>
              </w:rPr>
              <w:t>Phase I - Initiation and Infrastructure Setup</w:t>
            </w:r>
          </w:p>
        </w:tc>
        <w:tc>
          <w:tcPr>
            <w:tcW w:w="11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21B6FE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916" w:type="dxa"/>
            <w:tcBorders>
              <w:top w:val="single" w:sz="4" w:space="0" w:color="auto"/>
              <w:left w:val="nil"/>
              <w:bottom w:val="single" w:sz="4" w:space="0" w:color="auto"/>
              <w:right w:val="nil"/>
            </w:tcBorders>
            <w:shd w:val="clear" w:color="auto" w:fill="auto"/>
            <w:noWrap/>
            <w:vAlign w:val="bottom"/>
            <w:hideMark/>
          </w:tcPr>
          <w:p w14:paraId="61A023AA"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5785268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4" w:space="0" w:color="auto"/>
              <w:left w:val="nil"/>
              <w:bottom w:val="single" w:sz="4" w:space="0" w:color="auto"/>
              <w:right w:val="single" w:sz="8" w:space="0" w:color="auto"/>
            </w:tcBorders>
            <w:shd w:val="thinDiagStripe" w:color="000000" w:fill="auto"/>
            <w:noWrap/>
            <w:vAlign w:val="bottom"/>
            <w:hideMark/>
          </w:tcPr>
          <w:p w14:paraId="2A24910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57DC1D3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916" w:type="dxa"/>
            <w:tcBorders>
              <w:top w:val="single" w:sz="4" w:space="0" w:color="auto"/>
              <w:left w:val="single" w:sz="8" w:space="0" w:color="auto"/>
              <w:bottom w:val="single" w:sz="4" w:space="0" w:color="auto"/>
              <w:right w:val="nil"/>
            </w:tcBorders>
            <w:shd w:val="clear" w:color="auto" w:fill="auto"/>
            <w:noWrap/>
            <w:vAlign w:val="bottom"/>
            <w:hideMark/>
          </w:tcPr>
          <w:p w14:paraId="3259D439"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3B2F513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4" w:space="0" w:color="auto"/>
              <w:left w:val="nil"/>
              <w:bottom w:val="single" w:sz="4" w:space="0" w:color="auto"/>
              <w:right w:val="single" w:sz="8" w:space="0" w:color="auto"/>
            </w:tcBorders>
            <w:shd w:val="thinDiagStripe" w:color="000000" w:fill="auto"/>
            <w:noWrap/>
            <w:vAlign w:val="bottom"/>
            <w:hideMark/>
          </w:tcPr>
          <w:p w14:paraId="214C9CC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single" w:sz="4" w:space="0" w:color="auto"/>
              <w:left w:val="nil"/>
              <w:bottom w:val="single" w:sz="4" w:space="0" w:color="auto"/>
              <w:right w:val="nil"/>
            </w:tcBorders>
            <w:shd w:val="clear" w:color="auto" w:fill="auto"/>
            <w:noWrap/>
            <w:vAlign w:val="bottom"/>
            <w:hideMark/>
          </w:tcPr>
          <w:p w14:paraId="13265AC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91" w:type="dxa"/>
            <w:tcBorders>
              <w:top w:val="single" w:sz="4" w:space="0" w:color="auto"/>
              <w:left w:val="single" w:sz="8" w:space="0" w:color="auto"/>
              <w:bottom w:val="single" w:sz="4" w:space="0" w:color="auto"/>
              <w:right w:val="nil"/>
            </w:tcBorders>
            <w:shd w:val="clear" w:color="auto" w:fill="auto"/>
            <w:noWrap/>
            <w:vAlign w:val="bottom"/>
            <w:hideMark/>
          </w:tcPr>
          <w:p w14:paraId="41763746"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F33593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1FF346B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single" w:sz="4" w:space="0" w:color="auto"/>
              <w:left w:val="nil"/>
              <w:bottom w:val="single" w:sz="4" w:space="0" w:color="auto"/>
              <w:right w:val="nil"/>
            </w:tcBorders>
            <w:shd w:val="clear" w:color="auto" w:fill="auto"/>
            <w:noWrap/>
            <w:vAlign w:val="bottom"/>
            <w:hideMark/>
          </w:tcPr>
          <w:p w14:paraId="52EC8DF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36" w:type="dxa"/>
            <w:tcBorders>
              <w:top w:val="single" w:sz="4" w:space="0" w:color="auto"/>
              <w:left w:val="single" w:sz="8" w:space="0" w:color="auto"/>
              <w:bottom w:val="single" w:sz="4" w:space="0" w:color="auto"/>
              <w:right w:val="nil"/>
            </w:tcBorders>
            <w:shd w:val="clear" w:color="auto" w:fill="auto"/>
            <w:noWrap/>
            <w:vAlign w:val="bottom"/>
            <w:hideMark/>
          </w:tcPr>
          <w:p w14:paraId="580EC1AD" w14:textId="77777777" w:rsidR="00A53E18" w:rsidRPr="00A53E18" w:rsidRDefault="00A53E18" w:rsidP="00A53E18">
            <w:pPr>
              <w:widowControl/>
              <w:spacing w:after="0" w:line="240" w:lineRule="auto"/>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928E33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4" w:space="0" w:color="auto"/>
              <w:left w:val="nil"/>
              <w:bottom w:val="single" w:sz="4" w:space="0" w:color="auto"/>
              <w:right w:val="single" w:sz="8" w:space="0" w:color="auto"/>
            </w:tcBorders>
            <w:shd w:val="thinDiagStripe" w:color="000000" w:fill="auto"/>
            <w:noWrap/>
            <w:vAlign w:val="bottom"/>
            <w:hideMark/>
          </w:tcPr>
          <w:p w14:paraId="40A2696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18A0977F"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0C214CD3"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Business Assessment and plan build</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748CF52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5EA66D8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8</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31C3C38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3E301D4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56E1135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13AF36C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43D4A7F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503D63E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5E2DC02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1C32477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4FECF7F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50F0FCF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4824975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3ECE029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0046914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2E41427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475FDCB4" w14:textId="77777777" w:rsidTr="00194743">
        <w:trPr>
          <w:trHeight w:val="500"/>
        </w:trPr>
        <w:tc>
          <w:tcPr>
            <w:tcW w:w="4320" w:type="dxa"/>
            <w:tcBorders>
              <w:top w:val="nil"/>
              <w:left w:val="single" w:sz="8" w:space="0" w:color="auto"/>
              <w:bottom w:val="single" w:sz="4" w:space="0" w:color="auto"/>
              <w:right w:val="nil"/>
            </w:tcBorders>
            <w:shd w:val="clear" w:color="auto" w:fill="auto"/>
            <w:vAlign w:val="bottom"/>
            <w:hideMark/>
          </w:tcPr>
          <w:p w14:paraId="63E09C15"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Infrastructure design / HW &amp; SW Inventory list and build instructions</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3AD0AD4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293E92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2F64B37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4545D9E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23C4A46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49E382B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381B9AE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161153C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31C7A8F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53A939D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1E1C8C2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838891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3BF0B6B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1C9E3F2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7DE9AF9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0902B17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729B3196" w14:textId="77777777" w:rsidTr="00194743">
        <w:trPr>
          <w:trHeight w:val="260"/>
        </w:trPr>
        <w:tc>
          <w:tcPr>
            <w:tcW w:w="4320" w:type="dxa"/>
            <w:tcBorders>
              <w:top w:val="nil"/>
              <w:left w:val="single" w:sz="8" w:space="0" w:color="auto"/>
              <w:bottom w:val="single" w:sz="4" w:space="0" w:color="auto"/>
              <w:right w:val="nil"/>
            </w:tcBorders>
            <w:shd w:val="clear" w:color="auto" w:fill="auto"/>
            <w:noWrap/>
            <w:vAlign w:val="bottom"/>
            <w:hideMark/>
          </w:tcPr>
          <w:p w14:paraId="43A2CC7E"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Project Plan build/accept</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578BD53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A7F77D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8</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772583A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7538132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0344951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917806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15A6818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2FC333B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6EA3C50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1BC982D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1CAC627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C4A679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6D73F49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147A8F8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3CE03B7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01569B9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26CDD1CE" w14:textId="77777777" w:rsidTr="00194743">
        <w:trPr>
          <w:trHeight w:val="260"/>
        </w:trPr>
        <w:tc>
          <w:tcPr>
            <w:tcW w:w="4320" w:type="dxa"/>
            <w:tcBorders>
              <w:top w:val="single" w:sz="8" w:space="0" w:color="auto"/>
              <w:left w:val="single" w:sz="8" w:space="0" w:color="auto"/>
              <w:bottom w:val="single" w:sz="8" w:space="0" w:color="auto"/>
              <w:right w:val="nil"/>
            </w:tcBorders>
            <w:shd w:val="clear" w:color="000000" w:fill="C0C0C0"/>
            <w:noWrap/>
            <w:vAlign w:val="bottom"/>
            <w:hideMark/>
          </w:tcPr>
          <w:p w14:paraId="46CA49DE"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 Total</w:t>
            </w:r>
          </w:p>
        </w:tc>
        <w:tc>
          <w:tcPr>
            <w:tcW w:w="117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980B12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2</w:t>
            </w:r>
          </w:p>
        </w:tc>
        <w:tc>
          <w:tcPr>
            <w:tcW w:w="916" w:type="dxa"/>
            <w:tcBorders>
              <w:top w:val="single" w:sz="8" w:space="0" w:color="auto"/>
              <w:left w:val="nil"/>
              <w:bottom w:val="single" w:sz="8" w:space="0" w:color="auto"/>
              <w:right w:val="nil"/>
            </w:tcBorders>
            <w:shd w:val="clear" w:color="000000" w:fill="C0C0C0"/>
            <w:noWrap/>
            <w:vAlign w:val="bottom"/>
            <w:hideMark/>
          </w:tcPr>
          <w:p w14:paraId="3917EC8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16</w:t>
            </w:r>
          </w:p>
        </w:tc>
        <w:tc>
          <w:tcPr>
            <w:tcW w:w="13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65DA7B1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8" w:space="0" w:color="auto"/>
              <w:left w:val="nil"/>
              <w:bottom w:val="single" w:sz="8" w:space="0" w:color="auto"/>
              <w:right w:val="single" w:sz="4" w:space="0" w:color="auto"/>
            </w:tcBorders>
            <w:shd w:val="thinDiagStripe" w:color="000000" w:fill="C0C0C0"/>
            <w:noWrap/>
            <w:vAlign w:val="bottom"/>
            <w:hideMark/>
          </w:tcPr>
          <w:p w14:paraId="09B219F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09A2FE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916" w:type="dxa"/>
            <w:tcBorders>
              <w:top w:val="single" w:sz="8" w:space="0" w:color="auto"/>
              <w:left w:val="single" w:sz="8" w:space="0" w:color="auto"/>
              <w:bottom w:val="single" w:sz="8" w:space="0" w:color="auto"/>
              <w:right w:val="nil"/>
            </w:tcBorders>
            <w:shd w:val="clear" w:color="000000" w:fill="C0C0C0"/>
            <w:noWrap/>
            <w:vAlign w:val="bottom"/>
            <w:hideMark/>
          </w:tcPr>
          <w:p w14:paraId="062CACB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0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7AEA2B8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8" w:space="0" w:color="auto"/>
              <w:left w:val="nil"/>
              <w:bottom w:val="single" w:sz="8" w:space="0" w:color="auto"/>
              <w:right w:val="single" w:sz="4" w:space="0" w:color="auto"/>
            </w:tcBorders>
            <w:shd w:val="thinDiagStripe" w:color="000000" w:fill="C0C0C0"/>
            <w:noWrap/>
            <w:vAlign w:val="bottom"/>
            <w:hideMark/>
          </w:tcPr>
          <w:p w14:paraId="049619A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0D636D6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91" w:type="dxa"/>
            <w:tcBorders>
              <w:top w:val="single" w:sz="8" w:space="0" w:color="auto"/>
              <w:left w:val="single" w:sz="8" w:space="0" w:color="auto"/>
              <w:bottom w:val="single" w:sz="8" w:space="0" w:color="auto"/>
              <w:right w:val="nil"/>
            </w:tcBorders>
            <w:shd w:val="clear" w:color="000000" w:fill="C0C0C0"/>
            <w:noWrap/>
            <w:vAlign w:val="bottom"/>
            <w:hideMark/>
          </w:tcPr>
          <w:p w14:paraId="3A687EFA"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420"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55DC1B0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4" w:space="0" w:color="auto"/>
            </w:tcBorders>
            <w:shd w:val="thinDiagStripe" w:color="000000" w:fill="C0C0C0"/>
            <w:noWrap/>
            <w:vAlign w:val="bottom"/>
            <w:hideMark/>
          </w:tcPr>
          <w:p w14:paraId="7804DB9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6D681A3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single" w:sz="8" w:space="0" w:color="auto"/>
              <w:left w:val="single" w:sz="8" w:space="0" w:color="auto"/>
              <w:bottom w:val="single" w:sz="8" w:space="0" w:color="auto"/>
              <w:right w:val="nil"/>
            </w:tcBorders>
            <w:shd w:val="clear" w:color="000000" w:fill="C0C0C0"/>
            <w:noWrap/>
            <w:vAlign w:val="bottom"/>
            <w:hideMark/>
          </w:tcPr>
          <w:p w14:paraId="4DC2E0B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4834790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8" w:space="0" w:color="auto"/>
              <w:left w:val="nil"/>
              <w:bottom w:val="single" w:sz="8" w:space="0" w:color="auto"/>
              <w:right w:val="single" w:sz="8" w:space="0" w:color="auto"/>
            </w:tcBorders>
            <w:shd w:val="thinDiagStripe" w:color="000000" w:fill="C0C0C0"/>
            <w:noWrap/>
            <w:vAlign w:val="bottom"/>
            <w:hideMark/>
          </w:tcPr>
          <w:p w14:paraId="20137DC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3206071A" w14:textId="77777777" w:rsidTr="00194743">
        <w:trPr>
          <w:trHeight w:val="250"/>
        </w:trPr>
        <w:tc>
          <w:tcPr>
            <w:tcW w:w="4320" w:type="dxa"/>
            <w:tcBorders>
              <w:top w:val="single" w:sz="4" w:space="0" w:color="auto"/>
              <w:left w:val="single" w:sz="8" w:space="0" w:color="auto"/>
              <w:bottom w:val="single" w:sz="4" w:space="0" w:color="auto"/>
              <w:right w:val="nil"/>
            </w:tcBorders>
            <w:shd w:val="clear" w:color="auto" w:fill="auto"/>
            <w:noWrap/>
            <w:vAlign w:val="bottom"/>
            <w:hideMark/>
          </w:tcPr>
          <w:p w14:paraId="40F68562" w14:textId="77777777" w:rsidR="00A53E18" w:rsidRPr="00A53E18" w:rsidRDefault="00A53E18" w:rsidP="00A53E18">
            <w:pPr>
              <w:widowControl/>
              <w:spacing w:after="0" w:line="240" w:lineRule="auto"/>
              <w:rPr>
                <w:rFonts w:ascii="Arial" w:eastAsia="Times New Roman" w:hAnsi="Arial" w:cs="Arial"/>
                <w:color w:val="00B050"/>
                <w:sz w:val="20"/>
                <w:szCs w:val="20"/>
              </w:rPr>
            </w:pPr>
            <w:r w:rsidRPr="00A53E18">
              <w:rPr>
                <w:rFonts w:ascii="Arial" w:eastAsia="Times New Roman" w:hAnsi="Arial" w:cs="Arial"/>
                <w:color w:val="00B050"/>
                <w:sz w:val="20"/>
                <w:szCs w:val="20"/>
              </w:rPr>
              <w:t>Phase II - Configuration and business case testing</w:t>
            </w:r>
          </w:p>
        </w:tc>
        <w:tc>
          <w:tcPr>
            <w:tcW w:w="11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C67C74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916" w:type="dxa"/>
            <w:tcBorders>
              <w:top w:val="single" w:sz="4" w:space="0" w:color="auto"/>
              <w:left w:val="nil"/>
              <w:bottom w:val="single" w:sz="4" w:space="0" w:color="auto"/>
              <w:right w:val="nil"/>
            </w:tcBorders>
            <w:shd w:val="clear" w:color="auto" w:fill="auto"/>
            <w:noWrap/>
            <w:vAlign w:val="bottom"/>
            <w:hideMark/>
          </w:tcPr>
          <w:p w14:paraId="445413D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889989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4" w:space="0" w:color="auto"/>
              <w:left w:val="nil"/>
              <w:bottom w:val="single" w:sz="4" w:space="0" w:color="auto"/>
              <w:right w:val="single" w:sz="8" w:space="0" w:color="auto"/>
            </w:tcBorders>
            <w:shd w:val="thinDiagStripe" w:color="000000" w:fill="auto"/>
            <w:noWrap/>
            <w:vAlign w:val="bottom"/>
            <w:hideMark/>
          </w:tcPr>
          <w:p w14:paraId="01AF93E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47C9BD7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916" w:type="dxa"/>
            <w:tcBorders>
              <w:top w:val="single" w:sz="4" w:space="0" w:color="auto"/>
              <w:left w:val="single" w:sz="8" w:space="0" w:color="auto"/>
              <w:bottom w:val="single" w:sz="4" w:space="0" w:color="auto"/>
              <w:right w:val="nil"/>
            </w:tcBorders>
            <w:shd w:val="clear" w:color="auto" w:fill="auto"/>
            <w:noWrap/>
            <w:vAlign w:val="bottom"/>
            <w:hideMark/>
          </w:tcPr>
          <w:p w14:paraId="2177439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77681CB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4" w:space="0" w:color="auto"/>
              <w:left w:val="nil"/>
              <w:bottom w:val="single" w:sz="4" w:space="0" w:color="auto"/>
              <w:right w:val="single" w:sz="8" w:space="0" w:color="auto"/>
            </w:tcBorders>
            <w:shd w:val="thinDiagStripe" w:color="000000" w:fill="auto"/>
            <w:noWrap/>
            <w:vAlign w:val="bottom"/>
            <w:hideMark/>
          </w:tcPr>
          <w:p w14:paraId="702383A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single" w:sz="4" w:space="0" w:color="auto"/>
              <w:left w:val="nil"/>
              <w:bottom w:val="single" w:sz="4" w:space="0" w:color="auto"/>
              <w:right w:val="nil"/>
            </w:tcBorders>
            <w:shd w:val="clear" w:color="auto" w:fill="auto"/>
            <w:noWrap/>
            <w:vAlign w:val="bottom"/>
            <w:hideMark/>
          </w:tcPr>
          <w:p w14:paraId="1D7EADC2"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91" w:type="dxa"/>
            <w:tcBorders>
              <w:top w:val="single" w:sz="4" w:space="0" w:color="auto"/>
              <w:left w:val="single" w:sz="8" w:space="0" w:color="auto"/>
              <w:bottom w:val="single" w:sz="4" w:space="0" w:color="auto"/>
              <w:right w:val="nil"/>
            </w:tcBorders>
            <w:shd w:val="clear" w:color="auto" w:fill="auto"/>
            <w:noWrap/>
            <w:vAlign w:val="bottom"/>
            <w:hideMark/>
          </w:tcPr>
          <w:p w14:paraId="1FDCAA5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F7FB4A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11425DD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single" w:sz="4" w:space="0" w:color="auto"/>
              <w:left w:val="nil"/>
              <w:bottom w:val="single" w:sz="4" w:space="0" w:color="auto"/>
              <w:right w:val="nil"/>
            </w:tcBorders>
            <w:shd w:val="clear" w:color="auto" w:fill="auto"/>
            <w:noWrap/>
            <w:vAlign w:val="bottom"/>
            <w:hideMark/>
          </w:tcPr>
          <w:p w14:paraId="3A16954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036" w:type="dxa"/>
            <w:tcBorders>
              <w:top w:val="single" w:sz="4" w:space="0" w:color="auto"/>
              <w:left w:val="single" w:sz="8" w:space="0" w:color="auto"/>
              <w:bottom w:val="single" w:sz="4" w:space="0" w:color="auto"/>
              <w:right w:val="nil"/>
            </w:tcBorders>
            <w:shd w:val="clear" w:color="auto" w:fill="auto"/>
            <w:noWrap/>
            <w:vAlign w:val="bottom"/>
            <w:hideMark/>
          </w:tcPr>
          <w:p w14:paraId="0F68FFD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A2C709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4" w:space="0" w:color="auto"/>
              <w:left w:val="nil"/>
              <w:bottom w:val="single" w:sz="4" w:space="0" w:color="auto"/>
              <w:right w:val="single" w:sz="8" w:space="0" w:color="auto"/>
            </w:tcBorders>
            <w:shd w:val="thinDiagStripe" w:color="000000" w:fill="auto"/>
            <w:noWrap/>
            <w:vAlign w:val="bottom"/>
            <w:hideMark/>
          </w:tcPr>
          <w:p w14:paraId="25E735C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575A21F8"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2C4B500E"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Common configuration</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604AFA3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76E9EC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29CDD6A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58B01AB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76FD766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4B3654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2140CFA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4E69F29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518C269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08B0DD8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04301F4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52C8AF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58DCB51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261D3C5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4AA13D9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26C464C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493A34F2"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37D6097A"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Local configuration</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293653C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437E31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0F0EAF6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416B22E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626219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FE3E13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2443033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39E057B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6E90BF9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42122C9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4E44792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33E811F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69066AA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36356EE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3AECEB5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2E0D246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2B299DFD"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590E0439"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Unit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09C4F68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643210C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6FBB630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02D4277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FF9F09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528FC93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712642B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63D9CE6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35D1201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32C9BD5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0070C2E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00F15EF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46D54E8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003153E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7F6BEC5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6A571E1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2E8D9343" w14:textId="77777777" w:rsidTr="00194743">
        <w:trPr>
          <w:trHeight w:val="260"/>
        </w:trPr>
        <w:tc>
          <w:tcPr>
            <w:tcW w:w="4320" w:type="dxa"/>
            <w:tcBorders>
              <w:top w:val="nil"/>
              <w:left w:val="single" w:sz="8" w:space="0" w:color="auto"/>
              <w:bottom w:val="single" w:sz="4" w:space="0" w:color="auto"/>
              <w:right w:val="nil"/>
            </w:tcBorders>
            <w:shd w:val="clear" w:color="auto" w:fill="auto"/>
            <w:noWrap/>
            <w:vAlign w:val="bottom"/>
            <w:hideMark/>
          </w:tcPr>
          <w:p w14:paraId="769EB9A4"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Integration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4244B46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60C9959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307C378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286A9A3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CAC2DD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146676F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39EF3CA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29F762E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12994E1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1E56C2D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017CB7A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89F22F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7C0D43A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23E8846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2A2BCD2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6D6AA01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3F9EC90C" w14:textId="77777777" w:rsidTr="00194743">
        <w:trPr>
          <w:trHeight w:val="260"/>
        </w:trPr>
        <w:tc>
          <w:tcPr>
            <w:tcW w:w="4320" w:type="dxa"/>
            <w:tcBorders>
              <w:top w:val="single" w:sz="8" w:space="0" w:color="auto"/>
              <w:left w:val="single" w:sz="8" w:space="0" w:color="auto"/>
              <w:bottom w:val="single" w:sz="8" w:space="0" w:color="auto"/>
              <w:right w:val="nil"/>
            </w:tcBorders>
            <w:shd w:val="clear" w:color="000000" w:fill="C0C0C0"/>
            <w:noWrap/>
            <w:vAlign w:val="bottom"/>
            <w:hideMark/>
          </w:tcPr>
          <w:p w14:paraId="08574EA1"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 Total</w:t>
            </w:r>
          </w:p>
        </w:tc>
        <w:tc>
          <w:tcPr>
            <w:tcW w:w="117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18702F7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916" w:type="dxa"/>
            <w:tcBorders>
              <w:top w:val="single" w:sz="8" w:space="0" w:color="auto"/>
              <w:left w:val="nil"/>
              <w:bottom w:val="single" w:sz="8" w:space="0" w:color="auto"/>
              <w:right w:val="nil"/>
            </w:tcBorders>
            <w:shd w:val="clear" w:color="000000" w:fill="C0C0C0"/>
            <w:noWrap/>
            <w:vAlign w:val="bottom"/>
            <w:hideMark/>
          </w:tcPr>
          <w:p w14:paraId="22D890F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693E0CD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8" w:space="0" w:color="auto"/>
              <w:left w:val="nil"/>
              <w:bottom w:val="single" w:sz="8" w:space="0" w:color="auto"/>
              <w:right w:val="single" w:sz="4" w:space="0" w:color="auto"/>
            </w:tcBorders>
            <w:shd w:val="thinDiagStripe" w:color="000000" w:fill="C0C0C0"/>
            <w:noWrap/>
            <w:vAlign w:val="bottom"/>
            <w:hideMark/>
          </w:tcPr>
          <w:p w14:paraId="0C7EE43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7B065C4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916" w:type="dxa"/>
            <w:tcBorders>
              <w:top w:val="single" w:sz="8" w:space="0" w:color="auto"/>
              <w:left w:val="single" w:sz="8" w:space="0" w:color="auto"/>
              <w:bottom w:val="single" w:sz="8" w:space="0" w:color="auto"/>
              <w:right w:val="nil"/>
            </w:tcBorders>
            <w:shd w:val="clear" w:color="000000" w:fill="C0C0C0"/>
            <w:noWrap/>
            <w:vAlign w:val="bottom"/>
            <w:hideMark/>
          </w:tcPr>
          <w:p w14:paraId="3E0F46D8"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0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6B1D9CB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8" w:space="0" w:color="auto"/>
              <w:left w:val="nil"/>
              <w:bottom w:val="single" w:sz="8" w:space="0" w:color="auto"/>
              <w:right w:val="single" w:sz="4" w:space="0" w:color="auto"/>
            </w:tcBorders>
            <w:shd w:val="thinDiagStripe" w:color="000000" w:fill="C0C0C0"/>
            <w:noWrap/>
            <w:vAlign w:val="bottom"/>
            <w:hideMark/>
          </w:tcPr>
          <w:p w14:paraId="6A1206E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50A0820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91" w:type="dxa"/>
            <w:tcBorders>
              <w:top w:val="single" w:sz="8" w:space="0" w:color="auto"/>
              <w:left w:val="single" w:sz="8" w:space="0" w:color="auto"/>
              <w:bottom w:val="single" w:sz="8" w:space="0" w:color="auto"/>
              <w:right w:val="nil"/>
            </w:tcBorders>
            <w:shd w:val="clear" w:color="000000" w:fill="C0C0C0"/>
            <w:noWrap/>
            <w:vAlign w:val="bottom"/>
            <w:hideMark/>
          </w:tcPr>
          <w:p w14:paraId="38A9D8E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420"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66F402B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4" w:space="0" w:color="auto"/>
            </w:tcBorders>
            <w:shd w:val="thinDiagStripe" w:color="000000" w:fill="C0C0C0"/>
            <w:noWrap/>
            <w:vAlign w:val="bottom"/>
            <w:hideMark/>
          </w:tcPr>
          <w:p w14:paraId="3A1A1C8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6C510EE"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single" w:sz="8" w:space="0" w:color="auto"/>
              <w:left w:val="single" w:sz="8" w:space="0" w:color="auto"/>
              <w:bottom w:val="single" w:sz="8" w:space="0" w:color="auto"/>
              <w:right w:val="nil"/>
            </w:tcBorders>
            <w:shd w:val="clear" w:color="000000" w:fill="C0C0C0"/>
            <w:noWrap/>
            <w:vAlign w:val="bottom"/>
            <w:hideMark/>
          </w:tcPr>
          <w:p w14:paraId="2127428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7A309E4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8" w:space="0" w:color="auto"/>
              <w:left w:val="nil"/>
              <w:bottom w:val="single" w:sz="8" w:space="0" w:color="auto"/>
              <w:right w:val="single" w:sz="8" w:space="0" w:color="auto"/>
            </w:tcBorders>
            <w:shd w:val="thinDiagStripe" w:color="000000" w:fill="C0C0C0"/>
            <w:noWrap/>
            <w:vAlign w:val="bottom"/>
            <w:hideMark/>
          </w:tcPr>
          <w:p w14:paraId="36358E3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7C66BF8C" w14:textId="77777777" w:rsidTr="00194743">
        <w:trPr>
          <w:trHeight w:val="250"/>
        </w:trPr>
        <w:tc>
          <w:tcPr>
            <w:tcW w:w="4320" w:type="dxa"/>
            <w:tcBorders>
              <w:top w:val="single" w:sz="4" w:space="0" w:color="auto"/>
              <w:left w:val="single" w:sz="8" w:space="0" w:color="auto"/>
              <w:bottom w:val="single" w:sz="4" w:space="0" w:color="auto"/>
              <w:right w:val="nil"/>
            </w:tcBorders>
            <w:shd w:val="clear" w:color="auto" w:fill="auto"/>
            <w:noWrap/>
            <w:vAlign w:val="bottom"/>
            <w:hideMark/>
          </w:tcPr>
          <w:p w14:paraId="4993BA1C" w14:textId="77777777" w:rsidR="00A53E18" w:rsidRPr="00A53E18" w:rsidRDefault="00A53E18" w:rsidP="00A53E18">
            <w:pPr>
              <w:widowControl/>
              <w:spacing w:after="0" w:line="240" w:lineRule="auto"/>
              <w:rPr>
                <w:rFonts w:ascii="Arial" w:eastAsia="Times New Roman" w:hAnsi="Arial" w:cs="Arial"/>
                <w:color w:val="00B050"/>
                <w:sz w:val="20"/>
                <w:szCs w:val="20"/>
              </w:rPr>
            </w:pPr>
            <w:r w:rsidRPr="00A53E18">
              <w:rPr>
                <w:rFonts w:ascii="Arial" w:eastAsia="Times New Roman" w:hAnsi="Arial" w:cs="Arial"/>
                <w:color w:val="00B050"/>
                <w:sz w:val="20"/>
                <w:szCs w:val="20"/>
              </w:rPr>
              <w:t>Phase III -Deployment</w:t>
            </w:r>
          </w:p>
        </w:tc>
        <w:tc>
          <w:tcPr>
            <w:tcW w:w="11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3579B7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916" w:type="dxa"/>
            <w:tcBorders>
              <w:top w:val="single" w:sz="4" w:space="0" w:color="auto"/>
              <w:left w:val="nil"/>
              <w:bottom w:val="single" w:sz="4" w:space="0" w:color="auto"/>
              <w:right w:val="nil"/>
            </w:tcBorders>
            <w:shd w:val="clear" w:color="auto" w:fill="auto"/>
            <w:noWrap/>
            <w:vAlign w:val="bottom"/>
            <w:hideMark/>
          </w:tcPr>
          <w:p w14:paraId="12F3EF2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332AC3F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4" w:space="0" w:color="auto"/>
              <w:left w:val="nil"/>
              <w:bottom w:val="single" w:sz="4" w:space="0" w:color="auto"/>
              <w:right w:val="single" w:sz="8" w:space="0" w:color="auto"/>
            </w:tcBorders>
            <w:shd w:val="thinDiagStripe" w:color="000000" w:fill="auto"/>
            <w:noWrap/>
            <w:vAlign w:val="bottom"/>
            <w:hideMark/>
          </w:tcPr>
          <w:p w14:paraId="0AAC02C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4" w:space="0" w:color="auto"/>
              <w:left w:val="nil"/>
              <w:bottom w:val="single" w:sz="4" w:space="0" w:color="auto"/>
              <w:right w:val="nil"/>
            </w:tcBorders>
            <w:shd w:val="clear" w:color="auto" w:fill="auto"/>
            <w:noWrap/>
            <w:vAlign w:val="bottom"/>
            <w:hideMark/>
          </w:tcPr>
          <w:p w14:paraId="03F2E99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916" w:type="dxa"/>
            <w:tcBorders>
              <w:top w:val="single" w:sz="4" w:space="0" w:color="auto"/>
              <w:left w:val="single" w:sz="8" w:space="0" w:color="auto"/>
              <w:bottom w:val="single" w:sz="4" w:space="0" w:color="auto"/>
              <w:right w:val="nil"/>
            </w:tcBorders>
            <w:shd w:val="clear" w:color="auto" w:fill="auto"/>
            <w:noWrap/>
            <w:vAlign w:val="bottom"/>
            <w:hideMark/>
          </w:tcPr>
          <w:p w14:paraId="18F88EF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1291614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4" w:space="0" w:color="auto"/>
              <w:left w:val="nil"/>
              <w:bottom w:val="single" w:sz="4" w:space="0" w:color="auto"/>
              <w:right w:val="single" w:sz="8" w:space="0" w:color="auto"/>
            </w:tcBorders>
            <w:shd w:val="thinDiagStripe" w:color="000000" w:fill="auto"/>
            <w:noWrap/>
            <w:vAlign w:val="bottom"/>
            <w:hideMark/>
          </w:tcPr>
          <w:p w14:paraId="6E4E194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single" w:sz="4" w:space="0" w:color="auto"/>
              <w:left w:val="nil"/>
              <w:bottom w:val="single" w:sz="4" w:space="0" w:color="auto"/>
              <w:right w:val="nil"/>
            </w:tcBorders>
            <w:shd w:val="clear" w:color="auto" w:fill="auto"/>
            <w:noWrap/>
            <w:vAlign w:val="bottom"/>
            <w:hideMark/>
          </w:tcPr>
          <w:p w14:paraId="452C272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791" w:type="dxa"/>
            <w:tcBorders>
              <w:top w:val="single" w:sz="4" w:space="0" w:color="auto"/>
              <w:left w:val="single" w:sz="8" w:space="0" w:color="auto"/>
              <w:bottom w:val="single" w:sz="4" w:space="0" w:color="auto"/>
              <w:right w:val="nil"/>
            </w:tcBorders>
            <w:shd w:val="clear" w:color="auto" w:fill="auto"/>
            <w:noWrap/>
            <w:vAlign w:val="bottom"/>
            <w:hideMark/>
          </w:tcPr>
          <w:p w14:paraId="49E81C0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688900B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4" w:space="0" w:color="auto"/>
              <w:left w:val="nil"/>
              <w:bottom w:val="single" w:sz="4" w:space="0" w:color="auto"/>
              <w:right w:val="single" w:sz="8" w:space="0" w:color="auto"/>
            </w:tcBorders>
            <w:shd w:val="thinDiagStripe" w:color="000000" w:fill="auto"/>
            <w:noWrap/>
            <w:vAlign w:val="bottom"/>
            <w:hideMark/>
          </w:tcPr>
          <w:p w14:paraId="6AEDCFE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single" w:sz="4" w:space="0" w:color="auto"/>
              <w:left w:val="nil"/>
              <w:bottom w:val="single" w:sz="4" w:space="0" w:color="auto"/>
              <w:right w:val="nil"/>
            </w:tcBorders>
            <w:shd w:val="clear" w:color="auto" w:fill="auto"/>
            <w:noWrap/>
            <w:vAlign w:val="bottom"/>
            <w:hideMark/>
          </w:tcPr>
          <w:p w14:paraId="404D1C0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 </w:t>
            </w:r>
          </w:p>
        </w:tc>
        <w:tc>
          <w:tcPr>
            <w:tcW w:w="1036" w:type="dxa"/>
            <w:tcBorders>
              <w:top w:val="single" w:sz="4" w:space="0" w:color="auto"/>
              <w:left w:val="single" w:sz="8" w:space="0" w:color="auto"/>
              <w:bottom w:val="single" w:sz="4" w:space="0" w:color="auto"/>
              <w:right w:val="nil"/>
            </w:tcBorders>
            <w:shd w:val="clear" w:color="auto" w:fill="auto"/>
            <w:noWrap/>
            <w:vAlign w:val="bottom"/>
            <w:hideMark/>
          </w:tcPr>
          <w:p w14:paraId="6938BCA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single" w:sz="4" w:space="0" w:color="auto"/>
              <w:left w:val="single" w:sz="8" w:space="0" w:color="auto"/>
              <w:bottom w:val="single" w:sz="4" w:space="0" w:color="auto"/>
              <w:right w:val="single" w:sz="8" w:space="0" w:color="auto"/>
            </w:tcBorders>
            <w:shd w:val="thinDiagStripe" w:color="000000" w:fill="auto"/>
            <w:noWrap/>
            <w:vAlign w:val="bottom"/>
            <w:hideMark/>
          </w:tcPr>
          <w:p w14:paraId="40AA9F3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4" w:space="0" w:color="auto"/>
              <w:left w:val="nil"/>
              <w:bottom w:val="single" w:sz="4" w:space="0" w:color="auto"/>
              <w:right w:val="single" w:sz="8" w:space="0" w:color="auto"/>
            </w:tcBorders>
            <w:shd w:val="thinDiagStripe" w:color="000000" w:fill="auto"/>
            <w:noWrap/>
            <w:vAlign w:val="bottom"/>
            <w:hideMark/>
          </w:tcPr>
          <w:p w14:paraId="6CAB22E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45AA9B3B"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0CCF5094"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Data Migration</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0852F4D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187A2F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7B84974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28AD6B9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200675F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2E8A8A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229BB8C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4B0DAD5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66C0FCF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14B649D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303B34A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6A5F3D4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62BE0A5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2F9F344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09A6242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45C585C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19009387"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3D120225"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End to End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76E92BD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6A44C91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6BE3C22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1B9D79D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0356FA6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AD1131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01D632C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1165979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01762DC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2DC7815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59BAA49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684988C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681191A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050CF56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5D2F4C6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7A93F3E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2684F58E"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462854EB"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Training (User and Admin)</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144EA20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7AA942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56034D9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57C3E85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1B4B5E3"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5CB270F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44A5D4E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28E696B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312FAAD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0CB8D55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29DD340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2622176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04E8DE5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74A6056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202ACFF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2578CE0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6A75E8FA"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55CD0A99"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User Acceptance Testing</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361C6A6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B2A843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291F6F4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35FBBD7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5A18369"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03B178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2603763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6DDA9E0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76EC628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658CD10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663CAAE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4074345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45087C5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7197F3A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6D6BD8E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5D6E45B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32D19A71"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4877BB0D" w14:textId="77777777"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Go-Live support</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344FC1B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2C70A6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58E60BF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0C66161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36B3B6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03D2318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31C3362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29023B4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55A9185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5316A92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2763185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1FA910F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33FD251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11845D7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1E015E1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358462D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6860D3BD"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2E1EB8F1" w14:textId="44C6CAE0" w:rsidR="00A53E18" w:rsidRPr="00A53E18" w:rsidRDefault="00A53E18" w:rsidP="00A53E18">
            <w:pPr>
              <w:widowControl/>
              <w:spacing w:after="0" w:line="240" w:lineRule="auto"/>
              <w:ind w:firstLineChars="200" w:firstLine="400"/>
              <w:rPr>
                <w:rFonts w:ascii="Arial" w:eastAsia="Times New Roman" w:hAnsi="Arial" w:cs="Arial"/>
                <w:sz w:val="20"/>
                <w:szCs w:val="20"/>
              </w:rPr>
            </w:pPr>
            <w:r w:rsidRPr="00A53E18">
              <w:rPr>
                <w:rFonts w:ascii="Arial" w:eastAsia="Times New Roman" w:hAnsi="Arial" w:cs="Arial"/>
                <w:sz w:val="20"/>
                <w:szCs w:val="20"/>
              </w:rPr>
              <w:t xml:space="preserve">Post </w:t>
            </w:r>
            <w:r w:rsidR="007E25F2">
              <w:rPr>
                <w:rFonts w:ascii="Arial" w:eastAsia="Times New Roman" w:hAnsi="Arial" w:cs="Arial"/>
                <w:sz w:val="20"/>
                <w:szCs w:val="20"/>
              </w:rPr>
              <w:t>G</w:t>
            </w:r>
            <w:r w:rsidRPr="00A53E18">
              <w:rPr>
                <w:rFonts w:ascii="Arial" w:eastAsia="Times New Roman" w:hAnsi="Arial" w:cs="Arial"/>
                <w:sz w:val="20"/>
                <w:szCs w:val="20"/>
              </w:rPr>
              <w:t>o-</w:t>
            </w:r>
            <w:r w:rsidR="007E25F2">
              <w:rPr>
                <w:rFonts w:ascii="Arial" w:eastAsia="Times New Roman" w:hAnsi="Arial" w:cs="Arial"/>
                <w:sz w:val="20"/>
                <w:szCs w:val="20"/>
              </w:rPr>
              <w:t>L</w:t>
            </w:r>
            <w:r w:rsidRPr="00A53E18">
              <w:rPr>
                <w:rFonts w:ascii="Arial" w:eastAsia="Times New Roman" w:hAnsi="Arial" w:cs="Arial"/>
                <w:sz w:val="20"/>
                <w:szCs w:val="20"/>
              </w:rPr>
              <w:t>ive support</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6BA9D1DC"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6CE4DCB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22F4DCD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26C99F3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1FECE84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5E97BE96"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24</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7E7775A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47EA7159"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080B34C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30F4A124"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33D6BCAB"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5010B6C0"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2C3FBA4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23DAA138"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1567B03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45E11EA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433D2E94" w14:textId="77777777" w:rsidTr="00194743">
        <w:trPr>
          <w:trHeight w:val="250"/>
        </w:trPr>
        <w:tc>
          <w:tcPr>
            <w:tcW w:w="4320" w:type="dxa"/>
            <w:tcBorders>
              <w:top w:val="nil"/>
              <w:left w:val="single" w:sz="8" w:space="0" w:color="auto"/>
              <w:bottom w:val="single" w:sz="4" w:space="0" w:color="auto"/>
              <w:right w:val="nil"/>
            </w:tcBorders>
            <w:shd w:val="clear" w:color="auto" w:fill="auto"/>
            <w:noWrap/>
            <w:vAlign w:val="bottom"/>
            <w:hideMark/>
          </w:tcPr>
          <w:p w14:paraId="65A7DDEA"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xml:space="preserve">Other </w:t>
            </w:r>
          </w:p>
        </w:tc>
        <w:tc>
          <w:tcPr>
            <w:tcW w:w="1176" w:type="dxa"/>
            <w:tcBorders>
              <w:top w:val="nil"/>
              <w:left w:val="single" w:sz="8" w:space="0" w:color="auto"/>
              <w:bottom w:val="single" w:sz="4" w:space="0" w:color="auto"/>
              <w:right w:val="single" w:sz="4" w:space="0" w:color="auto"/>
            </w:tcBorders>
            <w:shd w:val="clear" w:color="auto" w:fill="auto"/>
            <w:noWrap/>
            <w:vAlign w:val="bottom"/>
            <w:hideMark/>
          </w:tcPr>
          <w:p w14:paraId="73F9353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A7A9B2D"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0C9FE94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6DC56A7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4" w:space="0" w:color="auto"/>
              <w:right w:val="single" w:sz="4" w:space="0" w:color="auto"/>
            </w:tcBorders>
            <w:shd w:val="clear" w:color="auto" w:fill="auto"/>
            <w:noWrap/>
            <w:vAlign w:val="bottom"/>
            <w:hideMark/>
          </w:tcPr>
          <w:p w14:paraId="49931680"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AD3054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7C7ECB1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2741F7B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4" w:space="0" w:color="auto"/>
              <w:right w:val="single" w:sz="4" w:space="0" w:color="auto"/>
            </w:tcBorders>
            <w:shd w:val="clear" w:color="auto" w:fill="auto"/>
            <w:noWrap/>
            <w:vAlign w:val="bottom"/>
            <w:hideMark/>
          </w:tcPr>
          <w:p w14:paraId="28C8F08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14:paraId="3FC0956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5A3178B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36F224C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0279EDFE"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single" w:sz="4" w:space="0" w:color="auto"/>
            </w:tcBorders>
            <w:shd w:val="clear" w:color="auto" w:fill="auto"/>
            <w:noWrap/>
            <w:vAlign w:val="bottom"/>
            <w:hideMark/>
          </w:tcPr>
          <w:p w14:paraId="1AABDAE1"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4DF8A6A8"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571E5F5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79C74DB6" w14:textId="77777777" w:rsidTr="00194743">
        <w:trPr>
          <w:trHeight w:val="270"/>
        </w:trPr>
        <w:tc>
          <w:tcPr>
            <w:tcW w:w="4320" w:type="dxa"/>
            <w:tcBorders>
              <w:top w:val="nil"/>
              <w:left w:val="single" w:sz="8" w:space="0" w:color="auto"/>
              <w:bottom w:val="single" w:sz="8" w:space="0" w:color="auto"/>
              <w:right w:val="nil"/>
            </w:tcBorders>
            <w:shd w:val="clear" w:color="auto" w:fill="auto"/>
            <w:noWrap/>
            <w:vAlign w:val="bottom"/>
            <w:hideMark/>
          </w:tcPr>
          <w:p w14:paraId="1D30BBA9" w14:textId="1961DB01" w:rsidR="00A53E18" w:rsidRPr="00A53E18" w:rsidRDefault="00A53E18" w:rsidP="00A53E18">
            <w:pPr>
              <w:widowControl/>
              <w:spacing w:after="0" w:line="240" w:lineRule="auto"/>
              <w:rPr>
                <w:rFonts w:ascii="Arial" w:eastAsia="Times New Roman" w:hAnsi="Arial" w:cs="Arial"/>
                <w:b/>
                <w:bCs/>
                <w:color w:val="00B050"/>
                <w:sz w:val="20"/>
                <w:szCs w:val="20"/>
              </w:rPr>
            </w:pPr>
          </w:p>
        </w:tc>
        <w:tc>
          <w:tcPr>
            <w:tcW w:w="1176" w:type="dxa"/>
            <w:tcBorders>
              <w:top w:val="nil"/>
              <w:left w:val="single" w:sz="8" w:space="0" w:color="auto"/>
              <w:bottom w:val="single" w:sz="8" w:space="0" w:color="auto"/>
              <w:right w:val="single" w:sz="8" w:space="0" w:color="auto"/>
            </w:tcBorders>
            <w:shd w:val="clear" w:color="auto" w:fill="auto"/>
            <w:noWrap/>
            <w:vAlign w:val="bottom"/>
            <w:hideMark/>
          </w:tcPr>
          <w:p w14:paraId="719BF857"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916" w:type="dxa"/>
            <w:tcBorders>
              <w:top w:val="nil"/>
              <w:left w:val="nil"/>
              <w:bottom w:val="single" w:sz="4" w:space="0" w:color="auto"/>
              <w:right w:val="nil"/>
            </w:tcBorders>
            <w:shd w:val="clear" w:color="auto" w:fill="auto"/>
            <w:noWrap/>
            <w:vAlign w:val="bottom"/>
            <w:hideMark/>
          </w:tcPr>
          <w:p w14:paraId="0793196B"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28" w:type="dxa"/>
            <w:tcBorders>
              <w:top w:val="nil"/>
              <w:left w:val="single" w:sz="8" w:space="0" w:color="auto"/>
              <w:bottom w:val="single" w:sz="4" w:space="0" w:color="auto"/>
              <w:right w:val="single" w:sz="8" w:space="0" w:color="auto"/>
            </w:tcBorders>
            <w:shd w:val="thinDiagStripe" w:color="000000" w:fill="auto"/>
            <w:noWrap/>
            <w:vAlign w:val="bottom"/>
            <w:hideMark/>
          </w:tcPr>
          <w:p w14:paraId="3142E26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4" w:space="0" w:color="auto"/>
              <w:right w:val="single" w:sz="8" w:space="0" w:color="auto"/>
            </w:tcBorders>
            <w:shd w:val="thinDiagStripe" w:color="000000" w:fill="auto"/>
            <w:noWrap/>
            <w:vAlign w:val="bottom"/>
            <w:hideMark/>
          </w:tcPr>
          <w:p w14:paraId="6DF5778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nil"/>
              <w:right w:val="nil"/>
            </w:tcBorders>
            <w:shd w:val="clear" w:color="auto" w:fill="auto"/>
            <w:noWrap/>
            <w:vAlign w:val="bottom"/>
            <w:hideMark/>
          </w:tcPr>
          <w:p w14:paraId="7CF6EFD2"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916" w:type="dxa"/>
            <w:tcBorders>
              <w:top w:val="nil"/>
              <w:left w:val="single" w:sz="8" w:space="0" w:color="auto"/>
              <w:bottom w:val="single" w:sz="4" w:space="0" w:color="auto"/>
              <w:right w:val="nil"/>
            </w:tcBorders>
            <w:shd w:val="clear" w:color="auto" w:fill="auto"/>
            <w:noWrap/>
            <w:vAlign w:val="bottom"/>
            <w:hideMark/>
          </w:tcPr>
          <w:p w14:paraId="285B48A5"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308" w:type="dxa"/>
            <w:tcBorders>
              <w:top w:val="nil"/>
              <w:left w:val="single" w:sz="8" w:space="0" w:color="auto"/>
              <w:bottom w:val="single" w:sz="4" w:space="0" w:color="auto"/>
              <w:right w:val="single" w:sz="8" w:space="0" w:color="auto"/>
            </w:tcBorders>
            <w:shd w:val="thinDiagStripe" w:color="000000" w:fill="auto"/>
            <w:noWrap/>
            <w:vAlign w:val="bottom"/>
            <w:hideMark/>
          </w:tcPr>
          <w:p w14:paraId="50FEB76F"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4" w:space="0" w:color="auto"/>
              <w:right w:val="single" w:sz="8" w:space="0" w:color="auto"/>
            </w:tcBorders>
            <w:shd w:val="thinDiagStripe" w:color="000000" w:fill="auto"/>
            <w:noWrap/>
            <w:vAlign w:val="bottom"/>
            <w:hideMark/>
          </w:tcPr>
          <w:p w14:paraId="56D000D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nil"/>
              <w:right w:val="nil"/>
            </w:tcBorders>
            <w:shd w:val="clear" w:color="auto" w:fill="auto"/>
            <w:noWrap/>
            <w:vAlign w:val="bottom"/>
            <w:hideMark/>
          </w:tcPr>
          <w:p w14:paraId="04BCA740" w14:textId="77777777" w:rsidR="00A53E18" w:rsidRPr="00A53E18" w:rsidRDefault="00A53E18" w:rsidP="00A53E18">
            <w:pPr>
              <w:widowControl/>
              <w:spacing w:after="0" w:line="240" w:lineRule="auto"/>
              <w:rPr>
                <w:rFonts w:ascii="Arial" w:eastAsia="Times New Roman" w:hAnsi="Arial" w:cs="Arial"/>
                <w:b/>
                <w:bCs/>
                <w:sz w:val="18"/>
                <w:szCs w:val="18"/>
              </w:rPr>
            </w:pPr>
          </w:p>
        </w:tc>
        <w:tc>
          <w:tcPr>
            <w:tcW w:w="791" w:type="dxa"/>
            <w:tcBorders>
              <w:top w:val="nil"/>
              <w:left w:val="single" w:sz="8" w:space="0" w:color="auto"/>
              <w:bottom w:val="single" w:sz="4" w:space="0" w:color="auto"/>
              <w:right w:val="nil"/>
            </w:tcBorders>
            <w:shd w:val="clear" w:color="auto" w:fill="auto"/>
            <w:noWrap/>
            <w:vAlign w:val="bottom"/>
            <w:hideMark/>
          </w:tcPr>
          <w:p w14:paraId="5468FABF"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420" w:type="dxa"/>
            <w:tcBorders>
              <w:top w:val="nil"/>
              <w:left w:val="single" w:sz="8" w:space="0" w:color="auto"/>
              <w:bottom w:val="single" w:sz="4" w:space="0" w:color="auto"/>
              <w:right w:val="single" w:sz="8" w:space="0" w:color="auto"/>
            </w:tcBorders>
            <w:shd w:val="thinDiagStripe" w:color="000000" w:fill="auto"/>
            <w:noWrap/>
            <w:vAlign w:val="bottom"/>
            <w:hideMark/>
          </w:tcPr>
          <w:p w14:paraId="5A684993"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4" w:space="0" w:color="auto"/>
              <w:right w:val="single" w:sz="8" w:space="0" w:color="auto"/>
            </w:tcBorders>
            <w:shd w:val="thinDiagStripe" w:color="000000" w:fill="auto"/>
            <w:noWrap/>
            <w:vAlign w:val="bottom"/>
            <w:hideMark/>
          </w:tcPr>
          <w:p w14:paraId="6DDB849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nil"/>
              <w:right w:val="nil"/>
            </w:tcBorders>
            <w:shd w:val="clear" w:color="auto" w:fill="auto"/>
            <w:noWrap/>
            <w:vAlign w:val="bottom"/>
            <w:hideMark/>
          </w:tcPr>
          <w:p w14:paraId="197A55D2"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036" w:type="dxa"/>
            <w:tcBorders>
              <w:top w:val="nil"/>
              <w:left w:val="single" w:sz="8" w:space="0" w:color="auto"/>
              <w:bottom w:val="single" w:sz="4" w:space="0" w:color="auto"/>
              <w:right w:val="nil"/>
            </w:tcBorders>
            <w:shd w:val="clear" w:color="auto" w:fill="auto"/>
            <w:noWrap/>
            <w:vAlign w:val="bottom"/>
            <w:hideMark/>
          </w:tcPr>
          <w:p w14:paraId="053B1F5A" w14:textId="77777777" w:rsidR="00A53E18" w:rsidRPr="00A53E18" w:rsidRDefault="00A53E18" w:rsidP="00A53E18">
            <w:pPr>
              <w:widowControl/>
              <w:spacing w:after="0" w:line="240" w:lineRule="auto"/>
              <w:jc w:val="center"/>
              <w:rPr>
                <w:rFonts w:ascii="Arial" w:eastAsia="Times New Roman" w:hAnsi="Arial" w:cs="Arial"/>
                <w:sz w:val="18"/>
                <w:szCs w:val="18"/>
              </w:rPr>
            </w:pPr>
            <w:r w:rsidRPr="00A53E18">
              <w:rPr>
                <w:rFonts w:ascii="Arial" w:eastAsia="Times New Roman" w:hAnsi="Arial" w:cs="Arial"/>
                <w:sz w:val="18"/>
                <w:szCs w:val="18"/>
              </w:rPr>
              <w:t> </w:t>
            </w:r>
          </w:p>
        </w:tc>
        <w:tc>
          <w:tcPr>
            <w:tcW w:w="1292" w:type="dxa"/>
            <w:tcBorders>
              <w:top w:val="nil"/>
              <w:left w:val="single" w:sz="8" w:space="0" w:color="auto"/>
              <w:bottom w:val="single" w:sz="4" w:space="0" w:color="auto"/>
              <w:right w:val="single" w:sz="8" w:space="0" w:color="auto"/>
            </w:tcBorders>
            <w:shd w:val="thinDiagStripe" w:color="000000" w:fill="auto"/>
            <w:noWrap/>
            <w:vAlign w:val="bottom"/>
            <w:hideMark/>
          </w:tcPr>
          <w:p w14:paraId="482E6CCD"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4" w:space="0" w:color="auto"/>
              <w:right w:val="single" w:sz="8" w:space="0" w:color="auto"/>
            </w:tcBorders>
            <w:shd w:val="thinDiagStripe" w:color="000000" w:fill="auto"/>
            <w:noWrap/>
            <w:vAlign w:val="bottom"/>
            <w:hideMark/>
          </w:tcPr>
          <w:p w14:paraId="3810DBA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28BBDC7D" w14:textId="77777777" w:rsidTr="00194743">
        <w:trPr>
          <w:trHeight w:val="260"/>
        </w:trPr>
        <w:tc>
          <w:tcPr>
            <w:tcW w:w="4320" w:type="dxa"/>
            <w:tcBorders>
              <w:top w:val="nil"/>
              <w:left w:val="single" w:sz="8" w:space="0" w:color="auto"/>
              <w:bottom w:val="single" w:sz="8" w:space="0" w:color="auto"/>
              <w:right w:val="nil"/>
            </w:tcBorders>
            <w:shd w:val="clear" w:color="000000" w:fill="C0C0C0"/>
            <w:noWrap/>
            <w:vAlign w:val="bottom"/>
            <w:hideMark/>
          </w:tcPr>
          <w:p w14:paraId="6DFD3A39"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Phase III Total</w:t>
            </w:r>
          </w:p>
        </w:tc>
        <w:tc>
          <w:tcPr>
            <w:tcW w:w="1176" w:type="dxa"/>
            <w:tcBorders>
              <w:top w:val="nil"/>
              <w:left w:val="nil"/>
              <w:bottom w:val="single" w:sz="8" w:space="0" w:color="auto"/>
              <w:right w:val="nil"/>
            </w:tcBorders>
            <w:shd w:val="clear" w:color="000000" w:fill="C0C0C0"/>
            <w:noWrap/>
            <w:vAlign w:val="bottom"/>
            <w:hideMark/>
          </w:tcPr>
          <w:p w14:paraId="26AF875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916" w:type="dxa"/>
            <w:tcBorders>
              <w:top w:val="single" w:sz="8" w:space="0" w:color="auto"/>
              <w:left w:val="single" w:sz="8" w:space="0" w:color="auto"/>
              <w:bottom w:val="single" w:sz="8" w:space="0" w:color="auto"/>
              <w:right w:val="nil"/>
            </w:tcBorders>
            <w:shd w:val="clear" w:color="000000" w:fill="C0C0C0"/>
            <w:noWrap/>
            <w:vAlign w:val="bottom"/>
            <w:hideMark/>
          </w:tcPr>
          <w:p w14:paraId="36E78DA3"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32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6C31842C"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single" w:sz="8" w:space="0" w:color="auto"/>
              <w:left w:val="nil"/>
              <w:bottom w:val="single" w:sz="8" w:space="0" w:color="auto"/>
              <w:right w:val="single" w:sz="8" w:space="0" w:color="auto"/>
            </w:tcBorders>
            <w:shd w:val="thinDiagStripe" w:color="000000" w:fill="C0C0C0"/>
            <w:noWrap/>
            <w:vAlign w:val="bottom"/>
            <w:hideMark/>
          </w:tcPr>
          <w:p w14:paraId="42A883A5"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single" w:sz="8" w:space="0" w:color="auto"/>
              <w:left w:val="nil"/>
              <w:bottom w:val="single" w:sz="8" w:space="0" w:color="auto"/>
              <w:right w:val="nil"/>
            </w:tcBorders>
            <w:shd w:val="clear" w:color="000000" w:fill="C0C0C0"/>
            <w:noWrap/>
            <w:vAlign w:val="bottom"/>
            <w:hideMark/>
          </w:tcPr>
          <w:p w14:paraId="55CF2DED"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916" w:type="dxa"/>
            <w:tcBorders>
              <w:top w:val="single" w:sz="8" w:space="0" w:color="auto"/>
              <w:left w:val="single" w:sz="8" w:space="0" w:color="auto"/>
              <w:bottom w:val="single" w:sz="8" w:space="0" w:color="auto"/>
              <w:right w:val="nil"/>
            </w:tcBorders>
            <w:shd w:val="clear" w:color="000000" w:fill="C0C0C0"/>
            <w:noWrap/>
            <w:vAlign w:val="bottom"/>
            <w:hideMark/>
          </w:tcPr>
          <w:p w14:paraId="0821C6E6"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72</w:t>
            </w:r>
          </w:p>
        </w:tc>
        <w:tc>
          <w:tcPr>
            <w:tcW w:w="1308"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12D82B5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single" w:sz="8" w:space="0" w:color="auto"/>
              <w:left w:val="nil"/>
              <w:bottom w:val="single" w:sz="8" w:space="0" w:color="auto"/>
              <w:right w:val="single" w:sz="8" w:space="0" w:color="auto"/>
            </w:tcBorders>
            <w:shd w:val="thinDiagStripe" w:color="000000" w:fill="C0C0C0"/>
            <w:noWrap/>
            <w:vAlign w:val="bottom"/>
            <w:hideMark/>
          </w:tcPr>
          <w:p w14:paraId="0A027A0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single" w:sz="8" w:space="0" w:color="auto"/>
              <w:left w:val="nil"/>
              <w:bottom w:val="single" w:sz="8" w:space="0" w:color="auto"/>
              <w:right w:val="nil"/>
            </w:tcBorders>
            <w:shd w:val="clear" w:color="000000" w:fill="C0C0C0"/>
            <w:noWrap/>
            <w:vAlign w:val="bottom"/>
            <w:hideMark/>
          </w:tcPr>
          <w:p w14:paraId="1C10097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91" w:type="dxa"/>
            <w:tcBorders>
              <w:top w:val="single" w:sz="8" w:space="0" w:color="auto"/>
              <w:left w:val="single" w:sz="8" w:space="0" w:color="auto"/>
              <w:bottom w:val="single" w:sz="8" w:space="0" w:color="auto"/>
              <w:right w:val="nil"/>
            </w:tcBorders>
            <w:shd w:val="clear" w:color="000000" w:fill="C0C0C0"/>
            <w:noWrap/>
            <w:vAlign w:val="bottom"/>
            <w:hideMark/>
          </w:tcPr>
          <w:p w14:paraId="2E486A3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420"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2B203C4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single" w:sz="8" w:space="0" w:color="auto"/>
              <w:left w:val="nil"/>
              <w:bottom w:val="single" w:sz="8" w:space="0" w:color="auto"/>
              <w:right w:val="single" w:sz="8" w:space="0" w:color="auto"/>
            </w:tcBorders>
            <w:shd w:val="thinDiagStripe" w:color="000000" w:fill="C0C0C0"/>
            <w:noWrap/>
            <w:vAlign w:val="bottom"/>
            <w:hideMark/>
          </w:tcPr>
          <w:p w14:paraId="0EB4C69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single" w:sz="8" w:space="0" w:color="auto"/>
              <w:left w:val="nil"/>
              <w:bottom w:val="single" w:sz="8" w:space="0" w:color="auto"/>
              <w:right w:val="nil"/>
            </w:tcBorders>
            <w:shd w:val="clear" w:color="000000" w:fill="C0C0C0"/>
            <w:noWrap/>
            <w:vAlign w:val="bottom"/>
            <w:hideMark/>
          </w:tcPr>
          <w:p w14:paraId="48331FB7"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single" w:sz="8" w:space="0" w:color="auto"/>
              <w:left w:val="single" w:sz="8" w:space="0" w:color="auto"/>
              <w:bottom w:val="single" w:sz="8" w:space="0" w:color="auto"/>
              <w:right w:val="nil"/>
            </w:tcBorders>
            <w:shd w:val="clear" w:color="000000" w:fill="C0C0C0"/>
            <w:noWrap/>
            <w:vAlign w:val="bottom"/>
            <w:hideMark/>
          </w:tcPr>
          <w:p w14:paraId="6C54844C"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single" w:sz="8" w:space="0" w:color="auto"/>
              <w:left w:val="single" w:sz="8" w:space="0" w:color="auto"/>
              <w:bottom w:val="single" w:sz="8" w:space="0" w:color="auto"/>
              <w:right w:val="single" w:sz="8" w:space="0" w:color="auto"/>
            </w:tcBorders>
            <w:shd w:val="thinDiagStripe" w:color="000000" w:fill="C0C0C0"/>
            <w:noWrap/>
            <w:vAlign w:val="bottom"/>
            <w:hideMark/>
          </w:tcPr>
          <w:p w14:paraId="01644921"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single" w:sz="8" w:space="0" w:color="auto"/>
              <w:left w:val="nil"/>
              <w:bottom w:val="single" w:sz="8" w:space="0" w:color="auto"/>
              <w:right w:val="single" w:sz="8" w:space="0" w:color="auto"/>
            </w:tcBorders>
            <w:shd w:val="thinDiagStripe" w:color="000000" w:fill="C0C0C0"/>
            <w:noWrap/>
            <w:vAlign w:val="bottom"/>
            <w:hideMark/>
          </w:tcPr>
          <w:p w14:paraId="7F5631A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862223" w:rsidRPr="00A53E18" w14:paraId="7F10784F" w14:textId="77777777" w:rsidTr="00194743">
        <w:trPr>
          <w:trHeight w:val="260"/>
        </w:trPr>
        <w:tc>
          <w:tcPr>
            <w:tcW w:w="4320" w:type="dxa"/>
            <w:tcBorders>
              <w:top w:val="nil"/>
              <w:left w:val="single" w:sz="8" w:space="0" w:color="auto"/>
              <w:bottom w:val="single" w:sz="8" w:space="0" w:color="auto"/>
              <w:right w:val="nil"/>
            </w:tcBorders>
            <w:shd w:val="clear" w:color="000000" w:fill="C0C0C0"/>
            <w:noWrap/>
            <w:vAlign w:val="bottom"/>
            <w:hideMark/>
          </w:tcPr>
          <w:p w14:paraId="4A06805A" w14:textId="77777777" w:rsidR="00A53E18" w:rsidRPr="00A53E18" w:rsidRDefault="00A53E18" w:rsidP="00A53E18">
            <w:pPr>
              <w:widowControl/>
              <w:spacing w:after="0" w:line="240" w:lineRule="auto"/>
              <w:jc w:val="right"/>
              <w:rPr>
                <w:rFonts w:ascii="Arial" w:eastAsia="Times New Roman" w:hAnsi="Arial" w:cs="Arial"/>
                <w:b/>
                <w:bCs/>
                <w:sz w:val="18"/>
                <w:szCs w:val="18"/>
              </w:rPr>
            </w:pPr>
            <w:r w:rsidRPr="00A53E18">
              <w:rPr>
                <w:rFonts w:ascii="Arial" w:eastAsia="Times New Roman" w:hAnsi="Arial" w:cs="Arial"/>
                <w:b/>
                <w:bCs/>
                <w:sz w:val="18"/>
                <w:szCs w:val="18"/>
              </w:rPr>
              <w:t>Grand Total</w:t>
            </w:r>
          </w:p>
        </w:tc>
        <w:tc>
          <w:tcPr>
            <w:tcW w:w="1176" w:type="dxa"/>
            <w:tcBorders>
              <w:top w:val="nil"/>
              <w:left w:val="nil"/>
              <w:bottom w:val="single" w:sz="8" w:space="0" w:color="auto"/>
              <w:right w:val="nil"/>
            </w:tcBorders>
            <w:shd w:val="clear" w:color="000000" w:fill="C0C0C0"/>
            <w:noWrap/>
            <w:vAlign w:val="bottom"/>
            <w:hideMark/>
          </w:tcPr>
          <w:p w14:paraId="7676C77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2</w:t>
            </w:r>
          </w:p>
        </w:tc>
        <w:tc>
          <w:tcPr>
            <w:tcW w:w="916" w:type="dxa"/>
            <w:tcBorders>
              <w:top w:val="nil"/>
              <w:left w:val="single" w:sz="8" w:space="0" w:color="auto"/>
              <w:bottom w:val="single" w:sz="8" w:space="0" w:color="auto"/>
              <w:right w:val="nil"/>
            </w:tcBorders>
            <w:shd w:val="clear" w:color="000000" w:fill="C0C0C0"/>
            <w:noWrap/>
            <w:vAlign w:val="bottom"/>
            <w:hideMark/>
          </w:tcPr>
          <w:p w14:paraId="45CF517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16</w:t>
            </w:r>
          </w:p>
        </w:tc>
        <w:tc>
          <w:tcPr>
            <w:tcW w:w="1328" w:type="dxa"/>
            <w:tcBorders>
              <w:top w:val="nil"/>
              <w:left w:val="single" w:sz="8" w:space="0" w:color="auto"/>
              <w:bottom w:val="single" w:sz="8" w:space="0" w:color="auto"/>
              <w:right w:val="single" w:sz="8" w:space="0" w:color="auto"/>
            </w:tcBorders>
            <w:shd w:val="thinDiagStripe" w:color="000000" w:fill="C0C0C0"/>
            <w:noWrap/>
            <w:vAlign w:val="bottom"/>
            <w:hideMark/>
          </w:tcPr>
          <w:p w14:paraId="3D73FF7E"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710" w:type="dxa"/>
            <w:tcBorders>
              <w:top w:val="nil"/>
              <w:left w:val="nil"/>
              <w:bottom w:val="single" w:sz="8" w:space="0" w:color="auto"/>
              <w:right w:val="single" w:sz="8" w:space="0" w:color="auto"/>
            </w:tcBorders>
            <w:shd w:val="thinDiagStripe" w:color="000000" w:fill="C0C0C0"/>
            <w:noWrap/>
            <w:vAlign w:val="bottom"/>
            <w:hideMark/>
          </w:tcPr>
          <w:p w14:paraId="261D5B64"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96" w:type="dxa"/>
            <w:tcBorders>
              <w:top w:val="nil"/>
              <w:left w:val="nil"/>
              <w:bottom w:val="single" w:sz="8" w:space="0" w:color="auto"/>
              <w:right w:val="nil"/>
            </w:tcBorders>
            <w:shd w:val="clear" w:color="000000" w:fill="C0C0C0"/>
            <w:noWrap/>
            <w:vAlign w:val="bottom"/>
            <w:hideMark/>
          </w:tcPr>
          <w:p w14:paraId="4F47E444"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3</w:t>
            </w:r>
          </w:p>
        </w:tc>
        <w:tc>
          <w:tcPr>
            <w:tcW w:w="916" w:type="dxa"/>
            <w:tcBorders>
              <w:top w:val="nil"/>
              <w:left w:val="single" w:sz="8" w:space="0" w:color="auto"/>
              <w:bottom w:val="single" w:sz="8" w:space="0" w:color="auto"/>
              <w:right w:val="nil"/>
            </w:tcBorders>
            <w:shd w:val="clear" w:color="000000" w:fill="C0C0C0"/>
            <w:noWrap/>
            <w:vAlign w:val="bottom"/>
            <w:hideMark/>
          </w:tcPr>
          <w:p w14:paraId="140CF5D9"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72</w:t>
            </w:r>
          </w:p>
        </w:tc>
        <w:tc>
          <w:tcPr>
            <w:tcW w:w="1308" w:type="dxa"/>
            <w:tcBorders>
              <w:top w:val="nil"/>
              <w:left w:val="single" w:sz="8" w:space="0" w:color="auto"/>
              <w:bottom w:val="single" w:sz="8" w:space="0" w:color="auto"/>
              <w:right w:val="single" w:sz="8" w:space="0" w:color="auto"/>
            </w:tcBorders>
            <w:shd w:val="thinDiagStripe" w:color="000000" w:fill="C0C0C0"/>
            <w:noWrap/>
            <w:vAlign w:val="bottom"/>
            <w:hideMark/>
          </w:tcPr>
          <w:p w14:paraId="504043F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629" w:type="dxa"/>
            <w:tcBorders>
              <w:top w:val="nil"/>
              <w:left w:val="nil"/>
              <w:bottom w:val="single" w:sz="8" w:space="0" w:color="auto"/>
              <w:right w:val="single" w:sz="8" w:space="0" w:color="auto"/>
            </w:tcBorders>
            <w:shd w:val="thinDiagStripe" w:color="000000" w:fill="C0C0C0"/>
            <w:noWrap/>
            <w:vAlign w:val="bottom"/>
            <w:hideMark/>
          </w:tcPr>
          <w:p w14:paraId="4C7B8B02"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10" w:type="dxa"/>
            <w:tcBorders>
              <w:top w:val="nil"/>
              <w:left w:val="nil"/>
              <w:bottom w:val="single" w:sz="8" w:space="0" w:color="auto"/>
              <w:right w:val="nil"/>
            </w:tcBorders>
            <w:shd w:val="clear" w:color="000000" w:fill="C0C0C0"/>
            <w:noWrap/>
            <w:vAlign w:val="bottom"/>
            <w:hideMark/>
          </w:tcPr>
          <w:p w14:paraId="3A909B60"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791" w:type="dxa"/>
            <w:tcBorders>
              <w:top w:val="nil"/>
              <w:left w:val="single" w:sz="8" w:space="0" w:color="auto"/>
              <w:bottom w:val="single" w:sz="8" w:space="0" w:color="auto"/>
              <w:right w:val="nil"/>
            </w:tcBorders>
            <w:shd w:val="clear" w:color="000000" w:fill="C0C0C0"/>
            <w:noWrap/>
            <w:vAlign w:val="bottom"/>
            <w:hideMark/>
          </w:tcPr>
          <w:p w14:paraId="58A58EEF"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420" w:type="dxa"/>
            <w:tcBorders>
              <w:top w:val="nil"/>
              <w:left w:val="single" w:sz="8" w:space="0" w:color="auto"/>
              <w:bottom w:val="single" w:sz="8" w:space="0" w:color="auto"/>
              <w:right w:val="single" w:sz="8" w:space="0" w:color="auto"/>
            </w:tcBorders>
            <w:shd w:val="thinDiagStripe" w:color="000000" w:fill="C0C0C0"/>
            <w:noWrap/>
            <w:vAlign w:val="bottom"/>
            <w:hideMark/>
          </w:tcPr>
          <w:p w14:paraId="62695797"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556" w:type="dxa"/>
            <w:tcBorders>
              <w:top w:val="nil"/>
              <w:left w:val="nil"/>
              <w:bottom w:val="single" w:sz="8" w:space="0" w:color="auto"/>
              <w:right w:val="single" w:sz="8" w:space="0" w:color="auto"/>
            </w:tcBorders>
            <w:shd w:val="thinDiagStripe" w:color="000000" w:fill="C0C0C0"/>
            <w:noWrap/>
            <w:vAlign w:val="bottom"/>
            <w:hideMark/>
          </w:tcPr>
          <w:p w14:paraId="7E5223DA"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156" w:type="dxa"/>
            <w:tcBorders>
              <w:top w:val="nil"/>
              <w:left w:val="nil"/>
              <w:bottom w:val="single" w:sz="8" w:space="0" w:color="auto"/>
              <w:right w:val="nil"/>
            </w:tcBorders>
            <w:shd w:val="clear" w:color="000000" w:fill="C0C0C0"/>
            <w:noWrap/>
            <w:vAlign w:val="bottom"/>
            <w:hideMark/>
          </w:tcPr>
          <w:p w14:paraId="303666E5"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036" w:type="dxa"/>
            <w:tcBorders>
              <w:top w:val="nil"/>
              <w:left w:val="single" w:sz="8" w:space="0" w:color="auto"/>
              <w:bottom w:val="single" w:sz="8" w:space="0" w:color="auto"/>
              <w:right w:val="nil"/>
            </w:tcBorders>
            <w:shd w:val="clear" w:color="000000" w:fill="C0C0C0"/>
            <w:noWrap/>
            <w:vAlign w:val="bottom"/>
            <w:hideMark/>
          </w:tcPr>
          <w:p w14:paraId="32162D0B" w14:textId="77777777" w:rsidR="00A53E18" w:rsidRPr="00A53E18" w:rsidRDefault="00A53E18" w:rsidP="00A53E18">
            <w:pPr>
              <w:widowControl/>
              <w:spacing w:after="0" w:line="240" w:lineRule="auto"/>
              <w:jc w:val="center"/>
              <w:rPr>
                <w:rFonts w:ascii="Arial" w:eastAsia="Times New Roman" w:hAnsi="Arial" w:cs="Arial"/>
                <w:b/>
                <w:bCs/>
                <w:sz w:val="18"/>
                <w:szCs w:val="18"/>
              </w:rPr>
            </w:pPr>
            <w:r w:rsidRPr="00A53E18">
              <w:rPr>
                <w:rFonts w:ascii="Arial" w:eastAsia="Times New Roman" w:hAnsi="Arial" w:cs="Arial"/>
                <w:b/>
                <w:bCs/>
                <w:sz w:val="18"/>
                <w:szCs w:val="18"/>
              </w:rPr>
              <w:t>0</w:t>
            </w:r>
          </w:p>
        </w:tc>
        <w:tc>
          <w:tcPr>
            <w:tcW w:w="1292" w:type="dxa"/>
            <w:tcBorders>
              <w:top w:val="nil"/>
              <w:left w:val="single" w:sz="8" w:space="0" w:color="auto"/>
              <w:bottom w:val="single" w:sz="8" w:space="0" w:color="auto"/>
              <w:right w:val="single" w:sz="8" w:space="0" w:color="auto"/>
            </w:tcBorders>
            <w:shd w:val="thinDiagStripe" w:color="000000" w:fill="C0C0C0"/>
            <w:noWrap/>
            <w:vAlign w:val="bottom"/>
            <w:hideMark/>
          </w:tcPr>
          <w:p w14:paraId="17CACE4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c>
          <w:tcPr>
            <w:tcW w:w="1080" w:type="dxa"/>
            <w:tcBorders>
              <w:top w:val="nil"/>
              <w:left w:val="nil"/>
              <w:bottom w:val="single" w:sz="8" w:space="0" w:color="auto"/>
              <w:right w:val="single" w:sz="8" w:space="0" w:color="auto"/>
            </w:tcBorders>
            <w:shd w:val="thinDiagStripe" w:color="000000" w:fill="C0C0C0"/>
            <w:noWrap/>
            <w:vAlign w:val="bottom"/>
            <w:hideMark/>
          </w:tcPr>
          <w:p w14:paraId="5A580DA6" w14:textId="77777777" w:rsidR="00A53E18" w:rsidRPr="00A53E18" w:rsidRDefault="00A53E18" w:rsidP="00A53E18">
            <w:pPr>
              <w:widowControl/>
              <w:spacing w:after="0" w:line="240" w:lineRule="auto"/>
              <w:rPr>
                <w:rFonts w:ascii="Arial" w:eastAsia="Times New Roman" w:hAnsi="Arial" w:cs="Arial"/>
                <w:b/>
                <w:bCs/>
                <w:sz w:val="18"/>
                <w:szCs w:val="18"/>
              </w:rPr>
            </w:pPr>
            <w:r w:rsidRPr="00A53E18">
              <w:rPr>
                <w:rFonts w:ascii="Arial" w:eastAsia="Times New Roman" w:hAnsi="Arial" w:cs="Arial"/>
                <w:b/>
                <w:bCs/>
                <w:sz w:val="18"/>
                <w:szCs w:val="18"/>
              </w:rPr>
              <w:t> </w:t>
            </w:r>
          </w:p>
        </w:tc>
      </w:tr>
      <w:tr w:rsidR="00757AC2" w:rsidRPr="00A53E18" w14:paraId="79EBFC8E" w14:textId="77777777" w:rsidTr="00194743">
        <w:trPr>
          <w:trHeight w:val="270"/>
        </w:trPr>
        <w:tc>
          <w:tcPr>
            <w:tcW w:w="4320" w:type="dxa"/>
            <w:tcBorders>
              <w:top w:val="nil"/>
              <w:left w:val="nil"/>
              <w:bottom w:val="nil"/>
              <w:right w:val="nil"/>
            </w:tcBorders>
            <w:shd w:val="clear" w:color="auto" w:fill="auto"/>
            <w:noWrap/>
            <w:vAlign w:val="bottom"/>
            <w:hideMark/>
          </w:tcPr>
          <w:p w14:paraId="35E47B31" w14:textId="77777777" w:rsidR="00A53E18" w:rsidRPr="00A53E18" w:rsidRDefault="00A53E18" w:rsidP="00A53E18">
            <w:pPr>
              <w:widowControl/>
              <w:spacing w:after="0" w:line="240" w:lineRule="auto"/>
              <w:rPr>
                <w:rFonts w:ascii="Arial" w:eastAsia="Times New Roman" w:hAnsi="Arial" w:cs="Arial"/>
                <w:b/>
                <w:bCs/>
                <w:i/>
                <w:iCs/>
                <w:sz w:val="20"/>
                <w:szCs w:val="20"/>
              </w:rPr>
            </w:pPr>
            <w:r w:rsidRPr="00A53E18">
              <w:rPr>
                <w:rFonts w:ascii="Arial" w:eastAsia="Times New Roman" w:hAnsi="Arial" w:cs="Arial"/>
                <w:b/>
                <w:bCs/>
                <w:i/>
                <w:iCs/>
                <w:sz w:val="20"/>
                <w:szCs w:val="20"/>
              </w:rPr>
              <w:t xml:space="preserve"> </w:t>
            </w:r>
          </w:p>
        </w:tc>
        <w:tc>
          <w:tcPr>
            <w:tcW w:w="1176" w:type="dxa"/>
            <w:tcBorders>
              <w:top w:val="nil"/>
              <w:left w:val="nil"/>
              <w:bottom w:val="nil"/>
              <w:right w:val="nil"/>
            </w:tcBorders>
            <w:shd w:val="clear" w:color="auto" w:fill="auto"/>
            <w:noWrap/>
            <w:vAlign w:val="bottom"/>
            <w:hideMark/>
          </w:tcPr>
          <w:p w14:paraId="1956D075" w14:textId="77777777" w:rsidR="00A53E18" w:rsidRPr="00A53E18" w:rsidRDefault="00A53E18" w:rsidP="00A53E18">
            <w:pPr>
              <w:widowControl/>
              <w:spacing w:after="0" w:line="240" w:lineRule="auto"/>
              <w:rPr>
                <w:rFonts w:ascii="Arial" w:eastAsia="Times New Roman" w:hAnsi="Arial" w:cs="Arial"/>
                <w:b/>
                <w:bCs/>
                <w:i/>
                <w:iCs/>
                <w:sz w:val="20"/>
                <w:szCs w:val="20"/>
              </w:rPr>
            </w:pPr>
          </w:p>
        </w:tc>
        <w:tc>
          <w:tcPr>
            <w:tcW w:w="916" w:type="dxa"/>
            <w:tcBorders>
              <w:top w:val="nil"/>
              <w:left w:val="nil"/>
              <w:bottom w:val="nil"/>
              <w:right w:val="nil"/>
            </w:tcBorders>
            <w:shd w:val="clear" w:color="auto" w:fill="auto"/>
            <w:noWrap/>
            <w:vAlign w:val="bottom"/>
            <w:hideMark/>
          </w:tcPr>
          <w:p w14:paraId="3287E12F"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14:paraId="21D6A94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4328130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vAlign w:val="bottom"/>
            <w:hideMark/>
          </w:tcPr>
          <w:p w14:paraId="736DF8E2"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5CF1E90A"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4786170C"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629" w:type="dxa"/>
            <w:tcBorders>
              <w:top w:val="nil"/>
              <w:left w:val="nil"/>
              <w:bottom w:val="nil"/>
              <w:right w:val="nil"/>
            </w:tcBorders>
            <w:shd w:val="clear" w:color="auto" w:fill="auto"/>
            <w:noWrap/>
            <w:vAlign w:val="bottom"/>
            <w:hideMark/>
          </w:tcPr>
          <w:p w14:paraId="7E2F0F3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10" w:type="dxa"/>
            <w:tcBorders>
              <w:top w:val="nil"/>
              <w:left w:val="nil"/>
              <w:bottom w:val="nil"/>
              <w:right w:val="nil"/>
            </w:tcBorders>
            <w:shd w:val="clear" w:color="auto" w:fill="auto"/>
            <w:noWrap/>
            <w:vAlign w:val="bottom"/>
            <w:hideMark/>
          </w:tcPr>
          <w:p w14:paraId="6E675B03"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vAlign w:val="bottom"/>
            <w:hideMark/>
          </w:tcPr>
          <w:p w14:paraId="0E1B7E8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FD28F75"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556" w:type="dxa"/>
            <w:tcBorders>
              <w:top w:val="nil"/>
              <w:left w:val="nil"/>
              <w:bottom w:val="nil"/>
              <w:right w:val="nil"/>
            </w:tcBorders>
            <w:shd w:val="clear" w:color="auto" w:fill="auto"/>
            <w:noWrap/>
            <w:vAlign w:val="bottom"/>
            <w:hideMark/>
          </w:tcPr>
          <w:p w14:paraId="5BD66A19"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4BB11ED1"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64F81AAE"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14:paraId="1D246E7D" w14:textId="77777777" w:rsidR="00A53E18" w:rsidRPr="00A53E18" w:rsidRDefault="00A53E18" w:rsidP="00A53E18">
            <w:pPr>
              <w:widowControl/>
              <w:spacing w:after="0" w:line="240" w:lineRule="auto"/>
              <w:rPr>
                <w:rFonts w:ascii="Times New Roman" w:eastAsia="Times New Roman" w:hAnsi="Times New Roman" w:cs="Times New Roman"/>
                <w:sz w:val="20"/>
                <w:szCs w:val="20"/>
              </w:rPr>
            </w:pPr>
          </w:p>
        </w:tc>
        <w:tc>
          <w:tcPr>
            <w:tcW w:w="1080" w:type="dxa"/>
            <w:tcBorders>
              <w:top w:val="nil"/>
              <w:left w:val="nil"/>
              <w:bottom w:val="single" w:sz="8" w:space="0" w:color="auto"/>
              <w:right w:val="nil"/>
            </w:tcBorders>
            <w:shd w:val="clear" w:color="auto" w:fill="auto"/>
            <w:noWrap/>
            <w:vAlign w:val="bottom"/>
            <w:hideMark/>
          </w:tcPr>
          <w:p w14:paraId="19AF6CC2" w14:textId="77777777" w:rsidR="00A53E18" w:rsidRPr="00A53E18" w:rsidRDefault="00A53E18" w:rsidP="00A53E18">
            <w:pPr>
              <w:widowControl/>
              <w:spacing w:after="0" w:line="240" w:lineRule="auto"/>
              <w:rPr>
                <w:rFonts w:ascii="Arial" w:eastAsia="Times New Roman" w:hAnsi="Arial" w:cs="Arial"/>
                <w:sz w:val="20"/>
                <w:szCs w:val="20"/>
              </w:rPr>
            </w:pPr>
            <w:r w:rsidRPr="00A53E18">
              <w:rPr>
                <w:rFonts w:ascii="Arial" w:eastAsia="Times New Roman" w:hAnsi="Arial" w:cs="Arial"/>
                <w:sz w:val="20"/>
                <w:szCs w:val="20"/>
              </w:rPr>
              <w:t> </w:t>
            </w:r>
          </w:p>
        </w:tc>
      </w:tr>
    </w:tbl>
    <w:p w14:paraId="14BA97C6" w14:textId="77777777" w:rsidR="00DC1799" w:rsidRDefault="00DC1799">
      <w:pPr>
        <w:rPr>
          <w:rFonts w:ascii="Times New Roman" w:eastAsia="Times New Roman" w:hAnsi="Times New Roman" w:cs="Times New Roman"/>
          <w:sz w:val="24"/>
          <w:szCs w:val="24"/>
        </w:rPr>
        <w:sectPr w:rsidR="00DC1799" w:rsidSect="0070726F">
          <w:pgSz w:w="24480" w:h="15840" w:orient="landscape" w:code="3"/>
          <w:pgMar w:top="1440" w:right="1440" w:bottom="1440" w:left="1440" w:header="720" w:footer="720" w:gutter="0"/>
          <w:cols w:space="720"/>
          <w:docGrid w:linePitch="299"/>
        </w:sectPr>
      </w:pPr>
    </w:p>
    <w:p w14:paraId="555D52AF" w14:textId="5497DAFC" w:rsidR="00DC1799" w:rsidRDefault="00DC1799" w:rsidP="00DC1799">
      <w:pPr>
        <w:rPr>
          <w:rFonts w:ascii="Times New Roman" w:eastAsia="Times New Roman" w:hAnsi="Times New Roman" w:cs="Times New Roman"/>
          <w:sz w:val="24"/>
          <w:szCs w:val="24"/>
        </w:rPr>
      </w:pPr>
      <w:r w:rsidRPr="00B06D12">
        <w:rPr>
          <w:rFonts w:ascii="Times New Roman" w:eastAsia="Times New Roman" w:hAnsi="Times New Roman" w:cs="Times New Roman"/>
          <w:sz w:val="24"/>
          <w:szCs w:val="24"/>
        </w:rPr>
        <w:t xml:space="preserve">Alternate Pricing </w:t>
      </w:r>
      <w:r w:rsidR="0023089F">
        <w:rPr>
          <w:rFonts w:ascii="Times New Roman" w:eastAsia="Times New Roman" w:hAnsi="Times New Roman" w:cs="Times New Roman"/>
          <w:sz w:val="24"/>
          <w:szCs w:val="24"/>
        </w:rPr>
        <w:t>–</w:t>
      </w:r>
      <w:r w:rsidRPr="00B06D12">
        <w:rPr>
          <w:rFonts w:ascii="Times New Roman" w:eastAsia="Times New Roman" w:hAnsi="Times New Roman" w:cs="Times New Roman"/>
          <w:sz w:val="24"/>
          <w:szCs w:val="24"/>
        </w:rPr>
        <w:t xml:space="preserve"> DM</w:t>
      </w:r>
      <w:r w:rsidR="0023089F">
        <w:rPr>
          <w:rFonts w:ascii="Times New Roman" w:eastAsia="Times New Roman" w:hAnsi="Times New Roman" w:cs="Times New Roman"/>
          <w:sz w:val="24"/>
          <w:szCs w:val="24"/>
        </w:rPr>
        <w:t xml:space="preserve"> </w:t>
      </w:r>
      <w:r w:rsidRPr="00B06D12">
        <w:rPr>
          <w:rFonts w:ascii="Times New Roman" w:eastAsia="Times New Roman" w:hAnsi="Times New Roman" w:cs="Times New Roman"/>
          <w:sz w:val="24"/>
          <w:szCs w:val="24"/>
        </w:rPr>
        <w:t>Service</w:t>
      </w:r>
    </w:p>
    <w:tbl>
      <w:tblPr>
        <w:tblW w:w="11720" w:type="dxa"/>
        <w:tblLook w:val="04A0" w:firstRow="1" w:lastRow="0" w:firstColumn="1" w:lastColumn="0" w:noHBand="0" w:noVBand="1"/>
      </w:tblPr>
      <w:tblGrid>
        <w:gridCol w:w="1102"/>
        <w:gridCol w:w="4000"/>
        <w:gridCol w:w="2330"/>
        <w:gridCol w:w="1000"/>
        <w:gridCol w:w="3310"/>
      </w:tblGrid>
      <w:tr w:rsidR="00DC1799" w:rsidRPr="00B06D12" w14:paraId="124FAACD" w14:textId="77777777" w:rsidTr="00231D6D">
        <w:trPr>
          <w:trHeight w:val="290"/>
        </w:trPr>
        <w:tc>
          <w:tcPr>
            <w:tcW w:w="1080" w:type="dxa"/>
            <w:tcBorders>
              <w:top w:val="nil"/>
              <w:left w:val="nil"/>
              <w:bottom w:val="nil"/>
              <w:right w:val="nil"/>
            </w:tcBorders>
            <w:shd w:val="clear" w:color="auto" w:fill="auto"/>
            <w:noWrap/>
            <w:vAlign w:val="bottom"/>
            <w:hideMark/>
          </w:tcPr>
          <w:p w14:paraId="7839E68D" w14:textId="77777777" w:rsidR="00DC1799" w:rsidRPr="00B06D12" w:rsidRDefault="00DC1799" w:rsidP="00231D6D">
            <w:pPr>
              <w:widowControl/>
              <w:spacing w:after="0" w:line="240" w:lineRule="auto"/>
              <w:rPr>
                <w:rFonts w:ascii="Times New Roman" w:eastAsia="Times New Roman" w:hAnsi="Times New Roman" w:cs="Times New Roman"/>
                <w:sz w:val="24"/>
                <w:szCs w:val="24"/>
              </w:rPr>
            </w:pPr>
          </w:p>
        </w:tc>
        <w:tc>
          <w:tcPr>
            <w:tcW w:w="4000" w:type="dxa"/>
            <w:tcBorders>
              <w:top w:val="nil"/>
              <w:left w:val="nil"/>
              <w:bottom w:val="nil"/>
              <w:right w:val="nil"/>
            </w:tcBorders>
            <w:shd w:val="clear" w:color="auto" w:fill="auto"/>
            <w:noWrap/>
            <w:vAlign w:val="bottom"/>
            <w:hideMark/>
          </w:tcPr>
          <w:p w14:paraId="604EAD66" w14:textId="60B8C57E" w:rsidR="00DC1799" w:rsidRPr="00B06D12" w:rsidRDefault="0023089F" w:rsidP="00231D6D">
            <w:pPr>
              <w:widowControl/>
              <w:spacing w:after="0" w:line="240" w:lineRule="auto"/>
              <w:rPr>
                <w:rFonts w:ascii="Arial" w:eastAsia="Times New Roman" w:hAnsi="Arial" w:cs="Arial"/>
                <w:sz w:val="20"/>
                <w:szCs w:val="20"/>
              </w:rPr>
            </w:pPr>
            <w:r>
              <w:rPr>
                <w:rFonts w:ascii="Arial" w:eastAsia="Times New Roman" w:hAnsi="Arial" w:cs="Arial"/>
                <w:sz w:val="20"/>
                <w:szCs w:val="20"/>
              </w:rPr>
              <w:t>Contractor</w:t>
            </w:r>
            <w:r w:rsidR="00DC1799" w:rsidRPr="00B06D12">
              <w:rPr>
                <w:rFonts w:ascii="Arial" w:eastAsia="Times New Roman" w:hAnsi="Arial" w:cs="Arial"/>
                <w:sz w:val="20"/>
                <w:szCs w:val="20"/>
              </w:rPr>
              <w:t xml:space="preserve"> Name: FivePoint Solutions</w:t>
            </w:r>
          </w:p>
        </w:tc>
        <w:tc>
          <w:tcPr>
            <w:tcW w:w="2330" w:type="dxa"/>
            <w:tcBorders>
              <w:top w:val="nil"/>
              <w:left w:val="nil"/>
              <w:bottom w:val="nil"/>
              <w:right w:val="nil"/>
            </w:tcBorders>
            <w:shd w:val="clear" w:color="auto" w:fill="auto"/>
            <w:noWrap/>
            <w:vAlign w:val="bottom"/>
            <w:hideMark/>
          </w:tcPr>
          <w:p w14:paraId="455F1DC3" w14:textId="77777777" w:rsidR="00DC1799" w:rsidRPr="00B06D12" w:rsidRDefault="00DC1799" w:rsidP="00231D6D">
            <w:pPr>
              <w:widowControl/>
              <w:spacing w:after="0" w:line="240" w:lineRule="auto"/>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hideMark/>
          </w:tcPr>
          <w:p w14:paraId="6D059768" w14:textId="77777777" w:rsidR="00DC1799" w:rsidRPr="00B06D12" w:rsidRDefault="00DC1799" w:rsidP="00231D6D">
            <w:pPr>
              <w:widowControl/>
              <w:spacing w:after="0" w:line="240" w:lineRule="auto"/>
              <w:rPr>
                <w:rFonts w:ascii="Times New Roman" w:eastAsia="Times New Roman" w:hAnsi="Times New Roman" w:cs="Times New Roman"/>
                <w:sz w:val="20"/>
                <w:szCs w:val="20"/>
              </w:rPr>
            </w:pPr>
          </w:p>
        </w:tc>
        <w:tc>
          <w:tcPr>
            <w:tcW w:w="3310" w:type="dxa"/>
            <w:tcBorders>
              <w:top w:val="nil"/>
              <w:left w:val="nil"/>
              <w:bottom w:val="nil"/>
              <w:right w:val="nil"/>
            </w:tcBorders>
            <w:shd w:val="clear" w:color="auto" w:fill="auto"/>
            <w:noWrap/>
            <w:vAlign w:val="bottom"/>
            <w:hideMark/>
          </w:tcPr>
          <w:p w14:paraId="0A8E5B42" w14:textId="77777777" w:rsidR="00DC1799" w:rsidRPr="00B06D12" w:rsidRDefault="00DC1799" w:rsidP="00231D6D">
            <w:pPr>
              <w:widowControl/>
              <w:spacing w:after="0" w:line="240" w:lineRule="auto"/>
              <w:rPr>
                <w:rFonts w:ascii="Times New Roman" w:eastAsia="Times New Roman" w:hAnsi="Times New Roman" w:cs="Times New Roman"/>
                <w:sz w:val="20"/>
                <w:szCs w:val="20"/>
              </w:rPr>
            </w:pPr>
          </w:p>
        </w:tc>
      </w:tr>
      <w:tr w:rsidR="00DC1799" w:rsidRPr="00B06D12" w14:paraId="565CE650" w14:textId="77777777" w:rsidTr="00231D6D">
        <w:trPr>
          <w:trHeight w:val="300"/>
        </w:trPr>
        <w:tc>
          <w:tcPr>
            <w:tcW w:w="1080" w:type="dxa"/>
            <w:tcBorders>
              <w:top w:val="nil"/>
              <w:left w:val="nil"/>
              <w:bottom w:val="nil"/>
              <w:right w:val="nil"/>
            </w:tcBorders>
            <w:shd w:val="clear" w:color="auto" w:fill="auto"/>
            <w:noWrap/>
            <w:vAlign w:val="bottom"/>
            <w:hideMark/>
          </w:tcPr>
          <w:p w14:paraId="15583A51" w14:textId="77777777" w:rsidR="00DC1799" w:rsidRPr="00B06D12" w:rsidRDefault="00DC1799" w:rsidP="00231D6D">
            <w:pPr>
              <w:widowControl/>
              <w:spacing w:after="0" w:line="240" w:lineRule="auto"/>
              <w:rPr>
                <w:rFonts w:ascii="Times New Roman" w:eastAsia="Times New Roman" w:hAnsi="Times New Roman" w:cs="Times New Roman"/>
                <w:sz w:val="20"/>
                <w:szCs w:val="20"/>
              </w:rPr>
            </w:pPr>
          </w:p>
        </w:tc>
        <w:tc>
          <w:tcPr>
            <w:tcW w:w="4000" w:type="dxa"/>
            <w:tcBorders>
              <w:top w:val="nil"/>
              <w:left w:val="nil"/>
              <w:bottom w:val="nil"/>
              <w:right w:val="nil"/>
            </w:tcBorders>
            <w:shd w:val="clear" w:color="auto" w:fill="auto"/>
            <w:noWrap/>
            <w:vAlign w:val="bottom"/>
            <w:hideMark/>
          </w:tcPr>
          <w:p w14:paraId="74C1DF9C" w14:textId="77777777" w:rsidR="00DC1799" w:rsidRPr="00B06D12" w:rsidRDefault="00DC1799" w:rsidP="00231D6D">
            <w:pPr>
              <w:widowControl/>
              <w:spacing w:after="0" w:line="240" w:lineRule="auto"/>
              <w:rPr>
                <w:rFonts w:ascii="Times New Roman" w:eastAsia="Times New Roman" w:hAnsi="Times New Roman" w:cs="Times New Roman"/>
                <w:sz w:val="20"/>
                <w:szCs w:val="20"/>
              </w:rPr>
            </w:pPr>
          </w:p>
        </w:tc>
        <w:tc>
          <w:tcPr>
            <w:tcW w:w="2330" w:type="dxa"/>
            <w:tcBorders>
              <w:top w:val="nil"/>
              <w:left w:val="nil"/>
              <w:bottom w:val="nil"/>
              <w:right w:val="nil"/>
            </w:tcBorders>
            <w:shd w:val="clear" w:color="auto" w:fill="auto"/>
            <w:noWrap/>
            <w:vAlign w:val="bottom"/>
            <w:hideMark/>
          </w:tcPr>
          <w:p w14:paraId="4CAC47A0" w14:textId="77777777" w:rsidR="00DC1799" w:rsidRPr="00B06D12" w:rsidRDefault="00DC1799" w:rsidP="00231D6D">
            <w:pPr>
              <w:widowControl/>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844AAF5" w14:textId="77777777" w:rsidR="00DC1799" w:rsidRPr="00B06D12" w:rsidRDefault="00DC1799" w:rsidP="00231D6D">
            <w:pPr>
              <w:widowControl/>
              <w:spacing w:after="0" w:line="240" w:lineRule="auto"/>
              <w:rPr>
                <w:rFonts w:ascii="Times New Roman" w:eastAsia="Times New Roman" w:hAnsi="Times New Roman" w:cs="Times New Roman"/>
                <w:sz w:val="20"/>
                <w:szCs w:val="20"/>
              </w:rPr>
            </w:pPr>
          </w:p>
        </w:tc>
        <w:tc>
          <w:tcPr>
            <w:tcW w:w="3310" w:type="dxa"/>
            <w:tcBorders>
              <w:top w:val="nil"/>
              <w:left w:val="nil"/>
              <w:bottom w:val="nil"/>
              <w:right w:val="nil"/>
            </w:tcBorders>
            <w:shd w:val="clear" w:color="auto" w:fill="auto"/>
            <w:noWrap/>
            <w:vAlign w:val="bottom"/>
            <w:hideMark/>
          </w:tcPr>
          <w:p w14:paraId="4D5F26B6" w14:textId="77777777" w:rsidR="00DC1799" w:rsidRPr="00B06D12" w:rsidRDefault="00DC1799" w:rsidP="00231D6D">
            <w:pPr>
              <w:widowControl/>
              <w:spacing w:after="0" w:line="240" w:lineRule="auto"/>
              <w:rPr>
                <w:rFonts w:ascii="Times New Roman" w:eastAsia="Times New Roman" w:hAnsi="Times New Roman" w:cs="Times New Roman"/>
                <w:sz w:val="20"/>
                <w:szCs w:val="20"/>
              </w:rPr>
            </w:pPr>
          </w:p>
        </w:tc>
      </w:tr>
      <w:tr w:rsidR="00DC1799" w:rsidRPr="00B06D12" w14:paraId="6E44A549" w14:textId="77777777" w:rsidTr="00231D6D">
        <w:trPr>
          <w:trHeight w:val="310"/>
        </w:trPr>
        <w:tc>
          <w:tcPr>
            <w:tcW w:w="1080" w:type="dxa"/>
            <w:tcBorders>
              <w:top w:val="single" w:sz="12" w:space="0" w:color="auto"/>
              <w:left w:val="single" w:sz="12" w:space="0" w:color="auto"/>
              <w:bottom w:val="single" w:sz="12" w:space="0" w:color="auto"/>
              <w:right w:val="single" w:sz="12" w:space="0" w:color="auto"/>
            </w:tcBorders>
            <w:shd w:val="clear" w:color="000000" w:fill="FFF2CC"/>
            <w:noWrap/>
            <w:vAlign w:val="bottom"/>
            <w:hideMark/>
          </w:tcPr>
          <w:p w14:paraId="44FC6EDE"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UOM</w:t>
            </w:r>
          </w:p>
        </w:tc>
        <w:tc>
          <w:tcPr>
            <w:tcW w:w="4000" w:type="dxa"/>
            <w:tcBorders>
              <w:top w:val="single" w:sz="12" w:space="0" w:color="auto"/>
              <w:left w:val="nil"/>
              <w:bottom w:val="single" w:sz="12" w:space="0" w:color="auto"/>
              <w:right w:val="single" w:sz="12" w:space="0" w:color="auto"/>
            </w:tcBorders>
            <w:shd w:val="clear" w:color="000000" w:fill="FFF2CC"/>
            <w:noWrap/>
            <w:vAlign w:val="bottom"/>
            <w:hideMark/>
          </w:tcPr>
          <w:p w14:paraId="23361264"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Product Description</w:t>
            </w:r>
          </w:p>
        </w:tc>
        <w:tc>
          <w:tcPr>
            <w:tcW w:w="2330" w:type="dxa"/>
            <w:tcBorders>
              <w:top w:val="single" w:sz="12" w:space="0" w:color="auto"/>
              <w:left w:val="nil"/>
              <w:bottom w:val="single" w:sz="12" w:space="0" w:color="auto"/>
              <w:right w:val="single" w:sz="12" w:space="0" w:color="auto"/>
            </w:tcBorders>
            <w:shd w:val="clear" w:color="000000" w:fill="FFF2CC"/>
            <w:noWrap/>
            <w:vAlign w:val="bottom"/>
            <w:hideMark/>
          </w:tcPr>
          <w:p w14:paraId="6C6C54B3"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Range (Images)</w:t>
            </w:r>
          </w:p>
        </w:tc>
        <w:tc>
          <w:tcPr>
            <w:tcW w:w="1000" w:type="dxa"/>
            <w:tcBorders>
              <w:top w:val="single" w:sz="12" w:space="0" w:color="auto"/>
              <w:left w:val="nil"/>
              <w:bottom w:val="single" w:sz="12" w:space="0" w:color="auto"/>
              <w:right w:val="single" w:sz="12" w:space="0" w:color="auto"/>
            </w:tcBorders>
            <w:shd w:val="clear" w:color="000000" w:fill="F8CBAD"/>
            <w:noWrap/>
            <w:vAlign w:val="bottom"/>
            <w:hideMark/>
          </w:tcPr>
          <w:p w14:paraId="12FA5715"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Unit Price</w:t>
            </w:r>
          </w:p>
        </w:tc>
        <w:tc>
          <w:tcPr>
            <w:tcW w:w="3310" w:type="dxa"/>
            <w:tcBorders>
              <w:top w:val="single" w:sz="12" w:space="0" w:color="auto"/>
              <w:left w:val="nil"/>
              <w:bottom w:val="single" w:sz="12" w:space="0" w:color="auto"/>
              <w:right w:val="single" w:sz="12" w:space="0" w:color="auto"/>
            </w:tcBorders>
            <w:shd w:val="clear" w:color="000000" w:fill="C6E0B4"/>
            <w:noWrap/>
            <w:vAlign w:val="bottom"/>
            <w:hideMark/>
          </w:tcPr>
          <w:p w14:paraId="28EB8471"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Volume Discount Price</w:t>
            </w:r>
          </w:p>
        </w:tc>
      </w:tr>
      <w:tr w:rsidR="00DC1799" w:rsidRPr="00B06D12" w14:paraId="308F383A" w14:textId="77777777" w:rsidTr="00231D6D">
        <w:trPr>
          <w:trHeight w:val="300"/>
        </w:trPr>
        <w:tc>
          <w:tcPr>
            <w:tcW w:w="1080" w:type="dxa"/>
            <w:tcBorders>
              <w:top w:val="nil"/>
              <w:left w:val="single" w:sz="12" w:space="0" w:color="auto"/>
              <w:bottom w:val="single" w:sz="4" w:space="0" w:color="auto"/>
              <w:right w:val="single" w:sz="4" w:space="0" w:color="auto"/>
            </w:tcBorders>
            <w:shd w:val="clear" w:color="000000" w:fill="D9E1F2"/>
            <w:noWrap/>
            <w:vAlign w:val="bottom"/>
            <w:hideMark/>
          </w:tcPr>
          <w:p w14:paraId="5A85D13C"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Image</w:t>
            </w:r>
          </w:p>
        </w:tc>
        <w:tc>
          <w:tcPr>
            <w:tcW w:w="4000" w:type="dxa"/>
            <w:tcBorders>
              <w:top w:val="nil"/>
              <w:left w:val="nil"/>
              <w:bottom w:val="single" w:sz="4" w:space="0" w:color="auto"/>
              <w:right w:val="single" w:sz="4" w:space="0" w:color="auto"/>
            </w:tcBorders>
            <w:shd w:val="clear" w:color="000000" w:fill="D9E1F2"/>
            <w:noWrap/>
            <w:vAlign w:val="bottom"/>
            <w:hideMark/>
          </w:tcPr>
          <w:p w14:paraId="5AB8E467"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Digitization of 16mm microfilm roll</w:t>
            </w:r>
          </w:p>
        </w:tc>
        <w:tc>
          <w:tcPr>
            <w:tcW w:w="2330" w:type="dxa"/>
            <w:tcBorders>
              <w:top w:val="nil"/>
              <w:left w:val="nil"/>
              <w:bottom w:val="single" w:sz="4" w:space="0" w:color="auto"/>
              <w:right w:val="single" w:sz="4" w:space="0" w:color="auto"/>
            </w:tcBorders>
            <w:shd w:val="clear" w:color="000000" w:fill="D9E1F2"/>
            <w:noWrap/>
            <w:vAlign w:val="bottom"/>
            <w:hideMark/>
          </w:tcPr>
          <w:p w14:paraId="021F3C0E"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1-250,000</w:t>
            </w:r>
          </w:p>
        </w:tc>
        <w:tc>
          <w:tcPr>
            <w:tcW w:w="1000" w:type="dxa"/>
            <w:tcBorders>
              <w:top w:val="nil"/>
              <w:left w:val="nil"/>
              <w:bottom w:val="single" w:sz="4" w:space="0" w:color="auto"/>
              <w:right w:val="single" w:sz="4" w:space="0" w:color="auto"/>
            </w:tcBorders>
            <w:shd w:val="clear" w:color="000000" w:fill="F8CBAD"/>
            <w:noWrap/>
            <w:vAlign w:val="bottom"/>
            <w:hideMark/>
          </w:tcPr>
          <w:p w14:paraId="034FA980"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$0.03 </w:t>
            </w:r>
          </w:p>
        </w:tc>
        <w:tc>
          <w:tcPr>
            <w:tcW w:w="3310" w:type="dxa"/>
            <w:tcBorders>
              <w:top w:val="nil"/>
              <w:left w:val="nil"/>
              <w:bottom w:val="single" w:sz="4" w:space="0" w:color="auto"/>
              <w:right w:val="single" w:sz="12" w:space="0" w:color="auto"/>
            </w:tcBorders>
            <w:shd w:val="clear" w:color="000000" w:fill="C6E0B4"/>
            <w:noWrap/>
            <w:vAlign w:val="bottom"/>
            <w:hideMark/>
          </w:tcPr>
          <w:p w14:paraId="222640C3"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$0.03 </w:t>
            </w:r>
          </w:p>
        </w:tc>
      </w:tr>
      <w:tr w:rsidR="00DC1799" w:rsidRPr="00B06D12" w14:paraId="0499556F" w14:textId="77777777" w:rsidTr="00231D6D">
        <w:trPr>
          <w:trHeight w:val="290"/>
        </w:trPr>
        <w:tc>
          <w:tcPr>
            <w:tcW w:w="1080" w:type="dxa"/>
            <w:tcBorders>
              <w:top w:val="nil"/>
              <w:left w:val="single" w:sz="12" w:space="0" w:color="auto"/>
              <w:bottom w:val="single" w:sz="4" w:space="0" w:color="auto"/>
              <w:right w:val="single" w:sz="4" w:space="0" w:color="auto"/>
            </w:tcBorders>
            <w:shd w:val="clear" w:color="000000" w:fill="D9E1F2"/>
            <w:noWrap/>
            <w:vAlign w:val="bottom"/>
            <w:hideMark/>
          </w:tcPr>
          <w:p w14:paraId="016CCE88"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Image</w:t>
            </w:r>
          </w:p>
        </w:tc>
        <w:tc>
          <w:tcPr>
            <w:tcW w:w="4000" w:type="dxa"/>
            <w:tcBorders>
              <w:top w:val="nil"/>
              <w:left w:val="nil"/>
              <w:bottom w:val="single" w:sz="4" w:space="0" w:color="auto"/>
              <w:right w:val="single" w:sz="4" w:space="0" w:color="auto"/>
            </w:tcBorders>
            <w:shd w:val="clear" w:color="000000" w:fill="D9E1F2"/>
            <w:noWrap/>
            <w:vAlign w:val="bottom"/>
            <w:hideMark/>
          </w:tcPr>
          <w:p w14:paraId="463BF97E"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Digitization of 35mm microfilm roll</w:t>
            </w:r>
          </w:p>
        </w:tc>
        <w:tc>
          <w:tcPr>
            <w:tcW w:w="2330" w:type="dxa"/>
            <w:tcBorders>
              <w:top w:val="nil"/>
              <w:left w:val="nil"/>
              <w:bottom w:val="single" w:sz="4" w:space="0" w:color="auto"/>
              <w:right w:val="single" w:sz="4" w:space="0" w:color="auto"/>
            </w:tcBorders>
            <w:shd w:val="clear" w:color="000000" w:fill="D9E1F2"/>
            <w:noWrap/>
            <w:vAlign w:val="bottom"/>
            <w:hideMark/>
          </w:tcPr>
          <w:p w14:paraId="05DF388F"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1-250,000</w:t>
            </w:r>
          </w:p>
        </w:tc>
        <w:tc>
          <w:tcPr>
            <w:tcW w:w="1000" w:type="dxa"/>
            <w:tcBorders>
              <w:top w:val="nil"/>
              <w:left w:val="nil"/>
              <w:bottom w:val="single" w:sz="4" w:space="0" w:color="auto"/>
              <w:right w:val="single" w:sz="4" w:space="0" w:color="auto"/>
            </w:tcBorders>
            <w:shd w:val="clear" w:color="000000" w:fill="F8CBAD"/>
            <w:noWrap/>
            <w:vAlign w:val="bottom"/>
            <w:hideMark/>
          </w:tcPr>
          <w:p w14:paraId="5F898676"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$0.04 </w:t>
            </w:r>
          </w:p>
        </w:tc>
        <w:tc>
          <w:tcPr>
            <w:tcW w:w="3310" w:type="dxa"/>
            <w:tcBorders>
              <w:top w:val="nil"/>
              <w:left w:val="nil"/>
              <w:bottom w:val="single" w:sz="4" w:space="0" w:color="auto"/>
              <w:right w:val="single" w:sz="12" w:space="0" w:color="auto"/>
            </w:tcBorders>
            <w:shd w:val="clear" w:color="000000" w:fill="C6E0B4"/>
            <w:noWrap/>
            <w:vAlign w:val="bottom"/>
            <w:hideMark/>
          </w:tcPr>
          <w:p w14:paraId="39F845C4"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$0.04 </w:t>
            </w:r>
          </w:p>
        </w:tc>
      </w:tr>
      <w:tr w:rsidR="00DC1799" w:rsidRPr="00B06D12" w14:paraId="7AFD4ACB" w14:textId="77777777" w:rsidTr="00231D6D">
        <w:trPr>
          <w:trHeight w:val="290"/>
        </w:trPr>
        <w:tc>
          <w:tcPr>
            <w:tcW w:w="1080" w:type="dxa"/>
            <w:tcBorders>
              <w:top w:val="nil"/>
              <w:left w:val="single" w:sz="12" w:space="0" w:color="auto"/>
              <w:bottom w:val="single" w:sz="4" w:space="0" w:color="auto"/>
              <w:right w:val="single" w:sz="4" w:space="0" w:color="auto"/>
            </w:tcBorders>
            <w:shd w:val="clear" w:color="000000" w:fill="D9E1F2"/>
            <w:noWrap/>
            <w:vAlign w:val="bottom"/>
            <w:hideMark/>
          </w:tcPr>
          <w:p w14:paraId="096F4604"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Image</w:t>
            </w:r>
          </w:p>
        </w:tc>
        <w:tc>
          <w:tcPr>
            <w:tcW w:w="4000" w:type="dxa"/>
            <w:tcBorders>
              <w:top w:val="nil"/>
              <w:left w:val="nil"/>
              <w:bottom w:val="single" w:sz="4" w:space="0" w:color="auto"/>
              <w:right w:val="single" w:sz="4" w:space="0" w:color="auto"/>
            </w:tcBorders>
            <w:shd w:val="clear" w:color="000000" w:fill="D9E1F2"/>
            <w:noWrap/>
            <w:vAlign w:val="bottom"/>
            <w:hideMark/>
          </w:tcPr>
          <w:p w14:paraId="0CDDADE5"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Digitization of microfiche</w:t>
            </w:r>
          </w:p>
        </w:tc>
        <w:tc>
          <w:tcPr>
            <w:tcW w:w="2330" w:type="dxa"/>
            <w:tcBorders>
              <w:top w:val="nil"/>
              <w:left w:val="nil"/>
              <w:bottom w:val="single" w:sz="4" w:space="0" w:color="auto"/>
              <w:right w:val="single" w:sz="4" w:space="0" w:color="auto"/>
            </w:tcBorders>
            <w:shd w:val="clear" w:color="000000" w:fill="D9E1F2"/>
            <w:noWrap/>
            <w:vAlign w:val="bottom"/>
            <w:hideMark/>
          </w:tcPr>
          <w:p w14:paraId="2F64E4A3"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1-100,000</w:t>
            </w:r>
          </w:p>
        </w:tc>
        <w:tc>
          <w:tcPr>
            <w:tcW w:w="1000" w:type="dxa"/>
            <w:tcBorders>
              <w:top w:val="nil"/>
              <w:left w:val="nil"/>
              <w:bottom w:val="single" w:sz="4" w:space="0" w:color="auto"/>
              <w:right w:val="single" w:sz="4" w:space="0" w:color="auto"/>
            </w:tcBorders>
            <w:shd w:val="clear" w:color="000000" w:fill="F8CBAD"/>
            <w:noWrap/>
            <w:vAlign w:val="bottom"/>
            <w:hideMark/>
          </w:tcPr>
          <w:p w14:paraId="4CA40EC4"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$0.05 </w:t>
            </w:r>
          </w:p>
        </w:tc>
        <w:tc>
          <w:tcPr>
            <w:tcW w:w="3310" w:type="dxa"/>
            <w:tcBorders>
              <w:top w:val="nil"/>
              <w:left w:val="nil"/>
              <w:bottom w:val="single" w:sz="4" w:space="0" w:color="auto"/>
              <w:right w:val="single" w:sz="12" w:space="0" w:color="auto"/>
            </w:tcBorders>
            <w:shd w:val="clear" w:color="000000" w:fill="C6E0B4"/>
            <w:noWrap/>
            <w:vAlign w:val="bottom"/>
            <w:hideMark/>
          </w:tcPr>
          <w:p w14:paraId="4CD74EF7"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$0.04 </w:t>
            </w:r>
          </w:p>
        </w:tc>
      </w:tr>
      <w:tr w:rsidR="00DC1799" w:rsidRPr="00B06D12" w14:paraId="166E6163" w14:textId="77777777" w:rsidTr="00231D6D">
        <w:trPr>
          <w:trHeight w:val="290"/>
        </w:trPr>
        <w:tc>
          <w:tcPr>
            <w:tcW w:w="1080" w:type="dxa"/>
            <w:tcBorders>
              <w:top w:val="nil"/>
              <w:left w:val="single" w:sz="12" w:space="0" w:color="auto"/>
              <w:bottom w:val="single" w:sz="4" w:space="0" w:color="auto"/>
              <w:right w:val="single" w:sz="4" w:space="0" w:color="auto"/>
            </w:tcBorders>
            <w:shd w:val="clear" w:color="000000" w:fill="D9E1F2"/>
            <w:noWrap/>
            <w:vAlign w:val="bottom"/>
            <w:hideMark/>
          </w:tcPr>
          <w:p w14:paraId="622B519E"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Image</w:t>
            </w:r>
          </w:p>
        </w:tc>
        <w:tc>
          <w:tcPr>
            <w:tcW w:w="4000" w:type="dxa"/>
            <w:tcBorders>
              <w:top w:val="nil"/>
              <w:left w:val="nil"/>
              <w:bottom w:val="single" w:sz="4" w:space="0" w:color="auto"/>
              <w:right w:val="single" w:sz="4" w:space="0" w:color="auto"/>
            </w:tcBorders>
            <w:shd w:val="clear" w:color="000000" w:fill="D9E1F2"/>
            <w:noWrap/>
            <w:vAlign w:val="bottom"/>
            <w:hideMark/>
          </w:tcPr>
          <w:p w14:paraId="32E70E9D"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Digitization of aperture card</w:t>
            </w:r>
          </w:p>
        </w:tc>
        <w:tc>
          <w:tcPr>
            <w:tcW w:w="2330" w:type="dxa"/>
            <w:tcBorders>
              <w:top w:val="nil"/>
              <w:left w:val="nil"/>
              <w:bottom w:val="single" w:sz="4" w:space="0" w:color="auto"/>
              <w:right w:val="single" w:sz="4" w:space="0" w:color="auto"/>
            </w:tcBorders>
            <w:shd w:val="clear" w:color="000000" w:fill="D9E1F2"/>
            <w:noWrap/>
            <w:vAlign w:val="bottom"/>
            <w:hideMark/>
          </w:tcPr>
          <w:p w14:paraId="65286C4F"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1-100,000</w:t>
            </w:r>
          </w:p>
        </w:tc>
        <w:tc>
          <w:tcPr>
            <w:tcW w:w="1000" w:type="dxa"/>
            <w:tcBorders>
              <w:top w:val="nil"/>
              <w:left w:val="nil"/>
              <w:bottom w:val="single" w:sz="4" w:space="0" w:color="auto"/>
              <w:right w:val="single" w:sz="4" w:space="0" w:color="auto"/>
            </w:tcBorders>
            <w:shd w:val="clear" w:color="000000" w:fill="F8CBAD"/>
            <w:noWrap/>
            <w:vAlign w:val="bottom"/>
            <w:hideMark/>
          </w:tcPr>
          <w:p w14:paraId="5ACFF348"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$0.60 </w:t>
            </w:r>
          </w:p>
        </w:tc>
        <w:tc>
          <w:tcPr>
            <w:tcW w:w="3310" w:type="dxa"/>
            <w:tcBorders>
              <w:top w:val="nil"/>
              <w:left w:val="nil"/>
              <w:bottom w:val="single" w:sz="4" w:space="0" w:color="auto"/>
              <w:right w:val="single" w:sz="12" w:space="0" w:color="auto"/>
            </w:tcBorders>
            <w:shd w:val="clear" w:color="000000" w:fill="C6E0B4"/>
            <w:noWrap/>
            <w:vAlign w:val="bottom"/>
            <w:hideMark/>
          </w:tcPr>
          <w:p w14:paraId="76B4F02A"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$0.50 </w:t>
            </w:r>
          </w:p>
        </w:tc>
      </w:tr>
      <w:tr w:rsidR="00DC1799" w:rsidRPr="00B06D12" w14:paraId="456C03ED" w14:textId="77777777" w:rsidTr="00231D6D">
        <w:trPr>
          <w:trHeight w:val="290"/>
        </w:trPr>
        <w:tc>
          <w:tcPr>
            <w:tcW w:w="1080" w:type="dxa"/>
            <w:tcBorders>
              <w:top w:val="nil"/>
              <w:left w:val="single" w:sz="12" w:space="0" w:color="auto"/>
              <w:bottom w:val="single" w:sz="4" w:space="0" w:color="auto"/>
              <w:right w:val="single" w:sz="4" w:space="0" w:color="auto"/>
            </w:tcBorders>
            <w:shd w:val="clear" w:color="000000" w:fill="D9E1F2"/>
            <w:noWrap/>
            <w:vAlign w:val="bottom"/>
            <w:hideMark/>
          </w:tcPr>
          <w:p w14:paraId="239ADC9F"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Image</w:t>
            </w:r>
          </w:p>
        </w:tc>
        <w:tc>
          <w:tcPr>
            <w:tcW w:w="4000" w:type="dxa"/>
            <w:tcBorders>
              <w:top w:val="nil"/>
              <w:left w:val="nil"/>
              <w:bottom w:val="single" w:sz="4" w:space="0" w:color="auto"/>
              <w:right w:val="single" w:sz="4" w:space="0" w:color="auto"/>
            </w:tcBorders>
            <w:shd w:val="clear" w:color="000000" w:fill="D9E1F2"/>
            <w:noWrap/>
            <w:vAlign w:val="bottom"/>
            <w:hideMark/>
          </w:tcPr>
          <w:p w14:paraId="070E8872"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batch image cleanup, crop, deskew</w:t>
            </w:r>
          </w:p>
        </w:tc>
        <w:tc>
          <w:tcPr>
            <w:tcW w:w="2330" w:type="dxa"/>
            <w:tcBorders>
              <w:top w:val="nil"/>
              <w:left w:val="nil"/>
              <w:bottom w:val="single" w:sz="4" w:space="0" w:color="auto"/>
              <w:right w:val="single" w:sz="4" w:space="0" w:color="auto"/>
            </w:tcBorders>
            <w:shd w:val="clear" w:color="000000" w:fill="D9E1F2"/>
            <w:noWrap/>
            <w:vAlign w:val="bottom"/>
            <w:hideMark/>
          </w:tcPr>
          <w:p w14:paraId="5395383B" w14:textId="77777777" w:rsidR="00DC1799" w:rsidRPr="00B06D12" w:rsidRDefault="00DC1799" w:rsidP="00231D6D">
            <w:pPr>
              <w:widowControl/>
              <w:spacing w:after="0" w:line="240" w:lineRule="auto"/>
              <w:ind w:firstLineChars="400" w:firstLine="880"/>
              <w:rPr>
                <w:rFonts w:ascii="Calibri" w:eastAsia="Times New Roman" w:hAnsi="Calibri" w:cs="Calibri"/>
                <w:color w:val="000000"/>
              </w:rPr>
            </w:pPr>
            <w:r w:rsidRPr="00B06D12">
              <w:rPr>
                <w:rFonts w:ascii="Calibri" w:eastAsia="Times New Roman" w:hAnsi="Calibri" w:cs="Calibri"/>
                <w:color w:val="000000"/>
              </w:rPr>
              <w:t>N/A</w:t>
            </w:r>
          </w:p>
        </w:tc>
        <w:tc>
          <w:tcPr>
            <w:tcW w:w="1000" w:type="dxa"/>
            <w:tcBorders>
              <w:top w:val="nil"/>
              <w:left w:val="nil"/>
              <w:bottom w:val="single" w:sz="4" w:space="0" w:color="auto"/>
              <w:right w:val="single" w:sz="4" w:space="0" w:color="auto"/>
            </w:tcBorders>
            <w:shd w:val="clear" w:color="000000" w:fill="F8CBAD"/>
            <w:noWrap/>
            <w:vAlign w:val="bottom"/>
            <w:hideMark/>
          </w:tcPr>
          <w:p w14:paraId="1E9B1FD4"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$0.01 </w:t>
            </w:r>
          </w:p>
        </w:tc>
        <w:tc>
          <w:tcPr>
            <w:tcW w:w="3310" w:type="dxa"/>
            <w:tcBorders>
              <w:top w:val="nil"/>
              <w:left w:val="nil"/>
              <w:bottom w:val="single" w:sz="4" w:space="0" w:color="auto"/>
              <w:right w:val="single" w:sz="12" w:space="0" w:color="auto"/>
            </w:tcBorders>
            <w:shd w:val="clear" w:color="000000" w:fill="C6E0B4"/>
            <w:noWrap/>
            <w:vAlign w:val="bottom"/>
            <w:hideMark/>
          </w:tcPr>
          <w:p w14:paraId="4020CD2D" w14:textId="77777777" w:rsidR="00DC1799" w:rsidRPr="00B06D12" w:rsidRDefault="00DC1799" w:rsidP="00231D6D">
            <w:pPr>
              <w:widowControl/>
              <w:spacing w:after="0" w:line="240" w:lineRule="auto"/>
              <w:ind w:firstLineChars="600" w:firstLine="1320"/>
              <w:rPr>
                <w:rFonts w:ascii="Calibri" w:eastAsia="Times New Roman" w:hAnsi="Calibri" w:cs="Calibri"/>
                <w:color w:val="000000"/>
              </w:rPr>
            </w:pPr>
            <w:r w:rsidRPr="00B06D12">
              <w:rPr>
                <w:rFonts w:ascii="Calibri" w:eastAsia="Times New Roman" w:hAnsi="Calibri" w:cs="Calibri"/>
                <w:color w:val="000000"/>
              </w:rPr>
              <w:t>N/A</w:t>
            </w:r>
          </w:p>
        </w:tc>
      </w:tr>
      <w:tr w:rsidR="00DC1799" w:rsidRPr="00B06D12" w14:paraId="55EEDAAB" w14:textId="77777777" w:rsidTr="00231D6D">
        <w:trPr>
          <w:trHeight w:val="290"/>
        </w:trPr>
        <w:tc>
          <w:tcPr>
            <w:tcW w:w="1080" w:type="dxa"/>
            <w:tcBorders>
              <w:top w:val="nil"/>
              <w:left w:val="single" w:sz="12" w:space="0" w:color="auto"/>
              <w:bottom w:val="single" w:sz="4" w:space="0" w:color="auto"/>
              <w:right w:val="single" w:sz="4" w:space="0" w:color="auto"/>
            </w:tcBorders>
            <w:shd w:val="clear" w:color="000000" w:fill="D9E1F2"/>
            <w:noWrap/>
            <w:vAlign w:val="bottom"/>
            <w:hideMark/>
          </w:tcPr>
          <w:p w14:paraId="5BDF6700"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Image</w:t>
            </w:r>
          </w:p>
        </w:tc>
        <w:tc>
          <w:tcPr>
            <w:tcW w:w="4000" w:type="dxa"/>
            <w:tcBorders>
              <w:top w:val="nil"/>
              <w:left w:val="nil"/>
              <w:bottom w:val="single" w:sz="4" w:space="0" w:color="auto"/>
              <w:right w:val="single" w:sz="4" w:space="0" w:color="auto"/>
            </w:tcBorders>
            <w:shd w:val="clear" w:color="000000" w:fill="D9E1F2"/>
            <w:noWrap/>
            <w:vAlign w:val="bottom"/>
            <w:hideMark/>
          </w:tcPr>
          <w:p w14:paraId="247F44EA"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per image verification, cleanup, enhance</w:t>
            </w:r>
          </w:p>
        </w:tc>
        <w:tc>
          <w:tcPr>
            <w:tcW w:w="2330" w:type="dxa"/>
            <w:tcBorders>
              <w:top w:val="nil"/>
              <w:left w:val="nil"/>
              <w:bottom w:val="single" w:sz="4" w:space="0" w:color="auto"/>
              <w:right w:val="single" w:sz="4" w:space="0" w:color="auto"/>
            </w:tcBorders>
            <w:shd w:val="clear" w:color="000000" w:fill="D9E1F2"/>
            <w:noWrap/>
            <w:vAlign w:val="bottom"/>
            <w:hideMark/>
          </w:tcPr>
          <w:p w14:paraId="41839DA6" w14:textId="77777777" w:rsidR="00DC1799" w:rsidRPr="00B06D12" w:rsidRDefault="00DC1799" w:rsidP="00231D6D">
            <w:pPr>
              <w:widowControl/>
              <w:spacing w:after="0" w:line="240" w:lineRule="auto"/>
              <w:ind w:firstLineChars="400" w:firstLine="880"/>
              <w:rPr>
                <w:rFonts w:ascii="Calibri" w:eastAsia="Times New Roman" w:hAnsi="Calibri" w:cs="Calibri"/>
                <w:color w:val="000000"/>
              </w:rPr>
            </w:pPr>
            <w:r w:rsidRPr="00B06D12">
              <w:rPr>
                <w:rFonts w:ascii="Calibri" w:eastAsia="Times New Roman" w:hAnsi="Calibri" w:cs="Calibri"/>
                <w:color w:val="000000"/>
              </w:rPr>
              <w:t>N/A</w:t>
            </w:r>
          </w:p>
        </w:tc>
        <w:tc>
          <w:tcPr>
            <w:tcW w:w="1000" w:type="dxa"/>
            <w:tcBorders>
              <w:top w:val="nil"/>
              <w:left w:val="nil"/>
              <w:bottom w:val="single" w:sz="4" w:space="0" w:color="auto"/>
              <w:right w:val="single" w:sz="4" w:space="0" w:color="auto"/>
            </w:tcBorders>
            <w:shd w:val="clear" w:color="000000" w:fill="F8CBAD"/>
            <w:noWrap/>
            <w:vAlign w:val="bottom"/>
            <w:hideMark/>
          </w:tcPr>
          <w:p w14:paraId="7143BE92"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$0.02 </w:t>
            </w:r>
          </w:p>
        </w:tc>
        <w:tc>
          <w:tcPr>
            <w:tcW w:w="3310" w:type="dxa"/>
            <w:tcBorders>
              <w:top w:val="nil"/>
              <w:left w:val="nil"/>
              <w:bottom w:val="single" w:sz="4" w:space="0" w:color="auto"/>
              <w:right w:val="single" w:sz="12" w:space="0" w:color="auto"/>
            </w:tcBorders>
            <w:shd w:val="clear" w:color="000000" w:fill="C6E0B4"/>
            <w:noWrap/>
            <w:vAlign w:val="bottom"/>
            <w:hideMark/>
          </w:tcPr>
          <w:p w14:paraId="4EF2DC00" w14:textId="77777777" w:rsidR="00DC1799" w:rsidRPr="00B06D12" w:rsidRDefault="00DC1799" w:rsidP="00231D6D">
            <w:pPr>
              <w:widowControl/>
              <w:spacing w:after="0" w:line="240" w:lineRule="auto"/>
              <w:ind w:firstLineChars="600" w:firstLine="1320"/>
              <w:rPr>
                <w:rFonts w:ascii="Calibri" w:eastAsia="Times New Roman" w:hAnsi="Calibri" w:cs="Calibri"/>
                <w:color w:val="000000"/>
              </w:rPr>
            </w:pPr>
            <w:r w:rsidRPr="00B06D12">
              <w:rPr>
                <w:rFonts w:ascii="Calibri" w:eastAsia="Times New Roman" w:hAnsi="Calibri" w:cs="Calibri"/>
                <w:color w:val="000000"/>
              </w:rPr>
              <w:t>N/A</w:t>
            </w:r>
          </w:p>
        </w:tc>
      </w:tr>
      <w:tr w:rsidR="00DC1799" w:rsidRPr="00B06D12" w14:paraId="561EB52E" w14:textId="77777777" w:rsidTr="00231D6D">
        <w:trPr>
          <w:trHeight w:val="290"/>
        </w:trPr>
        <w:tc>
          <w:tcPr>
            <w:tcW w:w="1080" w:type="dxa"/>
            <w:tcBorders>
              <w:top w:val="nil"/>
              <w:left w:val="single" w:sz="12" w:space="0" w:color="auto"/>
              <w:bottom w:val="single" w:sz="4" w:space="0" w:color="auto"/>
              <w:right w:val="single" w:sz="4" w:space="0" w:color="auto"/>
            </w:tcBorders>
            <w:shd w:val="clear" w:color="000000" w:fill="D9E1F2"/>
            <w:noWrap/>
            <w:vAlign w:val="bottom"/>
            <w:hideMark/>
          </w:tcPr>
          <w:p w14:paraId="4747B6D3"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Image</w:t>
            </w:r>
          </w:p>
        </w:tc>
        <w:tc>
          <w:tcPr>
            <w:tcW w:w="4000" w:type="dxa"/>
            <w:tcBorders>
              <w:top w:val="nil"/>
              <w:left w:val="nil"/>
              <w:bottom w:val="single" w:sz="4" w:space="0" w:color="auto"/>
              <w:right w:val="single" w:sz="4" w:space="0" w:color="auto"/>
            </w:tcBorders>
            <w:shd w:val="clear" w:color="000000" w:fill="D9E1F2"/>
            <w:noWrap/>
            <w:vAlign w:val="bottom"/>
            <w:hideMark/>
          </w:tcPr>
          <w:p w14:paraId="253D9B4A"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Paper scanning up to 8.5" x 14"</w:t>
            </w:r>
          </w:p>
        </w:tc>
        <w:tc>
          <w:tcPr>
            <w:tcW w:w="2330" w:type="dxa"/>
            <w:tcBorders>
              <w:top w:val="nil"/>
              <w:left w:val="nil"/>
              <w:bottom w:val="single" w:sz="4" w:space="0" w:color="auto"/>
              <w:right w:val="single" w:sz="4" w:space="0" w:color="auto"/>
            </w:tcBorders>
            <w:shd w:val="clear" w:color="000000" w:fill="D9E1F2"/>
            <w:noWrap/>
            <w:vAlign w:val="bottom"/>
            <w:hideMark/>
          </w:tcPr>
          <w:p w14:paraId="477B292B"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1-500,000</w:t>
            </w:r>
          </w:p>
        </w:tc>
        <w:tc>
          <w:tcPr>
            <w:tcW w:w="1000" w:type="dxa"/>
            <w:tcBorders>
              <w:top w:val="nil"/>
              <w:left w:val="nil"/>
              <w:bottom w:val="single" w:sz="4" w:space="0" w:color="auto"/>
              <w:right w:val="single" w:sz="4" w:space="0" w:color="auto"/>
            </w:tcBorders>
            <w:shd w:val="clear" w:color="000000" w:fill="F8CBAD"/>
            <w:noWrap/>
            <w:vAlign w:val="bottom"/>
            <w:hideMark/>
          </w:tcPr>
          <w:p w14:paraId="5AE734CE"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$0.09 </w:t>
            </w:r>
          </w:p>
        </w:tc>
        <w:tc>
          <w:tcPr>
            <w:tcW w:w="3310" w:type="dxa"/>
            <w:tcBorders>
              <w:top w:val="nil"/>
              <w:left w:val="nil"/>
              <w:bottom w:val="single" w:sz="4" w:space="0" w:color="auto"/>
              <w:right w:val="single" w:sz="12" w:space="0" w:color="auto"/>
            </w:tcBorders>
            <w:shd w:val="clear" w:color="000000" w:fill="C6E0B4"/>
            <w:noWrap/>
            <w:vAlign w:val="bottom"/>
            <w:hideMark/>
          </w:tcPr>
          <w:p w14:paraId="72E1A909"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$0.08 </w:t>
            </w:r>
          </w:p>
        </w:tc>
      </w:tr>
      <w:tr w:rsidR="00DC1799" w:rsidRPr="00B06D12" w14:paraId="2164C24C" w14:textId="77777777" w:rsidTr="00231D6D">
        <w:trPr>
          <w:trHeight w:val="300"/>
        </w:trPr>
        <w:tc>
          <w:tcPr>
            <w:tcW w:w="1080" w:type="dxa"/>
            <w:tcBorders>
              <w:top w:val="nil"/>
              <w:left w:val="single" w:sz="12" w:space="0" w:color="auto"/>
              <w:bottom w:val="single" w:sz="12" w:space="0" w:color="auto"/>
              <w:right w:val="single" w:sz="4" w:space="0" w:color="auto"/>
            </w:tcBorders>
            <w:shd w:val="clear" w:color="000000" w:fill="D9E1F2"/>
            <w:noWrap/>
            <w:vAlign w:val="bottom"/>
            <w:hideMark/>
          </w:tcPr>
          <w:p w14:paraId="731989BD"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 xml:space="preserve">Keystroke </w:t>
            </w:r>
          </w:p>
        </w:tc>
        <w:tc>
          <w:tcPr>
            <w:tcW w:w="4000" w:type="dxa"/>
            <w:tcBorders>
              <w:top w:val="nil"/>
              <w:left w:val="nil"/>
              <w:bottom w:val="single" w:sz="12" w:space="0" w:color="auto"/>
              <w:right w:val="single" w:sz="4" w:space="0" w:color="auto"/>
            </w:tcBorders>
            <w:shd w:val="clear" w:color="000000" w:fill="D9E1F2"/>
            <w:noWrap/>
            <w:vAlign w:val="bottom"/>
            <w:hideMark/>
          </w:tcPr>
          <w:p w14:paraId="35C6044F" w14:textId="77777777" w:rsidR="00DC1799" w:rsidRPr="00B06D12" w:rsidRDefault="00DC1799" w:rsidP="00231D6D">
            <w:pPr>
              <w:widowControl/>
              <w:spacing w:after="0" w:line="240" w:lineRule="auto"/>
              <w:rPr>
                <w:rFonts w:ascii="Calibri" w:eastAsia="Times New Roman" w:hAnsi="Calibri" w:cs="Calibri"/>
                <w:color w:val="000000"/>
              </w:rPr>
            </w:pPr>
            <w:r w:rsidRPr="00B06D12">
              <w:rPr>
                <w:rFonts w:ascii="Calibri" w:eastAsia="Times New Roman" w:hAnsi="Calibri" w:cs="Calibri"/>
                <w:color w:val="000000"/>
              </w:rPr>
              <w:t>Indexing</w:t>
            </w:r>
          </w:p>
        </w:tc>
        <w:tc>
          <w:tcPr>
            <w:tcW w:w="2330" w:type="dxa"/>
            <w:tcBorders>
              <w:top w:val="nil"/>
              <w:left w:val="nil"/>
              <w:bottom w:val="single" w:sz="12" w:space="0" w:color="auto"/>
              <w:right w:val="single" w:sz="4" w:space="0" w:color="auto"/>
            </w:tcBorders>
            <w:shd w:val="clear" w:color="000000" w:fill="D9E1F2"/>
            <w:noWrap/>
            <w:vAlign w:val="bottom"/>
            <w:hideMark/>
          </w:tcPr>
          <w:p w14:paraId="08A00CDD" w14:textId="77777777" w:rsidR="00DC1799" w:rsidRPr="00B06D12" w:rsidRDefault="00DC1799" w:rsidP="00231D6D">
            <w:pPr>
              <w:widowControl/>
              <w:spacing w:after="0" w:line="240" w:lineRule="auto"/>
              <w:ind w:firstLineChars="400" w:firstLine="880"/>
              <w:rPr>
                <w:rFonts w:ascii="Calibri" w:eastAsia="Times New Roman" w:hAnsi="Calibri" w:cs="Calibri"/>
                <w:color w:val="000000"/>
              </w:rPr>
            </w:pPr>
            <w:r w:rsidRPr="00B06D12">
              <w:rPr>
                <w:rFonts w:ascii="Calibri" w:eastAsia="Times New Roman" w:hAnsi="Calibri" w:cs="Calibri"/>
                <w:color w:val="000000"/>
              </w:rPr>
              <w:t>N/A</w:t>
            </w:r>
          </w:p>
        </w:tc>
        <w:tc>
          <w:tcPr>
            <w:tcW w:w="1000" w:type="dxa"/>
            <w:tcBorders>
              <w:top w:val="nil"/>
              <w:left w:val="nil"/>
              <w:bottom w:val="single" w:sz="12" w:space="0" w:color="auto"/>
              <w:right w:val="single" w:sz="4" w:space="0" w:color="auto"/>
            </w:tcBorders>
            <w:shd w:val="clear" w:color="000000" w:fill="F8CBAD"/>
            <w:noWrap/>
            <w:vAlign w:val="bottom"/>
            <w:hideMark/>
          </w:tcPr>
          <w:p w14:paraId="7F1A3CAB" w14:textId="77777777" w:rsidR="00DC1799" w:rsidRPr="00B06D12" w:rsidRDefault="00DC1799" w:rsidP="00231D6D">
            <w:pPr>
              <w:widowControl/>
              <w:spacing w:after="0" w:line="240" w:lineRule="auto"/>
              <w:jc w:val="right"/>
              <w:rPr>
                <w:rFonts w:ascii="Calibri" w:eastAsia="Times New Roman" w:hAnsi="Calibri" w:cs="Calibri"/>
                <w:color w:val="000000"/>
              </w:rPr>
            </w:pPr>
            <w:r w:rsidRPr="00B06D12">
              <w:rPr>
                <w:rFonts w:ascii="Calibri" w:eastAsia="Times New Roman" w:hAnsi="Calibri" w:cs="Calibri"/>
                <w:color w:val="000000"/>
              </w:rPr>
              <w:t xml:space="preserve">$0.01 </w:t>
            </w:r>
          </w:p>
        </w:tc>
        <w:tc>
          <w:tcPr>
            <w:tcW w:w="3310" w:type="dxa"/>
            <w:tcBorders>
              <w:top w:val="nil"/>
              <w:left w:val="nil"/>
              <w:bottom w:val="single" w:sz="12" w:space="0" w:color="auto"/>
              <w:right w:val="single" w:sz="12" w:space="0" w:color="auto"/>
            </w:tcBorders>
            <w:shd w:val="clear" w:color="000000" w:fill="C6E0B4"/>
            <w:noWrap/>
            <w:vAlign w:val="bottom"/>
            <w:hideMark/>
          </w:tcPr>
          <w:p w14:paraId="2C9669C7" w14:textId="77777777" w:rsidR="00DC1799" w:rsidRPr="00B06D12" w:rsidRDefault="00DC1799" w:rsidP="00231D6D">
            <w:pPr>
              <w:widowControl/>
              <w:spacing w:after="0" w:line="240" w:lineRule="auto"/>
              <w:ind w:firstLineChars="600" w:firstLine="1320"/>
              <w:rPr>
                <w:rFonts w:ascii="Calibri" w:eastAsia="Times New Roman" w:hAnsi="Calibri" w:cs="Calibri"/>
                <w:color w:val="000000"/>
              </w:rPr>
            </w:pPr>
            <w:r w:rsidRPr="00B06D12">
              <w:rPr>
                <w:rFonts w:ascii="Calibri" w:eastAsia="Times New Roman" w:hAnsi="Calibri" w:cs="Calibri"/>
                <w:color w:val="000000"/>
              </w:rPr>
              <w:t>N/A</w:t>
            </w:r>
          </w:p>
        </w:tc>
      </w:tr>
    </w:tbl>
    <w:p w14:paraId="317EB0A2" w14:textId="77777777" w:rsidR="00DC1799" w:rsidRDefault="00DC1799" w:rsidP="00DC1799">
      <w:pPr>
        <w:rPr>
          <w:rFonts w:ascii="Times New Roman" w:eastAsia="Times New Roman" w:hAnsi="Times New Roman" w:cs="Times New Roman"/>
          <w:sz w:val="24"/>
          <w:szCs w:val="24"/>
        </w:rPr>
      </w:pPr>
    </w:p>
    <w:p w14:paraId="644AF437" w14:textId="0599DF0A" w:rsidR="00DC1799" w:rsidRDefault="00DC1799" w:rsidP="00DC1799">
      <w:pPr>
        <w:rPr>
          <w:rFonts w:ascii="Times New Roman" w:eastAsia="Times New Roman" w:hAnsi="Times New Roman" w:cs="Times New Roman"/>
          <w:sz w:val="24"/>
          <w:szCs w:val="24"/>
        </w:rPr>
      </w:pPr>
      <w:r w:rsidRPr="00B06D12">
        <w:rPr>
          <w:rFonts w:ascii="Times New Roman" w:eastAsia="Times New Roman" w:hAnsi="Times New Roman" w:cs="Times New Roman"/>
          <w:sz w:val="24"/>
          <w:szCs w:val="24"/>
        </w:rPr>
        <w:t>Alternate Pricing</w:t>
      </w:r>
      <w:r w:rsidR="00CB7FA8">
        <w:rPr>
          <w:rFonts w:ascii="Times New Roman" w:eastAsia="Times New Roman" w:hAnsi="Times New Roman" w:cs="Times New Roman"/>
          <w:sz w:val="24"/>
          <w:szCs w:val="24"/>
        </w:rPr>
        <w:t xml:space="preserve"> for Related Pretrial </w:t>
      </w:r>
      <w:r w:rsidR="00A45BCC">
        <w:rPr>
          <w:rFonts w:ascii="Times New Roman" w:eastAsia="Times New Roman" w:hAnsi="Times New Roman" w:cs="Times New Roman"/>
          <w:sz w:val="24"/>
          <w:szCs w:val="24"/>
        </w:rPr>
        <w:t>Risk Assessment Application Work</w:t>
      </w:r>
      <w:r w:rsidR="00CB7FA8">
        <w:rPr>
          <w:rFonts w:ascii="Times New Roman" w:eastAsia="Times New Roman" w:hAnsi="Times New Roman" w:cs="Times New Roman"/>
          <w:sz w:val="24"/>
          <w:szCs w:val="24"/>
        </w:rPr>
        <w:t xml:space="preserve"> (“Pretrial”)</w:t>
      </w:r>
    </w:p>
    <w:tbl>
      <w:tblPr>
        <w:tblW w:w="15130" w:type="dxa"/>
        <w:tblInd w:w="-1175" w:type="dxa"/>
        <w:tblLook w:val="04A0" w:firstRow="1" w:lastRow="0" w:firstColumn="1" w:lastColumn="0" w:noHBand="0" w:noVBand="1"/>
      </w:tblPr>
      <w:tblGrid>
        <w:gridCol w:w="960"/>
        <w:gridCol w:w="4260"/>
        <w:gridCol w:w="2120"/>
        <w:gridCol w:w="1130"/>
        <w:gridCol w:w="1660"/>
        <w:gridCol w:w="5000"/>
      </w:tblGrid>
      <w:tr w:rsidR="00757AC2" w:rsidRPr="00B06D12" w14:paraId="047A7C26" w14:textId="77777777" w:rsidTr="00231D6D">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366092"/>
            <w:noWrap/>
            <w:vAlign w:val="bottom"/>
            <w:hideMark/>
          </w:tcPr>
          <w:p w14:paraId="2A87D91E" w14:textId="77777777" w:rsidR="00DC1799" w:rsidRPr="00B06D12" w:rsidRDefault="00DC1799" w:rsidP="00231D6D">
            <w:pPr>
              <w:widowControl/>
              <w:spacing w:after="0" w:line="240" w:lineRule="auto"/>
              <w:rPr>
                <w:rFonts w:ascii="Calibri" w:eastAsia="Times New Roman" w:hAnsi="Calibri" w:cs="Calibri"/>
                <w:b/>
                <w:bCs/>
                <w:color w:val="FFFFFF"/>
              </w:rPr>
            </w:pPr>
            <w:r w:rsidRPr="00B06D12">
              <w:rPr>
                <w:rFonts w:ascii="Calibri" w:eastAsia="Times New Roman" w:hAnsi="Calibri" w:cs="Calibri"/>
                <w:b/>
                <w:bCs/>
                <w:color w:val="FFFFFF"/>
              </w:rPr>
              <w:t>#</w:t>
            </w:r>
          </w:p>
        </w:tc>
        <w:tc>
          <w:tcPr>
            <w:tcW w:w="4260" w:type="dxa"/>
            <w:tcBorders>
              <w:top w:val="single" w:sz="4" w:space="0" w:color="auto"/>
              <w:left w:val="nil"/>
              <w:bottom w:val="single" w:sz="4" w:space="0" w:color="auto"/>
              <w:right w:val="single" w:sz="4" w:space="0" w:color="auto"/>
            </w:tcBorders>
            <w:shd w:val="clear" w:color="000000" w:fill="366092"/>
            <w:noWrap/>
            <w:vAlign w:val="bottom"/>
            <w:hideMark/>
          </w:tcPr>
          <w:p w14:paraId="38A12665" w14:textId="77777777" w:rsidR="00DC1799" w:rsidRPr="00B06D12" w:rsidRDefault="00DC1799" w:rsidP="00231D6D">
            <w:pPr>
              <w:widowControl/>
              <w:spacing w:after="0" w:line="240" w:lineRule="auto"/>
              <w:rPr>
                <w:rFonts w:ascii="Calibri" w:eastAsia="Times New Roman" w:hAnsi="Calibri" w:cs="Calibri"/>
                <w:b/>
                <w:bCs/>
                <w:color w:val="FFFFFF"/>
              </w:rPr>
            </w:pPr>
            <w:r w:rsidRPr="00B06D12">
              <w:rPr>
                <w:rFonts w:ascii="Calibri" w:eastAsia="Times New Roman" w:hAnsi="Calibri" w:cs="Calibri"/>
                <w:b/>
                <w:bCs/>
                <w:color w:val="FFFFFF"/>
              </w:rPr>
              <w:t>Description</w:t>
            </w:r>
          </w:p>
        </w:tc>
        <w:tc>
          <w:tcPr>
            <w:tcW w:w="2120" w:type="dxa"/>
            <w:tcBorders>
              <w:top w:val="single" w:sz="4" w:space="0" w:color="auto"/>
              <w:left w:val="nil"/>
              <w:bottom w:val="single" w:sz="4" w:space="0" w:color="auto"/>
              <w:right w:val="single" w:sz="4" w:space="0" w:color="auto"/>
            </w:tcBorders>
            <w:shd w:val="clear" w:color="000000" w:fill="366092"/>
            <w:noWrap/>
            <w:vAlign w:val="center"/>
            <w:hideMark/>
          </w:tcPr>
          <w:p w14:paraId="194ACA02" w14:textId="77777777" w:rsidR="00DC1799" w:rsidRPr="00B06D12" w:rsidRDefault="00DC1799" w:rsidP="00231D6D">
            <w:pPr>
              <w:widowControl/>
              <w:spacing w:after="0" w:line="240" w:lineRule="auto"/>
              <w:jc w:val="center"/>
              <w:rPr>
                <w:rFonts w:ascii="Calibri" w:eastAsia="Times New Roman" w:hAnsi="Calibri" w:cs="Calibri"/>
                <w:b/>
                <w:bCs/>
                <w:color w:val="FFFFFF"/>
              </w:rPr>
            </w:pPr>
            <w:r w:rsidRPr="00B06D12">
              <w:rPr>
                <w:rFonts w:ascii="Calibri" w:eastAsia="Times New Roman" w:hAnsi="Calibri" w:cs="Calibri"/>
                <w:b/>
                <w:bCs/>
                <w:color w:val="FFFFFF"/>
              </w:rPr>
              <w:t>Amount</w:t>
            </w:r>
          </w:p>
        </w:tc>
        <w:tc>
          <w:tcPr>
            <w:tcW w:w="1130" w:type="dxa"/>
            <w:tcBorders>
              <w:top w:val="single" w:sz="4" w:space="0" w:color="auto"/>
              <w:left w:val="nil"/>
              <w:bottom w:val="single" w:sz="4" w:space="0" w:color="auto"/>
              <w:right w:val="single" w:sz="4" w:space="0" w:color="auto"/>
            </w:tcBorders>
            <w:shd w:val="clear" w:color="000000" w:fill="366092"/>
            <w:noWrap/>
            <w:vAlign w:val="center"/>
            <w:hideMark/>
          </w:tcPr>
          <w:p w14:paraId="653475FB" w14:textId="72F07DB5" w:rsidR="00DC1799" w:rsidRPr="00B06D12" w:rsidRDefault="00DC1799" w:rsidP="00231D6D">
            <w:pPr>
              <w:widowControl/>
              <w:spacing w:after="0" w:line="240" w:lineRule="auto"/>
              <w:jc w:val="center"/>
              <w:rPr>
                <w:rFonts w:ascii="Calibri" w:eastAsia="Times New Roman" w:hAnsi="Calibri" w:cs="Calibri"/>
                <w:b/>
                <w:bCs/>
                <w:color w:val="FFFFFF"/>
              </w:rPr>
            </w:pPr>
            <w:r w:rsidRPr="00B06D12">
              <w:rPr>
                <w:rFonts w:ascii="Calibri" w:eastAsia="Times New Roman" w:hAnsi="Calibri" w:cs="Calibri"/>
                <w:b/>
                <w:bCs/>
                <w:color w:val="FFFFFF"/>
              </w:rPr>
              <w:t>Unit</w:t>
            </w:r>
          </w:p>
        </w:tc>
        <w:tc>
          <w:tcPr>
            <w:tcW w:w="1660" w:type="dxa"/>
            <w:tcBorders>
              <w:top w:val="single" w:sz="4" w:space="0" w:color="auto"/>
              <w:left w:val="nil"/>
              <w:bottom w:val="single" w:sz="4" w:space="0" w:color="auto"/>
              <w:right w:val="nil"/>
            </w:tcBorders>
            <w:shd w:val="clear" w:color="000000" w:fill="366092"/>
            <w:noWrap/>
            <w:vAlign w:val="center"/>
            <w:hideMark/>
          </w:tcPr>
          <w:p w14:paraId="289F146C" w14:textId="77777777" w:rsidR="00DC1799" w:rsidRPr="00B06D12" w:rsidRDefault="00DC1799" w:rsidP="00231D6D">
            <w:pPr>
              <w:widowControl/>
              <w:spacing w:after="0" w:line="240" w:lineRule="auto"/>
              <w:jc w:val="center"/>
              <w:rPr>
                <w:rFonts w:ascii="Calibri" w:eastAsia="Times New Roman" w:hAnsi="Calibri" w:cs="Calibri"/>
                <w:b/>
                <w:bCs/>
                <w:color w:val="FFFFFF"/>
              </w:rPr>
            </w:pPr>
            <w:r w:rsidRPr="00B06D12">
              <w:rPr>
                <w:rFonts w:ascii="Calibri" w:eastAsia="Times New Roman" w:hAnsi="Calibri" w:cs="Calibri"/>
                <w:b/>
                <w:bCs/>
                <w:color w:val="FFFFFF"/>
              </w:rPr>
              <w:t>Amount</w:t>
            </w:r>
          </w:p>
        </w:tc>
        <w:tc>
          <w:tcPr>
            <w:tcW w:w="5000"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79DF3ED5" w14:textId="77777777" w:rsidR="00DC1799" w:rsidRPr="00B06D12" w:rsidRDefault="00DC1799" w:rsidP="00231D6D">
            <w:pPr>
              <w:widowControl/>
              <w:spacing w:after="0" w:line="240" w:lineRule="auto"/>
              <w:rPr>
                <w:rFonts w:ascii="Calibri" w:eastAsia="Times New Roman" w:hAnsi="Calibri" w:cs="Calibri"/>
                <w:b/>
                <w:bCs/>
                <w:color w:val="FFFFFF"/>
              </w:rPr>
            </w:pPr>
            <w:r w:rsidRPr="00B06D12">
              <w:rPr>
                <w:rFonts w:ascii="Calibri" w:eastAsia="Times New Roman" w:hAnsi="Calibri" w:cs="Calibri"/>
                <w:b/>
                <w:bCs/>
                <w:color w:val="FFFFFF"/>
              </w:rPr>
              <w:t>Budget Justification</w:t>
            </w:r>
          </w:p>
        </w:tc>
      </w:tr>
      <w:tr w:rsidR="000B5951" w:rsidRPr="00B06D12" w14:paraId="02529EF6"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F98090"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1</w:t>
            </w:r>
          </w:p>
        </w:tc>
        <w:tc>
          <w:tcPr>
            <w:tcW w:w="4260" w:type="dxa"/>
            <w:tcBorders>
              <w:top w:val="nil"/>
              <w:left w:val="nil"/>
              <w:bottom w:val="single" w:sz="4" w:space="0" w:color="auto"/>
              <w:right w:val="single" w:sz="4" w:space="0" w:color="auto"/>
            </w:tcBorders>
            <w:shd w:val="clear" w:color="auto" w:fill="auto"/>
            <w:noWrap/>
            <w:vAlign w:val="center"/>
            <w:hideMark/>
          </w:tcPr>
          <w:p w14:paraId="23C60E73"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SaaS CaseWorX - Pretrial Annual Subscription</w:t>
            </w:r>
          </w:p>
        </w:tc>
        <w:tc>
          <w:tcPr>
            <w:tcW w:w="2120" w:type="dxa"/>
            <w:tcBorders>
              <w:top w:val="nil"/>
              <w:left w:val="nil"/>
              <w:bottom w:val="single" w:sz="4" w:space="0" w:color="auto"/>
              <w:right w:val="single" w:sz="4" w:space="0" w:color="auto"/>
            </w:tcBorders>
            <w:shd w:val="clear" w:color="auto" w:fill="auto"/>
            <w:noWrap/>
            <w:vAlign w:val="center"/>
            <w:hideMark/>
          </w:tcPr>
          <w:p w14:paraId="0025081B"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792.00 </w:t>
            </w:r>
          </w:p>
        </w:tc>
        <w:tc>
          <w:tcPr>
            <w:tcW w:w="1130" w:type="dxa"/>
            <w:tcBorders>
              <w:top w:val="nil"/>
              <w:left w:val="nil"/>
              <w:bottom w:val="single" w:sz="4" w:space="0" w:color="auto"/>
              <w:right w:val="single" w:sz="4" w:space="0" w:color="auto"/>
            </w:tcBorders>
            <w:shd w:val="clear" w:color="auto" w:fill="auto"/>
            <w:noWrap/>
            <w:vAlign w:val="center"/>
            <w:hideMark/>
          </w:tcPr>
          <w:p w14:paraId="27B49B5F"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125</w:t>
            </w:r>
          </w:p>
        </w:tc>
        <w:tc>
          <w:tcPr>
            <w:tcW w:w="1660" w:type="dxa"/>
            <w:tcBorders>
              <w:top w:val="nil"/>
              <w:left w:val="nil"/>
              <w:bottom w:val="single" w:sz="4" w:space="0" w:color="auto"/>
              <w:right w:val="nil"/>
            </w:tcBorders>
            <w:shd w:val="clear" w:color="auto" w:fill="auto"/>
            <w:noWrap/>
            <w:vAlign w:val="center"/>
            <w:hideMark/>
          </w:tcPr>
          <w:p w14:paraId="56B961C1"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$99,000.00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20E813F7" w14:textId="64502814"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Annual Subscription License for </w:t>
            </w:r>
            <w:r w:rsidR="00F06D3E" w:rsidRPr="005F1838">
              <w:rPr>
                <w:rFonts w:ascii="Calibri" w:eastAsia="Times New Roman" w:hAnsi="Calibri" w:cs="Calibri"/>
              </w:rPr>
              <w:t>one (</w:t>
            </w:r>
            <w:r w:rsidRPr="005F1838">
              <w:rPr>
                <w:rFonts w:ascii="Calibri" w:eastAsia="Times New Roman" w:hAnsi="Calibri" w:cs="Calibri"/>
              </w:rPr>
              <w:t>1</w:t>
            </w:r>
            <w:r w:rsidR="00F06D3E" w:rsidRPr="005F1838">
              <w:rPr>
                <w:rFonts w:ascii="Calibri" w:eastAsia="Times New Roman" w:hAnsi="Calibri" w:cs="Calibri"/>
              </w:rPr>
              <w:t>)</w:t>
            </w:r>
            <w:r w:rsidRPr="005F1838">
              <w:rPr>
                <w:rFonts w:ascii="Calibri" w:eastAsia="Times New Roman" w:hAnsi="Calibri" w:cs="Calibri"/>
              </w:rPr>
              <w:t xml:space="preserve"> Pretrial Program -  125 </w:t>
            </w:r>
            <w:r w:rsidR="0059190A" w:rsidRPr="005F1838">
              <w:rPr>
                <w:rFonts w:ascii="Calibri" w:eastAsia="Times New Roman" w:hAnsi="Calibri" w:cs="Calibri"/>
              </w:rPr>
              <w:t>u</w:t>
            </w:r>
            <w:r w:rsidRPr="005F1838">
              <w:rPr>
                <w:rFonts w:ascii="Calibri" w:eastAsia="Times New Roman" w:hAnsi="Calibri" w:cs="Calibri"/>
              </w:rPr>
              <w:t xml:space="preserve">sers </w:t>
            </w:r>
            <w:r w:rsidR="0059190A" w:rsidRPr="005F1838">
              <w:rPr>
                <w:rFonts w:ascii="Calibri" w:eastAsia="Times New Roman" w:hAnsi="Calibri" w:cs="Calibri"/>
              </w:rPr>
              <w:t>s</w:t>
            </w:r>
            <w:r w:rsidRPr="005F1838">
              <w:rPr>
                <w:rFonts w:ascii="Calibri" w:eastAsia="Times New Roman" w:hAnsi="Calibri" w:cs="Calibri"/>
              </w:rPr>
              <w:t xml:space="preserve">ample </w:t>
            </w:r>
            <w:r w:rsidR="0059190A" w:rsidRPr="005F1838">
              <w:rPr>
                <w:rFonts w:ascii="Calibri" w:eastAsia="Times New Roman" w:hAnsi="Calibri" w:cs="Calibri"/>
              </w:rPr>
              <w:t>s</w:t>
            </w:r>
            <w:r w:rsidRPr="005F1838">
              <w:rPr>
                <w:rFonts w:ascii="Calibri" w:eastAsia="Times New Roman" w:hAnsi="Calibri" w:cs="Calibri"/>
              </w:rPr>
              <w:t>ize</w:t>
            </w:r>
          </w:p>
        </w:tc>
      </w:tr>
      <w:tr w:rsidR="000B5951" w:rsidRPr="00B06D12" w14:paraId="02888A45"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A8E7A2"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2</w:t>
            </w:r>
          </w:p>
        </w:tc>
        <w:tc>
          <w:tcPr>
            <w:tcW w:w="4260" w:type="dxa"/>
            <w:tcBorders>
              <w:top w:val="nil"/>
              <w:left w:val="nil"/>
              <w:bottom w:val="single" w:sz="4" w:space="0" w:color="auto"/>
              <w:right w:val="single" w:sz="4" w:space="0" w:color="auto"/>
            </w:tcBorders>
            <w:shd w:val="clear" w:color="auto" w:fill="auto"/>
            <w:noWrap/>
            <w:vAlign w:val="center"/>
            <w:hideMark/>
          </w:tcPr>
          <w:p w14:paraId="08CB0866"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SaaS CaseWorX - Pretrial Annual Subscription</w:t>
            </w:r>
          </w:p>
        </w:tc>
        <w:tc>
          <w:tcPr>
            <w:tcW w:w="2120" w:type="dxa"/>
            <w:tcBorders>
              <w:top w:val="nil"/>
              <w:left w:val="nil"/>
              <w:bottom w:val="single" w:sz="4" w:space="0" w:color="auto"/>
              <w:right w:val="single" w:sz="4" w:space="0" w:color="auto"/>
            </w:tcBorders>
            <w:shd w:val="clear" w:color="auto" w:fill="auto"/>
            <w:noWrap/>
            <w:vAlign w:val="center"/>
            <w:hideMark/>
          </w:tcPr>
          <w:p w14:paraId="700DF3AA"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615.00 </w:t>
            </w:r>
          </w:p>
        </w:tc>
        <w:tc>
          <w:tcPr>
            <w:tcW w:w="1130" w:type="dxa"/>
            <w:tcBorders>
              <w:top w:val="nil"/>
              <w:left w:val="nil"/>
              <w:bottom w:val="single" w:sz="4" w:space="0" w:color="auto"/>
              <w:right w:val="single" w:sz="4" w:space="0" w:color="auto"/>
            </w:tcBorders>
            <w:shd w:val="clear" w:color="auto" w:fill="auto"/>
            <w:noWrap/>
            <w:vAlign w:val="center"/>
            <w:hideMark/>
          </w:tcPr>
          <w:p w14:paraId="6249ACF4"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325</w:t>
            </w:r>
          </w:p>
        </w:tc>
        <w:tc>
          <w:tcPr>
            <w:tcW w:w="1660" w:type="dxa"/>
            <w:tcBorders>
              <w:top w:val="nil"/>
              <w:left w:val="nil"/>
              <w:bottom w:val="single" w:sz="4" w:space="0" w:color="auto"/>
              <w:right w:val="nil"/>
            </w:tcBorders>
            <w:shd w:val="clear" w:color="auto" w:fill="auto"/>
            <w:noWrap/>
            <w:vAlign w:val="center"/>
            <w:hideMark/>
          </w:tcPr>
          <w:p w14:paraId="3F7CF192"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$199,875.00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374C3B37" w14:textId="2E9CD893"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Annual Subscription License for </w:t>
            </w:r>
            <w:r w:rsidR="00F06D3E" w:rsidRPr="005F1838">
              <w:rPr>
                <w:rFonts w:ascii="Calibri" w:eastAsia="Times New Roman" w:hAnsi="Calibri" w:cs="Calibri"/>
              </w:rPr>
              <w:t xml:space="preserve">one </w:t>
            </w:r>
            <w:r w:rsidR="00FA39F4" w:rsidRPr="005F1838">
              <w:rPr>
                <w:rFonts w:ascii="Calibri" w:eastAsia="Times New Roman" w:hAnsi="Calibri" w:cs="Calibri"/>
              </w:rPr>
              <w:t>(</w:t>
            </w:r>
            <w:r w:rsidRPr="005F1838">
              <w:rPr>
                <w:rFonts w:ascii="Calibri" w:eastAsia="Times New Roman" w:hAnsi="Calibri" w:cs="Calibri"/>
              </w:rPr>
              <w:t>1</w:t>
            </w:r>
            <w:r w:rsidR="00FA39F4" w:rsidRPr="005F1838">
              <w:rPr>
                <w:rFonts w:ascii="Calibri" w:eastAsia="Times New Roman" w:hAnsi="Calibri" w:cs="Calibri"/>
              </w:rPr>
              <w:t>)</w:t>
            </w:r>
            <w:r w:rsidRPr="005F1838">
              <w:rPr>
                <w:rFonts w:ascii="Calibri" w:eastAsia="Times New Roman" w:hAnsi="Calibri" w:cs="Calibri"/>
              </w:rPr>
              <w:t xml:space="preserve"> Pretrial Program -  325 </w:t>
            </w:r>
            <w:r w:rsidR="0059190A" w:rsidRPr="005F1838">
              <w:rPr>
                <w:rFonts w:ascii="Calibri" w:eastAsia="Times New Roman" w:hAnsi="Calibri" w:cs="Calibri"/>
              </w:rPr>
              <w:t>u</w:t>
            </w:r>
            <w:r w:rsidRPr="005F1838">
              <w:rPr>
                <w:rFonts w:ascii="Calibri" w:eastAsia="Times New Roman" w:hAnsi="Calibri" w:cs="Calibri"/>
              </w:rPr>
              <w:t xml:space="preserve">sers </w:t>
            </w:r>
            <w:r w:rsidR="0059190A" w:rsidRPr="005F1838">
              <w:rPr>
                <w:rFonts w:ascii="Calibri" w:eastAsia="Times New Roman" w:hAnsi="Calibri" w:cs="Calibri"/>
              </w:rPr>
              <w:t>s</w:t>
            </w:r>
            <w:r w:rsidRPr="005F1838">
              <w:rPr>
                <w:rFonts w:ascii="Calibri" w:eastAsia="Times New Roman" w:hAnsi="Calibri" w:cs="Calibri"/>
              </w:rPr>
              <w:t xml:space="preserve">ample </w:t>
            </w:r>
            <w:r w:rsidR="0059190A" w:rsidRPr="005F1838">
              <w:rPr>
                <w:rFonts w:ascii="Calibri" w:eastAsia="Times New Roman" w:hAnsi="Calibri" w:cs="Calibri"/>
              </w:rPr>
              <w:t>s</w:t>
            </w:r>
            <w:r w:rsidRPr="005F1838">
              <w:rPr>
                <w:rFonts w:ascii="Calibri" w:eastAsia="Times New Roman" w:hAnsi="Calibri" w:cs="Calibri"/>
              </w:rPr>
              <w:t>ize</w:t>
            </w:r>
          </w:p>
        </w:tc>
      </w:tr>
      <w:tr w:rsidR="000B5951" w:rsidRPr="00B06D12" w14:paraId="2B716361"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D3203"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3</w:t>
            </w:r>
          </w:p>
        </w:tc>
        <w:tc>
          <w:tcPr>
            <w:tcW w:w="4260" w:type="dxa"/>
            <w:tcBorders>
              <w:top w:val="nil"/>
              <w:left w:val="nil"/>
              <w:bottom w:val="single" w:sz="4" w:space="0" w:color="auto"/>
              <w:right w:val="single" w:sz="4" w:space="0" w:color="auto"/>
            </w:tcBorders>
            <w:shd w:val="clear" w:color="auto" w:fill="auto"/>
            <w:noWrap/>
            <w:vAlign w:val="center"/>
            <w:hideMark/>
          </w:tcPr>
          <w:p w14:paraId="1FE478BB"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SaaS CaseWorX - Pretrial Annual Subscription</w:t>
            </w:r>
          </w:p>
        </w:tc>
        <w:tc>
          <w:tcPr>
            <w:tcW w:w="2120" w:type="dxa"/>
            <w:tcBorders>
              <w:top w:val="nil"/>
              <w:left w:val="nil"/>
              <w:bottom w:val="single" w:sz="4" w:space="0" w:color="auto"/>
              <w:right w:val="single" w:sz="4" w:space="0" w:color="auto"/>
            </w:tcBorders>
            <w:shd w:val="clear" w:color="auto" w:fill="auto"/>
            <w:noWrap/>
            <w:vAlign w:val="center"/>
            <w:hideMark/>
          </w:tcPr>
          <w:p w14:paraId="1AF86E09"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432.00 </w:t>
            </w:r>
          </w:p>
        </w:tc>
        <w:tc>
          <w:tcPr>
            <w:tcW w:w="1130" w:type="dxa"/>
            <w:tcBorders>
              <w:top w:val="nil"/>
              <w:left w:val="nil"/>
              <w:bottom w:val="single" w:sz="4" w:space="0" w:color="auto"/>
              <w:right w:val="single" w:sz="4" w:space="0" w:color="auto"/>
            </w:tcBorders>
            <w:shd w:val="clear" w:color="auto" w:fill="auto"/>
            <w:noWrap/>
            <w:vAlign w:val="center"/>
            <w:hideMark/>
          </w:tcPr>
          <w:p w14:paraId="47A2096A"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750</w:t>
            </w:r>
          </w:p>
        </w:tc>
        <w:tc>
          <w:tcPr>
            <w:tcW w:w="1660" w:type="dxa"/>
            <w:tcBorders>
              <w:top w:val="nil"/>
              <w:left w:val="nil"/>
              <w:bottom w:val="single" w:sz="4" w:space="0" w:color="auto"/>
              <w:right w:val="nil"/>
            </w:tcBorders>
            <w:shd w:val="clear" w:color="auto" w:fill="auto"/>
            <w:noWrap/>
            <w:vAlign w:val="center"/>
            <w:hideMark/>
          </w:tcPr>
          <w:p w14:paraId="2E4FFF8D"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$324,000.00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4E0B881B" w14:textId="723B6B85"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Annual Subscription License for </w:t>
            </w:r>
            <w:r w:rsidR="00FA39F4" w:rsidRPr="005F1838">
              <w:rPr>
                <w:rFonts w:ascii="Calibri" w:eastAsia="Times New Roman" w:hAnsi="Calibri" w:cs="Calibri"/>
              </w:rPr>
              <w:t>one (</w:t>
            </w:r>
            <w:r w:rsidRPr="005F1838">
              <w:rPr>
                <w:rFonts w:ascii="Calibri" w:eastAsia="Times New Roman" w:hAnsi="Calibri" w:cs="Calibri"/>
              </w:rPr>
              <w:t>1</w:t>
            </w:r>
            <w:r w:rsidR="00FA39F4" w:rsidRPr="005F1838">
              <w:rPr>
                <w:rFonts w:ascii="Calibri" w:eastAsia="Times New Roman" w:hAnsi="Calibri" w:cs="Calibri"/>
              </w:rPr>
              <w:t>)</w:t>
            </w:r>
            <w:r w:rsidRPr="005F1838">
              <w:rPr>
                <w:rFonts w:ascii="Calibri" w:eastAsia="Times New Roman" w:hAnsi="Calibri" w:cs="Calibri"/>
              </w:rPr>
              <w:t xml:space="preserve"> Pretrial Program - 750 </w:t>
            </w:r>
            <w:r w:rsidR="0059190A" w:rsidRPr="005F1838">
              <w:rPr>
                <w:rFonts w:ascii="Calibri" w:eastAsia="Times New Roman" w:hAnsi="Calibri" w:cs="Calibri"/>
              </w:rPr>
              <w:t>u</w:t>
            </w:r>
            <w:r w:rsidRPr="005F1838">
              <w:rPr>
                <w:rFonts w:ascii="Calibri" w:eastAsia="Times New Roman" w:hAnsi="Calibri" w:cs="Calibri"/>
              </w:rPr>
              <w:t xml:space="preserve">sers </w:t>
            </w:r>
            <w:r w:rsidR="0059190A" w:rsidRPr="005F1838">
              <w:rPr>
                <w:rFonts w:ascii="Calibri" w:eastAsia="Times New Roman" w:hAnsi="Calibri" w:cs="Calibri"/>
              </w:rPr>
              <w:t>s</w:t>
            </w:r>
            <w:r w:rsidRPr="005F1838">
              <w:rPr>
                <w:rFonts w:ascii="Calibri" w:eastAsia="Times New Roman" w:hAnsi="Calibri" w:cs="Calibri"/>
              </w:rPr>
              <w:t xml:space="preserve">ample </w:t>
            </w:r>
            <w:r w:rsidR="0059190A" w:rsidRPr="005F1838">
              <w:rPr>
                <w:rFonts w:ascii="Calibri" w:eastAsia="Times New Roman" w:hAnsi="Calibri" w:cs="Calibri"/>
              </w:rPr>
              <w:t>s</w:t>
            </w:r>
            <w:r w:rsidRPr="005F1838">
              <w:rPr>
                <w:rFonts w:ascii="Calibri" w:eastAsia="Times New Roman" w:hAnsi="Calibri" w:cs="Calibri"/>
              </w:rPr>
              <w:t>ize</w:t>
            </w:r>
          </w:p>
        </w:tc>
      </w:tr>
      <w:tr w:rsidR="000B5951" w:rsidRPr="00B06D12" w14:paraId="51F3A9B9"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FE4579"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4</w:t>
            </w:r>
          </w:p>
        </w:tc>
        <w:tc>
          <w:tcPr>
            <w:tcW w:w="4260" w:type="dxa"/>
            <w:tcBorders>
              <w:top w:val="nil"/>
              <w:left w:val="nil"/>
              <w:bottom w:val="single" w:sz="4" w:space="0" w:color="auto"/>
              <w:right w:val="single" w:sz="4" w:space="0" w:color="auto"/>
            </w:tcBorders>
            <w:shd w:val="clear" w:color="auto" w:fill="auto"/>
            <w:noWrap/>
            <w:vAlign w:val="center"/>
            <w:hideMark/>
          </w:tcPr>
          <w:p w14:paraId="30BC0681" w14:textId="6C98D323" w:rsidR="00DC1799" w:rsidRPr="005F1838" w:rsidRDefault="00992500" w:rsidP="00231D6D">
            <w:pPr>
              <w:widowControl/>
              <w:spacing w:after="0" w:line="240" w:lineRule="auto"/>
              <w:rPr>
                <w:rFonts w:ascii="Calibri" w:eastAsia="Times New Roman" w:hAnsi="Calibri" w:cs="Calibri"/>
              </w:rPr>
            </w:pPr>
            <w:r w:rsidRPr="005F1838">
              <w:rPr>
                <w:rFonts w:ascii="Calibri" w:eastAsia="Times New Roman" w:hAnsi="Calibri" w:cs="Calibri"/>
              </w:rPr>
              <w:t>Integration</w:t>
            </w:r>
          </w:p>
        </w:tc>
        <w:tc>
          <w:tcPr>
            <w:tcW w:w="2120" w:type="dxa"/>
            <w:tcBorders>
              <w:top w:val="nil"/>
              <w:left w:val="nil"/>
              <w:bottom w:val="single" w:sz="4" w:space="0" w:color="auto"/>
              <w:right w:val="single" w:sz="4" w:space="0" w:color="auto"/>
            </w:tcBorders>
            <w:shd w:val="clear" w:color="auto" w:fill="auto"/>
            <w:noWrap/>
            <w:vAlign w:val="center"/>
            <w:hideMark/>
          </w:tcPr>
          <w:p w14:paraId="38524AA5"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18,999.00 </w:t>
            </w:r>
          </w:p>
        </w:tc>
        <w:tc>
          <w:tcPr>
            <w:tcW w:w="1130" w:type="dxa"/>
            <w:tcBorders>
              <w:top w:val="nil"/>
              <w:left w:val="nil"/>
              <w:bottom w:val="single" w:sz="4" w:space="0" w:color="auto"/>
              <w:right w:val="single" w:sz="4" w:space="0" w:color="auto"/>
            </w:tcBorders>
            <w:shd w:val="clear" w:color="auto" w:fill="auto"/>
            <w:noWrap/>
            <w:vAlign w:val="center"/>
            <w:hideMark/>
          </w:tcPr>
          <w:p w14:paraId="4806763B"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1</w:t>
            </w:r>
          </w:p>
        </w:tc>
        <w:tc>
          <w:tcPr>
            <w:tcW w:w="1660" w:type="dxa"/>
            <w:tcBorders>
              <w:top w:val="nil"/>
              <w:left w:val="nil"/>
              <w:bottom w:val="single" w:sz="4" w:space="0" w:color="auto"/>
              <w:right w:val="nil"/>
            </w:tcBorders>
            <w:shd w:val="clear" w:color="auto" w:fill="auto"/>
            <w:noWrap/>
            <w:vAlign w:val="center"/>
            <w:hideMark/>
          </w:tcPr>
          <w:p w14:paraId="3AF28A8E"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$18,999.00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05BA2A41"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Analysis and Integration with FocalPoint Suite</w:t>
            </w:r>
          </w:p>
        </w:tc>
      </w:tr>
      <w:tr w:rsidR="000B5951" w:rsidRPr="00B06D12" w14:paraId="5B0D67C6"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C2FB32"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5</w:t>
            </w:r>
          </w:p>
        </w:tc>
        <w:tc>
          <w:tcPr>
            <w:tcW w:w="4260" w:type="dxa"/>
            <w:tcBorders>
              <w:top w:val="nil"/>
              <w:left w:val="nil"/>
              <w:bottom w:val="single" w:sz="4" w:space="0" w:color="auto"/>
              <w:right w:val="single" w:sz="4" w:space="0" w:color="auto"/>
            </w:tcBorders>
            <w:shd w:val="clear" w:color="auto" w:fill="auto"/>
            <w:noWrap/>
            <w:vAlign w:val="center"/>
            <w:hideMark/>
          </w:tcPr>
          <w:p w14:paraId="522B7099"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Interface</w:t>
            </w:r>
          </w:p>
        </w:tc>
        <w:tc>
          <w:tcPr>
            <w:tcW w:w="2120" w:type="dxa"/>
            <w:tcBorders>
              <w:top w:val="nil"/>
              <w:left w:val="nil"/>
              <w:bottom w:val="single" w:sz="4" w:space="0" w:color="auto"/>
              <w:right w:val="single" w:sz="4" w:space="0" w:color="auto"/>
            </w:tcBorders>
            <w:shd w:val="clear" w:color="auto" w:fill="auto"/>
            <w:noWrap/>
            <w:vAlign w:val="center"/>
            <w:hideMark/>
          </w:tcPr>
          <w:p w14:paraId="678B89B4"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5,000.00 </w:t>
            </w:r>
          </w:p>
        </w:tc>
        <w:tc>
          <w:tcPr>
            <w:tcW w:w="1130" w:type="dxa"/>
            <w:tcBorders>
              <w:top w:val="nil"/>
              <w:left w:val="nil"/>
              <w:bottom w:val="single" w:sz="4" w:space="0" w:color="auto"/>
              <w:right w:val="single" w:sz="4" w:space="0" w:color="auto"/>
            </w:tcBorders>
            <w:shd w:val="clear" w:color="auto" w:fill="auto"/>
            <w:noWrap/>
            <w:vAlign w:val="center"/>
            <w:hideMark/>
          </w:tcPr>
          <w:p w14:paraId="6F2E9C59"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1</w:t>
            </w:r>
          </w:p>
        </w:tc>
        <w:tc>
          <w:tcPr>
            <w:tcW w:w="1660" w:type="dxa"/>
            <w:tcBorders>
              <w:top w:val="nil"/>
              <w:left w:val="nil"/>
              <w:bottom w:val="single" w:sz="4" w:space="0" w:color="auto"/>
              <w:right w:val="nil"/>
            </w:tcBorders>
            <w:shd w:val="clear" w:color="auto" w:fill="auto"/>
            <w:noWrap/>
            <w:vAlign w:val="center"/>
            <w:hideMark/>
          </w:tcPr>
          <w:p w14:paraId="6A30F9FE"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$5,000.00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73F36242"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Interface with Drug Labs, Call in systems, EHR</w:t>
            </w:r>
          </w:p>
        </w:tc>
      </w:tr>
      <w:tr w:rsidR="000B5951" w:rsidRPr="00B06D12" w14:paraId="45ACC152"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53030E"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6</w:t>
            </w:r>
          </w:p>
        </w:tc>
        <w:tc>
          <w:tcPr>
            <w:tcW w:w="4260" w:type="dxa"/>
            <w:tcBorders>
              <w:top w:val="nil"/>
              <w:left w:val="nil"/>
              <w:bottom w:val="single" w:sz="4" w:space="0" w:color="auto"/>
              <w:right w:val="single" w:sz="4" w:space="0" w:color="auto"/>
            </w:tcBorders>
            <w:shd w:val="clear" w:color="auto" w:fill="auto"/>
            <w:noWrap/>
            <w:vAlign w:val="center"/>
            <w:hideMark/>
          </w:tcPr>
          <w:p w14:paraId="07A8E7B0"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Custom Development </w:t>
            </w:r>
          </w:p>
        </w:tc>
        <w:tc>
          <w:tcPr>
            <w:tcW w:w="2120" w:type="dxa"/>
            <w:tcBorders>
              <w:top w:val="nil"/>
              <w:left w:val="nil"/>
              <w:bottom w:val="single" w:sz="4" w:space="0" w:color="auto"/>
              <w:right w:val="single" w:sz="4" w:space="0" w:color="auto"/>
            </w:tcBorders>
            <w:shd w:val="clear" w:color="auto" w:fill="auto"/>
            <w:noWrap/>
            <w:vAlign w:val="center"/>
            <w:hideMark/>
          </w:tcPr>
          <w:p w14:paraId="75CCF5DE"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530148EC"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8</w:t>
            </w:r>
          </w:p>
        </w:tc>
        <w:tc>
          <w:tcPr>
            <w:tcW w:w="1660" w:type="dxa"/>
            <w:tcBorders>
              <w:top w:val="nil"/>
              <w:left w:val="nil"/>
              <w:bottom w:val="single" w:sz="4" w:space="0" w:color="auto"/>
              <w:right w:val="nil"/>
            </w:tcBorders>
            <w:shd w:val="clear" w:color="auto" w:fill="auto"/>
            <w:noWrap/>
            <w:vAlign w:val="center"/>
            <w:hideMark/>
          </w:tcPr>
          <w:p w14:paraId="73576890"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$1,500.00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7B534C8D" w14:textId="7BB87A7D"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Custom Development weekly work: Reports,</w:t>
            </w:r>
            <w:r w:rsidR="00992500" w:rsidRPr="005F1838">
              <w:rPr>
                <w:rFonts w:ascii="Calibri" w:eastAsia="Times New Roman" w:hAnsi="Calibri" w:cs="Calibri"/>
              </w:rPr>
              <w:t xml:space="preserve"> </w:t>
            </w:r>
            <w:r w:rsidRPr="005F1838">
              <w:rPr>
                <w:rFonts w:ascii="Calibri" w:eastAsia="Times New Roman" w:hAnsi="Calibri" w:cs="Calibri"/>
              </w:rPr>
              <w:t xml:space="preserve">Alerts, Custom Widgets; </w:t>
            </w:r>
          </w:p>
        </w:tc>
      </w:tr>
      <w:tr w:rsidR="000B5951" w:rsidRPr="00B06D12" w14:paraId="36E9D478"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81499F"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7</w:t>
            </w:r>
          </w:p>
        </w:tc>
        <w:tc>
          <w:tcPr>
            <w:tcW w:w="4260" w:type="dxa"/>
            <w:tcBorders>
              <w:top w:val="nil"/>
              <w:left w:val="nil"/>
              <w:bottom w:val="single" w:sz="4" w:space="0" w:color="auto"/>
              <w:right w:val="single" w:sz="4" w:space="0" w:color="auto"/>
            </w:tcBorders>
            <w:shd w:val="clear" w:color="auto" w:fill="auto"/>
            <w:noWrap/>
            <w:vAlign w:val="center"/>
            <w:hideMark/>
          </w:tcPr>
          <w:p w14:paraId="6DF222A3"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Conversion </w:t>
            </w:r>
          </w:p>
        </w:tc>
        <w:tc>
          <w:tcPr>
            <w:tcW w:w="2120" w:type="dxa"/>
            <w:tcBorders>
              <w:top w:val="nil"/>
              <w:left w:val="nil"/>
              <w:bottom w:val="single" w:sz="4" w:space="0" w:color="auto"/>
              <w:right w:val="single" w:sz="4" w:space="0" w:color="auto"/>
            </w:tcBorders>
            <w:shd w:val="clear" w:color="auto" w:fill="auto"/>
            <w:noWrap/>
            <w:vAlign w:val="center"/>
            <w:hideMark/>
          </w:tcPr>
          <w:p w14:paraId="7D27CB29"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7AA9DF26"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32</w:t>
            </w:r>
          </w:p>
        </w:tc>
        <w:tc>
          <w:tcPr>
            <w:tcW w:w="1660" w:type="dxa"/>
            <w:tcBorders>
              <w:top w:val="nil"/>
              <w:left w:val="nil"/>
              <w:bottom w:val="single" w:sz="4" w:space="0" w:color="auto"/>
              <w:right w:val="nil"/>
            </w:tcBorders>
            <w:shd w:val="clear" w:color="auto" w:fill="auto"/>
            <w:noWrap/>
            <w:vAlign w:val="center"/>
            <w:hideMark/>
          </w:tcPr>
          <w:p w14:paraId="61E2AD5D"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$6,000.00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5021ACAA" w14:textId="4A435A0F"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Estimated Number of </w:t>
            </w:r>
            <w:r w:rsidR="00686633" w:rsidRPr="005F1838">
              <w:rPr>
                <w:rFonts w:ascii="Calibri" w:eastAsia="Times New Roman" w:hAnsi="Calibri" w:cs="Calibri"/>
              </w:rPr>
              <w:t>h</w:t>
            </w:r>
            <w:r w:rsidRPr="005F1838">
              <w:rPr>
                <w:rFonts w:ascii="Calibri" w:eastAsia="Times New Roman" w:hAnsi="Calibri" w:cs="Calibri"/>
              </w:rPr>
              <w:t xml:space="preserve">ours for </w:t>
            </w:r>
            <w:r w:rsidR="00A72039" w:rsidRPr="005F1838">
              <w:rPr>
                <w:rFonts w:ascii="Calibri" w:eastAsia="Times New Roman" w:hAnsi="Calibri" w:cs="Calibri"/>
              </w:rPr>
              <w:t>d</w:t>
            </w:r>
            <w:r w:rsidRPr="005F1838">
              <w:rPr>
                <w:rFonts w:ascii="Calibri" w:eastAsia="Times New Roman" w:hAnsi="Calibri" w:cs="Calibri"/>
              </w:rPr>
              <w:t xml:space="preserve">ata </w:t>
            </w:r>
            <w:r w:rsidR="00A72039" w:rsidRPr="005F1838">
              <w:rPr>
                <w:rFonts w:ascii="Calibri" w:eastAsia="Times New Roman" w:hAnsi="Calibri" w:cs="Calibri"/>
              </w:rPr>
              <w:t>c</w:t>
            </w:r>
            <w:r w:rsidRPr="005F1838">
              <w:rPr>
                <w:rFonts w:ascii="Calibri" w:eastAsia="Times New Roman" w:hAnsi="Calibri" w:cs="Calibri"/>
              </w:rPr>
              <w:t xml:space="preserve">onversion per program </w:t>
            </w:r>
          </w:p>
        </w:tc>
      </w:tr>
      <w:tr w:rsidR="000B5951" w:rsidRPr="00B06D12" w14:paraId="61F5A429" w14:textId="77777777" w:rsidTr="00286AFE">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88C9D9"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8</w:t>
            </w:r>
          </w:p>
        </w:tc>
        <w:tc>
          <w:tcPr>
            <w:tcW w:w="4260" w:type="dxa"/>
            <w:tcBorders>
              <w:top w:val="nil"/>
              <w:left w:val="nil"/>
              <w:bottom w:val="single" w:sz="4" w:space="0" w:color="auto"/>
              <w:right w:val="single" w:sz="4" w:space="0" w:color="auto"/>
            </w:tcBorders>
            <w:shd w:val="clear" w:color="auto" w:fill="auto"/>
            <w:noWrap/>
            <w:vAlign w:val="center"/>
            <w:hideMark/>
          </w:tcPr>
          <w:p w14:paraId="71B463E5"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Conversion Analysis</w:t>
            </w:r>
          </w:p>
        </w:tc>
        <w:tc>
          <w:tcPr>
            <w:tcW w:w="2120" w:type="dxa"/>
            <w:tcBorders>
              <w:top w:val="nil"/>
              <w:left w:val="nil"/>
              <w:bottom w:val="single" w:sz="4" w:space="0" w:color="auto"/>
              <w:right w:val="single" w:sz="4" w:space="0" w:color="auto"/>
            </w:tcBorders>
            <w:shd w:val="clear" w:color="auto" w:fill="auto"/>
            <w:noWrap/>
            <w:vAlign w:val="center"/>
            <w:hideMark/>
          </w:tcPr>
          <w:p w14:paraId="30692EC5"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4E3408AB"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32</w:t>
            </w:r>
          </w:p>
        </w:tc>
        <w:tc>
          <w:tcPr>
            <w:tcW w:w="1660" w:type="dxa"/>
            <w:tcBorders>
              <w:top w:val="nil"/>
              <w:left w:val="nil"/>
              <w:bottom w:val="single" w:sz="4" w:space="0" w:color="auto"/>
              <w:right w:val="nil"/>
            </w:tcBorders>
            <w:shd w:val="clear" w:color="auto" w:fill="auto"/>
            <w:noWrap/>
            <w:vAlign w:val="center"/>
            <w:hideMark/>
          </w:tcPr>
          <w:p w14:paraId="3D3D5E70"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$6,000.00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765CD21D" w14:textId="14E2BE41"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Analysis of </w:t>
            </w:r>
            <w:r w:rsidR="00CA7EA1" w:rsidRPr="005F1838">
              <w:rPr>
                <w:rFonts w:ascii="Calibri" w:eastAsia="Times New Roman" w:hAnsi="Calibri" w:cs="Calibri"/>
              </w:rPr>
              <w:t>D</w:t>
            </w:r>
            <w:r w:rsidRPr="005F1838">
              <w:rPr>
                <w:rFonts w:ascii="Calibri" w:eastAsia="Times New Roman" w:hAnsi="Calibri" w:cs="Calibri"/>
              </w:rPr>
              <w:t xml:space="preserve">ata to be converted: includes data mapping documentation </w:t>
            </w:r>
          </w:p>
        </w:tc>
      </w:tr>
      <w:tr w:rsidR="000B5951" w:rsidRPr="00B06D12" w14:paraId="5C222FE8" w14:textId="77777777" w:rsidTr="00286AFE">
        <w:trPr>
          <w:trHeight w:val="5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79C07"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9</w:t>
            </w:r>
          </w:p>
        </w:tc>
        <w:tc>
          <w:tcPr>
            <w:tcW w:w="4260" w:type="dxa"/>
            <w:tcBorders>
              <w:top w:val="single" w:sz="4" w:space="0" w:color="auto"/>
              <w:left w:val="nil"/>
              <w:bottom w:val="single" w:sz="4" w:space="0" w:color="auto"/>
              <w:right w:val="single" w:sz="4" w:space="0" w:color="auto"/>
            </w:tcBorders>
            <w:shd w:val="clear" w:color="auto" w:fill="auto"/>
            <w:noWrap/>
            <w:vAlign w:val="center"/>
            <w:hideMark/>
          </w:tcPr>
          <w:p w14:paraId="641977EE"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System Configuration</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401AD8ED"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187.50 </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6100D26A"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24</w:t>
            </w:r>
          </w:p>
        </w:tc>
        <w:tc>
          <w:tcPr>
            <w:tcW w:w="1660" w:type="dxa"/>
            <w:tcBorders>
              <w:top w:val="single" w:sz="4" w:space="0" w:color="auto"/>
              <w:left w:val="nil"/>
              <w:bottom w:val="single" w:sz="4" w:space="0" w:color="auto"/>
              <w:right w:val="nil"/>
            </w:tcBorders>
            <w:shd w:val="clear" w:color="auto" w:fill="auto"/>
            <w:noWrap/>
            <w:vAlign w:val="center"/>
            <w:hideMark/>
          </w:tcPr>
          <w:p w14:paraId="77950FEF"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$4,500.00 </w:t>
            </w:r>
          </w:p>
        </w:tc>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14574" w14:textId="358C80C4"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Setup of </w:t>
            </w:r>
            <w:r w:rsidR="0029373F" w:rsidRPr="005F1838">
              <w:rPr>
                <w:rFonts w:ascii="Calibri" w:eastAsia="Times New Roman" w:hAnsi="Calibri" w:cs="Calibri"/>
              </w:rPr>
              <w:t>s</w:t>
            </w:r>
            <w:r w:rsidRPr="005F1838">
              <w:rPr>
                <w:rFonts w:ascii="Calibri" w:eastAsia="Times New Roman" w:hAnsi="Calibri" w:cs="Calibri"/>
              </w:rPr>
              <w:t xml:space="preserve">ystem layout, code values, and security. Includes </w:t>
            </w:r>
            <w:r w:rsidR="0029373F" w:rsidRPr="005F1838">
              <w:rPr>
                <w:rFonts w:ascii="Calibri" w:eastAsia="Times New Roman" w:hAnsi="Calibri" w:cs="Calibri"/>
              </w:rPr>
              <w:t>s</w:t>
            </w:r>
            <w:r w:rsidRPr="005F1838">
              <w:rPr>
                <w:rFonts w:ascii="Calibri" w:eastAsia="Times New Roman" w:hAnsi="Calibri" w:cs="Calibri"/>
              </w:rPr>
              <w:t xml:space="preserve">ystem </w:t>
            </w:r>
            <w:r w:rsidR="0029373F" w:rsidRPr="005F1838">
              <w:rPr>
                <w:rFonts w:ascii="Calibri" w:eastAsia="Times New Roman" w:hAnsi="Calibri" w:cs="Calibri"/>
              </w:rPr>
              <w:t>r</w:t>
            </w:r>
            <w:r w:rsidRPr="005F1838">
              <w:rPr>
                <w:rFonts w:ascii="Calibri" w:eastAsia="Times New Roman" w:hAnsi="Calibri" w:cs="Calibri"/>
              </w:rPr>
              <w:t>eview</w:t>
            </w:r>
          </w:p>
        </w:tc>
      </w:tr>
      <w:tr w:rsidR="000B5951" w:rsidRPr="00B06D12" w14:paraId="6B3FDCD4"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4BD09"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10</w:t>
            </w:r>
          </w:p>
        </w:tc>
        <w:tc>
          <w:tcPr>
            <w:tcW w:w="4260" w:type="dxa"/>
            <w:tcBorders>
              <w:top w:val="nil"/>
              <w:left w:val="nil"/>
              <w:bottom w:val="single" w:sz="4" w:space="0" w:color="auto"/>
              <w:right w:val="single" w:sz="4" w:space="0" w:color="auto"/>
            </w:tcBorders>
            <w:shd w:val="clear" w:color="auto" w:fill="auto"/>
            <w:noWrap/>
            <w:vAlign w:val="center"/>
            <w:hideMark/>
          </w:tcPr>
          <w:p w14:paraId="3324CF5F"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Testing</w:t>
            </w:r>
          </w:p>
        </w:tc>
        <w:tc>
          <w:tcPr>
            <w:tcW w:w="2120" w:type="dxa"/>
            <w:tcBorders>
              <w:top w:val="nil"/>
              <w:left w:val="nil"/>
              <w:bottom w:val="single" w:sz="4" w:space="0" w:color="auto"/>
              <w:right w:val="single" w:sz="4" w:space="0" w:color="auto"/>
            </w:tcBorders>
            <w:shd w:val="clear" w:color="auto" w:fill="auto"/>
            <w:noWrap/>
            <w:vAlign w:val="center"/>
            <w:hideMark/>
          </w:tcPr>
          <w:p w14:paraId="263445D5"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3E67B972"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32</w:t>
            </w:r>
          </w:p>
        </w:tc>
        <w:tc>
          <w:tcPr>
            <w:tcW w:w="1660" w:type="dxa"/>
            <w:tcBorders>
              <w:top w:val="nil"/>
              <w:left w:val="nil"/>
              <w:bottom w:val="single" w:sz="4" w:space="0" w:color="auto"/>
              <w:right w:val="nil"/>
            </w:tcBorders>
            <w:shd w:val="clear" w:color="auto" w:fill="auto"/>
            <w:noWrap/>
            <w:vAlign w:val="center"/>
            <w:hideMark/>
          </w:tcPr>
          <w:p w14:paraId="2C4225AE"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$6,000.00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00AC40D5" w14:textId="016706CC"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Estimated </w:t>
            </w:r>
            <w:r w:rsidR="0029373F" w:rsidRPr="005F1838">
              <w:rPr>
                <w:rFonts w:ascii="Calibri" w:eastAsia="Times New Roman" w:hAnsi="Calibri" w:cs="Calibri"/>
              </w:rPr>
              <w:t>c</w:t>
            </w:r>
            <w:r w:rsidRPr="005F1838">
              <w:rPr>
                <w:rFonts w:ascii="Calibri" w:eastAsia="Times New Roman" w:hAnsi="Calibri" w:cs="Calibri"/>
              </w:rPr>
              <w:t xml:space="preserve">ost for User Acceptance Testing, Internal Testing of </w:t>
            </w:r>
            <w:r w:rsidR="0029373F" w:rsidRPr="005F1838">
              <w:rPr>
                <w:rFonts w:ascii="Calibri" w:eastAsia="Times New Roman" w:hAnsi="Calibri" w:cs="Calibri"/>
              </w:rPr>
              <w:t>s</w:t>
            </w:r>
            <w:r w:rsidRPr="005F1838">
              <w:rPr>
                <w:rFonts w:ascii="Calibri" w:eastAsia="Times New Roman" w:hAnsi="Calibri" w:cs="Calibri"/>
              </w:rPr>
              <w:t>ystem, Integration Testing</w:t>
            </w:r>
          </w:p>
        </w:tc>
      </w:tr>
      <w:tr w:rsidR="000B5951" w:rsidRPr="00B06D12" w14:paraId="35FCB9FD"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07ACBA"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11</w:t>
            </w:r>
          </w:p>
        </w:tc>
        <w:tc>
          <w:tcPr>
            <w:tcW w:w="4260" w:type="dxa"/>
            <w:tcBorders>
              <w:top w:val="nil"/>
              <w:left w:val="nil"/>
              <w:bottom w:val="single" w:sz="4" w:space="0" w:color="auto"/>
              <w:right w:val="single" w:sz="4" w:space="0" w:color="auto"/>
            </w:tcBorders>
            <w:shd w:val="clear" w:color="auto" w:fill="auto"/>
            <w:noWrap/>
            <w:vAlign w:val="center"/>
            <w:hideMark/>
          </w:tcPr>
          <w:p w14:paraId="1D7A1664"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Training - Onsite</w:t>
            </w:r>
          </w:p>
        </w:tc>
        <w:tc>
          <w:tcPr>
            <w:tcW w:w="2120" w:type="dxa"/>
            <w:tcBorders>
              <w:top w:val="nil"/>
              <w:left w:val="nil"/>
              <w:bottom w:val="single" w:sz="4" w:space="0" w:color="auto"/>
              <w:right w:val="single" w:sz="4" w:space="0" w:color="auto"/>
            </w:tcBorders>
            <w:shd w:val="clear" w:color="auto" w:fill="auto"/>
            <w:noWrap/>
            <w:vAlign w:val="center"/>
            <w:hideMark/>
          </w:tcPr>
          <w:p w14:paraId="6FB9C45B"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44AEC295"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16</w:t>
            </w:r>
          </w:p>
        </w:tc>
        <w:tc>
          <w:tcPr>
            <w:tcW w:w="1660" w:type="dxa"/>
            <w:tcBorders>
              <w:top w:val="nil"/>
              <w:left w:val="nil"/>
              <w:bottom w:val="single" w:sz="4" w:space="0" w:color="auto"/>
              <w:right w:val="nil"/>
            </w:tcBorders>
            <w:shd w:val="clear" w:color="auto" w:fill="auto"/>
            <w:noWrap/>
            <w:vAlign w:val="center"/>
            <w:hideMark/>
          </w:tcPr>
          <w:p w14:paraId="7F6B9AC7"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$3,000.00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5E1DBD87" w14:textId="079F27DC"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Hourly </w:t>
            </w:r>
            <w:r w:rsidR="0029373F" w:rsidRPr="005F1838">
              <w:rPr>
                <w:rFonts w:ascii="Calibri" w:eastAsia="Times New Roman" w:hAnsi="Calibri" w:cs="Calibri"/>
              </w:rPr>
              <w:t>r</w:t>
            </w:r>
            <w:r w:rsidRPr="005F1838">
              <w:rPr>
                <w:rFonts w:ascii="Calibri" w:eastAsia="Times New Roman" w:hAnsi="Calibri" w:cs="Calibri"/>
              </w:rPr>
              <w:t xml:space="preserve">ate for One (1) </w:t>
            </w:r>
            <w:r w:rsidR="00CE2EB4" w:rsidRPr="005F1838">
              <w:rPr>
                <w:rFonts w:ascii="Calibri" w:eastAsia="Times New Roman" w:hAnsi="Calibri" w:cs="Calibri"/>
              </w:rPr>
              <w:t>t</w:t>
            </w:r>
            <w:r w:rsidRPr="005F1838">
              <w:rPr>
                <w:rFonts w:ascii="Calibri" w:eastAsia="Times New Roman" w:hAnsi="Calibri" w:cs="Calibri"/>
              </w:rPr>
              <w:t>rainer onsite for two (2) days</w:t>
            </w:r>
          </w:p>
        </w:tc>
      </w:tr>
      <w:tr w:rsidR="000B5951" w:rsidRPr="00B06D12" w14:paraId="122AA838"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77DF80"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12</w:t>
            </w:r>
          </w:p>
        </w:tc>
        <w:tc>
          <w:tcPr>
            <w:tcW w:w="4260" w:type="dxa"/>
            <w:tcBorders>
              <w:top w:val="nil"/>
              <w:left w:val="nil"/>
              <w:bottom w:val="single" w:sz="4" w:space="0" w:color="auto"/>
              <w:right w:val="single" w:sz="4" w:space="0" w:color="auto"/>
            </w:tcBorders>
            <w:shd w:val="clear" w:color="auto" w:fill="auto"/>
            <w:noWrap/>
            <w:vAlign w:val="center"/>
            <w:hideMark/>
          </w:tcPr>
          <w:p w14:paraId="00C5FB02"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Training - Online</w:t>
            </w:r>
          </w:p>
        </w:tc>
        <w:tc>
          <w:tcPr>
            <w:tcW w:w="2120" w:type="dxa"/>
            <w:tcBorders>
              <w:top w:val="nil"/>
              <w:left w:val="nil"/>
              <w:bottom w:val="single" w:sz="4" w:space="0" w:color="auto"/>
              <w:right w:val="single" w:sz="4" w:space="0" w:color="auto"/>
            </w:tcBorders>
            <w:shd w:val="clear" w:color="auto" w:fill="auto"/>
            <w:noWrap/>
            <w:vAlign w:val="center"/>
            <w:hideMark/>
          </w:tcPr>
          <w:p w14:paraId="463B3678"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68A58304"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8</w:t>
            </w:r>
          </w:p>
        </w:tc>
        <w:tc>
          <w:tcPr>
            <w:tcW w:w="1660" w:type="dxa"/>
            <w:tcBorders>
              <w:top w:val="nil"/>
              <w:left w:val="nil"/>
              <w:bottom w:val="single" w:sz="4" w:space="0" w:color="auto"/>
              <w:right w:val="nil"/>
            </w:tcBorders>
            <w:shd w:val="clear" w:color="auto" w:fill="auto"/>
            <w:noWrap/>
            <w:vAlign w:val="center"/>
            <w:hideMark/>
          </w:tcPr>
          <w:p w14:paraId="30A02B90"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$1,500.00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0BB3F780" w14:textId="7FC8E89A"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Daily </w:t>
            </w:r>
            <w:r w:rsidR="00A34D54" w:rsidRPr="005F1838">
              <w:rPr>
                <w:rFonts w:ascii="Calibri" w:eastAsia="Times New Roman" w:hAnsi="Calibri" w:cs="Calibri"/>
              </w:rPr>
              <w:t>r</w:t>
            </w:r>
            <w:r w:rsidRPr="005F1838">
              <w:rPr>
                <w:rFonts w:ascii="Calibri" w:eastAsia="Times New Roman" w:hAnsi="Calibri" w:cs="Calibri"/>
              </w:rPr>
              <w:t>ate for Online Live Training</w:t>
            </w:r>
          </w:p>
        </w:tc>
      </w:tr>
      <w:tr w:rsidR="00C84F44" w:rsidRPr="00B06D12" w14:paraId="000F8662"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842119"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13</w:t>
            </w:r>
          </w:p>
        </w:tc>
        <w:tc>
          <w:tcPr>
            <w:tcW w:w="4260" w:type="dxa"/>
            <w:tcBorders>
              <w:top w:val="nil"/>
              <w:left w:val="nil"/>
              <w:bottom w:val="single" w:sz="4" w:space="0" w:color="auto"/>
              <w:right w:val="single" w:sz="4" w:space="0" w:color="auto"/>
            </w:tcBorders>
            <w:shd w:val="clear" w:color="auto" w:fill="auto"/>
            <w:noWrap/>
            <w:vAlign w:val="center"/>
            <w:hideMark/>
          </w:tcPr>
          <w:p w14:paraId="2CF66AC4"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Training - Custom Videos</w:t>
            </w:r>
          </w:p>
        </w:tc>
        <w:tc>
          <w:tcPr>
            <w:tcW w:w="2120" w:type="dxa"/>
            <w:tcBorders>
              <w:top w:val="nil"/>
              <w:left w:val="nil"/>
              <w:bottom w:val="single" w:sz="4" w:space="0" w:color="auto"/>
              <w:right w:val="single" w:sz="4" w:space="0" w:color="auto"/>
            </w:tcBorders>
            <w:shd w:val="clear" w:color="auto" w:fill="auto"/>
            <w:noWrap/>
            <w:vAlign w:val="center"/>
            <w:hideMark/>
          </w:tcPr>
          <w:p w14:paraId="046A9AE7"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2,000.00 </w:t>
            </w:r>
          </w:p>
        </w:tc>
        <w:tc>
          <w:tcPr>
            <w:tcW w:w="1130" w:type="dxa"/>
            <w:tcBorders>
              <w:top w:val="nil"/>
              <w:left w:val="nil"/>
              <w:bottom w:val="single" w:sz="4" w:space="0" w:color="auto"/>
              <w:right w:val="single" w:sz="4" w:space="0" w:color="auto"/>
            </w:tcBorders>
            <w:shd w:val="clear" w:color="auto" w:fill="auto"/>
            <w:noWrap/>
            <w:vAlign w:val="center"/>
            <w:hideMark/>
          </w:tcPr>
          <w:p w14:paraId="08C53E27"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1</w:t>
            </w:r>
          </w:p>
        </w:tc>
        <w:tc>
          <w:tcPr>
            <w:tcW w:w="1660" w:type="dxa"/>
            <w:tcBorders>
              <w:top w:val="nil"/>
              <w:left w:val="nil"/>
              <w:bottom w:val="single" w:sz="4" w:space="0" w:color="auto"/>
              <w:right w:val="nil"/>
            </w:tcBorders>
            <w:shd w:val="clear" w:color="000000" w:fill="FFFFFF"/>
            <w:noWrap/>
            <w:vAlign w:val="center"/>
            <w:hideMark/>
          </w:tcPr>
          <w:p w14:paraId="11EE146B"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$2,000.00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759213D3" w14:textId="0A413A88"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Custom Training Video that </w:t>
            </w:r>
            <w:r w:rsidR="00F910CD" w:rsidRPr="005F1838">
              <w:rPr>
                <w:rFonts w:ascii="Calibri" w:eastAsia="Times New Roman" w:hAnsi="Calibri" w:cs="Calibri"/>
              </w:rPr>
              <w:t>will be</w:t>
            </w:r>
            <w:r w:rsidRPr="005F1838">
              <w:rPr>
                <w:rFonts w:ascii="Calibri" w:eastAsia="Times New Roman" w:hAnsi="Calibri" w:cs="Calibri"/>
              </w:rPr>
              <w:t xml:space="preserve"> </w:t>
            </w:r>
            <w:r w:rsidR="00992500" w:rsidRPr="005F1838">
              <w:rPr>
                <w:rFonts w:ascii="Calibri" w:eastAsia="Times New Roman" w:hAnsi="Calibri" w:cs="Calibri"/>
              </w:rPr>
              <w:t>accessible</w:t>
            </w:r>
            <w:r w:rsidRPr="005F1838">
              <w:rPr>
                <w:rFonts w:ascii="Calibri" w:eastAsia="Times New Roman" w:hAnsi="Calibri" w:cs="Calibri"/>
              </w:rPr>
              <w:t xml:space="preserve"> </w:t>
            </w:r>
            <w:r w:rsidR="00F910CD" w:rsidRPr="005F1838">
              <w:rPr>
                <w:rFonts w:ascii="Calibri" w:eastAsia="Times New Roman" w:hAnsi="Calibri" w:cs="Calibri"/>
              </w:rPr>
              <w:t>to</w:t>
            </w:r>
            <w:r w:rsidRPr="005F1838">
              <w:rPr>
                <w:rFonts w:ascii="Calibri" w:eastAsia="Times New Roman" w:hAnsi="Calibri" w:cs="Calibri"/>
              </w:rPr>
              <w:t xml:space="preserve"> all users.</w:t>
            </w:r>
          </w:p>
        </w:tc>
      </w:tr>
      <w:tr w:rsidR="000B5951" w:rsidRPr="00B06D12" w14:paraId="08FE39E5"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A31379"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14</w:t>
            </w:r>
          </w:p>
        </w:tc>
        <w:tc>
          <w:tcPr>
            <w:tcW w:w="4260" w:type="dxa"/>
            <w:tcBorders>
              <w:top w:val="nil"/>
              <w:left w:val="nil"/>
              <w:bottom w:val="single" w:sz="4" w:space="0" w:color="auto"/>
              <w:right w:val="single" w:sz="4" w:space="0" w:color="auto"/>
            </w:tcBorders>
            <w:shd w:val="clear" w:color="auto" w:fill="auto"/>
            <w:noWrap/>
            <w:vAlign w:val="center"/>
            <w:hideMark/>
          </w:tcPr>
          <w:p w14:paraId="012EF9CE"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Hosting</w:t>
            </w:r>
          </w:p>
        </w:tc>
        <w:tc>
          <w:tcPr>
            <w:tcW w:w="2120" w:type="dxa"/>
            <w:tcBorders>
              <w:top w:val="nil"/>
              <w:left w:val="nil"/>
              <w:bottom w:val="single" w:sz="4" w:space="0" w:color="auto"/>
              <w:right w:val="single" w:sz="4" w:space="0" w:color="auto"/>
            </w:tcBorders>
            <w:shd w:val="clear" w:color="auto" w:fill="auto"/>
            <w:noWrap/>
            <w:vAlign w:val="center"/>
            <w:hideMark/>
          </w:tcPr>
          <w:p w14:paraId="023203DE"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   </w:t>
            </w:r>
          </w:p>
        </w:tc>
        <w:tc>
          <w:tcPr>
            <w:tcW w:w="1130" w:type="dxa"/>
            <w:tcBorders>
              <w:top w:val="nil"/>
              <w:left w:val="nil"/>
              <w:bottom w:val="single" w:sz="4" w:space="0" w:color="auto"/>
              <w:right w:val="single" w:sz="4" w:space="0" w:color="auto"/>
            </w:tcBorders>
            <w:shd w:val="clear" w:color="auto" w:fill="auto"/>
            <w:noWrap/>
            <w:vAlign w:val="center"/>
            <w:hideMark/>
          </w:tcPr>
          <w:p w14:paraId="53CB1FAF"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w:t>
            </w:r>
          </w:p>
        </w:tc>
        <w:tc>
          <w:tcPr>
            <w:tcW w:w="1660" w:type="dxa"/>
            <w:tcBorders>
              <w:top w:val="nil"/>
              <w:left w:val="nil"/>
              <w:bottom w:val="single" w:sz="4" w:space="0" w:color="auto"/>
              <w:right w:val="nil"/>
            </w:tcBorders>
            <w:shd w:val="clear" w:color="auto" w:fill="auto"/>
            <w:noWrap/>
            <w:vAlign w:val="center"/>
            <w:hideMark/>
          </w:tcPr>
          <w:p w14:paraId="328B5F37"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27D09C05"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Included in User License Annual Subscription </w:t>
            </w:r>
          </w:p>
        </w:tc>
      </w:tr>
      <w:tr w:rsidR="000B5951" w:rsidRPr="00B06D12" w14:paraId="1E3D62EA"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FC403" w14:textId="77777777" w:rsidR="00DC1799" w:rsidRPr="00B06D12" w:rsidRDefault="00DC1799" w:rsidP="00231D6D">
            <w:pPr>
              <w:widowControl/>
              <w:spacing w:after="0" w:line="240" w:lineRule="auto"/>
              <w:jc w:val="right"/>
              <w:rPr>
                <w:rFonts w:ascii="Arial" w:eastAsia="Times New Roman" w:hAnsi="Arial" w:cs="Arial"/>
                <w:sz w:val="20"/>
                <w:szCs w:val="20"/>
              </w:rPr>
            </w:pPr>
            <w:r w:rsidRPr="00B06D12">
              <w:rPr>
                <w:rFonts w:ascii="Arial" w:eastAsia="Times New Roman" w:hAnsi="Arial" w:cs="Arial"/>
                <w:sz w:val="20"/>
                <w:szCs w:val="20"/>
              </w:rPr>
              <w:t>15</w:t>
            </w:r>
          </w:p>
        </w:tc>
        <w:tc>
          <w:tcPr>
            <w:tcW w:w="4260" w:type="dxa"/>
            <w:tcBorders>
              <w:top w:val="nil"/>
              <w:left w:val="nil"/>
              <w:bottom w:val="single" w:sz="4" w:space="0" w:color="auto"/>
              <w:right w:val="single" w:sz="4" w:space="0" w:color="auto"/>
            </w:tcBorders>
            <w:shd w:val="clear" w:color="auto" w:fill="auto"/>
            <w:noWrap/>
            <w:vAlign w:val="center"/>
            <w:hideMark/>
          </w:tcPr>
          <w:p w14:paraId="3E0F54F2"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Annual Maintenance</w:t>
            </w:r>
          </w:p>
        </w:tc>
        <w:tc>
          <w:tcPr>
            <w:tcW w:w="2120" w:type="dxa"/>
            <w:tcBorders>
              <w:top w:val="nil"/>
              <w:left w:val="nil"/>
              <w:bottom w:val="single" w:sz="4" w:space="0" w:color="auto"/>
              <w:right w:val="single" w:sz="4" w:space="0" w:color="auto"/>
            </w:tcBorders>
            <w:shd w:val="clear" w:color="auto" w:fill="auto"/>
            <w:noWrap/>
            <w:vAlign w:val="center"/>
            <w:hideMark/>
          </w:tcPr>
          <w:p w14:paraId="6D3AA80B"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 $                        -   </w:t>
            </w:r>
          </w:p>
        </w:tc>
        <w:tc>
          <w:tcPr>
            <w:tcW w:w="1130" w:type="dxa"/>
            <w:tcBorders>
              <w:top w:val="nil"/>
              <w:left w:val="nil"/>
              <w:bottom w:val="single" w:sz="4" w:space="0" w:color="auto"/>
              <w:right w:val="single" w:sz="4" w:space="0" w:color="auto"/>
            </w:tcBorders>
            <w:shd w:val="clear" w:color="auto" w:fill="auto"/>
            <w:noWrap/>
            <w:vAlign w:val="center"/>
            <w:hideMark/>
          </w:tcPr>
          <w:p w14:paraId="7E4DAFEB"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w:t>
            </w:r>
          </w:p>
        </w:tc>
        <w:tc>
          <w:tcPr>
            <w:tcW w:w="1660" w:type="dxa"/>
            <w:tcBorders>
              <w:top w:val="nil"/>
              <w:left w:val="nil"/>
              <w:bottom w:val="single" w:sz="4" w:space="0" w:color="auto"/>
              <w:right w:val="nil"/>
            </w:tcBorders>
            <w:shd w:val="clear" w:color="auto" w:fill="auto"/>
            <w:noWrap/>
            <w:vAlign w:val="center"/>
            <w:hideMark/>
          </w:tcPr>
          <w:p w14:paraId="0562C961" w14:textId="77777777" w:rsidR="00DC1799" w:rsidRPr="005F1838" w:rsidRDefault="00DC1799" w:rsidP="00231D6D">
            <w:pPr>
              <w:widowControl/>
              <w:spacing w:after="0" w:line="240" w:lineRule="auto"/>
              <w:jc w:val="center"/>
              <w:rPr>
                <w:rFonts w:ascii="Calibri" w:eastAsia="Times New Roman" w:hAnsi="Calibri" w:cs="Calibri"/>
              </w:rPr>
            </w:pPr>
            <w:r w:rsidRPr="005F1838">
              <w:rPr>
                <w:rFonts w:ascii="Calibri" w:eastAsia="Times New Roman" w:hAnsi="Calibri" w:cs="Calibri"/>
              </w:rPr>
              <w:t xml:space="preserve">$0.00 </w:t>
            </w:r>
          </w:p>
        </w:tc>
        <w:tc>
          <w:tcPr>
            <w:tcW w:w="5000" w:type="dxa"/>
            <w:tcBorders>
              <w:top w:val="nil"/>
              <w:left w:val="single" w:sz="4" w:space="0" w:color="auto"/>
              <w:bottom w:val="single" w:sz="4" w:space="0" w:color="auto"/>
              <w:right w:val="single" w:sz="4" w:space="0" w:color="auto"/>
            </w:tcBorders>
            <w:shd w:val="clear" w:color="auto" w:fill="auto"/>
            <w:vAlign w:val="center"/>
            <w:hideMark/>
          </w:tcPr>
          <w:p w14:paraId="39D43D38" w14:textId="77777777" w:rsidR="00DC1799" w:rsidRPr="005F1838" w:rsidRDefault="00DC1799" w:rsidP="00231D6D">
            <w:pPr>
              <w:widowControl/>
              <w:spacing w:after="0" w:line="240" w:lineRule="auto"/>
              <w:rPr>
                <w:rFonts w:ascii="Calibri" w:eastAsia="Times New Roman" w:hAnsi="Calibri" w:cs="Calibri"/>
              </w:rPr>
            </w:pPr>
            <w:r w:rsidRPr="005F1838">
              <w:rPr>
                <w:rFonts w:ascii="Calibri" w:eastAsia="Times New Roman" w:hAnsi="Calibri" w:cs="Calibri"/>
              </w:rPr>
              <w:t xml:space="preserve">Included in User License Annual Subscription </w:t>
            </w:r>
          </w:p>
        </w:tc>
      </w:tr>
    </w:tbl>
    <w:p w14:paraId="34086F1E" w14:textId="77777777" w:rsidR="00DC1799" w:rsidRDefault="00DC1799" w:rsidP="00DC1799">
      <w:pPr>
        <w:rPr>
          <w:rFonts w:ascii="Times New Roman" w:eastAsia="Times New Roman" w:hAnsi="Times New Roman" w:cs="Times New Roman"/>
          <w:sz w:val="24"/>
          <w:szCs w:val="24"/>
        </w:rPr>
      </w:pPr>
    </w:p>
    <w:p w14:paraId="429BB002" w14:textId="60DAA4FE" w:rsidR="00DC1799" w:rsidRDefault="00DC1799" w:rsidP="00DC1799">
      <w:pPr>
        <w:rPr>
          <w:rFonts w:ascii="Times New Roman" w:eastAsia="Times New Roman" w:hAnsi="Times New Roman" w:cs="Times New Roman"/>
          <w:sz w:val="24"/>
          <w:szCs w:val="24"/>
        </w:rPr>
      </w:pPr>
      <w:r w:rsidRPr="00B06D12">
        <w:rPr>
          <w:rFonts w:ascii="Times New Roman" w:eastAsia="Times New Roman" w:hAnsi="Times New Roman" w:cs="Times New Roman"/>
          <w:sz w:val="24"/>
          <w:szCs w:val="24"/>
        </w:rPr>
        <w:t>Alternate Pricing</w:t>
      </w:r>
      <w:r w:rsidR="001E658C">
        <w:rPr>
          <w:rFonts w:ascii="Times New Roman" w:eastAsia="Times New Roman" w:hAnsi="Times New Roman" w:cs="Times New Roman"/>
          <w:sz w:val="24"/>
          <w:szCs w:val="24"/>
        </w:rPr>
        <w:t xml:space="preserve"> for County Probation Departments</w:t>
      </w:r>
      <w:r w:rsidR="00A14214">
        <w:rPr>
          <w:rFonts w:ascii="Times New Roman" w:eastAsia="Times New Roman" w:hAnsi="Times New Roman" w:cs="Times New Roman"/>
          <w:sz w:val="24"/>
          <w:szCs w:val="24"/>
        </w:rPr>
        <w:t xml:space="preserve"> or Other Justice Partners</w:t>
      </w:r>
      <w:r w:rsidR="001E658C">
        <w:rPr>
          <w:rFonts w:ascii="Times New Roman" w:eastAsia="Times New Roman" w:hAnsi="Times New Roman" w:cs="Times New Roman"/>
          <w:sz w:val="24"/>
          <w:szCs w:val="24"/>
        </w:rPr>
        <w:t xml:space="preserve"> (“</w:t>
      </w:r>
      <w:r w:rsidRPr="00B06D12">
        <w:rPr>
          <w:rFonts w:ascii="Times New Roman" w:eastAsia="Times New Roman" w:hAnsi="Times New Roman" w:cs="Times New Roman"/>
          <w:sz w:val="24"/>
          <w:szCs w:val="24"/>
        </w:rPr>
        <w:t>Probation</w:t>
      </w:r>
      <w:r w:rsidR="001E658C">
        <w:rPr>
          <w:rFonts w:ascii="Times New Roman" w:eastAsia="Times New Roman" w:hAnsi="Times New Roman" w:cs="Times New Roman"/>
          <w:sz w:val="24"/>
          <w:szCs w:val="24"/>
        </w:rPr>
        <w:t>”)</w:t>
      </w:r>
    </w:p>
    <w:tbl>
      <w:tblPr>
        <w:tblW w:w="15310" w:type="dxa"/>
        <w:tblInd w:w="-1175" w:type="dxa"/>
        <w:tblLook w:val="04A0" w:firstRow="1" w:lastRow="0" w:firstColumn="1" w:lastColumn="0" w:noHBand="0" w:noVBand="1"/>
      </w:tblPr>
      <w:tblGrid>
        <w:gridCol w:w="960"/>
        <w:gridCol w:w="4260"/>
        <w:gridCol w:w="2300"/>
        <w:gridCol w:w="1130"/>
        <w:gridCol w:w="1620"/>
        <w:gridCol w:w="5040"/>
      </w:tblGrid>
      <w:tr w:rsidR="00757AC2" w:rsidRPr="00DE03BB" w14:paraId="37FE67BB" w14:textId="77777777" w:rsidTr="00231D6D">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366092"/>
            <w:noWrap/>
            <w:vAlign w:val="bottom"/>
            <w:hideMark/>
          </w:tcPr>
          <w:p w14:paraId="69BC1BF5" w14:textId="77777777" w:rsidR="00DC1799" w:rsidRPr="00DE03BB" w:rsidRDefault="00DC1799" w:rsidP="00231D6D">
            <w:pPr>
              <w:widowControl/>
              <w:spacing w:after="0" w:line="240" w:lineRule="auto"/>
              <w:rPr>
                <w:rFonts w:ascii="Calibri" w:eastAsia="Times New Roman" w:hAnsi="Calibri" w:cs="Calibri"/>
                <w:b/>
                <w:bCs/>
                <w:color w:val="FFFFFF"/>
              </w:rPr>
            </w:pPr>
            <w:r w:rsidRPr="00DE03BB">
              <w:rPr>
                <w:rFonts w:ascii="Calibri" w:eastAsia="Times New Roman" w:hAnsi="Calibri" w:cs="Calibri"/>
                <w:b/>
                <w:bCs/>
                <w:color w:val="FFFFFF"/>
              </w:rPr>
              <w:t>#</w:t>
            </w:r>
          </w:p>
        </w:tc>
        <w:tc>
          <w:tcPr>
            <w:tcW w:w="4260" w:type="dxa"/>
            <w:tcBorders>
              <w:top w:val="single" w:sz="4" w:space="0" w:color="auto"/>
              <w:left w:val="nil"/>
              <w:bottom w:val="single" w:sz="4" w:space="0" w:color="auto"/>
              <w:right w:val="single" w:sz="4" w:space="0" w:color="auto"/>
            </w:tcBorders>
            <w:shd w:val="clear" w:color="000000" w:fill="366092"/>
            <w:noWrap/>
            <w:vAlign w:val="bottom"/>
            <w:hideMark/>
          </w:tcPr>
          <w:p w14:paraId="70898109" w14:textId="77777777" w:rsidR="00DC1799" w:rsidRPr="00DE03BB" w:rsidRDefault="00DC1799" w:rsidP="00231D6D">
            <w:pPr>
              <w:widowControl/>
              <w:spacing w:after="0" w:line="240" w:lineRule="auto"/>
              <w:rPr>
                <w:rFonts w:ascii="Calibri" w:eastAsia="Times New Roman" w:hAnsi="Calibri" w:cs="Calibri"/>
                <w:b/>
                <w:bCs/>
                <w:color w:val="FFFFFF"/>
              </w:rPr>
            </w:pPr>
            <w:r w:rsidRPr="00DE03BB">
              <w:rPr>
                <w:rFonts w:ascii="Calibri" w:eastAsia="Times New Roman" w:hAnsi="Calibri" w:cs="Calibri"/>
                <w:b/>
                <w:bCs/>
                <w:color w:val="FFFFFF"/>
              </w:rPr>
              <w:t>Description</w:t>
            </w:r>
          </w:p>
        </w:tc>
        <w:tc>
          <w:tcPr>
            <w:tcW w:w="2300" w:type="dxa"/>
            <w:tcBorders>
              <w:top w:val="single" w:sz="4" w:space="0" w:color="auto"/>
              <w:left w:val="nil"/>
              <w:bottom w:val="single" w:sz="4" w:space="0" w:color="auto"/>
              <w:right w:val="single" w:sz="4" w:space="0" w:color="auto"/>
            </w:tcBorders>
            <w:shd w:val="clear" w:color="000000" w:fill="366092"/>
            <w:noWrap/>
            <w:vAlign w:val="center"/>
            <w:hideMark/>
          </w:tcPr>
          <w:p w14:paraId="662819D9" w14:textId="77777777" w:rsidR="00DC1799" w:rsidRPr="00DE03BB" w:rsidRDefault="00DC1799" w:rsidP="00231D6D">
            <w:pPr>
              <w:widowControl/>
              <w:spacing w:after="0" w:line="240" w:lineRule="auto"/>
              <w:jc w:val="center"/>
              <w:rPr>
                <w:rFonts w:ascii="Calibri" w:eastAsia="Times New Roman" w:hAnsi="Calibri" w:cs="Calibri"/>
                <w:b/>
                <w:bCs/>
                <w:color w:val="FFFFFF"/>
              </w:rPr>
            </w:pPr>
            <w:r w:rsidRPr="00DE03BB">
              <w:rPr>
                <w:rFonts w:ascii="Calibri" w:eastAsia="Times New Roman" w:hAnsi="Calibri" w:cs="Calibri"/>
                <w:b/>
                <w:bCs/>
                <w:color w:val="FFFFFF"/>
              </w:rPr>
              <w:t>Amount</w:t>
            </w:r>
          </w:p>
        </w:tc>
        <w:tc>
          <w:tcPr>
            <w:tcW w:w="1130" w:type="dxa"/>
            <w:tcBorders>
              <w:top w:val="single" w:sz="4" w:space="0" w:color="auto"/>
              <w:left w:val="nil"/>
              <w:bottom w:val="single" w:sz="4" w:space="0" w:color="auto"/>
              <w:right w:val="single" w:sz="4" w:space="0" w:color="auto"/>
            </w:tcBorders>
            <w:shd w:val="clear" w:color="000000" w:fill="366092"/>
            <w:noWrap/>
            <w:vAlign w:val="center"/>
            <w:hideMark/>
          </w:tcPr>
          <w:p w14:paraId="2B74831C" w14:textId="79FE81D2" w:rsidR="00DC1799" w:rsidRPr="00DE03BB" w:rsidRDefault="00DC1799" w:rsidP="00231D6D">
            <w:pPr>
              <w:widowControl/>
              <w:spacing w:after="0" w:line="240" w:lineRule="auto"/>
              <w:jc w:val="center"/>
              <w:rPr>
                <w:rFonts w:ascii="Calibri" w:eastAsia="Times New Roman" w:hAnsi="Calibri" w:cs="Calibri"/>
                <w:b/>
                <w:bCs/>
                <w:color w:val="FFFFFF"/>
              </w:rPr>
            </w:pPr>
            <w:r w:rsidRPr="00DE03BB">
              <w:rPr>
                <w:rFonts w:ascii="Calibri" w:eastAsia="Times New Roman" w:hAnsi="Calibri" w:cs="Calibri"/>
                <w:b/>
                <w:bCs/>
                <w:color w:val="FFFFFF"/>
              </w:rPr>
              <w:t>Unit</w:t>
            </w:r>
          </w:p>
        </w:tc>
        <w:tc>
          <w:tcPr>
            <w:tcW w:w="1620" w:type="dxa"/>
            <w:tcBorders>
              <w:top w:val="single" w:sz="4" w:space="0" w:color="auto"/>
              <w:left w:val="nil"/>
              <w:bottom w:val="single" w:sz="4" w:space="0" w:color="auto"/>
              <w:right w:val="nil"/>
            </w:tcBorders>
            <w:shd w:val="clear" w:color="000000" w:fill="366092"/>
            <w:noWrap/>
            <w:vAlign w:val="center"/>
            <w:hideMark/>
          </w:tcPr>
          <w:p w14:paraId="2FD68484" w14:textId="77777777" w:rsidR="00DC1799" w:rsidRPr="00DE03BB" w:rsidRDefault="00DC1799" w:rsidP="00231D6D">
            <w:pPr>
              <w:widowControl/>
              <w:spacing w:after="0" w:line="240" w:lineRule="auto"/>
              <w:jc w:val="center"/>
              <w:rPr>
                <w:rFonts w:ascii="Calibri" w:eastAsia="Times New Roman" w:hAnsi="Calibri" w:cs="Calibri"/>
                <w:b/>
                <w:bCs/>
                <w:color w:val="FFFFFF"/>
              </w:rPr>
            </w:pPr>
            <w:r w:rsidRPr="00DE03BB">
              <w:rPr>
                <w:rFonts w:ascii="Calibri" w:eastAsia="Times New Roman" w:hAnsi="Calibri" w:cs="Calibri"/>
                <w:b/>
                <w:bCs/>
                <w:color w:val="FFFFFF"/>
              </w:rPr>
              <w:t>Amount</w:t>
            </w:r>
          </w:p>
        </w:tc>
        <w:tc>
          <w:tcPr>
            <w:tcW w:w="5040"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53A69065" w14:textId="77777777" w:rsidR="00DC1799" w:rsidRPr="00DE03BB" w:rsidRDefault="00DC1799" w:rsidP="00231D6D">
            <w:pPr>
              <w:widowControl/>
              <w:spacing w:after="0" w:line="240" w:lineRule="auto"/>
              <w:rPr>
                <w:rFonts w:ascii="Calibri" w:eastAsia="Times New Roman" w:hAnsi="Calibri" w:cs="Calibri"/>
                <w:b/>
                <w:bCs/>
                <w:color w:val="FFFFFF"/>
              </w:rPr>
            </w:pPr>
            <w:r w:rsidRPr="00DE03BB">
              <w:rPr>
                <w:rFonts w:ascii="Calibri" w:eastAsia="Times New Roman" w:hAnsi="Calibri" w:cs="Calibri"/>
                <w:b/>
                <w:bCs/>
                <w:color w:val="FFFFFF"/>
              </w:rPr>
              <w:t>Budget Justification</w:t>
            </w:r>
          </w:p>
        </w:tc>
      </w:tr>
      <w:tr w:rsidR="000B5951" w:rsidRPr="00DE03BB" w14:paraId="66A49FA6"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DE4022"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1</w:t>
            </w:r>
          </w:p>
        </w:tc>
        <w:tc>
          <w:tcPr>
            <w:tcW w:w="4260" w:type="dxa"/>
            <w:tcBorders>
              <w:top w:val="nil"/>
              <w:left w:val="nil"/>
              <w:bottom w:val="single" w:sz="4" w:space="0" w:color="auto"/>
              <w:right w:val="single" w:sz="4" w:space="0" w:color="auto"/>
            </w:tcBorders>
            <w:shd w:val="clear" w:color="auto" w:fill="auto"/>
            <w:vAlign w:val="center"/>
            <w:hideMark/>
          </w:tcPr>
          <w:p w14:paraId="2A4F31F8"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SaaS CaseWorX - Probation User Annual Subscription</w:t>
            </w:r>
          </w:p>
        </w:tc>
        <w:tc>
          <w:tcPr>
            <w:tcW w:w="2300" w:type="dxa"/>
            <w:tcBorders>
              <w:top w:val="nil"/>
              <w:left w:val="nil"/>
              <w:bottom w:val="single" w:sz="4" w:space="0" w:color="auto"/>
              <w:right w:val="single" w:sz="4" w:space="0" w:color="auto"/>
            </w:tcBorders>
            <w:shd w:val="clear" w:color="auto" w:fill="auto"/>
            <w:noWrap/>
            <w:vAlign w:val="center"/>
            <w:hideMark/>
          </w:tcPr>
          <w:p w14:paraId="3B3CB3DC"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792.00 </w:t>
            </w:r>
          </w:p>
        </w:tc>
        <w:tc>
          <w:tcPr>
            <w:tcW w:w="1130" w:type="dxa"/>
            <w:tcBorders>
              <w:top w:val="nil"/>
              <w:left w:val="nil"/>
              <w:bottom w:val="single" w:sz="4" w:space="0" w:color="auto"/>
              <w:right w:val="single" w:sz="4" w:space="0" w:color="auto"/>
            </w:tcBorders>
            <w:shd w:val="clear" w:color="auto" w:fill="auto"/>
            <w:noWrap/>
            <w:vAlign w:val="center"/>
            <w:hideMark/>
          </w:tcPr>
          <w:p w14:paraId="22CCE4AD"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125</w:t>
            </w:r>
          </w:p>
        </w:tc>
        <w:tc>
          <w:tcPr>
            <w:tcW w:w="1620" w:type="dxa"/>
            <w:tcBorders>
              <w:top w:val="nil"/>
              <w:left w:val="nil"/>
              <w:bottom w:val="single" w:sz="4" w:space="0" w:color="auto"/>
              <w:right w:val="nil"/>
            </w:tcBorders>
            <w:shd w:val="clear" w:color="auto" w:fill="auto"/>
            <w:noWrap/>
            <w:vAlign w:val="center"/>
            <w:hideMark/>
          </w:tcPr>
          <w:p w14:paraId="296D8DF3"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$99,000.00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6AEB7998" w14:textId="6E306EF6"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Annual Subscription License for </w:t>
            </w:r>
            <w:r w:rsidR="00B563D6" w:rsidRPr="00DE03BB">
              <w:rPr>
                <w:rFonts w:ascii="Calibri" w:eastAsia="Times New Roman" w:hAnsi="Calibri" w:cs="Calibri"/>
              </w:rPr>
              <w:t>one (</w:t>
            </w:r>
            <w:r w:rsidRPr="00DE03BB">
              <w:rPr>
                <w:rFonts w:ascii="Calibri" w:eastAsia="Times New Roman" w:hAnsi="Calibri" w:cs="Calibri"/>
              </w:rPr>
              <w:t>1</w:t>
            </w:r>
            <w:r w:rsidR="00B563D6" w:rsidRPr="00DE03BB">
              <w:rPr>
                <w:rFonts w:ascii="Calibri" w:eastAsia="Times New Roman" w:hAnsi="Calibri" w:cs="Calibri"/>
              </w:rPr>
              <w:t>)</w:t>
            </w:r>
            <w:r w:rsidRPr="00DE03BB">
              <w:rPr>
                <w:rFonts w:ascii="Calibri" w:eastAsia="Times New Roman" w:hAnsi="Calibri" w:cs="Calibri"/>
              </w:rPr>
              <w:t xml:space="preserve"> </w:t>
            </w:r>
            <w:r w:rsidR="00A141A1" w:rsidRPr="00DE03BB">
              <w:rPr>
                <w:rFonts w:ascii="Calibri" w:eastAsia="Times New Roman" w:hAnsi="Calibri" w:cs="Calibri"/>
              </w:rPr>
              <w:t>county</w:t>
            </w:r>
            <w:r w:rsidRPr="00DE03BB">
              <w:rPr>
                <w:rFonts w:ascii="Calibri" w:eastAsia="Times New Roman" w:hAnsi="Calibri" w:cs="Calibri"/>
              </w:rPr>
              <w:t xml:space="preserve"> Probation User License - 125 </w:t>
            </w:r>
            <w:r w:rsidR="00C43860" w:rsidRPr="00DE03BB">
              <w:rPr>
                <w:rFonts w:ascii="Calibri" w:eastAsia="Times New Roman" w:hAnsi="Calibri" w:cs="Calibri"/>
              </w:rPr>
              <w:t>u</w:t>
            </w:r>
            <w:r w:rsidRPr="00DE03BB">
              <w:rPr>
                <w:rFonts w:ascii="Calibri" w:eastAsia="Times New Roman" w:hAnsi="Calibri" w:cs="Calibri"/>
              </w:rPr>
              <w:t xml:space="preserve">sers </w:t>
            </w:r>
            <w:r w:rsidR="00C43860" w:rsidRPr="00DE03BB">
              <w:rPr>
                <w:rFonts w:ascii="Calibri" w:eastAsia="Times New Roman" w:hAnsi="Calibri" w:cs="Calibri"/>
              </w:rPr>
              <w:t>s</w:t>
            </w:r>
            <w:r w:rsidRPr="00DE03BB">
              <w:rPr>
                <w:rFonts w:ascii="Calibri" w:eastAsia="Times New Roman" w:hAnsi="Calibri" w:cs="Calibri"/>
              </w:rPr>
              <w:t xml:space="preserve">ample </w:t>
            </w:r>
            <w:r w:rsidR="00C43860" w:rsidRPr="00DE03BB">
              <w:rPr>
                <w:rFonts w:ascii="Calibri" w:eastAsia="Times New Roman" w:hAnsi="Calibri" w:cs="Calibri"/>
              </w:rPr>
              <w:t>s</w:t>
            </w:r>
            <w:r w:rsidRPr="00DE03BB">
              <w:rPr>
                <w:rFonts w:ascii="Calibri" w:eastAsia="Times New Roman" w:hAnsi="Calibri" w:cs="Calibri"/>
              </w:rPr>
              <w:t>ize</w:t>
            </w:r>
          </w:p>
        </w:tc>
      </w:tr>
      <w:tr w:rsidR="000B5951" w:rsidRPr="00DE03BB" w14:paraId="012A53F4"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8D7EA4"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2</w:t>
            </w:r>
          </w:p>
        </w:tc>
        <w:tc>
          <w:tcPr>
            <w:tcW w:w="4260" w:type="dxa"/>
            <w:tcBorders>
              <w:top w:val="nil"/>
              <w:left w:val="nil"/>
              <w:bottom w:val="single" w:sz="4" w:space="0" w:color="auto"/>
              <w:right w:val="single" w:sz="4" w:space="0" w:color="auto"/>
            </w:tcBorders>
            <w:shd w:val="clear" w:color="auto" w:fill="auto"/>
            <w:vAlign w:val="center"/>
            <w:hideMark/>
          </w:tcPr>
          <w:p w14:paraId="53404387"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SaaS CaseWorX - Probation User Annual Subscription</w:t>
            </w:r>
          </w:p>
        </w:tc>
        <w:tc>
          <w:tcPr>
            <w:tcW w:w="2300" w:type="dxa"/>
            <w:tcBorders>
              <w:top w:val="nil"/>
              <w:left w:val="nil"/>
              <w:bottom w:val="single" w:sz="4" w:space="0" w:color="auto"/>
              <w:right w:val="single" w:sz="4" w:space="0" w:color="auto"/>
            </w:tcBorders>
            <w:shd w:val="clear" w:color="auto" w:fill="auto"/>
            <w:noWrap/>
            <w:vAlign w:val="center"/>
            <w:hideMark/>
          </w:tcPr>
          <w:p w14:paraId="636B65BC"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615.00 </w:t>
            </w:r>
          </w:p>
        </w:tc>
        <w:tc>
          <w:tcPr>
            <w:tcW w:w="1130" w:type="dxa"/>
            <w:tcBorders>
              <w:top w:val="nil"/>
              <w:left w:val="nil"/>
              <w:bottom w:val="single" w:sz="4" w:space="0" w:color="auto"/>
              <w:right w:val="single" w:sz="4" w:space="0" w:color="auto"/>
            </w:tcBorders>
            <w:shd w:val="clear" w:color="auto" w:fill="auto"/>
            <w:noWrap/>
            <w:vAlign w:val="center"/>
            <w:hideMark/>
          </w:tcPr>
          <w:p w14:paraId="2A2AD961"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325</w:t>
            </w:r>
          </w:p>
        </w:tc>
        <w:tc>
          <w:tcPr>
            <w:tcW w:w="1620" w:type="dxa"/>
            <w:tcBorders>
              <w:top w:val="nil"/>
              <w:left w:val="nil"/>
              <w:bottom w:val="single" w:sz="4" w:space="0" w:color="auto"/>
              <w:right w:val="nil"/>
            </w:tcBorders>
            <w:shd w:val="clear" w:color="auto" w:fill="auto"/>
            <w:noWrap/>
            <w:vAlign w:val="center"/>
            <w:hideMark/>
          </w:tcPr>
          <w:p w14:paraId="48E23049"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$199,875.00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28633664" w14:textId="643704E1"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Annual Subscription License for </w:t>
            </w:r>
            <w:r w:rsidR="00C536DF" w:rsidRPr="00DE03BB">
              <w:rPr>
                <w:rFonts w:ascii="Calibri" w:eastAsia="Times New Roman" w:hAnsi="Calibri" w:cs="Calibri"/>
              </w:rPr>
              <w:t>one (</w:t>
            </w:r>
            <w:r w:rsidRPr="00DE03BB">
              <w:rPr>
                <w:rFonts w:ascii="Calibri" w:eastAsia="Times New Roman" w:hAnsi="Calibri" w:cs="Calibri"/>
              </w:rPr>
              <w:t>1</w:t>
            </w:r>
            <w:r w:rsidR="00C536DF" w:rsidRPr="00DE03BB">
              <w:rPr>
                <w:rFonts w:ascii="Calibri" w:eastAsia="Times New Roman" w:hAnsi="Calibri" w:cs="Calibri"/>
              </w:rPr>
              <w:t>)</w:t>
            </w:r>
            <w:r w:rsidRPr="00DE03BB">
              <w:rPr>
                <w:rFonts w:ascii="Calibri" w:eastAsia="Times New Roman" w:hAnsi="Calibri" w:cs="Calibri"/>
              </w:rPr>
              <w:t xml:space="preserve"> Probation ser License - 325 </w:t>
            </w:r>
            <w:r w:rsidR="00B53B86" w:rsidRPr="00DE03BB">
              <w:rPr>
                <w:rFonts w:ascii="Calibri" w:eastAsia="Times New Roman" w:hAnsi="Calibri" w:cs="Calibri"/>
              </w:rPr>
              <w:t>u</w:t>
            </w:r>
            <w:r w:rsidRPr="00DE03BB">
              <w:rPr>
                <w:rFonts w:ascii="Calibri" w:eastAsia="Times New Roman" w:hAnsi="Calibri" w:cs="Calibri"/>
              </w:rPr>
              <w:t xml:space="preserve">sers </w:t>
            </w:r>
            <w:r w:rsidR="00B53B86" w:rsidRPr="00DE03BB">
              <w:rPr>
                <w:rFonts w:ascii="Calibri" w:eastAsia="Times New Roman" w:hAnsi="Calibri" w:cs="Calibri"/>
              </w:rPr>
              <w:t>s</w:t>
            </w:r>
            <w:r w:rsidRPr="00DE03BB">
              <w:rPr>
                <w:rFonts w:ascii="Calibri" w:eastAsia="Times New Roman" w:hAnsi="Calibri" w:cs="Calibri"/>
              </w:rPr>
              <w:t xml:space="preserve">ample </w:t>
            </w:r>
            <w:r w:rsidR="00B53B86" w:rsidRPr="00DE03BB">
              <w:rPr>
                <w:rFonts w:ascii="Calibri" w:eastAsia="Times New Roman" w:hAnsi="Calibri" w:cs="Calibri"/>
              </w:rPr>
              <w:t>s</w:t>
            </w:r>
            <w:r w:rsidRPr="00DE03BB">
              <w:rPr>
                <w:rFonts w:ascii="Calibri" w:eastAsia="Times New Roman" w:hAnsi="Calibri" w:cs="Calibri"/>
              </w:rPr>
              <w:t>ize</w:t>
            </w:r>
          </w:p>
        </w:tc>
      </w:tr>
      <w:tr w:rsidR="000B5951" w:rsidRPr="00DE03BB" w14:paraId="66913C74"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35EE7"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3</w:t>
            </w:r>
          </w:p>
        </w:tc>
        <w:tc>
          <w:tcPr>
            <w:tcW w:w="4260" w:type="dxa"/>
            <w:tcBorders>
              <w:top w:val="nil"/>
              <w:left w:val="nil"/>
              <w:bottom w:val="single" w:sz="4" w:space="0" w:color="auto"/>
              <w:right w:val="single" w:sz="4" w:space="0" w:color="auto"/>
            </w:tcBorders>
            <w:shd w:val="clear" w:color="auto" w:fill="auto"/>
            <w:vAlign w:val="center"/>
            <w:hideMark/>
          </w:tcPr>
          <w:p w14:paraId="60BCA4A6"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SaaS CaseWorX - Probation User Annual Subscription</w:t>
            </w:r>
          </w:p>
        </w:tc>
        <w:tc>
          <w:tcPr>
            <w:tcW w:w="2300" w:type="dxa"/>
            <w:tcBorders>
              <w:top w:val="nil"/>
              <w:left w:val="nil"/>
              <w:bottom w:val="single" w:sz="4" w:space="0" w:color="auto"/>
              <w:right w:val="single" w:sz="4" w:space="0" w:color="auto"/>
            </w:tcBorders>
            <w:shd w:val="clear" w:color="auto" w:fill="auto"/>
            <w:noWrap/>
            <w:vAlign w:val="center"/>
            <w:hideMark/>
          </w:tcPr>
          <w:p w14:paraId="40056CB7"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432.00 </w:t>
            </w:r>
          </w:p>
        </w:tc>
        <w:tc>
          <w:tcPr>
            <w:tcW w:w="1130" w:type="dxa"/>
            <w:tcBorders>
              <w:top w:val="nil"/>
              <w:left w:val="nil"/>
              <w:bottom w:val="single" w:sz="4" w:space="0" w:color="auto"/>
              <w:right w:val="single" w:sz="4" w:space="0" w:color="auto"/>
            </w:tcBorders>
            <w:shd w:val="clear" w:color="auto" w:fill="auto"/>
            <w:noWrap/>
            <w:vAlign w:val="center"/>
            <w:hideMark/>
          </w:tcPr>
          <w:p w14:paraId="2B287E5A"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750</w:t>
            </w:r>
          </w:p>
        </w:tc>
        <w:tc>
          <w:tcPr>
            <w:tcW w:w="1620" w:type="dxa"/>
            <w:tcBorders>
              <w:top w:val="nil"/>
              <w:left w:val="nil"/>
              <w:bottom w:val="single" w:sz="4" w:space="0" w:color="auto"/>
              <w:right w:val="nil"/>
            </w:tcBorders>
            <w:shd w:val="clear" w:color="auto" w:fill="auto"/>
            <w:noWrap/>
            <w:vAlign w:val="center"/>
            <w:hideMark/>
          </w:tcPr>
          <w:p w14:paraId="4B83FC51"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$324,000.00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21737D0E" w14:textId="24DFE669"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Annual Subscription License for </w:t>
            </w:r>
            <w:r w:rsidR="00C536DF" w:rsidRPr="00DE03BB">
              <w:rPr>
                <w:rFonts w:ascii="Calibri" w:eastAsia="Times New Roman" w:hAnsi="Calibri" w:cs="Calibri"/>
              </w:rPr>
              <w:t>one (</w:t>
            </w:r>
            <w:r w:rsidRPr="00DE03BB">
              <w:rPr>
                <w:rFonts w:ascii="Calibri" w:eastAsia="Times New Roman" w:hAnsi="Calibri" w:cs="Calibri"/>
              </w:rPr>
              <w:t>1</w:t>
            </w:r>
            <w:r w:rsidR="00C536DF" w:rsidRPr="00DE03BB">
              <w:rPr>
                <w:rFonts w:ascii="Calibri" w:eastAsia="Times New Roman" w:hAnsi="Calibri" w:cs="Calibri"/>
              </w:rPr>
              <w:t>)</w:t>
            </w:r>
            <w:r w:rsidRPr="00DE03BB">
              <w:rPr>
                <w:rFonts w:ascii="Calibri" w:eastAsia="Times New Roman" w:hAnsi="Calibri" w:cs="Calibri"/>
              </w:rPr>
              <w:t xml:space="preserve"> Probation User License - 750 </w:t>
            </w:r>
            <w:r w:rsidR="00B53B86" w:rsidRPr="00DE03BB">
              <w:rPr>
                <w:rFonts w:ascii="Calibri" w:eastAsia="Times New Roman" w:hAnsi="Calibri" w:cs="Calibri"/>
              </w:rPr>
              <w:t>u</w:t>
            </w:r>
            <w:r w:rsidRPr="00DE03BB">
              <w:rPr>
                <w:rFonts w:ascii="Calibri" w:eastAsia="Times New Roman" w:hAnsi="Calibri" w:cs="Calibri"/>
              </w:rPr>
              <w:t xml:space="preserve">sers </w:t>
            </w:r>
            <w:r w:rsidR="00B53B86" w:rsidRPr="00DE03BB">
              <w:rPr>
                <w:rFonts w:ascii="Calibri" w:eastAsia="Times New Roman" w:hAnsi="Calibri" w:cs="Calibri"/>
              </w:rPr>
              <w:t>s</w:t>
            </w:r>
            <w:r w:rsidRPr="00DE03BB">
              <w:rPr>
                <w:rFonts w:ascii="Calibri" w:eastAsia="Times New Roman" w:hAnsi="Calibri" w:cs="Calibri"/>
              </w:rPr>
              <w:t xml:space="preserve">ample </w:t>
            </w:r>
            <w:r w:rsidR="00B53B86" w:rsidRPr="00DE03BB">
              <w:rPr>
                <w:rFonts w:ascii="Calibri" w:eastAsia="Times New Roman" w:hAnsi="Calibri" w:cs="Calibri"/>
              </w:rPr>
              <w:t>s</w:t>
            </w:r>
            <w:r w:rsidRPr="00DE03BB">
              <w:rPr>
                <w:rFonts w:ascii="Calibri" w:eastAsia="Times New Roman" w:hAnsi="Calibri" w:cs="Calibri"/>
              </w:rPr>
              <w:t>ize</w:t>
            </w:r>
          </w:p>
        </w:tc>
      </w:tr>
      <w:tr w:rsidR="000B5951" w:rsidRPr="00DE03BB" w14:paraId="6EF04EB7"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C91B15"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4</w:t>
            </w:r>
          </w:p>
        </w:tc>
        <w:tc>
          <w:tcPr>
            <w:tcW w:w="4260" w:type="dxa"/>
            <w:tcBorders>
              <w:top w:val="nil"/>
              <w:left w:val="nil"/>
              <w:bottom w:val="single" w:sz="4" w:space="0" w:color="auto"/>
              <w:right w:val="single" w:sz="4" w:space="0" w:color="auto"/>
            </w:tcBorders>
            <w:shd w:val="clear" w:color="auto" w:fill="auto"/>
            <w:noWrap/>
            <w:vAlign w:val="center"/>
            <w:hideMark/>
          </w:tcPr>
          <w:p w14:paraId="7A20F8E0" w14:textId="3C9720D6"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Integration</w:t>
            </w:r>
          </w:p>
        </w:tc>
        <w:tc>
          <w:tcPr>
            <w:tcW w:w="2300" w:type="dxa"/>
            <w:tcBorders>
              <w:top w:val="nil"/>
              <w:left w:val="nil"/>
              <w:bottom w:val="single" w:sz="4" w:space="0" w:color="auto"/>
              <w:right w:val="single" w:sz="4" w:space="0" w:color="auto"/>
            </w:tcBorders>
            <w:shd w:val="clear" w:color="auto" w:fill="auto"/>
            <w:noWrap/>
            <w:vAlign w:val="center"/>
            <w:hideMark/>
          </w:tcPr>
          <w:p w14:paraId="5DF89A24"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18,999.00 </w:t>
            </w:r>
          </w:p>
        </w:tc>
        <w:tc>
          <w:tcPr>
            <w:tcW w:w="1130" w:type="dxa"/>
            <w:tcBorders>
              <w:top w:val="nil"/>
              <w:left w:val="nil"/>
              <w:bottom w:val="single" w:sz="4" w:space="0" w:color="auto"/>
              <w:right w:val="single" w:sz="4" w:space="0" w:color="auto"/>
            </w:tcBorders>
            <w:shd w:val="clear" w:color="auto" w:fill="auto"/>
            <w:noWrap/>
            <w:vAlign w:val="center"/>
            <w:hideMark/>
          </w:tcPr>
          <w:p w14:paraId="253E3F28"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1</w:t>
            </w:r>
          </w:p>
        </w:tc>
        <w:tc>
          <w:tcPr>
            <w:tcW w:w="1620" w:type="dxa"/>
            <w:tcBorders>
              <w:top w:val="nil"/>
              <w:left w:val="nil"/>
              <w:bottom w:val="single" w:sz="4" w:space="0" w:color="auto"/>
              <w:right w:val="nil"/>
            </w:tcBorders>
            <w:shd w:val="clear" w:color="auto" w:fill="auto"/>
            <w:noWrap/>
            <w:vAlign w:val="center"/>
            <w:hideMark/>
          </w:tcPr>
          <w:p w14:paraId="6009A078"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$18,999.00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6C5E0B9C" w14:textId="0CD391A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Analysis and </w:t>
            </w:r>
            <w:r w:rsidR="00BB5EF1" w:rsidRPr="00DE03BB">
              <w:rPr>
                <w:rFonts w:ascii="Calibri" w:eastAsia="Times New Roman" w:hAnsi="Calibri" w:cs="Calibri"/>
              </w:rPr>
              <w:t>i</w:t>
            </w:r>
            <w:r w:rsidRPr="00DE03BB">
              <w:rPr>
                <w:rFonts w:ascii="Calibri" w:eastAsia="Times New Roman" w:hAnsi="Calibri" w:cs="Calibri"/>
              </w:rPr>
              <w:t>ntegration with FocalPoint Suite</w:t>
            </w:r>
          </w:p>
        </w:tc>
      </w:tr>
      <w:tr w:rsidR="000B5951" w:rsidRPr="00DE03BB" w14:paraId="0AC83EAF"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08A3D1"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5</w:t>
            </w:r>
          </w:p>
        </w:tc>
        <w:tc>
          <w:tcPr>
            <w:tcW w:w="4260" w:type="dxa"/>
            <w:tcBorders>
              <w:top w:val="nil"/>
              <w:left w:val="nil"/>
              <w:bottom w:val="single" w:sz="4" w:space="0" w:color="auto"/>
              <w:right w:val="single" w:sz="4" w:space="0" w:color="auto"/>
            </w:tcBorders>
            <w:shd w:val="clear" w:color="auto" w:fill="auto"/>
            <w:noWrap/>
            <w:vAlign w:val="center"/>
            <w:hideMark/>
          </w:tcPr>
          <w:p w14:paraId="2A813A9B"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Interface</w:t>
            </w:r>
          </w:p>
        </w:tc>
        <w:tc>
          <w:tcPr>
            <w:tcW w:w="2300" w:type="dxa"/>
            <w:tcBorders>
              <w:top w:val="nil"/>
              <w:left w:val="nil"/>
              <w:bottom w:val="single" w:sz="4" w:space="0" w:color="auto"/>
              <w:right w:val="single" w:sz="4" w:space="0" w:color="auto"/>
            </w:tcBorders>
            <w:shd w:val="clear" w:color="auto" w:fill="auto"/>
            <w:noWrap/>
            <w:vAlign w:val="center"/>
            <w:hideMark/>
          </w:tcPr>
          <w:p w14:paraId="3AB21032"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5,000.00 </w:t>
            </w:r>
          </w:p>
        </w:tc>
        <w:tc>
          <w:tcPr>
            <w:tcW w:w="1130" w:type="dxa"/>
            <w:tcBorders>
              <w:top w:val="nil"/>
              <w:left w:val="nil"/>
              <w:bottom w:val="single" w:sz="4" w:space="0" w:color="auto"/>
              <w:right w:val="single" w:sz="4" w:space="0" w:color="auto"/>
            </w:tcBorders>
            <w:shd w:val="clear" w:color="auto" w:fill="auto"/>
            <w:noWrap/>
            <w:vAlign w:val="center"/>
            <w:hideMark/>
          </w:tcPr>
          <w:p w14:paraId="5C24175E"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1</w:t>
            </w:r>
          </w:p>
        </w:tc>
        <w:tc>
          <w:tcPr>
            <w:tcW w:w="1620" w:type="dxa"/>
            <w:tcBorders>
              <w:top w:val="nil"/>
              <w:left w:val="nil"/>
              <w:bottom w:val="single" w:sz="4" w:space="0" w:color="auto"/>
              <w:right w:val="nil"/>
            </w:tcBorders>
            <w:shd w:val="clear" w:color="auto" w:fill="auto"/>
            <w:noWrap/>
            <w:vAlign w:val="center"/>
            <w:hideMark/>
          </w:tcPr>
          <w:p w14:paraId="6FA15CBE"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$5,000.00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1C6FDEEF" w14:textId="6E4FBDEF"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Interface with </w:t>
            </w:r>
            <w:r w:rsidR="00BB5EF1" w:rsidRPr="00DE03BB">
              <w:rPr>
                <w:rFonts w:ascii="Calibri" w:eastAsia="Times New Roman" w:hAnsi="Calibri" w:cs="Calibri"/>
              </w:rPr>
              <w:t>d</w:t>
            </w:r>
            <w:r w:rsidRPr="00DE03BB">
              <w:rPr>
                <w:rFonts w:ascii="Calibri" w:eastAsia="Times New Roman" w:hAnsi="Calibri" w:cs="Calibri"/>
              </w:rPr>
              <w:t xml:space="preserve">rug </w:t>
            </w:r>
            <w:r w:rsidR="00BB5EF1" w:rsidRPr="00DE03BB">
              <w:rPr>
                <w:rFonts w:ascii="Calibri" w:eastAsia="Times New Roman" w:hAnsi="Calibri" w:cs="Calibri"/>
              </w:rPr>
              <w:t>l</w:t>
            </w:r>
            <w:r w:rsidRPr="00DE03BB">
              <w:rPr>
                <w:rFonts w:ascii="Calibri" w:eastAsia="Times New Roman" w:hAnsi="Calibri" w:cs="Calibri"/>
              </w:rPr>
              <w:t xml:space="preserve">abs, </w:t>
            </w:r>
            <w:r w:rsidR="00BB5EF1" w:rsidRPr="00DE03BB">
              <w:rPr>
                <w:rFonts w:ascii="Calibri" w:eastAsia="Times New Roman" w:hAnsi="Calibri" w:cs="Calibri"/>
              </w:rPr>
              <w:t>c</w:t>
            </w:r>
            <w:r w:rsidRPr="00DE03BB">
              <w:rPr>
                <w:rFonts w:ascii="Calibri" w:eastAsia="Times New Roman" w:hAnsi="Calibri" w:cs="Calibri"/>
              </w:rPr>
              <w:t>all in systems, EHR</w:t>
            </w:r>
          </w:p>
        </w:tc>
      </w:tr>
      <w:tr w:rsidR="000B5951" w:rsidRPr="00DE03BB" w14:paraId="3D9123CF"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197A78"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6</w:t>
            </w:r>
          </w:p>
        </w:tc>
        <w:tc>
          <w:tcPr>
            <w:tcW w:w="4260" w:type="dxa"/>
            <w:tcBorders>
              <w:top w:val="nil"/>
              <w:left w:val="nil"/>
              <w:bottom w:val="single" w:sz="4" w:space="0" w:color="auto"/>
              <w:right w:val="single" w:sz="4" w:space="0" w:color="auto"/>
            </w:tcBorders>
            <w:shd w:val="clear" w:color="auto" w:fill="auto"/>
            <w:noWrap/>
            <w:vAlign w:val="center"/>
            <w:hideMark/>
          </w:tcPr>
          <w:p w14:paraId="4F7C1E97"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Custom Development </w:t>
            </w:r>
          </w:p>
        </w:tc>
        <w:tc>
          <w:tcPr>
            <w:tcW w:w="2300" w:type="dxa"/>
            <w:tcBorders>
              <w:top w:val="nil"/>
              <w:left w:val="nil"/>
              <w:bottom w:val="single" w:sz="4" w:space="0" w:color="auto"/>
              <w:right w:val="single" w:sz="4" w:space="0" w:color="auto"/>
            </w:tcBorders>
            <w:shd w:val="clear" w:color="auto" w:fill="auto"/>
            <w:noWrap/>
            <w:vAlign w:val="center"/>
            <w:hideMark/>
          </w:tcPr>
          <w:p w14:paraId="67AE6E41"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29C8A6EE"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8</w:t>
            </w:r>
          </w:p>
        </w:tc>
        <w:tc>
          <w:tcPr>
            <w:tcW w:w="1620" w:type="dxa"/>
            <w:tcBorders>
              <w:top w:val="nil"/>
              <w:left w:val="nil"/>
              <w:bottom w:val="single" w:sz="4" w:space="0" w:color="auto"/>
              <w:right w:val="nil"/>
            </w:tcBorders>
            <w:shd w:val="clear" w:color="auto" w:fill="auto"/>
            <w:noWrap/>
            <w:vAlign w:val="center"/>
            <w:hideMark/>
          </w:tcPr>
          <w:p w14:paraId="11B8C0D8"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$1,500.00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77CAE3C6" w14:textId="04365B3C"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Custom </w:t>
            </w:r>
            <w:r w:rsidR="00BB5EF1" w:rsidRPr="00DE03BB">
              <w:rPr>
                <w:rFonts w:ascii="Calibri" w:eastAsia="Times New Roman" w:hAnsi="Calibri" w:cs="Calibri"/>
              </w:rPr>
              <w:t>d</w:t>
            </w:r>
            <w:r w:rsidRPr="00DE03BB">
              <w:rPr>
                <w:rFonts w:ascii="Calibri" w:eastAsia="Times New Roman" w:hAnsi="Calibri" w:cs="Calibri"/>
              </w:rPr>
              <w:t>evelopment weekly work: Reports,</w:t>
            </w:r>
            <w:r w:rsidR="00992500" w:rsidRPr="00DE03BB">
              <w:rPr>
                <w:rFonts w:ascii="Calibri" w:eastAsia="Times New Roman" w:hAnsi="Calibri" w:cs="Calibri"/>
              </w:rPr>
              <w:t xml:space="preserve"> </w:t>
            </w:r>
            <w:r w:rsidRPr="00DE03BB">
              <w:rPr>
                <w:rFonts w:ascii="Calibri" w:eastAsia="Times New Roman" w:hAnsi="Calibri" w:cs="Calibri"/>
              </w:rPr>
              <w:t xml:space="preserve">Alerts, Custom Widgets; </w:t>
            </w:r>
          </w:p>
        </w:tc>
      </w:tr>
      <w:tr w:rsidR="000B5951" w:rsidRPr="00DE03BB" w14:paraId="573CA181"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177FDD"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7</w:t>
            </w:r>
          </w:p>
        </w:tc>
        <w:tc>
          <w:tcPr>
            <w:tcW w:w="4260" w:type="dxa"/>
            <w:tcBorders>
              <w:top w:val="nil"/>
              <w:left w:val="nil"/>
              <w:bottom w:val="single" w:sz="4" w:space="0" w:color="auto"/>
              <w:right w:val="single" w:sz="4" w:space="0" w:color="auto"/>
            </w:tcBorders>
            <w:shd w:val="clear" w:color="auto" w:fill="auto"/>
            <w:noWrap/>
            <w:vAlign w:val="center"/>
            <w:hideMark/>
          </w:tcPr>
          <w:p w14:paraId="1490F597"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Conversion </w:t>
            </w:r>
          </w:p>
        </w:tc>
        <w:tc>
          <w:tcPr>
            <w:tcW w:w="2300" w:type="dxa"/>
            <w:tcBorders>
              <w:top w:val="nil"/>
              <w:left w:val="nil"/>
              <w:bottom w:val="single" w:sz="4" w:space="0" w:color="auto"/>
              <w:right w:val="single" w:sz="4" w:space="0" w:color="auto"/>
            </w:tcBorders>
            <w:shd w:val="clear" w:color="auto" w:fill="auto"/>
            <w:noWrap/>
            <w:vAlign w:val="center"/>
            <w:hideMark/>
          </w:tcPr>
          <w:p w14:paraId="182A4D18"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29DC3DC7"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32</w:t>
            </w:r>
          </w:p>
        </w:tc>
        <w:tc>
          <w:tcPr>
            <w:tcW w:w="1620" w:type="dxa"/>
            <w:tcBorders>
              <w:top w:val="nil"/>
              <w:left w:val="nil"/>
              <w:bottom w:val="single" w:sz="4" w:space="0" w:color="auto"/>
              <w:right w:val="nil"/>
            </w:tcBorders>
            <w:shd w:val="clear" w:color="auto" w:fill="auto"/>
            <w:noWrap/>
            <w:vAlign w:val="center"/>
            <w:hideMark/>
          </w:tcPr>
          <w:p w14:paraId="013ACDA5"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$6,000.00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47EFD7F5" w14:textId="440CFAD5"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Estimated </w:t>
            </w:r>
            <w:r w:rsidR="00BB5EF1" w:rsidRPr="00DE03BB">
              <w:rPr>
                <w:rFonts w:ascii="Calibri" w:eastAsia="Times New Roman" w:hAnsi="Calibri" w:cs="Calibri"/>
              </w:rPr>
              <w:t>n</w:t>
            </w:r>
            <w:r w:rsidRPr="00DE03BB">
              <w:rPr>
                <w:rFonts w:ascii="Calibri" w:eastAsia="Times New Roman" w:hAnsi="Calibri" w:cs="Calibri"/>
              </w:rPr>
              <w:t xml:space="preserve">umber of </w:t>
            </w:r>
            <w:r w:rsidR="00BB5EF1" w:rsidRPr="00DE03BB">
              <w:rPr>
                <w:rFonts w:ascii="Calibri" w:eastAsia="Times New Roman" w:hAnsi="Calibri" w:cs="Calibri"/>
              </w:rPr>
              <w:t>h</w:t>
            </w:r>
            <w:r w:rsidRPr="00DE03BB">
              <w:rPr>
                <w:rFonts w:ascii="Calibri" w:eastAsia="Times New Roman" w:hAnsi="Calibri" w:cs="Calibri"/>
              </w:rPr>
              <w:t xml:space="preserve">ours for </w:t>
            </w:r>
            <w:r w:rsidR="00226A34" w:rsidRPr="00DE03BB">
              <w:rPr>
                <w:rFonts w:ascii="Calibri" w:eastAsia="Times New Roman" w:hAnsi="Calibri" w:cs="Calibri"/>
              </w:rPr>
              <w:t>d</w:t>
            </w:r>
            <w:r w:rsidRPr="00DE03BB">
              <w:rPr>
                <w:rFonts w:ascii="Calibri" w:eastAsia="Times New Roman" w:hAnsi="Calibri" w:cs="Calibri"/>
              </w:rPr>
              <w:t xml:space="preserve">ata </w:t>
            </w:r>
            <w:r w:rsidR="00226A34" w:rsidRPr="00DE03BB">
              <w:rPr>
                <w:rFonts w:ascii="Calibri" w:eastAsia="Times New Roman" w:hAnsi="Calibri" w:cs="Calibri"/>
              </w:rPr>
              <w:t>c</w:t>
            </w:r>
            <w:r w:rsidRPr="00DE03BB">
              <w:rPr>
                <w:rFonts w:ascii="Calibri" w:eastAsia="Times New Roman" w:hAnsi="Calibri" w:cs="Calibri"/>
              </w:rPr>
              <w:t xml:space="preserve">onversion per program </w:t>
            </w:r>
          </w:p>
        </w:tc>
      </w:tr>
      <w:tr w:rsidR="000B5951" w:rsidRPr="00DE03BB" w14:paraId="57E58E5E"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CAC74"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8</w:t>
            </w:r>
          </w:p>
        </w:tc>
        <w:tc>
          <w:tcPr>
            <w:tcW w:w="4260" w:type="dxa"/>
            <w:tcBorders>
              <w:top w:val="nil"/>
              <w:left w:val="nil"/>
              <w:bottom w:val="single" w:sz="4" w:space="0" w:color="auto"/>
              <w:right w:val="single" w:sz="4" w:space="0" w:color="auto"/>
            </w:tcBorders>
            <w:shd w:val="clear" w:color="auto" w:fill="auto"/>
            <w:noWrap/>
            <w:vAlign w:val="center"/>
            <w:hideMark/>
          </w:tcPr>
          <w:p w14:paraId="1D40A8C6"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Conversion Analysis</w:t>
            </w:r>
          </w:p>
        </w:tc>
        <w:tc>
          <w:tcPr>
            <w:tcW w:w="2300" w:type="dxa"/>
            <w:tcBorders>
              <w:top w:val="nil"/>
              <w:left w:val="nil"/>
              <w:bottom w:val="single" w:sz="4" w:space="0" w:color="auto"/>
              <w:right w:val="single" w:sz="4" w:space="0" w:color="auto"/>
            </w:tcBorders>
            <w:shd w:val="clear" w:color="auto" w:fill="auto"/>
            <w:noWrap/>
            <w:vAlign w:val="center"/>
            <w:hideMark/>
          </w:tcPr>
          <w:p w14:paraId="5497641C"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4EE85825"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32</w:t>
            </w:r>
          </w:p>
        </w:tc>
        <w:tc>
          <w:tcPr>
            <w:tcW w:w="1620" w:type="dxa"/>
            <w:tcBorders>
              <w:top w:val="nil"/>
              <w:left w:val="nil"/>
              <w:bottom w:val="single" w:sz="4" w:space="0" w:color="auto"/>
              <w:right w:val="nil"/>
            </w:tcBorders>
            <w:shd w:val="clear" w:color="auto" w:fill="auto"/>
            <w:noWrap/>
            <w:vAlign w:val="center"/>
            <w:hideMark/>
          </w:tcPr>
          <w:p w14:paraId="428A5257"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$6,000.00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4F85B7B6" w14:textId="40FF86CF"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Analysis of </w:t>
            </w:r>
            <w:r w:rsidR="006C52CA" w:rsidRPr="00DE03BB">
              <w:rPr>
                <w:rFonts w:ascii="Calibri" w:eastAsia="Times New Roman" w:hAnsi="Calibri" w:cs="Calibri"/>
              </w:rPr>
              <w:t>D</w:t>
            </w:r>
            <w:r w:rsidRPr="00DE03BB">
              <w:rPr>
                <w:rFonts w:ascii="Calibri" w:eastAsia="Times New Roman" w:hAnsi="Calibri" w:cs="Calibri"/>
              </w:rPr>
              <w:t xml:space="preserve">ata to be converted: includes data mapping documentation </w:t>
            </w:r>
          </w:p>
        </w:tc>
      </w:tr>
      <w:tr w:rsidR="000B5951" w:rsidRPr="00DE03BB" w14:paraId="4E146D50"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939068"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9</w:t>
            </w:r>
          </w:p>
        </w:tc>
        <w:tc>
          <w:tcPr>
            <w:tcW w:w="4260" w:type="dxa"/>
            <w:tcBorders>
              <w:top w:val="nil"/>
              <w:left w:val="nil"/>
              <w:bottom w:val="single" w:sz="4" w:space="0" w:color="auto"/>
              <w:right w:val="single" w:sz="4" w:space="0" w:color="auto"/>
            </w:tcBorders>
            <w:shd w:val="clear" w:color="auto" w:fill="auto"/>
            <w:noWrap/>
            <w:vAlign w:val="center"/>
            <w:hideMark/>
          </w:tcPr>
          <w:p w14:paraId="64179A9B"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System Configuration</w:t>
            </w:r>
          </w:p>
        </w:tc>
        <w:tc>
          <w:tcPr>
            <w:tcW w:w="2300" w:type="dxa"/>
            <w:tcBorders>
              <w:top w:val="nil"/>
              <w:left w:val="nil"/>
              <w:bottom w:val="single" w:sz="4" w:space="0" w:color="auto"/>
              <w:right w:val="single" w:sz="4" w:space="0" w:color="auto"/>
            </w:tcBorders>
            <w:shd w:val="clear" w:color="auto" w:fill="auto"/>
            <w:noWrap/>
            <w:vAlign w:val="center"/>
            <w:hideMark/>
          </w:tcPr>
          <w:p w14:paraId="78930851"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3BB30DBA"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24</w:t>
            </w:r>
          </w:p>
        </w:tc>
        <w:tc>
          <w:tcPr>
            <w:tcW w:w="1620" w:type="dxa"/>
            <w:tcBorders>
              <w:top w:val="nil"/>
              <w:left w:val="nil"/>
              <w:bottom w:val="single" w:sz="4" w:space="0" w:color="auto"/>
              <w:right w:val="nil"/>
            </w:tcBorders>
            <w:shd w:val="clear" w:color="auto" w:fill="auto"/>
            <w:noWrap/>
            <w:vAlign w:val="center"/>
            <w:hideMark/>
          </w:tcPr>
          <w:p w14:paraId="5F226D9D"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$4,500.00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46D40018" w14:textId="3A2E534A"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Setup of </w:t>
            </w:r>
            <w:r w:rsidR="00E96BC3" w:rsidRPr="00DE03BB">
              <w:rPr>
                <w:rFonts w:ascii="Calibri" w:eastAsia="Times New Roman" w:hAnsi="Calibri" w:cs="Calibri"/>
              </w:rPr>
              <w:t>s</w:t>
            </w:r>
            <w:r w:rsidRPr="00DE03BB">
              <w:rPr>
                <w:rFonts w:ascii="Calibri" w:eastAsia="Times New Roman" w:hAnsi="Calibri" w:cs="Calibri"/>
              </w:rPr>
              <w:t xml:space="preserve">ystem layout, code values, and security. Includes </w:t>
            </w:r>
            <w:r w:rsidR="00E96BC3" w:rsidRPr="00DE03BB">
              <w:rPr>
                <w:rFonts w:ascii="Calibri" w:eastAsia="Times New Roman" w:hAnsi="Calibri" w:cs="Calibri"/>
              </w:rPr>
              <w:t>s</w:t>
            </w:r>
            <w:r w:rsidRPr="00DE03BB">
              <w:rPr>
                <w:rFonts w:ascii="Calibri" w:eastAsia="Times New Roman" w:hAnsi="Calibri" w:cs="Calibri"/>
              </w:rPr>
              <w:t xml:space="preserve">ystem </w:t>
            </w:r>
            <w:r w:rsidR="00E96BC3" w:rsidRPr="00DE03BB">
              <w:rPr>
                <w:rFonts w:ascii="Calibri" w:eastAsia="Times New Roman" w:hAnsi="Calibri" w:cs="Calibri"/>
              </w:rPr>
              <w:t>r</w:t>
            </w:r>
            <w:r w:rsidRPr="00DE03BB">
              <w:rPr>
                <w:rFonts w:ascii="Calibri" w:eastAsia="Times New Roman" w:hAnsi="Calibri" w:cs="Calibri"/>
              </w:rPr>
              <w:t>eview</w:t>
            </w:r>
          </w:p>
        </w:tc>
      </w:tr>
      <w:tr w:rsidR="000B5951" w:rsidRPr="00DE03BB" w14:paraId="31CA5A8B" w14:textId="77777777" w:rsidTr="00286AFE">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B272AE"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10</w:t>
            </w:r>
          </w:p>
        </w:tc>
        <w:tc>
          <w:tcPr>
            <w:tcW w:w="4260" w:type="dxa"/>
            <w:tcBorders>
              <w:top w:val="nil"/>
              <w:left w:val="nil"/>
              <w:bottom w:val="single" w:sz="4" w:space="0" w:color="auto"/>
              <w:right w:val="single" w:sz="4" w:space="0" w:color="auto"/>
            </w:tcBorders>
            <w:shd w:val="clear" w:color="auto" w:fill="auto"/>
            <w:noWrap/>
            <w:vAlign w:val="center"/>
            <w:hideMark/>
          </w:tcPr>
          <w:p w14:paraId="58E61DCE"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Testing</w:t>
            </w:r>
          </w:p>
        </w:tc>
        <w:tc>
          <w:tcPr>
            <w:tcW w:w="2300" w:type="dxa"/>
            <w:tcBorders>
              <w:top w:val="nil"/>
              <w:left w:val="nil"/>
              <w:bottom w:val="single" w:sz="4" w:space="0" w:color="auto"/>
              <w:right w:val="single" w:sz="4" w:space="0" w:color="auto"/>
            </w:tcBorders>
            <w:shd w:val="clear" w:color="auto" w:fill="auto"/>
            <w:noWrap/>
            <w:vAlign w:val="center"/>
            <w:hideMark/>
          </w:tcPr>
          <w:p w14:paraId="0F124234"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4A828614"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32</w:t>
            </w:r>
          </w:p>
        </w:tc>
        <w:tc>
          <w:tcPr>
            <w:tcW w:w="1620" w:type="dxa"/>
            <w:tcBorders>
              <w:top w:val="nil"/>
              <w:left w:val="nil"/>
              <w:bottom w:val="single" w:sz="4" w:space="0" w:color="auto"/>
              <w:right w:val="nil"/>
            </w:tcBorders>
            <w:shd w:val="clear" w:color="auto" w:fill="auto"/>
            <w:noWrap/>
            <w:vAlign w:val="center"/>
            <w:hideMark/>
          </w:tcPr>
          <w:p w14:paraId="0C5E8828"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$6,000.00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219A26AC" w14:textId="1E3E0D9C"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Estimated </w:t>
            </w:r>
            <w:r w:rsidR="000C0ECD" w:rsidRPr="00DE03BB">
              <w:rPr>
                <w:rFonts w:ascii="Calibri" w:eastAsia="Times New Roman" w:hAnsi="Calibri" w:cs="Calibri"/>
              </w:rPr>
              <w:t>c</w:t>
            </w:r>
            <w:r w:rsidRPr="00DE03BB">
              <w:rPr>
                <w:rFonts w:ascii="Calibri" w:eastAsia="Times New Roman" w:hAnsi="Calibri" w:cs="Calibri"/>
              </w:rPr>
              <w:t>ost for User Acceptance Testing, Internal Testing of System, Integration Testing</w:t>
            </w:r>
          </w:p>
        </w:tc>
      </w:tr>
      <w:tr w:rsidR="000B5951" w:rsidRPr="00DE03BB" w14:paraId="73EC8383" w14:textId="77777777" w:rsidTr="00286AFE">
        <w:trPr>
          <w:trHeight w:val="2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059F8"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11</w:t>
            </w:r>
          </w:p>
        </w:tc>
        <w:tc>
          <w:tcPr>
            <w:tcW w:w="4260" w:type="dxa"/>
            <w:tcBorders>
              <w:top w:val="single" w:sz="4" w:space="0" w:color="auto"/>
              <w:left w:val="nil"/>
              <w:bottom w:val="single" w:sz="4" w:space="0" w:color="auto"/>
              <w:right w:val="single" w:sz="4" w:space="0" w:color="auto"/>
            </w:tcBorders>
            <w:shd w:val="clear" w:color="auto" w:fill="auto"/>
            <w:noWrap/>
            <w:vAlign w:val="center"/>
            <w:hideMark/>
          </w:tcPr>
          <w:p w14:paraId="17883FE9"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Training - Onsite</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14:paraId="610885B0"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187.50 </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1EFDAC0C"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16</w:t>
            </w:r>
          </w:p>
        </w:tc>
        <w:tc>
          <w:tcPr>
            <w:tcW w:w="1620" w:type="dxa"/>
            <w:tcBorders>
              <w:top w:val="single" w:sz="4" w:space="0" w:color="auto"/>
              <w:left w:val="nil"/>
              <w:bottom w:val="single" w:sz="4" w:space="0" w:color="auto"/>
              <w:right w:val="nil"/>
            </w:tcBorders>
            <w:shd w:val="clear" w:color="auto" w:fill="auto"/>
            <w:noWrap/>
            <w:vAlign w:val="center"/>
            <w:hideMark/>
          </w:tcPr>
          <w:p w14:paraId="04BE0C8C"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$3,000.00 </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41594" w14:textId="14FDEAE4"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Hourly </w:t>
            </w:r>
            <w:r w:rsidR="000C0ECD" w:rsidRPr="00DE03BB">
              <w:rPr>
                <w:rFonts w:ascii="Calibri" w:eastAsia="Times New Roman" w:hAnsi="Calibri" w:cs="Calibri"/>
              </w:rPr>
              <w:t>r</w:t>
            </w:r>
            <w:r w:rsidRPr="00DE03BB">
              <w:rPr>
                <w:rFonts w:ascii="Calibri" w:eastAsia="Times New Roman" w:hAnsi="Calibri" w:cs="Calibri"/>
              </w:rPr>
              <w:t xml:space="preserve">ate for </w:t>
            </w:r>
            <w:r w:rsidR="000C0ECD" w:rsidRPr="00DE03BB">
              <w:rPr>
                <w:rFonts w:ascii="Calibri" w:eastAsia="Times New Roman" w:hAnsi="Calibri" w:cs="Calibri"/>
              </w:rPr>
              <w:t>o</w:t>
            </w:r>
            <w:r w:rsidRPr="00DE03BB">
              <w:rPr>
                <w:rFonts w:ascii="Calibri" w:eastAsia="Times New Roman" w:hAnsi="Calibri" w:cs="Calibri"/>
              </w:rPr>
              <w:t xml:space="preserve">One (1) </w:t>
            </w:r>
            <w:r w:rsidR="000C0ECD" w:rsidRPr="00DE03BB">
              <w:rPr>
                <w:rFonts w:ascii="Calibri" w:eastAsia="Times New Roman" w:hAnsi="Calibri" w:cs="Calibri"/>
              </w:rPr>
              <w:t>t</w:t>
            </w:r>
            <w:r w:rsidRPr="00DE03BB">
              <w:rPr>
                <w:rFonts w:ascii="Calibri" w:eastAsia="Times New Roman" w:hAnsi="Calibri" w:cs="Calibri"/>
              </w:rPr>
              <w:t>rainer onsite for two (2) days</w:t>
            </w:r>
          </w:p>
        </w:tc>
      </w:tr>
      <w:tr w:rsidR="000B5951" w:rsidRPr="00DE03BB" w14:paraId="29F8D418"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7E33FF"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12</w:t>
            </w:r>
          </w:p>
        </w:tc>
        <w:tc>
          <w:tcPr>
            <w:tcW w:w="4260" w:type="dxa"/>
            <w:tcBorders>
              <w:top w:val="nil"/>
              <w:left w:val="nil"/>
              <w:bottom w:val="single" w:sz="4" w:space="0" w:color="auto"/>
              <w:right w:val="single" w:sz="4" w:space="0" w:color="auto"/>
            </w:tcBorders>
            <w:shd w:val="clear" w:color="auto" w:fill="auto"/>
            <w:noWrap/>
            <w:vAlign w:val="center"/>
            <w:hideMark/>
          </w:tcPr>
          <w:p w14:paraId="2B9D9DC5"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Training - Online</w:t>
            </w:r>
          </w:p>
        </w:tc>
        <w:tc>
          <w:tcPr>
            <w:tcW w:w="2300" w:type="dxa"/>
            <w:tcBorders>
              <w:top w:val="nil"/>
              <w:left w:val="nil"/>
              <w:bottom w:val="single" w:sz="4" w:space="0" w:color="auto"/>
              <w:right w:val="single" w:sz="4" w:space="0" w:color="auto"/>
            </w:tcBorders>
            <w:shd w:val="clear" w:color="auto" w:fill="auto"/>
            <w:noWrap/>
            <w:vAlign w:val="center"/>
            <w:hideMark/>
          </w:tcPr>
          <w:p w14:paraId="58BA6A21"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02864C7C"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8</w:t>
            </w:r>
          </w:p>
        </w:tc>
        <w:tc>
          <w:tcPr>
            <w:tcW w:w="1620" w:type="dxa"/>
            <w:tcBorders>
              <w:top w:val="nil"/>
              <w:left w:val="nil"/>
              <w:bottom w:val="single" w:sz="4" w:space="0" w:color="auto"/>
              <w:right w:val="nil"/>
            </w:tcBorders>
            <w:shd w:val="clear" w:color="auto" w:fill="auto"/>
            <w:noWrap/>
            <w:vAlign w:val="center"/>
            <w:hideMark/>
          </w:tcPr>
          <w:p w14:paraId="7530D203"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$1,500.00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6CF5BA4C" w14:textId="6C28EED6"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Daily </w:t>
            </w:r>
            <w:r w:rsidR="00CE2EB4" w:rsidRPr="00DE03BB">
              <w:rPr>
                <w:rFonts w:ascii="Calibri" w:eastAsia="Times New Roman" w:hAnsi="Calibri" w:cs="Calibri"/>
              </w:rPr>
              <w:t>r</w:t>
            </w:r>
            <w:r w:rsidRPr="00DE03BB">
              <w:rPr>
                <w:rFonts w:ascii="Calibri" w:eastAsia="Times New Roman" w:hAnsi="Calibri" w:cs="Calibri"/>
              </w:rPr>
              <w:t>ate for Online Live Training</w:t>
            </w:r>
          </w:p>
        </w:tc>
      </w:tr>
      <w:tr w:rsidR="00C84F44" w:rsidRPr="00DE03BB" w14:paraId="60BE503A"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ED7881"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13</w:t>
            </w:r>
          </w:p>
        </w:tc>
        <w:tc>
          <w:tcPr>
            <w:tcW w:w="4260" w:type="dxa"/>
            <w:tcBorders>
              <w:top w:val="nil"/>
              <w:left w:val="nil"/>
              <w:bottom w:val="single" w:sz="4" w:space="0" w:color="auto"/>
              <w:right w:val="single" w:sz="4" w:space="0" w:color="auto"/>
            </w:tcBorders>
            <w:shd w:val="clear" w:color="auto" w:fill="auto"/>
            <w:noWrap/>
            <w:vAlign w:val="center"/>
            <w:hideMark/>
          </w:tcPr>
          <w:p w14:paraId="3634DA42"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Training - Custom Videos</w:t>
            </w:r>
          </w:p>
        </w:tc>
        <w:tc>
          <w:tcPr>
            <w:tcW w:w="2300" w:type="dxa"/>
            <w:tcBorders>
              <w:top w:val="nil"/>
              <w:left w:val="nil"/>
              <w:bottom w:val="single" w:sz="4" w:space="0" w:color="auto"/>
              <w:right w:val="single" w:sz="4" w:space="0" w:color="auto"/>
            </w:tcBorders>
            <w:shd w:val="clear" w:color="auto" w:fill="auto"/>
            <w:noWrap/>
            <w:vAlign w:val="center"/>
            <w:hideMark/>
          </w:tcPr>
          <w:p w14:paraId="24A5F74F"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2,000.00 </w:t>
            </w:r>
          </w:p>
        </w:tc>
        <w:tc>
          <w:tcPr>
            <w:tcW w:w="1130" w:type="dxa"/>
            <w:tcBorders>
              <w:top w:val="nil"/>
              <w:left w:val="nil"/>
              <w:bottom w:val="single" w:sz="4" w:space="0" w:color="auto"/>
              <w:right w:val="single" w:sz="4" w:space="0" w:color="auto"/>
            </w:tcBorders>
            <w:shd w:val="clear" w:color="auto" w:fill="auto"/>
            <w:noWrap/>
            <w:vAlign w:val="center"/>
            <w:hideMark/>
          </w:tcPr>
          <w:p w14:paraId="0E0D69AB"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1</w:t>
            </w:r>
          </w:p>
        </w:tc>
        <w:tc>
          <w:tcPr>
            <w:tcW w:w="1620" w:type="dxa"/>
            <w:tcBorders>
              <w:top w:val="nil"/>
              <w:left w:val="nil"/>
              <w:bottom w:val="single" w:sz="4" w:space="0" w:color="auto"/>
              <w:right w:val="nil"/>
            </w:tcBorders>
            <w:shd w:val="clear" w:color="000000" w:fill="FFFFFF"/>
            <w:noWrap/>
            <w:vAlign w:val="center"/>
            <w:hideMark/>
          </w:tcPr>
          <w:p w14:paraId="339B820A"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$2,000.00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6FD886F5" w14:textId="61905865"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Custom Training Video that can be </w:t>
            </w:r>
            <w:r w:rsidR="004020A7" w:rsidRPr="00DE03BB">
              <w:rPr>
                <w:rFonts w:ascii="Calibri" w:eastAsia="Times New Roman" w:hAnsi="Calibri" w:cs="Calibri"/>
              </w:rPr>
              <w:t>accessible</w:t>
            </w:r>
            <w:r w:rsidRPr="00DE03BB">
              <w:rPr>
                <w:rFonts w:ascii="Calibri" w:eastAsia="Times New Roman" w:hAnsi="Calibri" w:cs="Calibri"/>
              </w:rPr>
              <w:t xml:space="preserve"> by all users.</w:t>
            </w:r>
          </w:p>
        </w:tc>
      </w:tr>
      <w:tr w:rsidR="000B5951" w:rsidRPr="00DE03BB" w14:paraId="5C7A7857"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89837"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14</w:t>
            </w:r>
          </w:p>
        </w:tc>
        <w:tc>
          <w:tcPr>
            <w:tcW w:w="4260" w:type="dxa"/>
            <w:tcBorders>
              <w:top w:val="nil"/>
              <w:left w:val="nil"/>
              <w:bottom w:val="single" w:sz="4" w:space="0" w:color="auto"/>
              <w:right w:val="single" w:sz="4" w:space="0" w:color="auto"/>
            </w:tcBorders>
            <w:shd w:val="clear" w:color="auto" w:fill="auto"/>
            <w:noWrap/>
            <w:vAlign w:val="center"/>
            <w:hideMark/>
          </w:tcPr>
          <w:p w14:paraId="4A9432F9"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Hosting</w:t>
            </w:r>
          </w:p>
        </w:tc>
        <w:tc>
          <w:tcPr>
            <w:tcW w:w="2300" w:type="dxa"/>
            <w:tcBorders>
              <w:top w:val="nil"/>
              <w:left w:val="nil"/>
              <w:bottom w:val="single" w:sz="4" w:space="0" w:color="auto"/>
              <w:right w:val="single" w:sz="4" w:space="0" w:color="auto"/>
            </w:tcBorders>
            <w:shd w:val="clear" w:color="auto" w:fill="auto"/>
            <w:noWrap/>
            <w:vAlign w:val="center"/>
            <w:hideMark/>
          </w:tcPr>
          <w:p w14:paraId="32744EC1"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   </w:t>
            </w:r>
          </w:p>
        </w:tc>
        <w:tc>
          <w:tcPr>
            <w:tcW w:w="1130" w:type="dxa"/>
            <w:tcBorders>
              <w:top w:val="nil"/>
              <w:left w:val="nil"/>
              <w:bottom w:val="single" w:sz="4" w:space="0" w:color="auto"/>
              <w:right w:val="single" w:sz="4" w:space="0" w:color="auto"/>
            </w:tcBorders>
            <w:shd w:val="clear" w:color="auto" w:fill="auto"/>
            <w:noWrap/>
            <w:vAlign w:val="center"/>
            <w:hideMark/>
          </w:tcPr>
          <w:p w14:paraId="32FE107D"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w:t>
            </w:r>
          </w:p>
        </w:tc>
        <w:tc>
          <w:tcPr>
            <w:tcW w:w="1620" w:type="dxa"/>
            <w:tcBorders>
              <w:top w:val="nil"/>
              <w:left w:val="nil"/>
              <w:bottom w:val="single" w:sz="4" w:space="0" w:color="auto"/>
              <w:right w:val="nil"/>
            </w:tcBorders>
            <w:shd w:val="clear" w:color="auto" w:fill="auto"/>
            <w:noWrap/>
            <w:vAlign w:val="center"/>
            <w:hideMark/>
          </w:tcPr>
          <w:p w14:paraId="57CB6519"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30F25A2F"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Included in User License Annual Subscription </w:t>
            </w:r>
          </w:p>
        </w:tc>
      </w:tr>
      <w:tr w:rsidR="000B5951" w:rsidRPr="00DE03BB" w14:paraId="12952BFA"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679571" w14:textId="77777777" w:rsidR="00DC1799" w:rsidRPr="00DE03BB" w:rsidRDefault="00DC1799" w:rsidP="00231D6D">
            <w:pPr>
              <w:widowControl/>
              <w:spacing w:after="0" w:line="240" w:lineRule="auto"/>
              <w:jc w:val="right"/>
              <w:rPr>
                <w:rFonts w:ascii="Calibri" w:eastAsia="Times New Roman" w:hAnsi="Calibri" w:cs="Calibri"/>
              </w:rPr>
            </w:pPr>
            <w:r w:rsidRPr="00DE03BB">
              <w:rPr>
                <w:rFonts w:ascii="Calibri" w:eastAsia="Times New Roman" w:hAnsi="Calibri" w:cs="Calibri"/>
              </w:rPr>
              <w:t>15</w:t>
            </w:r>
          </w:p>
        </w:tc>
        <w:tc>
          <w:tcPr>
            <w:tcW w:w="4260" w:type="dxa"/>
            <w:tcBorders>
              <w:top w:val="nil"/>
              <w:left w:val="nil"/>
              <w:bottom w:val="single" w:sz="4" w:space="0" w:color="auto"/>
              <w:right w:val="single" w:sz="4" w:space="0" w:color="auto"/>
            </w:tcBorders>
            <w:shd w:val="clear" w:color="auto" w:fill="auto"/>
            <w:noWrap/>
            <w:vAlign w:val="center"/>
            <w:hideMark/>
          </w:tcPr>
          <w:p w14:paraId="5DDD0935"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Annual Maintenance</w:t>
            </w:r>
          </w:p>
        </w:tc>
        <w:tc>
          <w:tcPr>
            <w:tcW w:w="2300" w:type="dxa"/>
            <w:tcBorders>
              <w:top w:val="nil"/>
              <w:left w:val="nil"/>
              <w:bottom w:val="single" w:sz="4" w:space="0" w:color="auto"/>
              <w:right w:val="single" w:sz="4" w:space="0" w:color="auto"/>
            </w:tcBorders>
            <w:shd w:val="clear" w:color="auto" w:fill="auto"/>
            <w:noWrap/>
            <w:vAlign w:val="center"/>
            <w:hideMark/>
          </w:tcPr>
          <w:p w14:paraId="03B72B72"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 $                        -   </w:t>
            </w:r>
          </w:p>
        </w:tc>
        <w:tc>
          <w:tcPr>
            <w:tcW w:w="1130" w:type="dxa"/>
            <w:tcBorders>
              <w:top w:val="nil"/>
              <w:left w:val="nil"/>
              <w:bottom w:val="single" w:sz="4" w:space="0" w:color="auto"/>
              <w:right w:val="single" w:sz="4" w:space="0" w:color="auto"/>
            </w:tcBorders>
            <w:shd w:val="clear" w:color="auto" w:fill="auto"/>
            <w:noWrap/>
            <w:vAlign w:val="center"/>
            <w:hideMark/>
          </w:tcPr>
          <w:p w14:paraId="250A6B30"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w:t>
            </w:r>
          </w:p>
        </w:tc>
        <w:tc>
          <w:tcPr>
            <w:tcW w:w="1620" w:type="dxa"/>
            <w:tcBorders>
              <w:top w:val="nil"/>
              <w:left w:val="nil"/>
              <w:bottom w:val="single" w:sz="4" w:space="0" w:color="auto"/>
              <w:right w:val="nil"/>
            </w:tcBorders>
            <w:shd w:val="clear" w:color="auto" w:fill="auto"/>
            <w:noWrap/>
            <w:vAlign w:val="center"/>
            <w:hideMark/>
          </w:tcPr>
          <w:p w14:paraId="1BBEE1D0" w14:textId="77777777" w:rsidR="00DC1799" w:rsidRPr="00DE03BB" w:rsidRDefault="00DC1799" w:rsidP="00231D6D">
            <w:pPr>
              <w:widowControl/>
              <w:spacing w:after="0" w:line="240" w:lineRule="auto"/>
              <w:jc w:val="center"/>
              <w:rPr>
                <w:rFonts w:ascii="Calibri" w:eastAsia="Times New Roman" w:hAnsi="Calibri" w:cs="Calibri"/>
              </w:rPr>
            </w:pPr>
            <w:r w:rsidRPr="00DE03BB">
              <w:rPr>
                <w:rFonts w:ascii="Calibri" w:eastAsia="Times New Roman" w:hAnsi="Calibri" w:cs="Calibri"/>
              </w:rPr>
              <w:t xml:space="preserve">$0.00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04E9A615" w14:textId="77777777" w:rsidR="00DC1799" w:rsidRPr="00DE03BB" w:rsidRDefault="00DC1799" w:rsidP="00231D6D">
            <w:pPr>
              <w:widowControl/>
              <w:spacing w:after="0" w:line="240" w:lineRule="auto"/>
              <w:rPr>
                <w:rFonts w:ascii="Calibri" w:eastAsia="Times New Roman" w:hAnsi="Calibri" w:cs="Calibri"/>
              </w:rPr>
            </w:pPr>
            <w:r w:rsidRPr="00DE03BB">
              <w:rPr>
                <w:rFonts w:ascii="Calibri" w:eastAsia="Times New Roman" w:hAnsi="Calibri" w:cs="Calibri"/>
              </w:rPr>
              <w:t xml:space="preserve">Included in User License Annual Subscription </w:t>
            </w:r>
          </w:p>
        </w:tc>
      </w:tr>
    </w:tbl>
    <w:p w14:paraId="3ED512F7" w14:textId="23F71A82" w:rsidR="00DC1799" w:rsidRDefault="00DC1799" w:rsidP="00DC1799">
      <w:pPr>
        <w:rPr>
          <w:rFonts w:ascii="Times New Roman" w:eastAsia="Times New Roman" w:hAnsi="Times New Roman" w:cs="Times New Roman"/>
          <w:sz w:val="24"/>
          <w:szCs w:val="24"/>
        </w:rPr>
      </w:pPr>
      <w:r w:rsidRPr="00B06D12">
        <w:rPr>
          <w:rFonts w:ascii="Times New Roman" w:eastAsia="Times New Roman" w:hAnsi="Times New Roman" w:cs="Times New Roman"/>
          <w:sz w:val="24"/>
          <w:szCs w:val="24"/>
        </w:rPr>
        <w:t xml:space="preserve">Alternate Pricing - </w:t>
      </w:r>
      <w:r w:rsidR="0043059B" w:rsidRPr="00B06D12">
        <w:rPr>
          <w:rFonts w:ascii="Times New Roman" w:eastAsia="Times New Roman" w:hAnsi="Times New Roman" w:cs="Times New Roman"/>
          <w:sz w:val="24"/>
          <w:szCs w:val="24"/>
        </w:rPr>
        <w:t>Col</w:t>
      </w:r>
      <w:r w:rsidR="0043059B">
        <w:rPr>
          <w:rFonts w:ascii="Times New Roman" w:eastAsia="Times New Roman" w:hAnsi="Times New Roman" w:cs="Times New Roman"/>
          <w:sz w:val="24"/>
          <w:szCs w:val="24"/>
        </w:rPr>
        <w:t>laborative</w:t>
      </w:r>
      <w:r w:rsidRPr="00B06D12">
        <w:rPr>
          <w:rFonts w:ascii="Times New Roman" w:eastAsia="Times New Roman" w:hAnsi="Times New Roman" w:cs="Times New Roman"/>
          <w:sz w:val="24"/>
          <w:szCs w:val="24"/>
        </w:rPr>
        <w:t xml:space="preserve"> Cour</w:t>
      </w:r>
      <w:r>
        <w:rPr>
          <w:rFonts w:ascii="Times New Roman" w:eastAsia="Times New Roman" w:hAnsi="Times New Roman" w:cs="Times New Roman"/>
          <w:sz w:val="24"/>
          <w:szCs w:val="24"/>
        </w:rPr>
        <w:t>t</w:t>
      </w:r>
    </w:p>
    <w:tbl>
      <w:tblPr>
        <w:tblW w:w="15220" w:type="dxa"/>
        <w:tblInd w:w="-1175" w:type="dxa"/>
        <w:tblLook w:val="04A0" w:firstRow="1" w:lastRow="0" w:firstColumn="1" w:lastColumn="0" w:noHBand="0" w:noVBand="1"/>
      </w:tblPr>
      <w:tblGrid>
        <w:gridCol w:w="960"/>
        <w:gridCol w:w="4260"/>
        <w:gridCol w:w="2210"/>
        <w:gridCol w:w="1130"/>
        <w:gridCol w:w="1620"/>
        <w:gridCol w:w="5040"/>
      </w:tblGrid>
      <w:tr w:rsidR="00757AC2" w:rsidRPr="009D1DFC" w14:paraId="69D83045" w14:textId="77777777" w:rsidTr="00231D6D">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366092"/>
            <w:noWrap/>
            <w:vAlign w:val="bottom"/>
            <w:hideMark/>
          </w:tcPr>
          <w:p w14:paraId="0F457476" w14:textId="77777777" w:rsidR="00DC1799" w:rsidRPr="00BD3B20" w:rsidRDefault="00DC1799" w:rsidP="00231D6D">
            <w:pPr>
              <w:widowControl/>
              <w:spacing w:after="0" w:line="240" w:lineRule="auto"/>
              <w:rPr>
                <w:rFonts w:ascii="Calibri" w:eastAsia="Times New Roman" w:hAnsi="Calibri" w:cs="Calibri"/>
                <w:b/>
                <w:bCs/>
                <w:color w:val="FFFFFF"/>
              </w:rPr>
            </w:pPr>
            <w:r w:rsidRPr="00BD3B20">
              <w:rPr>
                <w:rFonts w:ascii="Calibri" w:eastAsia="Times New Roman" w:hAnsi="Calibri" w:cs="Calibri"/>
                <w:b/>
                <w:bCs/>
                <w:color w:val="FFFFFF"/>
              </w:rPr>
              <w:t>#</w:t>
            </w:r>
          </w:p>
        </w:tc>
        <w:tc>
          <w:tcPr>
            <w:tcW w:w="4260" w:type="dxa"/>
            <w:tcBorders>
              <w:top w:val="single" w:sz="4" w:space="0" w:color="auto"/>
              <w:left w:val="nil"/>
              <w:bottom w:val="single" w:sz="4" w:space="0" w:color="auto"/>
              <w:right w:val="single" w:sz="4" w:space="0" w:color="auto"/>
            </w:tcBorders>
            <w:shd w:val="clear" w:color="000000" w:fill="366092"/>
            <w:noWrap/>
            <w:vAlign w:val="bottom"/>
            <w:hideMark/>
          </w:tcPr>
          <w:p w14:paraId="76918777" w14:textId="77777777" w:rsidR="00DC1799" w:rsidRPr="00BD3B20" w:rsidRDefault="00DC1799" w:rsidP="00231D6D">
            <w:pPr>
              <w:widowControl/>
              <w:spacing w:after="0" w:line="240" w:lineRule="auto"/>
              <w:rPr>
                <w:rFonts w:ascii="Calibri" w:eastAsia="Times New Roman" w:hAnsi="Calibri" w:cs="Calibri"/>
                <w:b/>
                <w:bCs/>
                <w:color w:val="FFFFFF"/>
              </w:rPr>
            </w:pPr>
            <w:r w:rsidRPr="00BD3B20">
              <w:rPr>
                <w:rFonts w:ascii="Calibri" w:eastAsia="Times New Roman" w:hAnsi="Calibri" w:cs="Calibri"/>
                <w:b/>
                <w:bCs/>
                <w:color w:val="FFFFFF"/>
              </w:rPr>
              <w:t>Description</w:t>
            </w:r>
          </w:p>
        </w:tc>
        <w:tc>
          <w:tcPr>
            <w:tcW w:w="2210" w:type="dxa"/>
            <w:tcBorders>
              <w:top w:val="single" w:sz="4" w:space="0" w:color="auto"/>
              <w:left w:val="nil"/>
              <w:bottom w:val="single" w:sz="4" w:space="0" w:color="auto"/>
              <w:right w:val="single" w:sz="4" w:space="0" w:color="auto"/>
            </w:tcBorders>
            <w:shd w:val="clear" w:color="000000" w:fill="366092"/>
            <w:noWrap/>
            <w:vAlign w:val="center"/>
            <w:hideMark/>
          </w:tcPr>
          <w:p w14:paraId="4806CDB3" w14:textId="77777777" w:rsidR="00DC1799" w:rsidRPr="00BD3B20" w:rsidRDefault="00DC1799" w:rsidP="00231D6D">
            <w:pPr>
              <w:widowControl/>
              <w:spacing w:after="0" w:line="240" w:lineRule="auto"/>
              <w:jc w:val="center"/>
              <w:rPr>
                <w:rFonts w:ascii="Calibri" w:eastAsia="Times New Roman" w:hAnsi="Calibri" w:cs="Calibri"/>
                <w:b/>
                <w:bCs/>
                <w:color w:val="FFFFFF"/>
              </w:rPr>
            </w:pPr>
            <w:r w:rsidRPr="00BD3B20">
              <w:rPr>
                <w:rFonts w:ascii="Calibri" w:eastAsia="Times New Roman" w:hAnsi="Calibri" w:cs="Calibri"/>
                <w:b/>
                <w:bCs/>
                <w:color w:val="FFFFFF"/>
              </w:rPr>
              <w:t>Amount</w:t>
            </w:r>
          </w:p>
        </w:tc>
        <w:tc>
          <w:tcPr>
            <w:tcW w:w="1130" w:type="dxa"/>
            <w:tcBorders>
              <w:top w:val="single" w:sz="4" w:space="0" w:color="auto"/>
              <w:left w:val="nil"/>
              <w:bottom w:val="single" w:sz="4" w:space="0" w:color="auto"/>
              <w:right w:val="single" w:sz="4" w:space="0" w:color="auto"/>
            </w:tcBorders>
            <w:shd w:val="clear" w:color="000000" w:fill="366092"/>
            <w:noWrap/>
            <w:vAlign w:val="center"/>
            <w:hideMark/>
          </w:tcPr>
          <w:p w14:paraId="480E3467" w14:textId="77777777" w:rsidR="00DC1799" w:rsidRPr="00BD3B20" w:rsidRDefault="00DC1799" w:rsidP="00231D6D">
            <w:pPr>
              <w:widowControl/>
              <w:spacing w:after="0" w:line="240" w:lineRule="auto"/>
              <w:jc w:val="center"/>
              <w:rPr>
                <w:rFonts w:ascii="Calibri" w:eastAsia="Times New Roman" w:hAnsi="Calibri" w:cs="Calibri"/>
                <w:b/>
                <w:bCs/>
                <w:color w:val="FFFFFF"/>
              </w:rPr>
            </w:pPr>
            <w:r w:rsidRPr="00BD3B20">
              <w:rPr>
                <w:rFonts w:ascii="Calibri" w:eastAsia="Times New Roman" w:hAnsi="Calibri" w:cs="Calibri"/>
                <w:b/>
                <w:bCs/>
                <w:color w:val="FFFFFF"/>
              </w:rPr>
              <w:t>Unit</w:t>
            </w:r>
          </w:p>
        </w:tc>
        <w:tc>
          <w:tcPr>
            <w:tcW w:w="1620" w:type="dxa"/>
            <w:tcBorders>
              <w:top w:val="single" w:sz="4" w:space="0" w:color="auto"/>
              <w:left w:val="nil"/>
              <w:bottom w:val="single" w:sz="4" w:space="0" w:color="auto"/>
              <w:right w:val="nil"/>
            </w:tcBorders>
            <w:shd w:val="clear" w:color="000000" w:fill="366092"/>
            <w:noWrap/>
            <w:vAlign w:val="center"/>
            <w:hideMark/>
          </w:tcPr>
          <w:p w14:paraId="63FD2E3B" w14:textId="77777777" w:rsidR="00DC1799" w:rsidRPr="00BD3B20" w:rsidRDefault="00DC1799" w:rsidP="00231D6D">
            <w:pPr>
              <w:widowControl/>
              <w:spacing w:after="0" w:line="240" w:lineRule="auto"/>
              <w:jc w:val="center"/>
              <w:rPr>
                <w:rFonts w:ascii="Calibri" w:eastAsia="Times New Roman" w:hAnsi="Calibri" w:cs="Calibri"/>
                <w:b/>
                <w:bCs/>
                <w:color w:val="FFFFFF"/>
              </w:rPr>
            </w:pPr>
            <w:r w:rsidRPr="00BD3B20">
              <w:rPr>
                <w:rFonts w:ascii="Calibri" w:eastAsia="Times New Roman" w:hAnsi="Calibri" w:cs="Calibri"/>
                <w:b/>
                <w:bCs/>
                <w:color w:val="FFFFFF"/>
              </w:rPr>
              <w:t>Amount</w:t>
            </w:r>
          </w:p>
        </w:tc>
        <w:tc>
          <w:tcPr>
            <w:tcW w:w="5040"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02E36CF9" w14:textId="77777777" w:rsidR="00DC1799" w:rsidRPr="00BD3B20" w:rsidRDefault="00DC1799" w:rsidP="00231D6D">
            <w:pPr>
              <w:widowControl/>
              <w:spacing w:after="0" w:line="240" w:lineRule="auto"/>
              <w:rPr>
                <w:rFonts w:ascii="Calibri" w:eastAsia="Times New Roman" w:hAnsi="Calibri" w:cs="Calibri"/>
                <w:b/>
                <w:bCs/>
                <w:color w:val="FFFFFF"/>
              </w:rPr>
            </w:pPr>
            <w:r w:rsidRPr="00BD3B20">
              <w:rPr>
                <w:rFonts w:ascii="Calibri" w:eastAsia="Times New Roman" w:hAnsi="Calibri" w:cs="Calibri"/>
                <w:b/>
                <w:bCs/>
                <w:color w:val="FFFFFF"/>
              </w:rPr>
              <w:t>Budget Justification</w:t>
            </w:r>
          </w:p>
        </w:tc>
      </w:tr>
      <w:tr w:rsidR="000B5951" w:rsidRPr="009D1DFC" w14:paraId="1456DCC5"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C0C088"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1</w:t>
            </w:r>
          </w:p>
        </w:tc>
        <w:tc>
          <w:tcPr>
            <w:tcW w:w="4260" w:type="dxa"/>
            <w:tcBorders>
              <w:top w:val="nil"/>
              <w:left w:val="nil"/>
              <w:bottom w:val="single" w:sz="4" w:space="0" w:color="auto"/>
              <w:right w:val="single" w:sz="4" w:space="0" w:color="auto"/>
            </w:tcBorders>
            <w:shd w:val="clear" w:color="auto" w:fill="auto"/>
            <w:vAlign w:val="center"/>
            <w:hideMark/>
          </w:tcPr>
          <w:p w14:paraId="6EA6D661"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SaaS CaseWorX - Collaborative Court Annual Subscription</w:t>
            </w:r>
          </w:p>
        </w:tc>
        <w:tc>
          <w:tcPr>
            <w:tcW w:w="2210" w:type="dxa"/>
            <w:tcBorders>
              <w:top w:val="nil"/>
              <w:left w:val="nil"/>
              <w:bottom w:val="single" w:sz="4" w:space="0" w:color="auto"/>
              <w:right w:val="single" w:sz="4" w:space="0" w:color="auto"/>
            </w:tcBorders>
            <w:shd w:val="clear" w:color="auto" w:fill="auto"/>
            <w:noWrap/>
            <w:vAlign w:val="center"/>
            <w:hideMark/>
          </w:tcPr>
          <w:p w14:paraId="117B3131"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8,500.00 </w:t>
            </w:r>
          </w:p>
        </w:tc>
        <w:tc>
          <w:tcPr>
            <w:tcW w:w="1130" w:type="dxa"/>
            <w:tcBorders>
              <w:top w:val="nil"/>
              <w:left w:val="nil"/>
              <w:bottom w:val="single" w:sz="4" w:space="0" w:color="auto"/>
              <w:right w:val="single" w:sz="4" w:space="0" w:color="auto"/>
            </w:tcBorders>
            <w:shd w:val="clear" w:color="auto" w:fill="auto"/>
            <w:noWrap/>
            <w:vAlign w:val="center"/>
            <w:hideMark/>
          </w:tcPr>
          <w:p w14:paraId="3E1AD248"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1</w:t>
            </w:r>
          </w:p>
        </w:tc>
        <w:tc>
          <w:tcPr>
            <w:tcW w:w="1620" w:type="dxa"/>
            <w:tcBorders>
              <w:top w:val="nil"/>
              <w:left w:val="nil"/>
              <w:bottom w:val="single" w:sz="4" w:space="0" w:color="auto"/>
              <w:right w:val="nil"/>
            </w:tcBorders>
            <w:shd w:val="clear" w:color="auto" w:fill="auto"/>
            <w:noWrap/>
            <w:vAlign w:val="center"/>
            <w:hideMark/>
          </w:tcPr>
          <w:p w14:paraId="2601F7D0"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$8,500.00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348CB05E" w14:textId="01F84A1B"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Annual Subscription License for </w:t>
            </w:r>
            <w:r w:rsidR="003B5EA3" w:rsidRPr="00BD3B20">
              <w:rPr>
                <w:rFonts w:ascii="Calibri" w:eastAsia="Times New Roman" w:hAnsi="Calibri" w:cs="Calibri"/>
              </w:rPr>
              <w:t>one (</w:t>
            </w:r>
            <w:r w:rsidRPr="00BD3B20">
              <w:rPr>
                <w:rFonts w:ascii="Calibri" w:eastAsia="Times New Roman" w:hAnsi="Calibri" w:cs="Calibri"/>
              </w:rPr>
              <w:t>1</w:t>
            </w:r>
            <w:r w:rsidR="003B5EA3" w:rsidRPr="00BD3B20">
              <w:rPr>
                <w:rFonts w:ascii="Calibri" w:eastAsia="Times New Roman" w:hAnsi="Calibri" w:cs="Calibri"/>
              </w:rPr>
              <w:t>)</w:t>
            </w:r>
            <w:r w:rsidRPr="00BD3B20">
              <w:rPr>
                <w:rFonts w:ascii="Calibri" w:eastAsia="Times New Roman" w:hAnsi="Calibri" w:cs="Calibri"/>
              </w:rPr>
              <w:t xml:space="preserve"> Collaborative Court Program </w:t>
            </w:r>
          </w:p>
        </w:tc>
      </w:tr>
      <w:tr w:rsidR="000B5951" w:rsidRPr="009D1DFC" w14:paraId="3F59E4AB"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602424"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2</w:t>
            </w:r>
          </w:p>
        </w:tc>
        <w:tc>
          <w:tcPr>
            <w:tcW w:w="4260" w:type="dxa"/>
            <w:tcBorders>
              <w:top w:val="nil"/>
              <w:left w:val="nil"/>
              <w:bottom w:val="single" w:sz="4" w:space="0" w:color="auto"/>
              <w:right w:val="single" w:sz="4" w:space="0" w:color="auto"/>
            </w:tcBorders>
            <w:shd w:val="clear" w:color="auto" w:fill="auto"/>
            <w:noWrap/>
            <w:vAlign w:val="center"/>
            <w:hideMark/>
          </w:tcPr>
          <w:p w14:paraId="7A576A37" w14:textId="7C11E931" w:rsidR="00DC1799" w:rsidRPr="00BD3B20" w:rsidRDefault="004020A7" w:rsidP="00231D6D">
            <w:pPr>
              <w:widowControl/>
              <w:spacing w:after="0" w:line="240" w:lineRule="auto"/>
              <w:rPr>
                <w:rFonts w:ascii="Calibri" w:eastAsia="Times New Roman" w:hAnsi="Calibri" w:cs="Calibri"/>
              </w:rPr>
            </w:pPr>
            <w:r w:rsidRPr="00BD3B20">
              <w:rPr>
                <w:rFonts w:ascii="Calibri" w:eastAsia="Times New Roman" w:hAnsi="Calibri" w:cs="Calibri"/>
              </w:rPr>
              <w:t>Integration</w:t>
            </w:r>
          </w:p>
        </w:tc>
        <w:tc>
          <w:tcPr>
            <w:tcW w:w="2210" w:type="dxa"/>
            <w:tcBorders>
              <w:top w:val="nil"/>
              <w:left w:val="nil"/>
              <w:bottom w:val="single" w:sz="4" w:space="0" w:color="auto"/>
              <w:right w:val="single" w:sz="4" w:space="0" w:color="auto"/>
            </w:tcBorders>
            <w:shd w:val="clear" w:color="auto" w:fill="auto"/>
            <w:noWrap/>
            <w:vAlign w:val="center"/>
            <w:hideMark/>
          </w:tcPr>
          <w:p w14:paraId="0692CAD4"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20,000.00 </w:t>
            </w:r>
          </w:p>
        </w:tc>
        <w:tc>
          <w:tcPr>
            <w:tcW w:w="1130" w:type="dxa"/>
            <w:tcBorders>
              <w:top w:val="nil"/>
              <w:left w:val="nil"/>
              <w:bottom w:val="single" w:sz="4" w:space="0" w:color="auto"/>
              <w:right w:val="single" w:sz="4" w:space="0" w:color="auto"/>
            </w:tcBorders>
            <w:shd w:val="clear" w:color="auto" w:fill="auto"/>
            <w:noWrap/>
            <w:vAlign w:val="center"/>
            <w:hideMark/>
          </w:tcPr>
          <w:p w14:paraId="487BCA75"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1</w:t>
            </w:r>
          </w:p>
        </w:tc>
        <w:tc>
          <w:tcPr>
            <w:tcW w:w="1620" w:type="dxa"/>
            <w:tcBorders>
              <w:top w:val="nil"/>
              <w:left w:val="nil"/>
              <w:bottom w:val="single" w:sz="4" w:space="0" w:color="auto"/>
              <w:right w:val="nil"/>
            </w:tcBorders>
            <w:shd w:val="clear" w:color="auto" w:fill="auto"/>
            <w:noWrap/>
            <w:vAlign w:val="center"/>
            <w:hideMark/>
          </w:tcPr>
          <w:p w14:paraId="5012C11F"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$20,000.00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7A879B33" w14:textId="6A555488"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Analysis and </w:t>
            </w:r>
            <w:r w:rsidR="003B5EA3" w:rsidRPr="00BD3B20">
              <w:rPr>
                <w:rFonts w:ascii="Calibri" w:eastAsia="Times New Roman" w:hAnsi="Calibri" w:cs="Calibri"/>
              </w:rPr>
              <w:t>i</w:t>
            </w:r>
            <w:r w:rsidRPr="00BD3B20">
              <w:rPr>
                <w:rFonts w:ascii="Calibri" w:eastAsia="Times New Roman" w:hAnsi="Calibri" w:cs="Calibri"/>
              </w:rPr>
              <w:t>ntegration with FocalPoint Suite</w:t>
            </w:r>
          </w:p>
        </w:tc>
      </w:tr>
      <w:tr w:rsidR="000B5951" w:rsidRPr="009D1DFC" w14:paraId="33244A40"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A658BF"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3</w:t>
            </w:r>
          </w:p>
        </w:tc>
        <w:tc>
          <w:tcPr>
            <w:tcW w:w="4260" w:type="dxa"/>
            <w:tcBorders>
              <w:top w:val="nil"/>
              <w:left w:val="nil"/>
              <w:bottom w:val="single" w:sz="4" w:space="0" w:color="auto"/>
              <w:right w:val="single" w:sz="4" w:space="0" w:color="auto"/>
            </w:tcBorders>
            <w:shd w:val="clear" w:color="auto" w:fill="auto"/>
            <w:noWrap/>
            <w:vAlign w:val="center"/>
            <w:hideMark/>
          </w:tcPr>
          <w:p w14:paraId="66A7956A"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Interface</w:t>
            </w:r>
          </w:p>
        </w:tc>
        <w:tc>
          <w:tcPr>
            <w:tcW w:w="2210" w:type="dxa"/>
            <w:tcBorders>
              <w:top w:val="nil"/>
              <w:left w:val="nil"/>
              <w:bottom w:val="single" w:sz="4" w:space="0" w:color="auto"/>
              <w:right w:val="single" w:sz="4" w:space="0" w:color="auto"/>
            </w:tcBorders>
            <w:shd w:val="clear" w:color="auto" w:fill="auto"/>
            <w:noWrap/>
            <w:vAlign w:val="center"/>
            <w:hideMark/>
          </w:tcPr>
          <w:p w14:paraId="461BF16D"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5,000.00 </w:t>
            </w:r>
          </w:p>
        </w:tc>
        <w:tc>
          <w:tcPr>
            <w:tcW w:w="1130" w:type="dxa"/>
            <w:tcBorders>
              <w:top w:val="nil"/>
              <w:left w:val="nil"/>
              <w:bottom w:val="single" w:sz="4" w:space="0" w:color="auto"/>
              <w:right w:val="single" w:sz="4" w:space="0" w:color="auto"/>
            </w:tcBorders>
            <w:shd w:val="clear" w:color="auto" w:fill="auto"/>
            <w:noWrap/>
            <w:vAlign w:val="center"/>
            <w:hideMark/>
          </w:tcPr>
          <w:p w14:paraId="3909CE58"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1</w:t>
            </w:r>
          </w:p>
        </w:tc>
        <w:tc>
          <w:tcPr>
            <w:tcW w:w="1620" w:type="dxa"/>
            <w:tcBorders>
              <w:top w:val="nil"/>
              <w:left w:val="nil"/>
              <w:bottom w:val="single" w:sz="4" w:space="0" w:color="auto"/>
              <w:right w:val="nil"/>
            </w:tcBorders>
            <w:shd w:val="clear" w:color="auto" w:fill="auto"/>
            <w:noWrap/>
            <w:vAlign w:val="center"/>
            <w:hideMark/>
          </w:tcPr>
          <w:p w14:paraId="483DE773"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$5,000.00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09E50CAF" w14:textId="6B9C3E0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Interface with </w:t>
            </w:r>
            <w:r w:rsidR="003B5EA3" w:rsidRPr="00BD3B20">
              <w:rPr>
                <w:rFonts w:ascii="Calibri" w:eastAsia="Times New Roman" w:hAnsi="Calibri" w:cs="Calibri"/>
              </w:rPr>
              <w:t>d</w:t>
            </w:r>
            <w:r w:rsidRPr="00BD3B20">
              <w:rPr>
                <w:rFonts w:ascii="Calibri" w:eastAsia="Times New Roman" w:hAnsi="Calibri" w:cs="Calibri"/>
              </w:rPr>
              <w:t xml:space="preserve">rug </w:t>
            </w:r>
            <w:r w:rsidR="003B5EA3" w:rsidRPr="00BD3B20">
              <w:rPr>
                <w:rFonts w:ascii="Calibri" w:eastAsia="Times New Roman" w:hAnsi="Calibri" w:cs="Calibri"/>
              </w:rPr>
              <w:t>l</w:t>
            </w:r>
            <w:r w:rsidRPr="00BD3B20">
              <w:rPr>
                <w:rFonts w:ascii="Calibri" w:eastAsia="Times New Roman" w:hAnsi="Calibri" w:cs="Calibri"/>
              </w:rPr>
              <w:t xml:space="preserve">abs, </w:t>
            </w:r>
            <w:r w:rsidR="003B5EA3" w:rsidRPr="00BD3B20">
              <w:rPr>
                <w:rFonts w:ascii="Calibri" w:eastAsia="Times New Roman" w:hAnsi="Calibri" w:cs="Calibri"/>
              </w:rPr>
              <w:t>c</w:t>
            </w:r>
            <w:r w:rsidRPr="00BD3B20">
              <w:rPr>
                <w:rFonts w:ascii="Calibri" w:eastAsia="Times New Roman" w:hAnsi="Calibri" w:cs="Calibri"/>
              </w:rPr>
              <w:t>all in systems, EHR</w:t>
            </w:r>
          </w:p>
        </w:tc>
      </w:tr>
      <w:tr w:rsidR="000B5951" w:rsidRPr="009D1DFC" w14:paraId="0AEFFD3F"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414754"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4</w:t>
            </w:r>
          </w:p>
        </w:tc>
        <w:tc>
          <w:tcPr>
            <w:tcW w:w="4260" w:type="dxa"/>
            <w:tcBorders>
              <w:top w:val="nil"/>
              <w:left w:val="nil"/>
              <w:bottom w:val="single" w:sz="4" w:space="0" w:color="auto"/>
              <w:right w:val="single" w:sz="4" w:space="0" w:color="auto"/>
            </w:tcBorders>
            <w:shd w:val="clear" w:color="auto" w:fill="auto"/>
            <w:noWrap/>
            <w:vAlign w:val="center"/>
            <w:hideMark/>
          </w:tcPr>
          <w:p w14:paraId="6D5A1F54"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Custom Development </w:t>
            </w:r>
          </w:p>
        </w:tc>
        <w:tc>
          <w:tcPr>
            <w:tcW w:w="2210" w:type="dxa"/>
            <w:tcBorders>
              <w:top w:val="nil"/>
              <w:left w:val="nil"/>
              <w:bottom w:val="single" w:sz="4" w:space="0" w:color="auto"/>
              <w:right w:val="single" w:sz="4" w:space="0" w:color="auto"/>
            </w:tcBorders>
            <w:shd w:val="clear" w:color="auto" w:fill="auto"/>
            <w:noWrap/>
            <w:vAlign w:val="center"/>
            <w:hideMark/>
          </w:tcPr>
          <w:p w14:paraId="3570D419"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4485A337"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8</w:t>
            </w:r>
          </w:p>
        </w:tc>
        <w:tc>
          <w:tcPr>
            <w:tcW w:w="1620" w:type="dxa"/>
            <w:tcBorders>
              <w:top w:val="nil"/>
              <w:left w:val="nil"/>
              <w:bottom w:val="single" w:sz="4" w:space="0" w:color="auto"/>
              <w:right w:val="nil"/>
            </w:tcBorders>
            <w:shd w:val="clear" w:color="auto" w:fill="auto"/>
            <w:noWrap/>
            <w:vAlign w:val="center"/>
            <w:hideMark/>
          </w:tcPr>
          <w:p w14:paraId="55D3508B"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$1,500.00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26C5BCFD" w14:textId="64048841"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Custom </w:t>
            </w:r>
            <w:r w:rsidR="006C52CA" w:rsidRPr="00BD3B20">
              <w:rPr>
                <w:rFonts w:ascii="Calibri" w:eastAsia="Times New Roman" w:hAnsi="Calibri" w:cs="Calibri"/>
              </w:rPr>
              <w:t>d</w:t>
            </w:r>
            <w:r w:rsidRPr="00BD3B20">
              <w:rPr>
                <w:rFonts w:ascii="Calibri" w:eastAsia="Times New Roman" w:hAnsi="Calibri" w:cs="Calibri"/>
              </w:rPr>
              <w:t>evelopment weekly work: Reports,</w:t>
            </w:r>
            <w:r w:rsidR="004020A7" w:rsidRPr="00BD3B20">
              <w:rPr>
                <w:rFonts w:ascii="Calibri" w:eastAsia="Times New Roman" w:hAnsi="Calibri" w:cs="Calibri"/>
              </w:rPr>
              <w:t xml:space="preserve"> </w:t>
            </w:r>
            <w:r w:rsidRPr="00BD3B20">
              <w:rPr>
                <w:rFonts w:ascii="Calibri" w:eastAsia="Times New Roman" w:hAnsi="Calibri" w:cs="Calibri"/>
              </w:rPr>
              <w:t xml:space="preserve">Alerts, Custom Widgets; </w:t>
            </w:r>
          </w:p>
        </w:tc>
      </w:tr>
      <w:tr w:rsidR="000B5951" w:rsidRPr="009D1DFC" w14:paraId="085DE027"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D30A5E"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5</w:t>
            </w:r>
          </w:p>
        </w:tc>
        <w:tc>
          <w:tcPr>
            <w:tcW w:w="4260" w:type="dxa"/>
            <w:tcBorders>
              <w:top w:val="nil"/>
              <w:left w:val="nil"/>
              <w:bottom w:val="single" w:sz="4" w:space="0" w:color="auto"/>
              <w:right w:val="single" w:sz="4" w:space="0" w:color="auto"/>
            </w:tcBorders>
            <w:shd w:val="clear" w:color="auto" w:fill="auto"/>
            <w:noWrap/>
            <w:vAlign w:val="center"/>
            <w:hideMark/>
          </w:tcPr>
          <w:p w14:paraId="42417FA1"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Conversion </w:t>
            </w:r>
          </w:p>
        </w:tc>
        <w:tc>
          <w:tcPr>
            <w:tcW w:w="2210" w:type="dxa"/>
            <w:tcBorders>
              <w:top w:val="nil"/>
              <w:left w:val="nil"/>
              <w:bottom w:val="single" w:sz="4" w:space="0" w:color="auto"/>
              <w:right w:val="single" w:sz="4" w:space="0" w:color="auto"/>
            </w:tcBorders>
            <w:shd w:val="clear" w:color="auto" w:fill="auto"/>
            <w:noWrap/>
            <w:vAlign w:val="center"/>
            <w:hideMark/>
          </w:tcPr>
          <w:p w14:paraId="65CA2844"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17779E4F"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32</w:t>
            </w:r>
          </w:p>
        </w:tc>
        <w:tc>
          <w:tcPr>
            <w:tcW w:w="1620" w:type="dxa"/>
            <w:tcBorders>
              <w:top w:val="nil"/>
              <w:left w:val="nil"/>
              <w:bottom w:val="single" w:sz="4" w:space="0" w:color="auto"/>
              <w:right w:val="nil"/>
            </w:tcBorders>
            <w:shd w:val="clear" w:color="auto" w:fill="auto"/>
            <w:noWrap/>
            <w:vAlign w:val="center"/>
            <w:hideMark/>
          </w:tcPr>
          <w:p w14:paraId="6300FBDD"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$6,000.00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37CB2BD8" w14:textId="21D17E2D"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Estimated </w:t>
            </w:r>
            <w:r w:rsidR="006C52CA" w:rsidRPr="00BD3B20">
              <w:rPr>
                <w:rFonts w:ascii="Calibri" w:eastAsia="Times New Roman" w:hAnsi="Calibri" w:cs="Calibri"/>
              </w:rPr>
              <w:t>n</w:t>
            </w:r>
            <w:r w:rsidRPr="00BD3B20">
              <w:rPr>
                <w:rFonts w:ascii="Calibri" w:eastAsia="Times New Roman" w:hAnsi="Calibri" w:cs="Calibri"/>
              </w:rPr>
              <w:t xml:space="preserve">umber of </w:t>
            </w:r>
            <w:r w:rsidR="006C52CA" w:rsidRPr="00BD3B20">
              <w:rPr>
                <w:rFonts w:ascii="Calibri" w:eastAsia="Times New Roman" w:hAnsi="Calibri" w:cs="Calibri"/>
              </w:rPr>
              <w:t>h</w:t>
            </w:r>
            <w:r w:rsidRPr="00BD3B20">
              <w:rPr>
                <w:rFonts w:ascii="Calibri" w:eastAsia="Times New Roman" w:hAnsi="Calibri" w:cs="Calibri"/>
              </w:rPr>
              <w:t xml:space="preserve">ours for </w:t>
            </w:r>
            <w:r w:rsidR="006C52CA" w:rsidRPr="00BD3B20">
              <w:rPr>
                <w:rFonts w:ascii="Calibri" w:eastAsia="Times New Roman" w:hAnsi="Calibri" w:cs="Calibri"/>
              </w:rPr>
              <w:t>d</w:t>
            </w:r>
            <w:r w:rsidRPr="00BD3B20">
              <w:rPr>
                <w:rFonts w:ascii="Calibri" w:eastAsia="Times New Roman" w:hAnsi="Calibri" w:cs="Calibri"/>
              </w:rPr>
              <w:t xml:space="preserve">ata </w:t>
            </w:r>
            <w:r w:rsidR="006C52CA" w:rsidRPr="00BD3B20">
              <w:rPr>
                <w:rFonts w:ascii="Calibri" w:eastAsia="Times New Roman" w:hAnsi="Calibri" w:cs="Calibri"/>
              </w:rPr>
              <w:t>c</w:t>
            </w:r>
            <w:r w:rsidRPr="00BD3B20">
              <w:rPr>
                <w:rFonts w:ascii="Calibri" w:eastAsia="Times New Roman" w:hAnsi="Calibri" w:cs="Calibri"/>
              </w:rPr>
              <w:t xml:space="preserve">onversion per program </w:t>
            </w:r>
          </w:p>
        </w:tc>
      </w:tr>
      <w:tr w:rsidR="000B5951" w:rsidRPr="009D1DFC" w14:paraId="551456B4"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6CF41D"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6</w:t>
            </w:r>
          </w:p>
        </w:tc>
        <w:tc>
          <w:tcPr>
            <w:tcW w:w="4260" w:type="dxa"/>
            <w:tcBorders>
              <w:top w:val="nil"/>
              <w:left w:val="nil"/>
              <w:bottom w:val="single" w:sz="4" w:space="0" w:color="auto"/>
              <w:right w:val="single" w:sz="4" w:space="0" w:color="auto"/>
            </w:tcBorders>
            <w:shd w:val="clear" w:color="auto" w:fill="auto"/>
            <w:noWrap/>
            <w:vAlign w:val="center"/>
            <w:hideMark/>
          </w:tcPr>
          <w:p w14:paraId="32DDBC00"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Conversion Analysis</w:t>
            </w:r>
          </w:p>
        </w:tc>
        <w:tc>
          <w:tcPr>
            <w:tcW w:w="2210" w:type="dxa"/>
            <w:tcBorders>
              <w:top w:val="nil"/>
              <w:left w:val="nil"/>
              <w:bottom w:val="single" w:sz="4" w:space="0" w:color="auto"/>
              <w:right w:val="single" w:sz="4" w:space="0" w:color="auto"/>
            </w:tcBorders>
            <w:shd w:val="clear" w:color="auto" w:fill="auto"/>
            <w:noWrap/>
            <w:vAlign w:val="center"/>
            <w:hideMark/>
          </w:tcPr>
          <w:p w14:paraId="7F822011"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3E1524BC"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32</w:t>
            </w:r>
          </w:p>
        </w:tc>
        <w:tc>
          <w:tcPr>
            <w:tcW w:w="1620" w:type="dxa"/>
            <w:tcBorders>
              <w:top w:val="nil"/>
              <w:left w:val="nil"/>
              <w:bottom w:val="single" w:sz="4" w:space="0" w:color="auto"/>
              <w:right w:val="nil"/>
            </w:tcBorders>
            <w:shd w:val="clear" w:color="auto" w:fill="auto"/>
            <w:noWrap/>
            <w:vAlign w:val="center"/>
            <w:hideMark/>
          </w:tcPr>
          <w:p w14:paraId="4C2F242D"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$6,000.00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478BB10F" w14:textId="7CE2544B"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Analysis of </w:t>
            </w:r>
            <w:r w:rsidR="006C52CA" w:rsidRPr="00BD3B20">
              <w:rPr>
                <w:rFonts w:ascii="Calibri" w:eastAsia="Times New Roman" w:hAnsi="Calibri" w:cs="Calibri"/>
              </w:rPr>
              <w:t>D</w:t>
            </w:r>
            <w:r w:rsidRPr="00BD3B20">
              <w:rPr>
                <w:rFonts w:ascii="Calibri" w:eastAsia="Times New Roman" w:hAnsi="Calibri" w:cs="Calibri"/>
              </w:rPr>
              <w:t xml:space="preserve">ata to be converted: includes data mapping documentation </w:t>
            </w:r>
          </w:p>
        </w:tc>
      </w:tr>
      <w:tr w:rsidR="000B5951" w:rsidRPr="009D1DFC" w14:paraId="2270E779"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4F1175"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7</w:t>
            </w:r>
          </w:p>
        </w:tc>
        <w:tc>
          <w:tcPr>
            <w:tcW w:w="4260" w:type="dxa"/>
            <w:tcBorders>
              <w:top w:val="nil"/>
              <w:left w:val="nil"/>
              <w:bottom w:val="single" w:sz="4" w:space="0" w:color="auto"/>
              <w:right w:val="single" w:sz="4" w:space="0" w:color="auto"/>
            </w:tcBorders>
            <w:shd w:val="clear" w:color="auto" w:fill="auto"/>
            <w:noWrap/>
            <w:vAlign w:val="center"/>
            <w:hideMark/>
          </w:tcPr>
          <w:p w14:paraId="5C5D75B7"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System Configuration</w:t>
            </w:r>
          </w:p>
        </w:tc>
        <w:tc>
          <w:tcPr>
            <w:tcW w:w="2210" w:type="dxa"/>
            <w:tcBorders>
              <w:top w:val="nil"/>
              <w:left w:val="nil"/>
              <w:bottom w:val="single" w:sz="4" w:space="0" w:color="auto"/>
              <w:right w:val="single" w:sz="4" w:space="0" w:color="auto"/>
            </w:tcBorders>
            <w:shd w:val="clear" w:color="auto" w:fill="auto"/>
            <w:noWrap/>
            <w:vAlign w:val="center"/>
            <w:hideMark/>
          </w:tcPr>
          <w:p w14:paraId="0879E0E0"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46B49A5C"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24</w:t>
            </w:r>
          </w:p>
        </w:tc>
        <w:tc>
          <w:tcPr>
            <w:tcW w:w="1620" w:type="dxa"/>
            <w:tcBorders>
              <w:top w:val="nil"/>
              <w:left w:val="nil"/>
              <w:bottom w:val="single" w:sz="4" w:space="0" w:color="auto"/>
              <w:right w:val="nil"/>
            </w:tcBorders>
            <w:shd w:val="clear" w:color="auto" w:fill="auto"/>
            <w:noWrap/>
            <w:vAlign w:val="center"/>
            <w:hideMark/>
          </w:tcPr>
          <w:p w14:paraId="1992A2FA"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$4,500.00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29830559" w14:textId="4E6AF783"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Setup of </w:t>
            </w:r>
            <w:r w:rsidR="00CA7EA1" w:rsidRPr="00BD3B20">
              <w:rPr>
                <w:rFonts w:ascii="Calibri" w:eastAsia="Times New Roman" w:hAnsi="Calibri" w:cs="Calibri"/>
              </w:rPr>
              <w:t>s</w:t>
            </w:r>
            <w:r w:rsidRPr="00BD3B20">
              <w:rPr>
                <w:rFonts w:ascii="Calibri" w:eastAsia="Times New Roman" w:hAnsi="Calibri" w:cs="Calibri"/>
              </w:rPr>
              <w:t xml:space="preserve">ystem layout, code values, and security. Includes </w:t>
            </w:r>
            <w:r w:rsidR="00E96BC3" w:rsidRPr="00BD3B20">
              <w:rPr>
                <w:rFonts w:ascii="Calibri" w:eastAsia="Times New Roman" w:hAnsi="Calibri" w:cs="Calibri"/>
              </w:rPr>
              <w:t>s</w:t>
            </w:r>
            <w:r w:rsidRPr="00BD3B20">
              <w:rPr>
                <w:rFonts w:ascii="Calibri" w:eastAsia="Times New Roman" w:hAnsi="Calibri" w:cs="Calibri"/>
              </w:rPr>
              <w:t xml:space="preserve">ystem </w:t>
            </w:r>
            <w:r w:rsidR="00E96BC3" w:rsidRPr="00BD3B20">
              <w:rPr>
                <w:rFonts w:ascii="Calibri" w:eastAsia="Times New Roman" w:hAnsi="Calibri" w:cs="Calibri"/>
              </w:rPr>
              <w:t>s</w:t>
            </w:r>
            <w:r w:rsidRPr="00BD3B20">
              <w:rPr>
                <w:rFonts w:ascii="Calibri" w:eastAsia="Times New Roman" w:hAnsi="Calibri" w:cs="Calibri"/>
              </w:rPr>
              <w:t>eview</w:t>
            </w:r>
          </w:p>
        </w:tc>
      </w:tr>
      <w:tr w:rsidR="000B5951" w:rsidRPr="009D1DFC" w14:paraId="1C912965"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6CD303"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8</w:t>
            </w:r>
          </w:p>
        </w:tc>
        <w:tc>
          <w:tcPr>
            <w:tcW w:w="4260" w:type="dxa"/>
            <w:tcBorders>
              <w:top w:val="nil"/>
              <w:left w:val="nil"/>
              <w:bottom w:val="single" w:sz="4" w:space="0" w:color="auto"/>
              <w:right w:val="single" w:sz="4" w:space="0" w:color="auto"/>
            </w:tcBorders>
            <w:shd w:val="clear" w:color="auto" w:fill="auto"/>
            <w:noWrap/>
            <w:vAlign w:val="center"/>
            <w:hideMark/>
          </w:tcPr>
          <w:p w14:paraId="49E813EC"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Testing</w:t>
            </w:r>
          </w:p>
        </w:tc>
        <w:tc>
          <w:tcPr>
            <w:tcW w:w="2210" w:type="dxa"/>
            <w:tcBorders>
              <w:top w:val="nil"/>
              <w:left w:val="nil"/>
              <w:bottom w:val="single" w:sz="4" w:space="0" w:color="auto"/>
              <w:right w:val="single" w:sz="4" w:space="0" w:color="auto"/>
            </w:tcBorders>
            <w:shd w:val="clear" w:color="auto" w:fill="auto"/>
            <w:noWrap/>
            <w:vAlign w:val="center"/>
            <w:hideMark/>
          </w:tcPr>
          <w:p w14:paraId="67512BE9"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300E680E"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32</w:t>
            </w:r>
          </w:p>
        </w:tc>
        <w:tc>
          <w:tcPr>
            <w:tcW w:w="1620" w:type="dxa"/>
            <w:tcBorders>
              <w:top w:val="nil"/>
              <w:left w:val="nil"/>
              <w:bottom w:val="single" w:sz="4" w:space="0" w:color="auto"/>
              <w:right w:val="nil"/>
            </w:tcBorders>
            <w:shd w:val="clear" w:color="auto" w:fill="auto"/>
            <w:noWrap/>
            <w:vAlign w:val="center"/>
            <w:hideMark/>
          </w:tcPr>
          <w:p w14:paraId="33BAB5D5"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$6,000.00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1CDE7091" w14:textId="78A64AF5"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Estimated </w:t>
            </w:r>
            <w:r w:rsidR="00FE50FF" w:rsidRPr="00BD3B20">
              <w:rPr>
                <w:rFonts w:ascii="Calibri" w:eastAsia="Times New Roman" w:hAnsi="Calibri" w:cs="Calibri"/>
              </w:rPr>
              <w:t>c</w:t>
            </w:r>
            <w:r w:rsidRPr="00BD3B20">
              <w:rPr>
                <w:rFonts w:ascii="Calibri" w:eastAsia="Times New Roman" w:hAnsi="Calibri" w:cs="Calibri"/>
              </w:rPr>
              <w:t>ost for User Acceptance Testing, Internal Testing of System, Integration Testing</w:t>
            </w:r>
          </w:p>
        </w:tc>
      </w:tr>
      <w:tr w:rsidR="000B5951" w:rsidRPr="009D1DFC" w14:paraId="47D50212"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EDBC72"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9</w:t>
            </w:r>
          </w:p>
        </w:tc>
        <w:tc>
          <w:tcPr>
            <w:tcW w:w="4260" w:type="dxa"/>
            <w:tcBorders>
              <w:top w:val="nil"/>
              <w:left w:val="nil"/>
              <w:bottom w:val="single" w:sz="4" w:space="0" w:color="auto"/>
              <w:right w:val="single" w:sz="4" w:space="0" w:color="auto"/>
            </w:tcBorders>
            <w:shd w:val="clear" w:color="auto" w:fill="auto"/>
            <w:noWrap/>
            <w:vAlign w:val="center"/>
            <w:hideMark/>
          </w:tcPr>
          <w:p w14:paraId="46631018"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Training - Onsite</w:t>
            </w:r>
          </w:p>
        </w:tc>
        <w:tc>
          <w:tcPr>
            <w:tcW w:w="2210" w:type="dxa"/>
            <w:tcBorders>
              <w:top w:val="nil"/>
              <w:left w:val="nil"/>
              <w:bottom w:val="single" w:sz="4" w:space="0" w:color="auto"/>
              <w:right w:val="single" w:sz="4" w:space="0" w:color="auto"/>
            </w:tcBorders>
            <w:shd w:val="clear" w:color="auto" w:fill="auto"/>
            <w:noWrap/>
            <w:vAlign w:val="center"/>
            <w:hideMark/>
          </w:tcPr>
          <w:p w14:paraId="616D48C6"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388DCEE3"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16</w:t>
            </w:r>
          </w:p>
        </w:tc>
        <w:tc>
          <w:tcPr>
            <w:tcW w:w="1620" w:type="dxa"/>
            <w:tcBorders>
              <w:top w:val="nil"/>
              <w:left w:val="nil"/>
              <w:bottom w:val="single" w:sz="4" w:space="0" w:color="auto"/>
              <w:right w:val="nil"/>
            </w:tcBorders>
            <w:shd w:val="clear" w:color="auto" w:fill="auto"/>
            <w:noWrap/>
            <w:vAlign w:val="center"/>
            <w:hideMark/>
          </w:tcPr>
          <w:p w14:paraId="3346B714"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$3,000.00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3AEA4139" w14:textId="184A134F"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Hourly </w:t>
            </w:r>
            <w:r w:rsidR="00FE50FF" w:rsidRPr="00BD3B20">
              <w:rPr>
                <w:rFonts w:ascii="Calibri" w:eastAsia="Times New Roman" w:hAnsi="Calibri" w:cs="Calibri"/>
              </w:rPr>
              <w:t>r</w:t>
            </w:r>
            <w:r w:rsidRPr="00BD3B20">
              <w:rPr>
                <w:rFonts w:ascii="Calibri" w:eastAsia="Times New Roman" w:hAnsi="Calibri" w:cs="Calibri"/>
              </w:rPr>
              <w:t xml:space="preserve">ate for </w:t>
            </w:r>
            <w:r w:rsidR="00FE50FF" w:rsidRPr="00BD3B20">
              <w:rPr>
                <w:rFonts w:ascii="Calibri" w:eastAsia="Times New Roman" w:hAnsi="Calibri" w:cs="Calibri"/>
              </w:rPr>
              <w:t>o</w:t>
            </w:r>
            <w:r w:rsidRPr="00BD3B20">
              <w:rPr>
                <w:rFonts w:ascii="Calibri" w:eastAsia="Times New Roman" w:hAnsi="Calibri" w:cs="Calibri"/>
              </w:rPr>
              <w:t xml:space="preserve">ne (1) </w:t>
            </w:r>
            <w:r w:rsidR="00FE50FF" w:rsidRPr="00BD3B20">
              <w:rPr>
                <w:rFonts w:ascii="Calibri" w:eastAsia="Times New Roman" w:hAnsi="Calibri" w:cs="Calibri"/>
              </w:rPr>
              <w:t>t</w:t>
            </w:r>
            <w:r w:rsidRPr="00BD3B20">
              <w:rPr>
                <w:rFonts w:ascii="Calibri" w:eastAsia="Times New Roman" w:hAnsi="Calibri" w:cs="Calibri"/>
              </w:rPr>
              <w:t>rainer onsite for two (2) days</w:t>
            </w:r>
          </w:p>
        </w:tc>
      </w:tr>
      <w:tr w:rsidR="000B5951" w:rsidRPr="009D1DFC" w14:paraId="39513C5A"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D48A0"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10</w:t>
            </w:r>
          </w:p>
        </w:tc>
        <w:tc>
          <w:tcPr>
            <w:tcW w:w="4260" w:type="dxa"/>
            <w:tcBorders>
              <w:top w:val="nil"/>
              <w:left w:val="nil"/>
              <w:bottom w:val="single" w:sz="4" w:space="0" w:color="auto"/>
              <w:right w:val="single" w:sz="4" w:space="0" w:color="auto"/>
            </w:tcBorders>
            <w:shd w:val="clear" w:color="auto" w:fill="auto"/>
            <w:noWrap/>
            <w:vAlign w:val="center"/>
            <w:hideMark/>
          </w:tcPr>
          <w:p w14:paraId="65980507"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Training - Online</w:t>
            </w:r>
          </w:p>
        </w:tc>
        <w:tc>
          <w:tcPr>
            <w:tcW w:w="2210" w:type="dxa"/>
            <w:tcBorders>
              <w:top w:val="nil"/>
              <w:left w:val="nil"/>
              <w:bottom w:val="single" w:sz="4" w:space="0" w:color="auto"/>
              <w:right w:val="single" w:sz="4" w:space="0" w:color="auto"/>
            </w:tcBorders>
            <w:shd w:val="clear" w:color="auto" w:fill="auto"/>
            <w:noWrap/>
            <w:vAlign w:val="center"/>
            <w:hideMark/>
          </w:tcPr>
          <w:p w14:paraId="1405D4C2"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187.50 </w:t>
            </w:r>
          </w:p>
        </w:tc>
        <w:tc>
          <w:tcPr>
            <w:tcW w:w="1130" w:type="dxa"/>
            <w:tcBorders>
              <w:top w:val="nil"/>
              <w:left w:val="nil"/>
              <w:bottom w:val="single" w:sz="4" w:space="0" w:color="auto"/>
              <w:right w:val="single" w:sz="4" w:space="0" w:color="auto"/>
            </w:tcBorders>
            <w:shd w:val="clear" w:color="auto" w:fill="auto"/>
            <w:noWrap/>
            <w:vAlign w:val="center"/>
            <w:hideMark/>
          </w:tcPr>
          <w:p w14:paraId="3EBFC994"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8</w:t>
            </w:r>
          </w:p>
        </w:tc>
        <w:tc>
          <w:tcPr>
            <w:tcW w:w="1620" w:type="dxa"/>
            <w:tcBorders>
              <w:top w:val="nil"/>
              <w:left w:val="nil"/>
              <w:bottom w:val="single" w:sz="4" w:space="0" w:color="auto"/>
              <w:right w:val="nil"/>
            </w:tcBorders>
            <w:shd w:val="clear" w:color="auto" w:fill="auto"/>
            <w:noWrap/>
            <w:vAlign w:val="center"/>
            <w:hideMark/>
          </w:tcPr>
          <w:p w14:paraId="5EA507F5"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$1,500.00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7C2F2FFF" w14:textId="6CD3839B"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Daily </w:t>
            </w:r>
            <w:r w:rsidR="00C753E8" w:rsidRPr="00BD3B20">
              <w:rPr>
                <w:rFonts w:ascii="Calibri" w:eastAsia="Times New Roman" w:hAnsi="Calibri" w:cs="Calibri"/>
              </w:rPr>
              <w:t>r</w:t>
            </w:r>
            <w:r w:rsidRPr="00BD3B20">
              <w:rPr>
                <w:rFonts w:ascii="Calibri" w:eastAsia="Times New Roman" w:hAnsi="Calibri" w:cs="Calibri"/>
              </w:rPr>
              <w:t>ate for Online Live Training</w:t>
            </w:r>
          </w:p>
        </w:tc>
      </w:tr>
      <w:tr w:rsidR="00C84F44" w:rsidRPr="009D1DFC" w14:paraId="42A7E613" w14:textId="77777777" w:rsidTr="00231D6D">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852621"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11</w:t>
            </w:r>
          </w:p>
        </w:tc>
        <w:tc>
          <w:tcPr>
            <w:tcW w:w="4260" w:type="dxa"/>
            <w:tcBorders>
              <w:top w:val="nil"/>
              <w:left w:val="nil"/>
              <w:bottom w:val="single" w:sz="4" w:space="0" w:color="auto"/>
              <w:right w:val="single" w:sz="4" w:space="0" w:color="auto"/>
            </w:tcBorders>
            <w:shd w:val="clear" w:color="auto" w:fill="auto"/>
            <w:noWrap/>
            <w:vAlign w:val="center"/>
            <w:hideMark/>
          </w:tcPr>
          <w:p w14:paraId="1B14AD3C"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Training - Custom Videos</w:t>
            </w:r>
          </w:p>
        </w:tc>
        <w:tc>
          <w:tcPr>
            <w:tcW w:w="2210" w:type="dxa"/>
            <w:tcBorders>
              <w:top w:val="nil"/>
              <w:left w:val="nil"/>
              <w:bottom w:val="single" w:sz="4" w:space="0" w:color="auto"/>
              <w:right w:val="single" w:sz="4" w:space="0" w:color="auto"/>
            </w:tcBorders>
            <w:shd w:val="clear" w:color="auto" w:fill="auto"/>
            <w:noWrap/>
            <w:vAlign w:val="center"/>
            <w:hideMark/>
          </w:tcPr>
          <w:p w14:paraId="0346AA59"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2,000.00 </w:t>
            </w:r>
          </w:p>
        </w:tc>
        <w:tc>
          <w:tcPr>
            <w:tcW w:w="1130" w:type="dxa"/>
            <w:tcBorders>
              <w:top w:val="nil"/>
              <w:left w:val="nil"/>
              <w:bottom w:val="single" w:sz="4" w:space="0" w:color="auto"/>
              <w:right w:val="single" w:sz="4" w:space="0" w:color="auto"/>
            </w:tcBorders>
            <w:shd w:val="clear" w:color="auto" w:fill="auto"/>
            <w:noWrap/>
            <w:vAlign w:val="center"/>
            <w:hideMark/>
          </w:tcPr>
          <w:p w14:paraId="4901B9C0"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1</w:t>
            </w:r>
          </w:p>
        </w:tc>
        <w:tc>
          <w:tcPr>
            <w:tcW w:w="1620" w:type="dxa"/>
            <w:tcBorders>
              <w:top w:val="nil"/>
              <w:left w:val="nil"/>
              <w:bottom w:val="single" w:sz="4" w:space="0" w:color="auto"/>
              <w:right w:val="nil"/>
            </w:tcBorders>
            <w:shd w:val="clear" w:color="000000" w:fill="FFFFFF"/>
            <w:noWrap/>
            <w:vAlign w:val="center"/>
            <w:hideMark/>
          </w:tcPr>
          <w:p w14:paraId="623FD50A"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$2,000.00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45DCCCC1" w14:textId="2BA36350"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Custom Training Video that </w:t>
            </w:r>
            <w:r w:rsidR="00752B4B" w:rsidRPr="00BD3B20">
              <w:rPr>
                <w:rFonts w:ascii="Calibri" w:eastAsia="Times New Roman" w:hAnsi="Calibri" w:cs="Calibri"/>
              </w:rPr>
              <w:t>will</w:t>
            </w:r>
            <w:r w:rsidRPr="00BD3B20">
              <w:rPr>
                <w:rFonts w:ascii="Calibri" w:eastAsia="Times New Roman" w:hAnsi="Calibri" w:cs="Calibri"/>
              </w:rPr>
              <w:t xml:space="preserve"> be </w:t>
            </w:r>
            <w:r w:rsidR="004020A7" w:rsidRPr="00BD3B20">
              <w:rPr>
                <w:rFonts w:ascii="Calibri" w:eastAsia="Times New Roman" w:hAnsi="Calibri" w:cs="Calibri"/>
              </w:rPr>
              <w:t>accessible</w:t>
            </w:r>
            <w:r w:rsidRPr="00BD3B20">
              <w:rPr>
                <w:rFonts w:ascii="Calibri" w:eastAsia="Times New Roman" w:hAnsi="Calibri" w:cs="Calibri"/>
              </w:rPr>
              <w:t xml:space="preserve"> </w:t>
            </w:r>
            <w:r w:rsidR="00752B4B" w:rsidRPr="00BD3B20">
              <w:rPr>
                <w:rFonts w:ascii="Calibri" w:eastAsia="Times New Roman" w:hAnsi="Calibri" w:cs="Calibri"/>
              </w:rPr>
              <w:t>to</w:t>
            </w:r>
            <w:r w:rsidRPr="00BD3B20">
              <w:rPr>
                <w:rFonts w:ascii="Calibri" w:eastAsia="Times New Roman" w:hAnsi="Calibri" w:cs="Calibri"/>
              </w:rPr>
              <w:t xml:space="preserve"> all users.</w:t>
            </w:r>
          </w:p>
        </w:tc>
      </w:tr>
      <w:tr w:rsidR="000B5951" w:rsidRPr="009D1DFC" w14:paraId="4ECE2931"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323833"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12</w:t>
            </w:r>
          </w:p>
        </w:tc>
        <w:tc>
          <w:tcPr>
            <w:tcW w:w="4260" w:type="dxa"/>
            <w:tcBorders>
              <w:top w:val="nil"/>
              <w:left w:val="nil"/>
              <w:bottom w:val="single" w:sz="4" w:space="0" w:color="auto"/>
              <w:right w:val="single" w:sz="4" w:space="0" w:color="auto"/>
            </w:tcBorders>
            <w:shd w:val="clear" w:color="auto" w:fill="auto"/>
            <w:noWrap/>
            <w:vAlign w:val="center"/>
            <w:hideMark/>
          </w:tcPr>
          <w:p w14:paraId="27A2D971"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Hosting</w:t>
            </w:r>
          </w:p>
        </w:tc>
        <w:tc>
          <w:tcPr>
            <w:tcW w:w="2210" w:type="dxa"/>
            <w:tcBorders>
              <w:top w:val="nil"/>
              <w:left w:val="nil"/>
              <w:bottom w:val="single" w:sz="4" w:space="0" w:color="auto"/>
              <w:right w:val="single" w:sz="4" w:space="0" w:color="auto"/>
            </w:tcBorders>
            <w:shd w:val="clear" w:color="auto" w:fill="auto"/>
            <w:noWrap/>
            <w:vAlign w:val="center"/>
            <w:hideMark/>
          </w:tcPr>
          <w:p w14:paraId="2D7C8085"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   </w:t>
            </w:r>
          </w:p>
        </w:tc>
        <w:tc>
          <w:tcPr>
            <w:tcW w:w="1130" w:type="dxa"/>
            <w:tcBorders>
              <w:top w:val="nil"/>
              <w:left w:val="nil"/>
              <w:bottom w:val="single" w:sz="4" w:space="0" w:color="auto"/>
              <w:right w:val="single" w:sz="4" w:space="0" w:color="auto"/>
            </w:tcBorders>
            <w:shd w:val="clear" w:color="auto" w:fill="auto"/>
            <w:noWrap/>
            <w:vAlign w:val="center"/>
            <w:hideMark/>
          </w:tcPr>
          <w:p w14:paraId="1C5B3833"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w:t>
            </w:r>
          </w:p>
        </w:tc>
        <w:tc>
          <w:tcPr>
            <w:tcW w:w="1620" w:type="dxa"/>
            <w:tcBorders>
              <w:top w:val="nil"/>
              <w:left w:val="nil"/>
              <w:bottom w:val="single" w:sz="4" w:space="0" w:color="auto"/>
              <w:right w:val="nil"/>
            </w:tcBorders>
            <w:shd w:val="clear" w:color="auto" w:fill="auto"/>
            <w:noWrap/>
            <w:vAlign w:val="center"/>
            <w:hideMark/>
          </w:tcPr>
          <w:p w14:paraId="7287B3BF"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5B07A191"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Included in Court License Annual Subscription </w:t>
            </w:r>
          </w:p>
        </w:tc>
      </w:tr>
      <w:tr w:rsidR="000B5951" w:rsidRPr="009D1DFC" w14:paraId="7598CD02" w14:textId="77777777" w:rsidTr="00231D6D">
        <w:trPr>
          <w:trHeight w:val="2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0F1DC2" w14:textId="77777777" w:rsidR="00DC1799" w:rsidRPr="00BD3B20" w:rsidRDefault="00DC1799" w:rsidP="00231D6D">
            <w:pPr>
              <w:widowControl/>
              <w:spacing w:after="0" w:line="240" w:lineRule="auto"/>
              <w:jc w:val="right"/>
              <w:rPr>
                <w:rFonts w:ascii="Calibri" w:eastAsia="Times New Roman" w:hAnsi="Calibri" w:cs="Calibri"/>
              </w:rPr>
            </w:pPr>
            <w:r w:rsidRPr="00BD3B20">
              <w:rPr>
                <w:rFonts w:ascii="Calibri" w:eastAsia="Times New Roman" w:hAnsi="Calibri" w:cs="Calibri"/>
              </w:rPr>
              <w:t>13</w:t>
            </w:r>
          </w:p>
        </w:tc>
        <w:tc>
          <w:tcPr>
            <w:tcW w:w="4260" w:type="dxa"/>
            <w:tcBorders>
              <w:top w:val="nil"/>
              <w:left w:val="nil"/>
              <w:bottom w:val="single" w:sz="4" w:space="0" w:color="auto"/>
              <w:right w:val="single" w:sz="4" w:space="0" w:color="auto"/>
            </w:tcBorders>
            <w:shd w:val="clear" w:color="auto" w:fill="auto"/>
            <w:noWrap/>
            <w:vAlign w:val="center"/>
            <w:hideMark/>
          </w:tcPr>
          <w:p w14:paraId="1CF576F7"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Annual Maintenance</w:t>
            </w:r>
          </w:p>
        </w:tc>
        <w:tc>
          <w:tcPr>
            <w:tcW w:w="2210" w:type="dxa"/>
            <w:tcBorders>
              <w:top w:val="nil"/>
              <w:left w:val="nil"/>
              <w:bottom w:val="single" w:sz="4" w:space="0" w:color="auto"/>
              <w:right w:val="single" w:sz="4" w:space="0" w:color="auto"/>
            </w:tcBorders>
            <w:shd w:val="clear" w:color="auto" w:fill="auto"/>
            <w:noWrap/>
            <w:vAlign w:val="center"/>
            <w:hideMark/>
          </w:tcPr>
          <w:p w14:paraId="0FE1B341"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 $                        -   </w:t>
            </w:r>
          </w:p>
        </w:tc>
        <w:tc>
          <w:tcPr>
            <w:tcW w:w="1130" w:type="dxa"/>
            <w:tcBorders>
              <w:top w:val="nil"/>
              <w:left w:val="nil"/>
              <w:bottom w:val="single" w:sz="4" w:space="0" w:color="auto"/>
              <w:right w:val="single" w:sz="4" w:space="0" w:color="auto"/>
            </w:tcBorders>
            <w:shd w:val="clear" w:color="auto" w:fill="auto"/>
            <w:noWrap/>
            <w:vAlign w:val="center"/>
            <w:hideMark/>
          </w:tcPr>
          <w:p w14:paraId="60A69010"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w:t>
            </w:r>
          </w:p>
        </w:tc>
        <w:tc>
          <w:tcPr>
            <w:tcW w:w="1620" w:type="dxa"/>
            <w:tcBorders>
              <w:top w:val="nil"/>
              <w:left w:val="nil"/>
              <w:bottom w:val="single" w:sz="4" w:space="0" w:color="auto"/>
              <w:right w:val="nil"/>
            </w:tcBorders>
            <w:shd w:val="clear" w:color="auto" w:fill="auto"/>
            <w:noWrap/>
            <w:vAlign w:val="center"/>
            <w:hideMark/>
          </w:tcPr>
          <w:p w14:paraId="70F1B2A4" w14:textId="77777777" w:rsidR="00DC1799" w:rsidRPr="00BD3B20" w:rsidRDefault="00DC1799" w:rsidP="00231D6D">
            <w:pPr>
              <w:widowControl/>
              <w:spacing w:after="0" w:line="240" w:lineRule="auto"/>
              <w:jc w:val="center"/>
              <w:rPr>
                <w:rFonts w:ascii="Calibri" w:eastAsia="Times New Roman" w:hAnsi="Calibri" w:cs="Calibri"/>
              </w:rPr>
            </w:pPr>
            <w:r w:rsidRPr="00BD3B20">
              <w:rPr>
                <w:rFonts w:ascii="Calibri" w:eastAsia="Times New Roman" w:hAnsi="Calibri" w:cs="Calibri"/>
              </w:rPr>
              <w:t xml:space="preserve">$0.00 </w:t>
            </w:r>
          </w:p>
        </w:tc>
        <w:tc>
          <w:tcPr>
            <w:tcW w:w="5040" w:type="dxa"/>
            <w:tcBorders>
              <w:top w:val="nil"/>
              <w:left w:val="single" w:sz="4" w:space="0" w:color="auto"/>
              <w:bottom w:val="single" w:sz="4" w:space="0" w:color="auto"/>
              <w:right w:val="single" w:sz="4" w:space="0" w:color="auto"/>
            </w:tcBorders>
            <w:shd w:val="clear" w:color="auto" w:fill="auto"/>
            <w:vAlign w:val="center"/>
            <w:hideMark/>
          </w:tcPr>
          <w:p w14:paraId="035F2EF3" w14:textId="77777777" w:rsidR="00DC1799" w:rsidRPr="00BD3B20" w:rsidRDefault="00DC1799" w:rsidP="00231D6D">
            <w:pPr>
              <w:widowControl/>
              <w:spacing w:after="0" w:line="240" w:lineRule="auto"/>
              <w:rPr>
                <w:rFonts w:ascii="Calibri" w:eastAsia="Times New Roman" w:hAnsi="Calibri" w:cs="Calibri"/>
              </w:rPr>
            </w:pPr>
            <w:r w:rsidRPr="00BD3B20">
              <w:rPr>
                <w:rFonts w:ascii="Calibri" w:eastAsia="Times New Roman" w:hAnsi="Calibri" w:cs="Calibri"/>
              </w:rPr>
              <w:t xml:space="preserve">Included in Court License Annual Subscription </w:t>
            </w:r>
          </w:p>
        </w:tc>
      </w:tr>
    </w:tbl>
    <w:p w14:paraId="338F882A" w14:textId="2431F41F" w:rsidR="00180468" w:rsidRDefault="00180468">
      <w:pPr>
        <w:rPr>
          <w:rFonts w:ascii="Times New Roman" w:eastAsia="Times New Roman" w:hAnsi="Times New Roman" w:cs="Times New Roman"/>
          <w:sz w:val="24"/>
          <w:szCs w:val="24"/>
        </w:rPr>
      </w:pPr>
    </w:p>
    <w:p w14:paraId="2E1A8F96" w14:textId="3457A159" w:rsidR="00180468" w:rsidRDefault="00180468">
      <w:pPr>
        <w:rPr>
          <w:rFonts w:ascii="Times New Roman" w:eastAsia="Times New Roman" w:hAnsi="Times New Roman" w:cs="Times New Roman"/>
          <w:sz w:val="24"/>
          <w:szCs w:val="24"/>
        </w:rPr>
        <w:sectPr w:rsidR="00180468" w:rsidSect="00DC1799">
          <w:pgSz w:w="15840" w:h="12240" w:orient="landscape" w:code="1"/>
          <w:pgMar w:top="1440" w:right="1440" w:bottom="1440" w:left="1440" w:header="720" w:footer="720" w:gutter="0"/>
          <w:cols w:space="720"/>
          <w:docGrid w:linePitch="299"/>
        </w:sectPr>
      </w:pPr>
    </w:p>
    <w:p w14:paraId="2F1783E6" w14:textId="77777777" w:rsidR="002B236C" w:rsidRDefault="002B236C" w:rsidP="00111305">
      <w:pPr>
        <w:widowControl/>
        <w:spacing w:after="0" w:line="240" w:lineRule="auto"/>
        <w:ind w:left="820"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r w:rsidRPr="00CC4D1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Data </w:t>
      </w:r>
      <w:r w:rsidR="00F4124F">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torage</w:t>
      </w:r>
      <w:r w:rsidR="00F4124F">
        <w:rPr>
          <w:rFonts w:ascii="Times New Roman" w:eastAsia="Times New Roman" w:hAnsi="Times New Roman" w:cs="Times New Roman"/>
          <w:b/>
          <w:bCs/>
          <w:spacing w:val="1"/>
          <w:sz w:val="24"/>
          <w:szCs w:val="24"/>
        </w:rPr>
        <w:t xml:space="preserve"> and b</w:t>
      </w:r>
      <w:r>
        <w:rPr>
          <w:rFonts w:ascii="Times New Roman" w:eastAsia="Times New Roman" w:hAnsi="Times New Roman" w:cs="Times New Roman"/>
          <w:b/>
          <w:bCs/>
          <w:spacing w:val="1"/>
          <w:sz w:val="24"/>
          <w:szCs w:val="24"/>
        </w:rPr>
        <w:t xml:space="preserve">ackup fees </w:t>
      </w:r>
      <w:r w:rsidR="007667DE">
        <w:rPr>
          <w:rFonts w:ascii="Times New Roman" w:eastAsia="Times New Roman" w:hAnsi="Times New Roman" w:cs="Times New Roman"/>
          <w:b/>
          <w:bCs/>
          <w:spacing w:val="1"/>
          <w:sz w:val="24"/>
          <w:szCs w:val="24"/>
        </w:rPr>
        <w:t>for</w:t>
      </w:r>
      <w:r>
        <w:rPr>
          <w:rFonts w:ascii="Times New Roman" w:eastAsia="Times New Roman" w:hAnsi="Times New Roman" w:cs="Times New Roman"/>
          <w:b/>
          <w:bCs/>
          <w:spacing w:val="1"/>
          <w:sz w:val="24"/>
          <w:szCs w:val="24"/>
        </w:rPr>
        <w:t xml:space="preserve"> Hosted Services</w:t>
      </w:r>
      <w:r w:rsidR="00F4124F">
        <w:rPr>
          <w:rFonts w:ascii="Times New Roman" w:eastAsia="Times New Roman" w:hAnsi="Times New Roman" w:cs="Times New Roman"/>
          <w:b/>
          <w:bCs/>
          <w:spacing w:val="1"/>
          <w:sz w:val="24"/>
          <w:szCs w:val="24"/>
        </w:rPr>
        <w:t>, if applicable</w:t>
      </w:r>
      <w:r w:rsidRPr="00CC4D14">
        <w:rPr>
          <w:rFonts w:ascii="Times New Roman" w:eastAsia="Times New Roman" w:hAnsi="Times New Roman" w:cs="Times New Roman"/>
          <w:b/>
          <w:bCs/>
          <w:sz w:val="24"/>
          <w:szCs w:val="24"/>
        </w:rPr>
        <w:t>.</w:t>
      </w:r>
    </w:p>
    <w:p w14:paraId="13234081" w14:textId="77777777" w:rsidR="00ED23EA" w:rsidRPr="006B379B" w:rsidRDefault="00ED23EA" w:rsidP="00111305">
      <w:pPr>
        <w:widowControl/>
        <w:spacing w:after="0" w:line="240" w:lineRule="auto"/>
        <w:ind w:left="820" w:right="-20"/>
      </w:pPr>
    </w:p>
    <w:tbl>
      <w:tblPr>
        <w:tblW w:w="11790" w:type="dxa"/>
        <w:tblInd w:w="-1170" w:type="dxa"/>
        <w:tblLook w:val="04A0" w:firstRow="1" w:lastRow="0" w:firstColumn="1" w:lastColumn="0" w:noHBand="0" w:noVBand="1"/>
      </w:tblPr>
      <w:tblGrid>
        <w:gridCol w:w="4860"/>
        <w:gridCol w:w="1800"/>
        <w:gridCol w:w="5130"/>
      </w:tblGrid>
      <w:tr w:rsidR="006B379B" w:rsidRPr="006B379B" w14:paraId="64135723" w14:textId="77777777" w:rsidTr="006B379B">
        <w:trPr>
          <w:trHeight w:val="420"/>
        </w:trPr>
        <w:tc>
          <w:tcPr>
            <w:tcW w:w="4860" w:type="dxa"/>
            <w:tcBorders>
              <w:top w:val="nil"/>
              <w:left w:val="nil"/>
              <w:bottom w:val="nil"/>
              <w:right w:val="nil"/>
            </w:tcBorders>
            <w:shd w:val="clear" w:color="auto" w:fill="auto"/>
            <w:noWrap/>
            <w:vAlign w:val="bottom"/>
            <w:hideMark/>
          </w:tcPr>
          <w:p w14:paraId="7B2E2BCF" w14:textId="3625AB5C" w:rsidR="006B379B" w:rsidRPr="006B379B" w:rsidRDefault="00860AC3" w:rsidP="006B379B">
            <w:pPr>
              <w:widowControl/>
              <w:spacing w:after="0" w:line="240" w:lineRule="auto"/>
              <w:rPr>
                <w:rFonts w:ascii="Arial" w:eastAsia="Times New Roman" w:hAnsi="Arial" w:cs="Arial"/>
              </w:rPr>
            </w:pPr>
            <w:r>
              <w:rPr>
                <w:rFonts w:ascii="Arial" w:eastAsia="Times New Roman" w:hAnsi="Arial" w:cs="Arial"/>
              </w:rPr>
              <w:t>Contractor</w:t>
            </w:r>
            <w:r w:rsidRPr="006B379B">
              <w:rPr>
                <w:rFonts w:ascii="Arial" w:eastAsia="Times New Roman" w:hAnsi="Arial" w:cs="Arial"/>
              </w:rPr>
              <w:t xml:space="preserve"> </w:t>
            </w:r>
            <w:r w:rsidR="006B379B" w:rsidRPr="006B379B">
              <w:rPr>
                <w:rFonts w:ascii="Arial" w:eastAsia="Times New Roman" w:hAnsi="Arial" w:cs="Arial"/>
              </w:rPr>
              <w:t>Name:</w:t>
            </w:r>
          </w:p>
        </w:tc>
        <w:tc>
          <w:tcPr>
            <w:tcW w:w="1800" w:type="dxa"/>
            <w:tcBorders>
              <w:top w:val="nil"/>
              <w:left w:val="nil"/>
              <w:bottom w:val="nil"/>
              <w:right w:val="nil"/>
            </w:tcBorders>
            <w:shd w:val="clear" w:color="auto" w:fill="auto"/>
            <w:noWrap/>
            <w:vAlign w:val="bottom"/>
            <w:hideMark/>
          </w:tcPr>
          <w:p w14:paraId="355394F8" w14:textId="77777777" w:rsidR="006B379B" w:rsidRPr="006B379B" w:rsidRDefault="006B379B" w:rsidP="006B379B">
            <w:pPr>
              <w:widowControl/>
              <w:spacing w:after="0" w:line="240" w:lineRule="auto"/>
              <w:rPr>
                <w:rFonts w:ascii="Arial" w:eastAsia="Times New Roman" w:hAnsi="Arial" w:cs="Arial"/>
              </w:rPr>
            </w:pPr>
          </w:p>
        </w:tc>
        <w:tc>
          <w:tcPr>
            <w:tcW w:w="5130" w:type="dxa"/>
            <w:tcBorders>
              <w:top w:val="nil"/>
              <w:left w:val="nil"/>
              <w:bottom w:val="nil"/>
              <w:right w:val="nil"/>
            </w:tcBorders>
            <w:shd w:val="clear" w:color="auto" w:fill="auto"/>
            <w:noWrap/>
            <w:vAlign w:val="bottom"/>
            <w:hideMark/>
          </w:tcPr>
          <w:p w14:paraId="6286AFCE" w14:textId="77777777" w:rsidR="006B379B" w:rsidRPr="006B379B" w:rsidRDefault="006B379B" w:rsidP="006B379B">
            <w:pPr>
              <w:widowControl/>
              <w:spacing w:after="0" w:line="240" w:lineRule="auto"/>
              <w:rPr>
                <w:rFonts w:ascii="Arial" w:eastAsia="Times New Roman" w:hAnsi="Arial" w:cs="Arial"/>
              </w:rPr>
            </w:pPr>
            <w:r w:rsidRPr="006B379B">
              <w:rPr>
                <w:rFonts w:ascii="Arial" w:eastAsia="Times New Roman" w:hAnsi="Arial" w:cs="Arial"/>
              </w:rPr>
              <w:t>FivePoint Solutions</w:t>
            </w:r>
          </w:p>
        </w:tc>
      </w:tr>
      <w:tr w:rsidR="006B379B" w:rsidRPr="006B379B" w14:paraId="51DFCD00" w14:textId="77777777" w:rsidTr="006B379B">
        <w:trPr>
          <w:trHeight w:val="450"/>
        </w:trPr>
        <w:tc>
          <w:tcPr>
            <w:tcW w:w="6660" w:type="dxa"/>
            <w:gridSpan w:val="2"/>
            <w:tcBorders>
              <w:top w:val="single" w:sz="8" w:space="0" w:color="auto"/>
              <w:left w:val="nil"/>
              <w:bottom w:val="nil"/>
              <w:right w:val="nil"/>
            </w:tcBorders>
            <w:shd w:val="clear" w:color="auto" w:fill="auto"/>
            <w:noWrap/>
            <w:vAlign w:val="bottom"/>
            <w:hideMark/>
          </w:tcPr>
          <w:p w14:paraId="5502C9BB" w14:textId="06BF4BA4" w:rsidR="006B379B" w:rsidRPr="006B379B" w:rsidRDefault="006B379B" w:rsidP="006B379B">
            <w:pPr>
              <w:widowControl/>
              <w:spacing w:after="0" w:line="240" w:lineRule="auto"/>
              <w:rPr>
                <w:rFonts w:ascii="Arial" w:eastAsia="Times New Roman" w:hAnsi="Arial" w:cs="Arial"/>
                <w:b/>
                <w:bCs/>
                <w:color w:val="0070C0"/>
                <w:sz w:val="24"/>
                <w:szCs w:val="24"/>
              </w:rPr>
            </w:pPr>
            <w:r w:rsidRPr="006B379B">
              <w:rPr>
                <w:rFonts w:ascii="Arial" w:eastAsia="Times New Roman" w:hAnsi="Arial" w:cs="Arial"/>
                <w:b/>
                <w:bCs/>
                <w:color w:val="0070C0"/>
                <w:sz w:val="24"/>
                <w:szCs w:val="24"/>
              </w:rPr>
              <w:t>Licens</w:t>
            </w:r>
            <w:r w:rsidR="00D10D2B">
              <w:rPr>
                <w:rFonts w:ascii="Arial" w:eastAsia="Times New Roman" w:hAnsi="Arial" w:cs="Arial"/>
                <w:b/>
                <w:bCs/>
                <w:color w:val="0070C0"/>
                <w:sz w:val="24"/>
                <w:szCs w:val="24"/>
              </w:rPr>
              <w:t>ed Softward</w:t>
            </w:r>
            <w:r w:rsidRPr="006B379B">
              <w:rPr>
                <w:rFonts w:ascii="Arial" w:eastAsia="Times New Roman" w:hAnsi="Arial" w:cs="Arial"/>
                <w:b/>
                <w:bCs/>
                <w:color w:val="0070C0"/>
                <w:sz w:val="24"/>
                <w:szCs w:val="24"/>
              </w:rPr>
              <w:t xml:space="preserve"> and Hardware Fees for </w:t>
            </w:r>
            <w:r w:rsidR="000846A4">
              <w:rPr>
                <w:rFonts w:ascii="Arial" w:eastAsia="Times New Roman" w:hAnsi="Arial" w:cs="Arial"/>
                <w:b/>
                <w:bCs/>
                <w:color w:val="0070C0"/>
                <w:sz w:val="24"/>
                <w:szCs w:val="24"/>
              </w:rPr>
              <w:t>Contractor</w:t>
            </w:r>
            <w:r w:rsidRPr="006B379B">
              <w:rPr>
                <w:rFonts w:ascii="Arial" w:eastAsia="Times New Roman" w:hAnsi="Arial" w:cs="Arial"/>
                <w:b/>
                <w:bCs/>
                <w:color w:val="0070C0"/>
                <w:sz w:val="24"/>
                <w:szCs w:val="24"/>
              </w:rPr>
              <w:t xml:space="preserve"> Hosted Solution</w:t>
            </w:r>
          </w:p>
        </w:tc>
        <w:tc>
          <w:tcPr>
            <w:tcW w:w="5130" w:type="dxa"/>
            <w:tcBorders>
              <w:top w:val="single" w:sz="8" w:space="0" w:color="auto"/>
              <w:left w:val="nil"/>
              <w:bottom w:val="nil"/>
              <w:right w:val="nil"/>
            </w:tcBorders>
            <w:shd w:val="clear" w:color="auto" w:fill="auto"/>
            <w:noWrap/>
            <w:vAlign w:val="bottom"/>
            <w:hideMark/>
          </w:tcPr>
          <w:p w14:paraId="6701F9FA"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6B379B" w:rsidRPr="006B379B" w14:paraId="6BBE1ED4" w14:textId="77777777" w:rsidTr="006B379B">
        <w:trPr>
          <w:trHeight w:val="620"/>
        </w:trPr>
        <w:tc>
          <w:tcPr>
            <w:tcW w:w="4860" w:type="dxa"/>
            <w:tcBorders>
              <w:top w:val="nil"/>
              <w:left w:val="nil"/>
              <w:bottom w:val="nil"/>
              <w:right w:val="nil"/>
            </w:tcBorders>
            <w:shd w:val="clear" w:color="auto" w:fill="auto"/>
            <w:vAlign w:val="bottom"/>
            <w:hideMark/>
          </w:tcPr>
          <w:p w14:paraId="11C86965" w14:textId="77777777" w:rsidR="006B379B" w:rsidRPr="006B379B" w:rsidRDefault="006B379B" w:rsidP="006B379B">
            <w:pPr>
              <w:widowControl/>
              <w:spacing w:after="0" w:line="240" w:lineRule="auto"/>
              <w:rPr>
                <w:rFonts w:ascii="Arial" w:eastAsia="Times New Roman" w:hAnsi="Arial" w:cs="Arial"/>
                <w:b/>
                <w:bCs/>
                <w:i/>
                <w:iCs/>
                <w:sz w:val="24"/>
                <w:szCs w:val="24"/>
              </w:rPr>
            </w:pPr>
            <w:r w:rsidRPr="006B379B">
              <w:rPr>
                <w:rFonts w:ascii="Arial" w:eastAsia="Times New Roman" w:hAnsi="Arial" w:cs="Arial"/>
                <w:b/>
                <w:bCs/>
                <w:i/>
                <w:iCs/>
                <w:sz w:val="24"/>
                <w:szCs w:val="24"/>
              </w:rPr>
              <w:t>Detailed Licensing Fees By Software Module or Component</w:t>
            </w:r>
          </w:p>
        </w:tc>
        <w:tc>
          <w:tcPr>
            <w:tcW w:w="1800" w:type="dxa"/>
            <w:tcBorders>
              <w:top w:val="nil"/>
              <w:left w:val="nil"/>
              <w:bottom w:val="nil"/>
              <w:right w:val="nil"/>
            </w:tcBorders>
            <w:shd w:val="clear" w:color="auto" w:fill="auto"/>
            <w:noWrap/>
            <w:vAlign w:val="bottom"/>
            <w:hideMark/>
          </w:tcPr>
          <w:p w14:paraId="50800CD9" w14:textId="77777777" w:rsidR="006B379B" w:rsidRPr="006B379B" w:rsidRDefault="006B379B" w:rsidP="006B379B">
            <w:pPr>
              <w:widowControl/>
              <w:spacing w:after="0" w:line="240" w:lineRule="auto"/>
              <w:rPr>
                <w:rFonts w:ascii="Arial" w:eastAsia="Times New Roman" w:hAnsi="Arial" w:cs="Arial"/>
                <w:b/>
                <w:bCs/>
                <w:i/>
                <w:iCs/>
                <w:sz w:val="24"/>
                <w:szCs w:val="24"/>
              </w:rPr>
            </w:pPr>
          </w:p>
        </w:tc>
        <w:tc>
          <w:tcPr>
            <w:tcW w:w="5130" w:type="dxa"/>
            <w:tcBorders>
              <w:top w:val="nil"/>
              <w:left w:val="nil"/>
              <w:bottom w:val="nil"/>
              <w:right w:val="nil"/>
            </w:tcBorders>
            <w:shd w:val="clear" w:color="auto" w:fill="auto"/>
            <w:noWrap/>
            <w:vAlign w:val="bottom"/>
            <w:hideMark/>
          </w:tcPr>
          <w:p w14:paraId="5B79D3C5" w14:textId="77777777" w:rsidR="006B379B" w:rsidRPr="006B379B" w:rsidRDefault="006B379B" w:rsidP="006B379B">
            <w:pPr>
              <w:widowControl/>
              <w:spacing w:after="0" w:line="240" w:lineRule="auto"/>
              <w:rPr>
                <w:rFonts w:ascii="Times New Roman" w:eastAsia="Times New Roman" w:hAnsi="Times New Roman" w:cs="Times New Roman"/>
                <w:sz w:val="20"/>
                <w:szCs w:val="20"/>
              </w:rPr>
            </w:pPr>
          </w:p>
        </w:tc>
      </w:tr>
      <w:tr w:rsidR="00C84F44" w:rsidRPr="006B379B" w14:paraId="3CE083D8" w14:textId="77777777" w:rsidTr="006B379B">
        <w:trPr>
          <w:trHeight w:val="260"/>
        </w:trPr>
        <w:tc>
          <w:tcPr>
            <w:tcW w:w="4860" w:type="dxa"/>
            <w:tcBorders>
              <w:top w:val="nil"/>
              <w:left w:val="nil"/>
              <w:bottom w:val="nil"/>
              <w:right w:val="nil"/>
            </w:tcBorders>
            <w:shd w:val="clear" w:color="auto" w:fill="auto"/>
            <w:noWrap/>
            <w:vAlign w:val="bottom"/>
            <w:hideMark/>
          </w:tcPr>
          <w:p w14:paraId="77B1AB4A" w14:textId="77777777" w:rsidR="006B379B" w:rsidRPr="006B379B" w:rsidRDefault="006B379B" w:rsidP="006B379B">
            <w:pPr>
              <w:widowControl/>
              <w:spacing w:after="0" w:line="240" w:lineRule="auto"/>
              <w:rPr>
                <w:rFonts w:ascii="Times New Roman" w:eastAsia="Times New Roman" w:hAnsi="Times New Roman" w:cs="Times New Roman"/>
                <w:sz w:val="20"/>
                <w:szCs w:val="20"/>
              </w:rPr>
            </w:pPr>
          </w:p>
        </w:tc>
        <w:tc>
          <w:tcPr>
            <w:tcW w:w="1800" w:type="dxa"/>
            <w:tcBorders>
              <w:top w:val="nil"/>
              <w:left w:val="nil"/>
              <w:bottom w:val="single" w:sz="8" w:space="0" w:color="auto"/>
              <w:right w:val="nil"/>
            </w:tcBorders>
            <w:shd w:val="clear" w:color="auto" w:fill="auto"/>
            <w:noWrap/>
            <w:vAlign w:val="bottom"/>
            <w:hideMark/>
          </w:tcPr>
          <w:p w14:paraId="760534E2" w14:textId="77777777" w:rsidR="006B379B" w:rsidRPr="006B379B" w:rsidRDefault="006B379B" w:rsidP="006B379B">
            <w:pPr>
              <w:widowControl/>
              <w:spacing w:after="0" w:line="240" w:lineRule="auto"/>
              <w:jc w:val="center"/>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nil"/>
              <w:right w:val="nil"/>
            </w:tcBorders>
            <w:shd w:val="clear" w:color="auto" w:fill="auto"/>
            <w:noWrap/>
            <w:vAlign w:val="bottom"/>
            <w:hideMark/>
          </w:tcPr>
          <w:p w14:paraId="40CABDCF" w14:textId="77777777" w:rsidR="006B379B" w:rsidRPr="006B379B" w:rsidRDefault="006B379B" w:rsidP="006B379B">
            <w:pPr>
              <w:widowControl/>
              <w:spacing w:after="0" w:line="240" w:lineRule="auto"/>
              <w:jc w:val="center"/>
              <w:rPr>
                <w:rFonts w:ascii="Arial" w:eastAsia="Times New Roman" w:hAnsi="Arial" w:cs="Arial"/>
                <w:sz w:val="20"/>
                <w:szCs w:val="20"/>
              </w:rPr>
            </w:pPr>
          </w:p>
        </w:tc>
      </w:tr>
      <w:tr w:rsidR="00C84F44" w:rsidRPr="006B379B" w14:paraId="2D704833" w14:textId="77777777" w:rsidTr="00286AFE">
        <w:trPr>
          <w:trHeight w:val="530"/>
        </w:trPr>
        <w:tc>
          <w:tcPr>
            <w:tcW w:w="4860" w:type="dxa"/>
            <w:tcBorders>
              <w:top w:val="single" w:sz="8" w:space="0" w:color="auto"/>
              <w:left w:val="single" w:sz="8" w:space="0" w:color="auto"/>
              <w:bottom w:val="single" w:sz="8" w:space="0" w:color="auto"/>
              <w:right w:val="single" w:sz="4" w:space="0" w:color="auto"/>
            </w:tcBorders>
            <w:shd w:val="clear" w:color="000000" w:fill="C0C0C0"/>
            <w:vAlign w:val="bottom"/>
            <w:hideMark/>
          </w:tcPr>
          <w:p w14:paraId="0C2EC08D" w14:textId="77777777" w:rsidR="006B379B" w:rsidRPr="006B379B" w:rsidRDefault="006B379B" w:rsidP="006B379B">
            <w:pPr>
              <w:widowControl/>
              <w:spacing w:after="0" w:line="240" w:lineRule="auto"/>
              <w:jc w:val="center"/>
              <w:rPr>
                <w:rFonts w:ascii="Arial" w:eastAsia="Times New Roman" w:hAnsi="Arial" w:cs="Arial"/>
                <w:b/>
                <w:bCs/>
                <w:sz w:val="20"/>
                <w:szCs w:val="20"/>
              </w:rPr>
            </w:pPr>
            <w:r w:rsidRPr="006B379B">
              <w:rPr>
                <w:rFonts w:ascii="Arial" w:eastAsia="Times New Roman" w:hAnsi="Arial" w:cs="Arial"/>
                <w:b/>
                <w:bCs/>
                <w:sz w:val="20"/>
                <w:szCs w:val="20"/>
              </w:rPr>
              <w:t>Software Module or Component</w:t>
            </w:r>
          </w:p>
        </w:tc>
        <w:tc>
          <w:tcPr>
            <w:tcW w:w="1800" w:type="dxa"/>
            <w:tcBorders>
              <w:top w:val="nil"/>
              <w:left w:val="nil"/>
              <w:bottom w:val="single" w:sz="4" w:space="0" w:color="auto"/>
              <w:right w:val="single" w:sz="8" w:space="0" w:color="auto"/>
            </w:tcBorders>
            <w:shd w:val="clear" w:color="000000" w:fill="C0C0C0"/>
            <w:vAlign w:val="bottom"/>
            <w:hideMark/>
          </w:tcPr>
          <w:p w14:paraId="789D94D8" w14:textId="73C5842E" w:rsidR="006B379B" w:rsidRPr="006B379B" w:rsidRDefault="006B379B" w:rsidP="006B379B">
            <w:pPr>
              <w:widowControl/>
              <w:spacing w:after="0" w:line="240" w:lineRule="auto"/>
              <w:jc w:val="center"/>
              <w:rPr>
                <w:rFonts w:ascii="Arial" w:eastAsia="Times New Roman" w:hAnsi="Arial" w:cs="Arial"/>
                <w:b/>
                <w:bCs/>
                <w:sz w:val="20"/>
                <w:szCs w:val="20"/>
              </w:rPr>
            </w:pPr>
            <w:r w:rsidRPr="006B379B">
              <w:rPr>
                <w:rFonts w:ascii="Arial" w:eastAsia="Times New Roman" w:hAnsi="Arial" w:cs="Arial"/>
                <w:b/>
                <w:bCs/>
                <w:sz w:val="20"/>
                <w:szCs w:val="20"/>
              </w:rPr>
              <w:t>Fee Per User</w:t>
            </w:r>
          </w:p>
        </w:tc>
        <w:tc>
          <w:tcPr>
            <w:tcW w:w="5130" w:type="dxa"/>
            <w:tcBorders>
              <w:top w:val="single" w:sz="8" w:space="0" w:color="auto"/>
              <w:left w:val="nil"/>
              <w:bottom w:val="single" w:sz="8" w:space="0" w:color="auto"/>
              <w:right w:val="single" w:sz="8" w:space="0" w:color="auto"/>
            </w:tcBorders>
            <w:shd w:val="clear" w:color="000000" w:fill="C0C0C0"/>
            <w:vAlign w:val="bottom"/>
            <w:hideMark/>
          </w:tcPr>
          <w:p w14:paraId="50642871" w14:textId="7B6CBBFD" w:rsidR="006B379B" w:rsidRPr="006B379B" w:rsidRDefault="006B379B" w:rsidP="006B379B">
            <w:pPr>
              <w:widowControl/>
              <w:spacing w:after="0" w:line="240" w:lineRule="auto"/>
              <w:jc w:val="center"/>
              <w:rPr>
                <w:rFonts w:ascii="Arial" w:eastAsia="Times New Roman" w:hAnsi="Arial" w:cs="Arial"/>
                <w:b/>
                <w:bCs/>
                <w:sz w:val="20"/>
                <w:szCs w:val="20"/>
              </w:rPr>
            </w:pPr>
            <w:r w:rsidRPr="006B379B">
              <w:rPr>
                <w:rFonts w:ascii="Arial" w:eastAsia="Times New Roman" w:hAnsi="Arial" w:cs="Arial"/>
                <w:b/>
                <w:bCs/>
                <w:sz w:val="20"/>
                <w:szCs w:val="20"/>
              </w:rPr>
              <w:t xml:space="preserve">Explanation/Notes </w:t>
            </w:r>
          </w:p>
        </w:tc>
      </w:tr>
      <w:tr w:rsidR="00C84F44" w:rsidRPr="006B379B" w14:paraId="57307E09" w14:textId="77777777" w:rsidTr="00286AFE">
        <w:trPr>
          <w:trHeight w:val="490"/>
        </w:trPr>
        <w:tc>
          <w:tcPr>
            <w:tcW w:w="4860" w:type="dxa"/>
            <w:tcBorders>
              <w:top w:val="nil"/>
              <w:left w:val="single" w:sz="8" w:space="0" w:color="auto"/>
              <w:bottom w:val="nil"/>
              <w:right w:val="single" w:sz="4" w:space="0" w:color="auto"/>
            </w:tcBorders>
            <w:shd w:val="clear" w:color="auto" w:fill="auto"/>
            <w:noWrap/>
            <w:vAlign w:val="bottom"/>
            <w:hideMark/>
          </w:tcPr>
          <w:p w14:paraId="478E9B80" w14:textId="77777777" w:rsidR="006B379B" w:rsidRPr="006B379B" w:rsidRDefault="006B379B" w:rsidP="006B379B">
            <w:pPr>
              <w:widowControl/>
              <w:spacing w:after="0" w:line="240" w:lineRule="auto"/>
              <w:rPr>
                <w:rFonts w:ascii="Arial" w:eastAsia="Times New Roman" w:hAnsi="Arial" w:cs="Arial"/>
                <w:color w:val="FF0000"/>
                <w:sz w:val="20"/>
                <w:szCs w:val="20"/>
              </w:rPr>
            </w:pPr>
            <w:r w:rsidRPr="006B379B">
              <w:rPr>
                <w:rFonts w:ascii="Arial" w:eastAsia="Times New Roman" w:hAnsi="Arial" w:cs="Arial"/>
                <w:color w:val="FF0000"/>
                <w:sz w:val="20"/>
                <w:szCs w:val="20"/>
              </w:rPr>
              <w:t xml:space="preserve">Production Environment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06893"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single" w:sz="4" w:space="0" w:color="auto"/>
              <w:bottom w:val="single" w:sz="4" w:space="0" w:color="auto"/>
              <w:right w:val="single" w:sz="8" w:space="0" w:color="auto"/>
            </w:tcBorders>
            <w:shd w:val="clear" w:color="auto" w:fill="auto"/>
            <w:vAlign w:val="bottom"/>
            <w:hideMark/>
          </w:tcPr>
          <w:p w14:paraId="55E89888" w14:textId="000E9F4A" w:rsidR="006B379B" w:rsidRPr="006B379B" w:rsidRDefault="006B379B" w:rsidP="006B379B">
            <w:pPr>
              <w:widowControl/>
              <w:spacing w:after="0" w:line="240" w:lineRule="auto"/>
              <w:rPr>
                <w:rFonts w:ascii="Arial" w:eastAsia="Times New Roman" w:hAnsi="Arial" w:cs="Arial"/>
                <w:b/>
                <w:bCs/>
                <w:sz w:val="18"/>
                <w:szCs w:val="18"/>
              </w:rPr>
            </w:pPr>
            <w:r w:rsidRPr="006B379B">
              <w:rPr>
                <w:rFonts w:ascii="Arial" w:eastAsia="Times New Roman" w:hAnsi="Arial" w:cs="Arial"/>
                <w:b/>
                <w:bCs/>
                <w:sz w:val="18"/>
                <w:szCs w:val="18"/>
              </w:rPr>
              <w:t>Hosting has been included in the annual user license fee found in</w:t>
            </w:r>
            <w:r w:rsidR="006519D1" w:rsidRPr="005E34CD" w:rsidDel="00476C98">
              <w:rPr>
                <w:rFonts w:ascii="Arial" w:hAnsi="Arial"/>
                <w:sz w:val="20"/>
              </w:rPr>
              <w:t xml:space="preserve"> </w:t>
            </w:r>
            <w:r w:rsidR="006519D1" w:rsidRPr="005E34CD">
              <w:rPr>
                <w:rFonts w:ascii="Arial" w:eastAsia="Times New Roman" w:hAnsi="Arial" w:cs="Arial"/>
                <w:b/>
                <w:sz w:val="20"/>
                <w:szCs w:val="20"/>
              </w:rPr>
              <w:t>Exhibit 8, Section 1.A.</w:t>
            </w:r>
            <w:r w:rsidR="006519D1" w:rsidRPr="005E34CD">
              <w:rPr>
                <w:rFonts w:ascii="Arial" w:hAnsi="Arial"/>
                <w:b/>
                <w:sz w:val="20"/>
              </w:rPr>
              <w:t xml:space="preserve"> </w:t>
            </w:r>
          </w:p>
        </w:tc>
      </w:tr>
      <w:tr w:rsidR="00C84F44" w:rsidRPr="006B379B" w14:paraId="771CC322" w14:textId="77777777" w:rsidTr="006B379B">
        <w:trPr>
          <w:trHeight w:val="270"/>
        </w:trPr>
        <w:tc>
          <w:tcPr>
            <w:tcW w:w="4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A5FF6EF" w14:textId="77777777" w:rsidR="006B379B" w:rsidRPr="006B379B" w:rsidRDefault="006B379B" w:rsidP="006B379B">
            <w:pPr>
              <w:widowControl/>
              <w:spacing w:after="0" w:line="240" w:lineRule="auto"/>
              <w:jc w:val="right"/>
              <w:rPr>
                <w:rFonts w:ascii="Arial" w:eastAsia="Times New Roman" w:hAnsi="Arial" w:cs="Arial"/>
                <w:i/>
                <w:iCs/>
                <w:sz w:val="20"/>
                <w:szCs w:val="20"/>
              </w:rPr>
            </w:pPr>
            <w:r w:rsidRPr="006B379B">
              <w:rPr>
                <w:rFonts w:ascii="Arial" w:eastAsia="Times New Roman" w:hAnsi="Arial" w:cs="Arial"/>
                <w:i/>
                <w:iCs/>
                <w:sz w:val="20"/>
                <w:szCs w:val="20"/>
              </w:rPr>
              <w:t>Court/CJP</w:t>
            </w:r>
          </w:p>
        </w:tc>
        <w:tc>
          <w:tcPr>
            <w:tcW w:w="1800" w:type="dxa"/>
            <w:tcBorders>
              <w:top w:val="nil"/>
              <w:left w:val="nil"/>
              <w:bottom w:val="single" w:sz="4" w:space="0" w:color="auto"/>
              <w:right w:val="single" w:sz="8" w:space="0" w:color="auto"/>
            </w:tcBorders>
            <w:shd w:val="clear" w:color="auto" w:fill="auto"/>
            <w:noWrap/>
            <w:vAlign w:val="bottom"/>
            <w:hideMark/>
          </w:tcPr>
          <w:p w14:paraId="4E911C98"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nil"/>
              <w:left w:val="nil"/>
              <w:bottom w:val="single" w:sz="4" w:space="0" w:color="auto"/>
              <w:right w:val="single" w:sz="8" w:space="0" w:color="auto"/>
            </w:tcBorders>
            <w:shd w:val="clear" w:color="auto" w:fill="auto"/>
            <w:noWrap/>
            <w:vAlign w:val="bottom"/>
            <w:hideMark/>
          </w:tcPr>
          <w:p w14:paraId="3002D11B"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757AC2" w:rsidRPr="006B379B" w14:paraId="419556BB" w14:textId="77777777" w:rsidTr="00BD3B20">
        <w:trPr>
          <w:trHeight w:val="375"/>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14:paraId="2576F6C0" w14:textId="77777777" w:rsidR="006B379B" w:rsidRPr="006B379B" w:rsidRDefault="006B379B" w:rsidP="006B379B">
            <w:pPr>
              <w:widowControl/>
              <w:spacing w:after="0" w:line="240" w:lineRule="auto"/>
              <w:rPr>
                <w:rFonts w:ascii="Arial" w:eastAsia="Times New Roman" w:hAnsi="Arial" w:cs="Arial"/>
                <w:i/>
                <w:iCs/>
                <w:color w:val="FF0000"/>
                <w:sz w:val="20"/>
                <w:szCs w:val="20"/>
              </w:rPr>
            </w:pPr>
            <w:r w:rsidRPr="006B379B">
              <w:rPr>
                <w:rFonts w:ascii="Arial" w:eastAsia="Times New Roman" w:hAnsi="Arial" w:cs="Arial"/>
                <w:i/>
                <w:iCs/>
                <w:color w:val="FF0000"/>
                <w:sz w:val="20"/>
                <w:szCs w:val="20"/>
              </w:rPr>
              <w:t xml:space="preserve">Testing and Development Environment </w:t>
            </w:r>
          </w:p>
        </w:tc>
        <w:tc>
          <w:tcPr>
            <w:tcW w:w="1800" w:type="dxa"/>
            <w:tcBorders>
              <w:top w:val="nil"/>
              <w:left w:val="nil"/>
              <w:bottom w:val="single" w:sz="4" w:space="0" w:color="auto"/>
              <w:right w:val="single" w:sz="8" w:space="0" w:color="auto"/>
            </w:tcBorders>
            <w:shd w:val="clear" w:color="auto" w:fill="auto"/>
            <w:noWrap/>
            <w:vAlign w:val="bottom"/>
            <w:hideMark/>
          </w:tcPr>
          <w:p w14:paraId="5FE4DFEA"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single" w:sz="8" w:space="0" w:color="auto"/>
              <w:left w:val="nil"/>
              <w:bottom w:val="single" w:sz="4" w:space="0" w:color="auto"/>
              <w:right w:val="single" w:sz="8" w:space="0" w:color="auto"/>
            </w:tcBorders>
            <w:shd w:val="clear" w:color="auto" w:fill="auto"/>
            <w:vAlign w:val="bottom"/>
            <w:hideMark/>
          </w:tcPr>
          <w:p w14:paraId="6A6F0EBD" w14:textId="61AE6785" w:rsidR="006B379B" w:rsidRPr="00BD3B20" w:rsidRDefault="006B379B" w:rsidP="006B379B">
            <w:pPr>
              <w:widowControl/>
              <w:spacing w:after="0" w:line="240" w:lineRule="auto"/>
              <w:rPr>
                <w:rFonts w:ascii="Arial" w:eastAsia="Times New Roman" w:hAnsi="Arial" w:cs="Arial"/>
                <w:sz w:val="16"/>
                <w:szCs w:val="16"/>
              </w:rPr>
            </w:pPr>
          </w:p>
        </w:tc>
      </w:tr>
      <w:tr w:rsidR="000B5951" w:rsidRPr="006B379B" w14:paraId="46943EFA" w14:textId="77777777" w:rsidTr="006B379B">
        <w:trPr>
          <w:trHeight w:val="530"/>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14:paraId="192D1742" w14:textId="77777777" w:rsidR="006B379B" w:rsidRPr="006B379B" w:rsidRDefault="006B379B" w:rsidP="006B379B">
            <w:pPr>
              <w:widowControl/>
              <w:spacing w:after="0" w:line="240" w:lineRule="auto"/>
              <w:jc w:val="right"/>
              <w:rPr>
                <w:rFonts w:ascii="Arial" w:eastAsia="Times New Roman" w:hAnsi="Arial" w:cs="Arial"/>
                <w:i/>
                <w:iCs/>
                <w:sz w:val="20"/>
                <w:szCs w:val="20"/>
              </w:rPr>
            </w:pPr>
            <w:r w:rsidRPr="006B379B">
              <w:rPr>
                <w:rFonts w:ascii="Arial" w:eastAsia="Times New Roman" w:hAnsi="Arial" w:cs="Arial"/>
                <w:i/>
                <w:iCs/>
                <w:sz w:val="20"/>
                <w:szCs w:val="20"/>
              </w:rPr>
              <w:t>Court/CJP</w:t>
            </w:r>
          </w:p>
        </w:tc>
        <w:tc>
          <w:tcPr>
            <w:tcW w:w="1800" w:type="dxa"/>
            <w:tcBorders>
              <w:top w:val="nil"/>
              <w:left w:val="nil"/>
              <w:bottom w:val="single" w:sz="4" w:space="0" w:color="auto"/>
              <w:right w:val="single" w:sz="8" w:space="0" w:color="auto"/>
            </w:tcBorders>
            <w:shd w:val="clear" w:color="auto" w:fill="auto"/>
            <w:noWrap/>
            <w:vAlign w:val="bottom"/>
            <w:hideMark/>
          </w:tcPr>
          <w:p w14:paraId="71E1F1DA"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8" w:space="0" w:color="auto"/>
              <w:left w:val="nil"/>
              <w:bottom w:val="single" w:sz="4" w:space="0" w:color="auto"/>
              <w:right w:val="single" w:sz="8" w:space="0" w:color="auto"/>
            </w:tcBorders>
            <w:shd w:val="clear" w:color="auto" w:fill="auto"/>
            <w:vAlign w:val="bottom"/>
            <w:hideMark/>
          </w:tcPr>
          <w:p w14:paraId="04081EDA" w14:textId="4C0181AB" w:rsidR="006B379B" w:rsidRPr="006B379B" w:rsidRDefault="006B379B" w:rsidP="006B379B">
            <w:pPr>
              <w:widowControl/>
              <w:spacing w:after="0" w:line="240" w:lineRule="auto"/>
              <w:rPr>
                <w:rFonts w:ascii="Arial" w:eastAsia="Times New Roman" w:hAnsi="Arial" w:cs="Arial"/>
                <w:b/>
                <w:bCs/>
                <w:sz w:val="18"/>
                <w:szCs w:val="18"/>
              </w:rPr>
            </w:pPr>
            <w:r w:rsidRPr="006B379B">
              <w:rPr>
                <w:rFonts w:ascii="Arial" w:eastAsia="Times New Roman" w:hAnsi="Arial" w:cs="Arial"/>
                <w:b/>
                <w:bCs/>
                <w:sz w:val="18"/>
                <w:szCs w:val="18"/>
              </w:rPr>
              <w:t>Hosting has been included in the annual user license fee found in</w:t>
            </w:r>
            <w:r w:rsidR="006519D1" w:rsidRPr="005E34CD" w:rsidDel="00476C98">
              <w:rPr>
                <w:rFonts w:ascii="Arial" w:hAnsi="Arial"/>
                <w:sz w:val="20"/>
              </w:rPr>
              <w:t xml:space="preserve"> </w:t>
            </w:r>
            <w:r w:rsidR="006519D1" w:rsidRPr="005E34CD">
              <w:rPr>
                <w:rFonts w:ascii="Arial" w:eastAsia="Times New Roman" w:hAnsi="Arial" w:cs="Arial"/>
                <w:b/>
                <w:sz w:val="20"/>
                <w:szCs w:val="20"/>
              </w:rPr>
              <w:t>Exhibit 8, Section 1.A.</w:t>
            </w:r>
            <w:r w:rsidR="006519D1" w:rsidRPr="005E34CD">
              <w:rPr>
                <w:rFonts w:ascii="Arial" w:hAnsi="Arial"/>
                <w:b/>
                <w:sz w:val="20"/>
              </w:rPr>
              <w:t xml:space="preserve"> </w:t>
            </w:r>
          </w:p>
        </w:tc>
      </w:tr>
      <w:tr w:rsidR="00C84F44" w:rsidRPr="006B379B" w14:paraId="7AC1A313" w14:textId="77777777" w:rsidTr="006B379B">
        <w:trPr>
          <w:trHeight w:val="270"/>
        </w:trPr>
        <w:tc>
          <w:tcPr>
            <w:tcW w:w="4860" w:type="dxa"/>
            <w:tcBorders>
              <w:top w:val="nil"/>
              <w:left w:val="single" w:sz="8" w:space="0" w:color="auto"/>
              <w:bottom w:val="nil"/>
              <w:right w:val="single" w:sz="4" w:space="0" w:color="auto"/>
            </w:tcBorders>
            <w:shd w:val="clear" w:color="auto" w:fill="auto"/>
            <w:noWrap/>
            <w:vAlign w:val="bottom"/>
            <w:hideMark/>
          </w:tcPr>
          <w:p w14:paraId="4040D5FC" w14:textId="77777777" w:rsidR="006B379B" w:rsidRPr="006B379B" w:rsidRDefault="006B379B" w:rsidP="006B379B">
            <w:pPr>
              <w:widowControl/>
              <w:spacing w:after="0" w:line="240" w:lineRule="auto"/>
              <w:rPr>
                <w:rFonts w:ascii="Arial" w:eastAsia="Times New Roman" w:hAnsi="Arial" w:cs="Arial"/>
                <w:i/>
                <w:iCs/>
                <w:sz w:val="20"/>
                <w:szCs w:val="20"/>
              </w:rPr>
            </w:pPr>
            <w:r w:rsidRPr="006B379B">
              <w:rPr>
                <w:rFonts w:ascii="Arial" w:eastAsia="Times New Roman" w:hAnsi="Arial" w:cs="Arial"/>
                <w:i/>
                <w:iCs/>
                <w:sz w:val="20"/>
                <w:szCs w:val="20"/>
              </w:rPr>
              <w:t> </w:t>
            </w:r>
          </w:p>
        </w:tc>
        <w:tc>
          <w:tcPr>
            <w:tcW w:w="1800" w:type="dxa"/>
            <w:tcBorders>
              <w:top w:val="nil"/>
              <w:left w:val="nil"/>
              <w:bottom w:val="nil"/>
              <w:right w:val="single" w:sz="8" w:space="0" w:color="auto"/>
            </w:tcBorders>
            <w:shd w:val="clear" w:color="auto" w:fill="auto"/>
            <w:noWrap/>
            <w:vAlign w:val="bottom"/>
            <w:hideMark/>
          </w:tcPr>
          <w:p w14:paraId="125E043C"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nil"/>
              <w:right w:val="single" w:sz="8" w:space="0" w:color="auto"/>
            </w:tcBorders>
            <w:shd w:val="clear" w:color="auto" w:fill="auto"/>
            <w:noWrap/>
            <w:vAlign w:val="bottom"/>
            <w:hideMark/>
          </w:tcPr>
          <w:p w14:paraId="3BD5238D"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B5951" w:rsidRPr="006B379B" w14:paraId="40028F9D" w14:textId="77777777" w:rsidTr="006B379B">
        <w:trPr>
          <w:trHeight w:val="270"/>
        </w:trPr>
        <w:tc>
          <w:tcPr>
            <w:tcW w:w="486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7199FB59"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Subtotal</w:t>
            </w:r>
          </w:p>
        </w:tc>
        <w:tc>
          <w:tcPr>
            <w:tcW w:w="1800" w:type="dxa"/>
            <w:tcBorders>
              <w:top w:val="single" w:sz="8" w:space="0" w:color="auto"/>
              <w:left w:val="nil"/>
              <w:bottom w:val="single" w:sz="8" w:space="0" w:color="auto"/>
              <w:right w:val="single" w:sz="8" w:space="0" w:color="auto"/>
            </w:tcBorders>
            <w:shd w:val="clear" w:color="000000" w:fill="BFBFBF"/>
            <w:noWrap/>
            <w:vAlign w:val="bottom"/>
            <w:hideMark/>
          </w:tcPr>
          <w:p w14:paraId="3B4C7174"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8" w:space="0" w:color="auto"/>
              <w:left w:val="nil"/>
              <w:bottom w:val="single" w:sz="8" w:space="0" w:color="auto"/>
              <w:right w:val="single" w:sz="8" w:space="0" w:color="auto"/>
            </w:tcBorders>
            <w:shd w:val="clear" w:color="000000" w:fill="BFBFBF"/>
            <w:noWrap/>
            <w:vAlign w:val="bottom"/>
            <w:hideMark/>
          </w:tcPr>
          <w:p w14:paraId="7EA94D2C"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71B4B" w:rsidRPr="006B379B" w14:paraId="243E1C8B" w14:textId="77777777" w:rsidTr="006B379B">
        <w:trPr>
          <w:trHeight w:val="190"/>
        </w:trPr>
        <w:tc>
          <w:tcPr>
            <w:tcW w:w="4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4C52FA" w14:textId="77777777" w:rsidR="006B379B" w:rsidRPr="006B379B" w:rsidRDefault="006B379B" w:rsidP="006B379B">
            <w:pPr>
              <w:widowControl/>
              <w:spacing w:after="0" w:line="240" w:lineRule="auto"/>
              <w:rPr>
                <w:rFonts w:ascii="Arial" w:eastAsia="Times New Roman" w:hAnsi="Arial" w:cs="Arial"/>
                <w:i/>
                <w:iCs/>
                <w:color w:val="FF0000"/>
                <w:sz w:val="20"/>
                <w:szCs w:val="20"/>
              </w:rPr>
            </w:pPr>
            <w:r w:rsidRPr="006B379B">
              <w:rPr>
                <w:rFonts w:ascii="Arial" w:eastAsia="Times New Roman" w:hAnsi="Arial" w:cs="Arial"/>
                <w:i/>
                <w:iCs/>
                <w:color w:val="FF0000"/>
                <w:sz w:val="20"/>
                <w:szCs w:val="20"/>
              </w:rPr>
              <w:t> </w:t>
            </w:r>
          </w:p>
        </w:tc>
        <w:tc>
          <w:tcPr>
            <w:tcW w:w="1800" w:type="dxa"/>
            <w:tcBorders>
              <w:top w:val="single" w:sz="4" w:space="0" w:color="auto"/>
              <w:left w:val="nil"/>
              <w:bottom w:val="single" w:sz="4" w:space="0" w:color="auto"/>
              <w:right w:val="single" w:sz="8" w:space="0" w:color="auto"/>
            </w:tcBorders>
            <w:shd w:val="clear" w:color="auto" w:fill="auto"/>
            <w:noWrap/>
            <w:vAlign w:val="bottom"/>
            <w:hideMark/>
          </w:tcPr>
          <w:p w14:paraId="34180B9A"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4" w:space="0" w:color="auto"/>
              <w:right w:val="single" w:sz="8" w:space="0" w:color="auto"/>
            </w:tcBorders>
            <w:shd w:val="clear" w:color="auto" w:fill="auto"/>
            <w:vAlign w:val="bottom"/>
            <w:hideMark/>
          </w:tcPr>
          <w:p w14:paraId="1981D110" w14:textId="77777777" w:rsidR="006B379B" w:rsidRPr="006B379B" w:rsidRDefault="006B379B" w:rsidP="006B379B">
            <w:pPr>
              <w:widowControl/>
              <w:spacing w:after="0" w:line="240" w:lineRule="auto"/>
              <w:rPr>
                <w:rFonts w:ascii="Arial" w:eastAsia="Times New Roman" w:hAnsi="Arial" w:cs="Arial"/>
                <w:sz w:val="16"/>
                <w:szCs w:val="16"/>
              </w:rPr>
            </w:pPr>
            <w:r w:rsidRPr="006B379B">
              <w:rPr>
                <w:rFonts w:ascii="Arial" w:eastAsia="Times New Roman" w:hAnsi="Arial" w:cs="Arial"/>
                <w:sz w:val="16"/>
                <w:szCs w:val="16"/>
              </w:rPr>
              <w:t> </w:t>
            </w:r>
          </w:p>
        </w:tc>
      </w:tr>
      <w:tr w:rsidR="00C34240" w:rsidRPr="006B379B" w14:paraId="3A5ED372" w14:textId="77777777" w:rsidTr="006B379B">
        <w:trPr>
          <w:trHeight w:val="830"/>
        </w:trPr>
        <w:tc>
          <w:tcPr>
            <w:tcW w:w="4860" w:type="dxa"/>
            <w:tcBorders>
              <w:top w:val="single" w:sz="8" w:space="0" w:color="auto"/>
              <w:left w:val="single" w:sz="8" w:space="0" w:color="auto"/>
              <w:bottom w:val="single" w:sz="8" w:space="0" w:color="auto"/>
              <w:right w:val="single" w:sz="4" w:space="0" w:color="auto"/>
            </w:tcBorders>
            <w:shd w:val="clear" w:color="000000" w:fill="C0C0C0"/>
            <w:vAlign w:val="center"/>
            <w:hideMark/>
          </w:tcPr>
          <w:p w14:paraId="7DD9D024" w14:textId="77777777" w:rsidR="006B379B" w:rsidRPr="006B379B" w:rsidRDefault="006B379B" w:rsidP="006B379B">
            <w:pPr>
              <w:widowControl/>
              <w:spacing w:after="0" w:line="240" w:lineRule="auto"/>
              <w:jc w:val="center"/>
              <w:rPr>
                <w:rFonts w:ascii="Arial" w:eastAsia="Times New Roman" w:hAnsi="Arial" w:cs="Arial"/>
                <w:b/>
                <w:bCs/>
                <w:sz w:val="20"/>
                <w:szCs w:val="20"/>
              </w:rPr>
            </w:pPr>
            <w:r w:rsidRPr="006B379B">
              <w:rPr>
                <w:rFonts w:ascii="Arial" w:eastAsia="Times New Roman" w:hAnsi="Arial" w:cs="Arial"/>
                <w:b/>
                <w:bCs/>
                <w:sz w:val="20"/>
                <w:szCs w:val="20"/>
              </w:rPr>
              <w:t xml:space="preserve">Third-Party Software </w:t>
            </w:r>
            <w:r w:rsidRPr="006B379B">
              <w:rPr>
                <w:rFonts w:ascii="Arial" w:eastAsia="Times New Roman" w:hAnsi="Arial" w:cs="Arial"/>
                <w:b/>
                <w:bCs/>
                <w:sz w:val="16"/>
                <w:szCs w:val="16"/>
              </w:rPr>
              <w:t>(List Individually)</w:t>
            </w:r>
            <w:r w:rsidRPr="006B379B">
              <w:rPr>
                <w:rFonts w:ascii="Arial" w:eastAsia="Times New Roman" w:hAnsi="Arial" w:cs="Arial"/>
                <w:b/>
                <w:bCs/>
                <w:sz w:val="16"/>
                <w:szCs w:val="16"/>
              </w:rPr>
              <w:br/>
              <w:t>(Defined as ancillary software that works in conjunction with primary software)</w:t>
            </w:r>
          </w:p>
        </w:tc>
        <w:tc>
          <w:tcPr>
            <w:tcW w:w="1800" w:type="dxa"/>
            <w:tcBorders>
              <w:top w:val="single" w:sz="8" w:space="0" w:color="auto"/>
              <w:left w:val="nil"/>
              <w:bottom w:val="single" w:sz="8" w:space="0" w:color="auto"/>
              <w:right w:val="single" w:sz="8" w:space="0" w:color="auto"/>
            </w:tcBorders>
            <w:shd w:val="clear" w:color="000000" w:fill="C0C0C0"/>
            <w:noWrap/>
            <w:vAlign w:val="bottom"/>
            <w:hideMark/>
          </w:tcPr>
          <w:p w14:paraId="2812F881"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single" w:sz="8" w:space="0" w:color="auto"/>
              <w:left w:val="nil"/>
              <w:bottom w:val="single" w:sz="8" w:space="0" w:color="auto"/>
              <w:right w:val="single" w:sz="8" w:space="0" w:color="auto"/>
            </w:tcBorders>
            <w:shd w:val="clear" w:color="000000" w:fill="C0C0C0"/>
            <w:vAlign w:val="center"/>
            <w:hideMark/>
          </w:tcPr>
          <w:p w14:paraId="7AD4376A" w14:textId="77777777" w:rsidR="006B379B" w:rsidRPr="006B379B" w:rsidRDefault="006B379B" w:rsidP="006B379B">
            <w:pPr>
              <w:widowControl/>
              <w:spacing w:after="0" w:line="240" w:lineRule="auto"/>
              <w:rPr>
                <w:rFonts w:ascii="Arial" w:eastAsia="Times New Roman" w:hAnsi="Arial" w:cs="Arial"/>
                <w:sz w:val="16"/>
                <w:szCs w:val="16"/>
              </w:rPr>
            </w:pPr>
            <w:r w:rsidRPr="006B379B">
              <w:rPr>
                <w:rFonts w:ascii="Arial" w:eastAsia="Times New Roman" w:hAnsi="Arial" w:cs="Arial"/>
                <w:sz w:val="16"/>
                <w:szCs w:val="16"/>
              </w:rPr>
              <w:t> </w:t>
            </w:r>
          </w:p>
        </w:tc>
      </w:tr>
      <w:tr w:rsidR="00C84F44" w:rsidRPr="006B379B" w14:paraId="0F40E924" w14:textId="77777777" w:rsidTr="006B379B">
        <w:trPr>
          <w:trHeight w:val="260"/>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14:paraId="62E292A8" w14:textId="77777777" w:rsidR="006B379B" w:rsidRPr="006B379B" w:rsidRDefault="006B379B" w:rsidP="006B379B">
            <w:pPr>
              <w:widowControl/>
              <w:spacing w:after="0" w:line="240" w:lineRule="auto"/>
              <w:jc w:val="right"/>
              <w:rPr>
                <w:rFonts w:ascii="Arial" w:eastAsia="Times New Roman" w:hAnsi="Arial" w:cs="Arial"/>
                <w:i/>
                <w:iCs/>
                <w:sz w:val="20"/>
                <w:szCs w:val="20"/>
              </w:rPr>
            </w:pPr>
            <w:r w:rsidRPr="006B379B">
              <w:rPr>
                <w:rFonts w:ascii="Arial" w:eastAsia="Times New Roman" w:hAnsi="Arial" w:cs="Arial"/>
                <w:i/>
                <w:iCs/>
                <w:sz w:val="20"/>
                <w:szCs w:val="20"/>
              </w:rPr>
              <w:t> </w:t>
            </w:r>
          </w:p>
        </w:tc>
        <w:tc>
          <w:tcPr>
            <w:tcW w:w="1800" w:type="dxa"/>
            <w:tcBorders>
              <w:top w:val="nil"/>
              <w:left w:val="nil"/>
              <w:bottom w:val="single" w:sz="4" w:space="0" w:color="auto"/>
              <w:right w:val="single" w:sz="8" w:space="0" w:color="auto"/>
            </w:tcBorders>
            <w:shd w:val="clear" w:color="auto" w:fill="auto"/>
            <w:noWrap/>
            <w:vAlign w:val="bottom"/>
            <w:hideMark/>
          </w:tcPr>
          <w:p w14:paraId="2921137F"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nil"/>
              <w:left w:val="nil"/>
              <w:bottom w:val="single" w:sz="4" w:space="0" w:color="auto"/>
              <w:right w:val="single" w:sz="8" w:space="0" w:color="auto"/>
            </w:tcBorders>
            <w:shd w:val="clear" w:color="auto" w:fill="auto"/>
            <w:noWrap/>
            <w:vAlign w:val="bottom"/>
            <w:hideMark/>
          </w:tcPr>
          <w:p w14:paraId="74F5A827" w14:textId="1574CCAD"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xml:space="preserve">FivePoint has no </w:t>
            </w:r>
            <w:r w:rsidR="006462F9" w:rsidRPr="006B379B">
              <w:rPr>
                <w:rFonts w:ascii="Arial" w:eastAsia="Times New Roman" w:hAnsi="Arial" w:cs="Arial"/>
                <w:b/>
                <w:bCs/>
                <w:sz w:val="20"/>
                <w:szCs w:val="20"/>
              </w:rPr>
              <w:t>third-party</w:t>
            </w:r>
            <w:r w:rsidRPr="006B379B">
              <w:rPr>
                <w:rFonts w:ascii="Arial" w:eastAsia="Times New Roman" w:hAnsi="Arial" w:cs="Arial"/>
                <w:b/>
                <w:bCs/>
                <w:sz w:val="20"/>
                <w:szCs w:val="20"/>
              </w:rPr>
              <w:t xml:space="preserve"> software </w:t>
            </w:r>
          </w:p>
        </w:tc>
      </w:tr>
      <w:tr w:rsidR="00C84F44" w:rsidRPr="006B379B" w14:paraId="5974236D" w14:textId="77777777" w:rsidTr="006B379B">
        <w:trPr>
          <w:trHeight w:val="270"/>
        </w:trPr>
        <w:tc>
          <w:tcPr>
            <w:tcW w:w="4860" w:type="dxa"/>
            <w:tcBorders>
              <w:top w:val="nil"/>
              <w:left w:val="single" w:sz="8" w:space="0" w:color="auto"/>
              <w:bottom w:val="nil"/>
              <w:right w:val="single" w:sz="4" w:space="0" w:color="auto"/>
            </w:tcBorders>
            <w:shd w:val="clear" w:color="auto" w:fill="auto"/>
            <w:noWrap/>
            <w:vAlign w:val="bottom"/>
            <w:hideMark/>
          </w:tcPr>
          <w:p w14:paraId="483CBF0D"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nil"/>
              <w:left w:val="nil"/>
              <w:bottom w:val="single" w:sz="4" w:space="0" w:color="auto"/>
              <w:right w:val="single" w:sz="8" w:space="0" w:color="auto"/>
            </w:tcBorders>
            <w:shd w:val="clear" w:color="auto" w:fill="auto"/>
            <w:noWrap/>
            <w:vAlign w:val="bottom"/>
            <w:hideMark/>
          </w:tcPr>
          <w:p w14:paraId="5D7A3FAB"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nil"/>
              <w:left w:val="nil"/>
              <w:bottom w:val="single" w:sz="4" w:space="0" w:color="auto"/>
              <w:right w:val="single" w:sz="8" w:space="0" w:color="auto"/>
            </w:tcBorders>
            <w:shd w:val="clear" w:color="auto" w:fill="auto"/>
            <w:noWrap/>
            <w:vAlign w:val="bottom"/>
            <w:hideMark/>
          </w:tcPr>
          <w:p w14:paraId="35E97D2E" w14:textId="3CDCD4C0"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xml:space="preserve">FivePoint has no </w:t>
            </w:r>
            <w:r w:rsidR="006462F9" w:rsidRPr="006B379B">
              <w:rPr>
                <w:rFonts w:ascii="Arial" w:eastAsia="Times New Roman" w:hAnsi="Arial" w:cs="Arial"/>
                <w:b/>
                <w:bCs/>
                <w:sz w:val="20"/>
                <w:szCs w:val="20"/>
              </w:rPr>
              <w:t>third-party</w:t>
            </w:r>
            <w:r w:rsidRPr="006B379B">
              <w:rPr>
                <w:rFonts w:ascii="Arial" w:eastAsia="Times New Roman" w:hAnsi="Arial" w:cs="Arial"/>
                <w:b/>
                <w:bCs/>
                <w:sz w:val="20"/>
                <w:szCs w:val="20"/>
              </w:rPr>
              <w:t xml:space="preserve"> software </w:t>
            </w:r>
          </w:p>
        </w:tc>
      </w:tr>
      <w:tr w:rsidR="000B5951" w:rsidRPr="006B379B" w14:paraId="67A40E84" w14:textId="77777777" w:rsidTr="006B379B">
        <w:trPr>
          <w:trHeight w:val="270"/>
        </w:trPr>
        <w:tc>
          <w:tcPr>
            <w:tcW w:w="486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57800502"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Subtotal</w:t>
            </w:r>
          </w:p>
        </w:tc>
        <w:tc>
          <w:tcPr>
            <w:tcW w:w="1800" w:type="dxa"/>
            <w:tcBorders>
              <w:top w:val="single" w:sz="8" w:space="0" w:color="auto"/>
              <w:left w:val="nil"/>
              <w:bottom w:val="single" w:sz="8" w:space="0" w:color="auto"/>
              <w:right w:val="single" w:sz="8" w:space="0" w:color="auto"/>
            </w:tcBorders>
            <w:shd w:val="clear" w:color="000000" w:fill="BFBFBF"/>
            <w:noWrap/>
            <w:vAlign w:val="bottom"/>
            <w:hideMark/>
          </w:tcPr>
          <w:p w14:paraId="654CF398"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8" w:space="0" w:color="auto"/>
              <w:left w:val="nil"/>
              <w:bottom w:val="single" w:sz="8" w:space="0" w:color="auto"/>
              <w:right w:val="single" w:sz="8" w:space="0" w:color="auto"/>
            </w:tcBorders>
            <w:shd w:val="clear" w:color="000000" w:fill="BFBFBF"/>
            <w:noWrap/>
            <w:vAlign w:val="bottom"/>
            <w:hideMark/>
          </w:tcPr>
          <w:p w14:paraId="5429EE33"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84F44" w:rsidRPr="006B379B" w14:paraId="48863D38" w14:textId="77777777" w:rsidTr="006B379B">
        <w:trPr>
          <w:trHeight w:val="260"/>
        </w:trPr>
        <w:tc>
          <w:tcPr>
            <w:tcW w:w="48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BCDBEB0"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single" w:sz="4" w:space="0" w:color="auto"/>
              <w:left w:val="nil"/>
              <w:bottom w:val="single" w:sz="8" w:space="0" w:color="auto"/>
              <w:right w:val="single" w:sz="8" w:space="0" w:color="auto"/>
            </w:tcBorders>
            <w:shd w:val="clear" w:color="auto" w:fill="auto"/>
            <w:noWrap/>
            <w:vAlign w:val="bottom"/>
            <w:hideMark/>
          </w:tcPr>
          <w:p w14:paraId="3F192C85"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single" w:sz="4" w:space="0" w:color="auto"/>
              <w:left w:val="nil"/>
              <w:bottom w:val="single" w:sz="8" w:space="0" w:color="auto"/>
              <w:right w:val="single" w:sz="8" w:space="0" w:color="auto"/>
            </w:tcBorders>
            <w:shd w:val="clear" w:color="auto" w:fill="auto"/>
            <w:noWrap/>
            <w:vAlign w:val="bottom"/>
            <w:hideMark/>
          </w:tcPr>
          <w:p w14:paraId="43CDC834"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34240" w:rsidRPr="006B379B" w14:paraId="7FAA0AFB" w14:textId="77777777" w:rsidTr="006B379B">
        <w:trPr>
          <w:trHeight w:val="285"/>
        </w:trPr>
        <w:tc>
          <w:tcPr>
            <w:tcW w:w="4860" w:type="dxa"/>
            <w:tcBorders>
              <w:top w:val="nil"/>
              <w:left w:val="single" w:sz="8" w:space="0" w:color="auto"/>
              <w:bottom w:val="single" w:sz="8" w:space="0" w:color="auto"/>
              <w:right w:val="single" w:sz="4" w:space="0" w:color="auto"/>
            </w:tcBorders>
            <w:shd w:val="clear" w:color="000000" w:fill="C0C0C0"/>
            <w:vAlign w:val="bottom"/>
            <w:hideMark/>
          </w:tcPr>
          <w:p w14:paraId="60E76E60" w14:textId="24C58966"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xml:space="preserve">Scanner &amp; Proposal Pertinent Peripherals </w:t>
            </w:r>
            <w:r w:rsidRPr="006B379B">
              <w:rPr>
                <w:rFonts w:ascii="Arial" w:eastAsia="Times New Roman" w:hAnsi="Arial" w:cs="Arial"/>
                <w:b/>
                <w:bCs/>
                <w:sz w:val="16"/>
                <w:szCs w:val="16"/>
              </w:rPr>
              <w:t>(List Individually)</w:t>
            </w:r>
          </w:p>
        </w:tc>
        <w:tc>
          <w:tcPr>
            <w:tcW w:w="1800" w:type="dxa"/>
            <w:tcBorders>
              <w:top w:val="nil"/>
              <w:left w:val="nil"/>
              <w:bottom w:val="single" w:sz="8" w:space="0" w:color="auto"/>
              <w:right w:val="single" w:sz="8" w:space="0" w:color="auto"/>
            </w:tcBorders>
            <w:shd w:val="clear" w:color="000000" w:fill="C0C0C0"/>
            <w:noWrap/>
            <w:vAlign w:val="bottom"/>
            <w:hideMark/>
          </w:tcPr>
          <w:p w14:paraId="29823B55"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8" w:space="0" w:color="auto"/>
              <w:right w:val="single" w:sz="8" w:space="0" w:color="auto"/>
            </w:tcBorders>
            <w:shd w:val="clear" w:color="000000" w:fill="C0C0C0"/>
            <w:noWrap/>
            <w:vAlign w:val="bottom"/>
            <w:hideMark/>
          </w:tcPr>
          <w:p w14:paraId="042AF949"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B5951" w:rsidRPr="006B379B" w14:paraId="686A67C5" w14:textId="77777777" w:rsidTr="006B379B">
        <w:trPr>
          <w:trHeight w:val="270"/>
        </w:trPr>
        <w:tc>
          <w:tcPr>
            <w:tcW w:w="4860" w:type="dxa"/>
            <w:tcBorders>
              <w:top w:val="nil"/>
              <w:left w:val="single" w:sz="8" w:space="0" w:color="auto"/>
              <w:bottom w:val="single" w:sz="4" w:space="0" w:color="auto"/>
              <w:right w:val="single" w:sz="4" w:space="0" w:color="auto"/>
            </w:tcBorders>
            <w:shd w:val="clear" w:color="auto" w:fill="auto"/>
            <w:vAlign w:val="bottom"/>
            <w:hideMark/>
          </w:tcPr>
          <w:p w14:paraId="3974387E"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w:t>
            </w:r>
          </w:p>
        </w:tc>
        <w:tc>
          <w:tcPr>
            <w:tcW w:w="1800" w:type="dxa"/>
            <w:tcBorders>
              <w:top w:val="nil"/>
              <w:left w:val="nil"/>
              <w:bottom w:val="single" w:sz="4" w:space="0" w:color="auto"/>
              <w:right w:val="single" w:sz="8" w:space="0" w:color="auto"/>
            </w:tcBorders>
            <w:shd w:val="clear" w:color="auto" w:fill="auto"/>
            <w:noWrap/>
            <w:vAlign w:val="bottom"/>
            <w:hideMark/>
          </w:tcPr>
          <w:p w14:paraId="3AA8169C"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4" w:space="0" w:color="auto"/>
              <w:left w:val="nil"/>
              <w:bottom w:val="single" w:sz="8" w:space="0" w:color="auto"/>
              <w:right w:val="single" w:sz="8" w:space="0" w:color="auto"/>
            </w:tcBorders>
            <w:shd w:val="clear" w:color="auto" w:fill="auto"/>
            <w:noWrap/>
            <w:vAlign w:val="bottom"/>
            <w:hideMark/>
          </w:tcPr>
          <w:p w14:paraId="5D783A88"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FivePoint does not provide hardware such as scanners</w:t>
            </w:r>
          </w:p>
        </w:tc>
      </w:tr>
      <w:tr w:rsidR="000B5951" w:rsidRPr="006B379B" w14:paraId="7DFB88C1" w14:textId="77777777" w:rsidTr="006B379B">
        <w:trPr>
          <w:trHeight w:val="270"/>
        </w:trPr>
        <w:tc>
          <w:tcPr>
            <w:tcW w:w="4860" w:type="dxa"/>
            <w:tcBorders>
              <w:top w:val="nil"/>
              <w:left w:val="single" w:sz="8" w:space="0" w:color="auto"/>
              <w:bottom w:val="double" w:sz="6" w:space="0" w:color="auto"/>
              <w:right w:val="single" w:sz="4" w:space="0" w:color="auto"/>
            </w:tcBorders>
            <w:shd w:val="clear" w:color="auto" w:fill="auto"/>
            <w:vAlign w:val="bottom"/>
            <w:hideMark/>
          </w:tcPr>
          <w:p w14:paraId="551BCDC7"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w:t>
            </w:r>
          </w:p>
        </w:tc>
        <w:tc>
          <w:tcPr>
            <w:tcW w:w="1800" w:type="dxa"/>
            <w:tcBorders>
              <w:top w:val="nil"/>
              <w:left w:val="nil"/>
              <w:bottom w:val="double" w:sz="6" w:space="0" w:color="auto"/>
              <w:right w:val="single" w:sz="8" w:space="0" w:color="auto"/>
            </w:tcBorders>
            <w:shd w:val="clear" w:color="auto" w:fill="auto"/>
            <w:noWrap/>
            <w:vAlign w:val="bottom"/>
            <w:hideMark/>
          </w:tcPr>
          <w:p w14:paraId="26B223A3"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4" w:space="0" w:color="auto"/>
              <w:left w:val="nil"/>
              <w:bottom w:val="single" w:sz="8" w:space="0" w:color="auto"/>
              <w:right w:val="single" w:sz="8" w:space="0" w:color="auto"/>
            </w:tcBorders>
            <w:shd w:val="clear" w:color="auto" w:fill="auto"/>
            <w:noWrap/>
            <w:vAlign w:val="bottom"/>
            <w:hideMark/>
          </w:tcPr>
          <w:p w14:paraId="1B0DDD9D"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FivePoint does not provide hardware such as scanners</w:t>
            </w:r>
          </w:p>
        </w:tc>
      </w:tr>
      <w:tr w:rsidR="00757AC2" w:rsidRPr="006B379B" w14:paraId="766F4579" w14:textId="77777777" w:rsidTr="006B379B">
        <w:trPr>
          <w:trHeight w:val="280"/>
        </w:trPr>
        <w:tc>
          <w:tcPr>
            <w:tcW w:w="486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35BA4136"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Subtotal</w:t>
            </w:r>
          </w:p>
        </w:tc>
        <w:tc>
          <w:tcPr>
            <w:tcW w:w="1800" w:type="dxa"/>
            <w:tcBorders>
              <w:top w:val="single" w:sz="8" w:space="0" w:color="auto"/>
              <w:left w:val="nil"/>
              <w:bottom w:val="single" w:sz="8" w:space="0" w:color="auto"/>
              <w:right w:val="single" w:sz="8" w:space="0" w:color="auto"/>
            </w:tcBorders>
            <w:shd w:val="clear" w:color="000000" w:fill="BFBFBF"/>
            <w:noWrap/>
            <w:vAlign w:val="bottom"/>
            <w:hideMark/>
          </w:tcPr>
          <w:p w14:paraId="45647A13"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nil"/>
              <w:left w:val="nil"/>
              <w:bottom w:val="single" w:sz="8" w:space="0" w:color="auto"/>
              <w:right w:val="single" w:sz="8" w:space="0" w:color="auto"/>
            </w:tcBorders>
            <w:shd w:val="clear" w:color="000000" w:fill="BFBFBF"/>
            <w:noWrap/>
            <w:vAlign w:val="bottom"/>
            <w:hideMark/>
          </w:tcPr>
          <w:p w14:paraId="3AAC135A"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84F44" w:rsidRPr="006B379B" w14:paraId="1F20D7A9" w14:textId="77777777" w:rsidTr="006B379B">
        <w:trPr>
          <w:trHeight w:val="270"/>
        </w:trPr>
        <w:tc>
          <w:tcPr>
            <w:tcW w:w="4860" w:type="dxa"/>
            <w:tcBorders>
              <w:top w:val="nil"/>
              <w:left w:val="single" w:sz="8" w:space="0" w:color="auto"/>
              <w:bottom w:val="single" w:sz="8" w:space="0" w:color="auto"/>
              <w:right w:val="single" w:sz="4" w:space="0" w:color="auto"/>
            </w:tcBorders>
            <w:shd w:val="clear" w:color="auto" w:fill="auto"/>
            <w:noWrap/>
            <w:vAlign w:val="bottom"/>
            <w:hideMark/>
          </w:tcPr>
          <w:p w14:paraId="25C934BC"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 </w:t>
            </w:r>
          </w:p>
        </w:tc>
        <w:tc>
          <w:tcPr>
            <w:tcW w:w="1800" w:type="dxa"/>
            <w:tcBorders>
              <w:top w:val="nil"/>
              <w:left w:val="nil"/>
              <w:bottom w:val="single" w:sz="8" w:space="0" w:color="auto"/>
              <w:right w:val="single" w:sz="8" w:space="0" w:color="auto"/>
            </w:tcBorders>
            <w:shd w:val="clear" w:color="auto" w:fill="auto"/>
            <w:noWrap/>
            <w:vAlign w:val="bottom"/>
            <w:hideMark/>
          </w:tcPr>
          <w:p w14:paraId="32F8DADA"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8" w:space="0" w:color="auto"/>
              <w:right w:val="single" w:sz="8" w:space="0" w:color="auto"/>
            </w:tcBorders>
            <w:shd w:val="clear" w:color="auto" w:fill="auto"/>
            <w:noWrap/>
            <w:vAlign w:val="bottom"/>
            <w:hideMark/>
          </w:tcPr>
          <w:p w14:paraId="0FF0ACC6"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84F44" w:rsidRPr="006B379B" w14:paraId="58043627" w14:textId="77777777" w:rsidTr="006B379B">
        <w:trPr>
          <w:trHeight w:val="280"/>
        </w:trPr>
        <w:tc>
          <w:tcPr>
            <w:tcW w:w="4860"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14:paraId="49FE3CEB"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Subtotal</w:t>
            </w:r>
          </w:p>
        </w:tc>
        <w:tc>
          <w:tcPr>
            <w:tcW w:w="1800" w:type="dxa"/>
            <w:tcBorders>
              <w:top w:val="double" w:sz="6" w:space="0" w:color="auto"/>
              <w:left w:val="nil"/>
              <w:bottom w:val="single" w:sz="8" w:space="0" w:color="auto"/>
              <w:right w:val="single" w:sz="8" w:space="0" w:color="auto"/>
            </w:tcBorders>
            <w:shd w:val="clear" w:color="auto" w:fill="auto"/>
            <w:noWrap/>
            <w:vAlign w:val="bottom"/>
            <w:hideMark/>
          </w:tcPr>
          <w:p w14:paraId="3973EAFF"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xml:space="preserve"> $                     -   </w:t>
            </w:r>
          </w:p>
        </w:tc>
        <w:tc>
          <w:tcPr>
            <w:tcW w:w="5130" w:type="dxa"/>
            <w:tcBorders>
              <w:top w:val="double" w:sz="6" w:space="0" w:color="auto"/>
              <w:left w:val="nil"/>
              <w:bottom w:val="single" w:sz="8" w:space="0" w:color="auto"/>
              <w:right w:val="single" w:sz="8" w:space="0" w:color="auto"/>
            </w:tcBorders>
            <w:shd w:val="clear" w:color="auto" w:fill="auto"/>
            <w:noWrap/>
            <w:vAlign w:val="bottom"/>
            <w:hideMark/>
          </w:tcPr>
          <w:p w14:paraId="2F0B1A7F"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w:t>
            </w:r>
          </w:p>
        </w:tc>
      </w:tr>
      <w:tr w:rsidR="00C34240" w:rsidRPr="006B379B" w14:paraId="57D79EF0" w14:textId="77777777" w:rsidTr="006B379B">
        <w:trPr>
          <w:trHeight w:val="260"/>
        </w:trPr>
        <w:tc>
          <w:tcPr>
            <w:tcW w:w="4860" w:type="dxa"/>
            <w:tcBorders>
              <w:top w:val="nil"/>
              <w:left w:val="single" w:sz="8" w:space="0" w:color="auto"/>
              <w:bottom w:val="single" w:sz="4" w:space="0" w:color="auto"/>
              <w:right w:val="single" w:sz="8" w:space="0" w:color="auto"/>
            </w:tcBorders>
            <w:shd w:val="clear" w:color="000000" w:fill="C0C0C0"/>
            <w:noWrap/>
            <w:vAlign w:val="bottom"/>
            <w:hideMark/>
          </w:tcPr>
          <w:p w14:paraId="349E62F7" w14:textId="0D0495A0"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 xml:space="preserve">Bulk </w:t>
            </w:r>
            <w:r w:rsidR="002955D3">
              <w:rPr>
                <w:rFonts w:ascii="Arial" w:eastAsia="Times New Roman" w:hAnsi="Arial" w:cs="Arial"/>
                <w:b/>
                <w:bCs/>
                <w:sz w:val="20"/>
                <w:szCs w:val="20"/>
              </w:rPr>
              <w:t>P</w:t>
            </w:r>
            <w:r w:rsidRPr="006B379B">
              <w:rPr>
                <w:rFonts w:ascii="Arial" w:eastAsia="Times New Roman" w:hAnsi="Arial" w:cs="Arial"/>
                <w:b/>
                <w:bCs/>
                <w:sz w:val="20"/>
                <w:szCs w:val="20"/>
              </w:rPr>
              <w:t>ricing Discount</w:t>
            </w:r>
          </w:p>
        </w:tc>
        <w:tc>
          <w:tcPr>
            <w:tcW w:w="1800" w:type="dxa"/>
            <w:tcBorders>
              <w:top w:val="nil"/>
              <w:left w:val="nil"/>
              <w:bottom w:val="single" w:sz="4" w:space="0" w:color="auto"/>
              <w:right w:val="single" w:sz="8" w:space="0" w:color="auto"/>
            </w:tcBorders>
            <w:shd w:val="clear" w:color="000000" w:fill="C0C0C0"/>
            <w:noWrap/>
            <w:vAlign w:val="bottom"/>
            <w:hideMark/>
          </w:tcPr>
          <w:p w14:paraId="3B476DAE"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 </w:t>
            </w:r>
          </w:p>
        </w:tc>
        <w:tc>
          <w:tcPr>
            <w:tcW w:w="5130" w:type="dxa"/>
            <w:tcBorders>
              <w:top w:val="nil"/>
              <w:left w:val="nil"/>
              <w:bottom w:val="single" w:sz="4" w:space="0" w:color="auto"/>
              <w:right w:val="single" w:sz="8" w:space="0" w:color="auto"/>
            </w:tcBorders>
            <w:shd w:val="thinDiagStripe" w:color="000000" w:fill="auto"/>
            <w:noWrap/>
            <w:vAlign w:val="bottom"/>
            <w:hideMark/>
          </w:tcPr>
          <w:p w14:paraId="3E477EC8"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34240" w:rsidRPr="006B379B" w14:paraId="071B411E" w14:textId="77777777" w:rsidTr="006B379B">
        <w:trPr>
          <w:trHeight w:val="260"/>
        </w:trPr>
        <w:tc>
          <w:tcPr>
            <w:tcW w:w="4860" w:type="dxa"/>
            <w:tcBorders>
              <w:top w:val="nil"/>
              <w:left w:val="single" w:sz="8" w:space="0" w:color="auto"/>
              <w:bottom w:val="single" w:sz="4" w:space="0" w:color="auto"/>
              <w:right w:val="single" w:sz="8" w:space="0" w:color="auto"/>
            </w:tcBorders>
            <w:shd w:val="clear" w:color="000000" w:fill="C0C0C0"/>
            <w:noWrap/>
            <w:vAlign w:val="bottom"/>
            <w:hideMark/>
          </w:tcPr>
          <w:p w14:paraId="05F946B1"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Discountable Software</w:t>
            </w:r>
          </w:p>
        </w:tc>
        <w:tc>
          <w:tcPr>
            <w:tcW w:w="1800" w:type="dxa"/>
            <w:tcBorders>
              <w:top w:val="nil"/>
              <w:left w:val="nil"/>
              <w:bottom w:val="single" w:sz="4" w:space="0" w:color="auto"/>
              <w:right w:val="single" w:sz="8" w:space="0" w:color="auto"/>
            </w:tcBorders>
            <w:shd w:val="clear" w:color="000000" w:fill="C0C0C0"/>
            <w:noWrap/>
            <w:vAlign w:val="bottom"/>
            <w:hideMark/>
          </w:tcPr>
          <w:p w14:paraId="47199E30"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 xml:space="preserve">   </w:t>
            </w:r>
          </w:p>
        </w:tc>
        <w:tc>
          <w:tcPr>
            <w:tcW w:w="5130" w:type="dxa"/>
            <w:tcBorders>
              <w:top w:val="nil"/>
              <w:left w:val="nil"/>
              <w:bottom w:val="single" w:sz="4" w:space="0" w:color="auto"/>
              <w:right w:val="single" w:sz="8" w:space="0" w:color="auto"/>
            </w:tcBorders>
            <w:shd w:val="thinDiagStripe" w:color="000000" w:fill="auto"/>
            <w:noWrap/>
            <w:vAlign w:val="bottom"/>
            <w:hideMark/>
          </w:tcPr>
          <w:p w14:paraId="3CD65F85"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34240" w:rsidRPr="006B379B" w14:paraId="29A906E9" w14:textId="77777777" w:rsidTr="006B379B">
        <w:trPr>
          <w:trHeight w:val="260"/>
        </w:trPr>
        <w:tc>
          <w:tcPr>
            <w:tcW w:w="4860" w:type="dxa"/>
            <w:tcBorders>
              <w:top w:val="nil"/>
              <w:left w:val="single" w:sz="8" w:space="0" w:color="auto"/>
              <w:bottom w:val="single" w:sz="4" w:space="0" w:color="auto"/>
              <w:right w:val="single" w:sz="8" w:space="0" w:color="auto"/>
            </w:tcBorders>
            <w:shd w:val="clear" w:color="000000" w:fill="C0C0C0"/>
            <w:noWrap/>
            <w:vAlign w:val="bottom"/>
            <w:hideMark/>
          </w:tcPr>
          <w:p w14:paraId="3B9DE089"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 xml:space="preserve">Less Discount </w:t>
            </w:r>
          </w:p>
        </w:tc>
        <w:tc>
          <w:tcPr>
            <w:tcW w:w="1800" w:type="dxa"/>
            <w:tcBorders>
              <w:top w:val="nil"/>
              <w:left w:val="nil"/>
              <w:bottom w:val="single" w:sz="4" w:space="0" w:color="auto"/>
              <w:right w:val="single" w:sz="8" w:space="0" w:color="auto"/>
            </w:tcBorders>
            <w:shd w:val="clear" w:color="000000" w:fill="C0C0C0"/>
            <w:noWrap/>
            <w:vAlign w:val="bottom"/>
            <w:hideMark/>
          </w:tcPr>
          <w:p w14:paraId="32BBA9EF"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xml:space="preserve">   </w:t>
            </w:r>
          </w:p>
        </w:tc>
        <w:tc>
          <w:tcPr>
            <w:tcW w:w="5130" w:type="dxa"/>
            <w:tcBorders>
              <w:top w:val="nil"/>
              <w:left w:val="nil"/>
              <w:bottom w:val="single" w:sz="4" w:space="0" w:color="auto"/>
              <w:right w:val="single" w:sz="8" w:space="0" w:color="auto"/>
            </w:tcBorders>
            <w:shd w:val="thinDiagStripe" w:color="000000" w:fill="auto"/>
            <w:noWrap/>
            <w:vAlign w:val="bottom"/>
            <w:hideMark/>
          </w:tcPr>
          <w:p w14:paraId="6472F835"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B5951" w:rsidRPr="006B379B" w14:paraId="25E67FAC" w14:textId="77777777" w:rsidTr="006B379B">
        <w:trPr>
          <w:trHeight w:val="270"/>
        </w:trPr>
        <w:tc>
          <w:tcPr>
            <w:tcW w:w="4860" w:type="dxa"/>
            <w:tcBorders>
              <w:top w:val="nil"/>
              <w:left w:val="single" w:sz="8" w:space="0" w:color="auto"/>
              <w:bottom w:val="single" w:sz="8" w:space="0" w:color="auto"/>
              <w:right w:val="single" w:sz="8" w:space="0" w:color="auto"/>
            </w:tcBorders>
            <w:shd w:val="clear" w:color="000000" w:fill="C0C0C0"/>
            <w:noWrap/>
            <w:vAlign w:val="bottom"/>
            <w:hideMark/>
          </w:tcPr>
          <w:p w14:paraId="547AE392"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Total License and Hardware Fees</w:t>
            </w:r>
          </w:p>
        </w:tc>
        <w:tc>
          <w:tcPr>
            <w:tcW w:w="1800" w:type="dxa"/>
            <w:tcBorders>
              <w:top w:val="nil"/>
              <w:left w:val="nil"/>
              <w:bottom w:val="single" w:sz="8" w:space="0" w:color="auto"/>
              <w:right w:val="single" w:sz="8" w:space="0" w:color="auto"/>
            </w:tcBorders>
            <w:shd w:val="clear" w:color="000000" w:fill="C0C0C0"/>
            <w:noWrap/>
            <w:vAlign w:val="bottom"/>
            <w:hideMark/>
          </w:tcPr>
          <w:p w14:paraId="09794A75"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xml:space="preserve"> $                     -   </w:t>
            </w:r>
          </w:p>
        </w:tc>
        <w:tc>
          <w:tcPr>
            <w:tcW w:w="5130" w:type="dxa"/>
            <w:tcBorders>
              <w:top w:val="nil"/>
              <w:left w:val="nil"/>
              <w:bottom w:val="single" w:sz="8" w:space="0" w:color="auto"/>
              <w:right w:val="single" w:sz="8" w:space="0" w:color="auto"/>
            </w:tcBorders>
            <w:shd w:val="thinDiagStripe" w:color="000000" w:fill="auto"/>
            <w:noWrap/>
            <w:vAlign w:val="bottom"/>
            <w:hideMark/>
          </w:tcPr>
          <w:p w14:paraId="0D2A2BFF"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84F44" w:rsidRPr="006B379B" w14:paraId="79AAE9E1" w14:textId="77777777" w:rsidTr="006B379B">
        <w:trPr>
          <w:trHeight w:val="260"/>
        </w:trPr>
        <w:tc>
          <w:tcPr>
            <w:tcW w:w="4860" w:type="dxa"/>
            <w:tcBorders>
              <w:top w:val="nil"/>
              <w:left w:val="single" w:sz="8" w:space="0" w:color="auto"/>
              <w:bottom w:val="nil"/>
              <w:right w:val="nil"/>
            </w:tcBorders>
            <w:shd w:val="clear" w:color="auto" w:fill="auto"/>
            <w:noWrap/>
            <w:vAlign w:val="bottom"/>
            <w:hideMark/>
          </w:tcPr>
          <w:p w14:paraId="16BCBF81"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 </w:t>
            </w:r>
          </w:p>
        </w:tc>
        <w:tc>
          <w:tcPr>
            <w:tcW w:w="1800" w:type="dxa"/>
            <w:tcBorders>
              <w:top w:val="nil"/>
              <w:left w:val="nil"/>
              <w:bottom w:val="nil"/>
              <w:right w:val="nil"/>
            </w:tcBorders>
            <w:shd w:val="clear" w:color="auto" w:fill="auto"/>
            <w:noWrap/>
            <w:vAlign w:val="bottom"/>
            <w:hideMark/>
          </w:tcPr>
          <w:p w14:paraId="620B7F6B"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w:t>
            </w:r>
          </w:p>
        </w:tc>
        <w:tc>
          <w:tcPr>
            <w:tcW w:w="5130" w:type="dxa"/>
            <w:tcBorders>
              <w:top w:val="nil"/>
              <w:left w:val="nil"/>
              <w:bottom w:val="nil"/>
              <w:right w:val="nil"/>
            </w:tcBorders>
            <w:shd w:val="clear" w:color="auto" w:fill="auto"/>
            <w:noWrap/>
            <w:vAlign w:val="bottom"/>
            <w:hideMark/>
          </w:tcPr>
          <w:p w14:paraId="6E24179E" w14:textId="77777777" w:rsidR="006B379B" w:rsidRPr="006B379B" w:rsidRDefault="006B379B" w:rsidP="006B379B">
            <w:pPr>
              <w:widowControl/>
              <w:spacing w:after="0" w:line="240" w:lineRule="auto"/>
              <w:rPr>
                <w:rFonts w:ascii="Arial" w:eastAsia="Times New Roman" w:hAnsi="Arial" w:cs="Arial"/>
                <w:b/>
                <w:bCs/>
                <w:sz w:val="20"/>
                <w:szCs w:val="20"/>
              </w:rPr>
            </w:pPr>
          </w:p>
        </w:tc>
      </w:tr>
      <w:tr w:rsidR="00071B4B" w:rsidRPr="006B379B" w14:paraId="69A6173A" w14:textId="77777777" w:rsidTr="006B379B">
        <w:trPr>
          <w:trHeight w:val="270"/>
        </w:trPr>
        <w:tc>
          <w:tcPr>
            <w:tcW w:w="4860" w:type="dxa"/>
            <w:tcBorders>
              <w:top w:val="nil"/>
              <w:left w:val="nil"/>
              <w:bottom w:val="single" w:sz="8" w:space="0" w:color="auto"/>
              <w:right w:val="nil"/>
            </w:tcBorders>
            <w:shd w:val="clear" w:color="auto" w:fill="auto"/>
            <w:noWrap/>
            <w:vAlign w:val="bottom"/>
            <w:hideMark/>
          </w:tcPr>
          <w:p w14:paraId="2CDB42B8"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 </w:t>
            </w:r>
          </w:p>
        </w:tc>
        <w:tc>
          <w:tcPr>
            <w:tcW w:w="1800" w:type="dxa"/>
            <w:tcBorders>
              <w:top w:val="nil"/>
              <w:left w:val="nil"/>
              <w:bottom w:val="nil"/>
              <w:right w:val="nil"/>
            </w:tcBorders>
            <w:shd w:val="clear" w:color="auto" w:fill="auto"/>
            <w:noWrap/>
            <w:vAlign w:val="bottom"/>
            <w:hideMark/>
          </w:tcPr>
          <w:p w14:paraId="729B488F"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p>
        </w:tc>
        <w:tc>
          <w:tcPr>
            <w:tcW w:w="5130" w:type="dxa"/>
            <w:tcBorders>
              <w:top w:val="nil"/>
              <w:left w:val="nil"/>
              <w:bottom w:val="single" w:sz="8" w:space="0" w:color="auto"/>
              <w:right w:val="nil"/>
            </w:tcBorders>
            <w:shd w:val="clear" w:color="auto" w:fill="auto"/>
            <w:noWrap/>
            <w:vAlign w:val="bottom"/>
            <w:hideMark/>
          </w:tcPr>
          <w:p w14:paraId="4A3B8D3C" w14:textId="77777777" w:rsidR="006B379B" w:rsidRPr="006B379B" w:rsidRDefault="006B379B" w:rsidP="006B379B">
            <w:pPr>
              <w:widowControl/>
              <w:spacing w:after="0" w:line="240" w:lineRule="auto"/>
              <w:rPr>
                <w:rFonts w:ascii="Arial" w:eastAsia="Times New Roman" w:hAnsi="Arial" w:cs="Arial"/>
                <w:b/>
                <w:bCs/>
                <w:sz w:val="16"/>
                <w:szCs w:val="16"/>
              </w:rPr>
            </w:pPr>
            <w:r w:rsidRPr="006B379B">
              <w:rPr>
                <w:rFonts w:ascii="Arial" w:eastAsia="Times New Roman" w:hAnsi="Arial" w:cs="Arial"/>
                <w:b/>
                <w:bCs/>
                <w:sz w:val="16"/>
                <w:szCs w:val="16"/>
              </w:rPr>
              <w:t xml:space="preserve"> </w:t>
            </w:r>
          </w:p>
        </w:tc>
      </w:tr>
      <w:tr w:rsidR="00C84F44" w:rsidRPr="006B379B" w14:paraId="26C3813F" w14:textId="77777777" w:rsidTr="00286AFE">
        <w:trPr>
          <w:trHeight w:val="495"/>
        </w:trPr>
        <w:tc>
          <w:tcPr>
            <w:tcW w:w="4860" w:type="dxa"/>
            <w:tcBorders>
              <w:top w:val="nil"/>
              <w:left w:val="single" w:sz="8" w:space="0" w:color="auto"/>
              <w:bottom w:val="single" w:sz="8" w:space="0" w:color="auto"/>
              <w:right w:val="single" w:sz="4" w:space="0" w:color="auto"/>
            </w:tcBorders>
            <w:shd w:val="clear" w:color="000000" w:fill="C0C0C0"/>
            <w:vAlign w:val="bottom"/>
            <w:hideMark/>
          </w:tcPr>
          <w:p w14:paraId="23D60382" w14:textId="77777777" w:rsidR="006B379B" w:rsidRPr="006B379B" w:rsidRDefault="006B379B" w:rsidP="006B379B">
            <w:pPr>
              <w:widowControl/>
              <w:spacing w:after="0" w:line="240" w:lineRule="auto"/>
              <w:jc w:val="center"/>
              <w:rPr>
                <w:rFonts w:ascii="Arial" w:eastAsia="Times New Roman" w:hAnsi="Arial" w:cs="Arial"/>
                <w:b/>
                <w:bCs/>
              </w:rPr>
            </w:pPr>
            <w:r w:rsidRPr="006B379B">
              <w:rPr>
                <w:rFonts w:ascii="Arial" w:eastAsia="Times New Roman" w:hAnsi="Arial" w:cs="Arial"/>
                <w:b/>
                <w:bCs/>
              </w:rPr>
              <w:t>Annual Software Maintenance Fees</w:t>
            </w:r>
          </w:p>
        </w:tc>
        <w:tc>
          <w:tcPr>
            <w:tcW w:w="180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64515A3B"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w:t>
            </w:r>
          </w:p>
        </w:tc>
        <w:tc>
          <w:tcPr>
            <w:tcW w:w="5130" w:type="dxa"/>
            <w:tcBorders>
              <w:top w:val="nil"/>
              <w:left w:val="nil"/>
              <w:bottom w:val="single" w:sz="8" w:space="0" w:color="auto"/>
              <w:right w:val="single" w:sz="8" w:space="0" w:color="auto"/>
            </w:tcBorders>
            <w:shd w:val="clear" w:color="000000" w:fill="C0C0C0"/>
            <w:vAlign w:val="bottom"/>
            <w:hideMark/>
          </w:tcPr>
          <w:p w14:paraId="1FFF78A1" w14:textId="77777777" w:rsidR="006B379B" w:rsidRPr="006B379B" w:rsidRDefault="006B379B" w:rsidP="006B379B">
            <w:pPr>
              <w:widowControl/>
              <w:spacing w:after="0" w:line="240" w:lineRule="auto"/>
              <w:rPr>
                <w:rFonts w:ascii="Arial" w:eastAsia="Times New Roman" w:hAnsi="Arial" w:cs="Arial"/>
                <w:sz w:val="16"/>
                <w:szCs w:val="16"/>
              </w:rPr>
            </w:pPr>
            <w:r w:rsidRPr="006B379B">
              <w:rPr>
                <w:rFonts w:ascii="Arial" w:eastAsia="Times New Roman" w:hAnsi="Arial" w:cs="Arial"/>
                <w:sz w:val="16"/>
                <w:szCs w:val="16"/>
              </w:rPr>
              <w:t> </w:t>
            </w:r>
          </w:p>
        </w:tc>
      </w:tr>
      <w:tr w:rsidR="00C84F44" w:rsidRPr="006B379B" w14:paraId="631EC125" w14:textId="77777777" w:rsidTr="00286AFE">
        <w:trPr>
          <w:trHeight w:val="640"/>
        </w:trPr>
        <w:tc>
          <w:tcPr>
            <w:tcW w:w="4860" w:type="dxa"/>
            <w:tcBorders>
              <w:top w:val="nil"/>
              <w:left w:val="single" w:sz="8" w:space="0" w:color="auto"/>
              <w:bottom w:val="nil"/>
              <w:right w:val="single" w:sz="4" w:space="0" w:color="auto"/>
            </w:tcBorders>
            <w:shd w:val="clear" w:color="auto" w:fill="auto"/>
            <w:noWrap/>
            <w:vAlign w:val="bottom"/>
            <w:hideMark/>
          </w:tcPr>
          <w:p w14:paraId="35420FAD" w14:textId="77777777" w:rsidR="006B379B" w:rsidRPr="006B379B" w:rsidRDefault="006B379B" w:rsidP="006B379B">
            <w:pPr>
              <w:widowControl/>
              <w:spacing w:after="0" w:line="240" w:lineRule="auto"/>
              <w:rPr>
                <w:rFonts w:ascii="Arial" w:eastAsia="Times New Roman" w:hAnsi="Arial" w:cs="Arial"/>
                <w:color w:val="FF0000"/>
                <w:sz w:val="20"/>
                <w:szCs w:val="20"/>
              </w:rPr>
            </w:pPr>
            <w:r w:rsidRPr="006B379B">
              <w:rPr>
                <w:rFonts w:ascii="Arial" w:eastAsia="Times New Roman" w:hAnsi="Arial" w:cs="Arial"/>
                <w:color w:val="FF0000"/>
                <w:sz w:val="20"/>
                <w:szCs w:val="20"/>
              </w:rPr>
              <w:t>Production &amp; NonProduction Environments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025C2"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w:t>
            </w:r>
          </w:p>
        </w:tc>
        <w:tc>
          <w:tcPr>
            <w:tcW w:w="5130" w:type="dxa"/>
            <w:tcBorders>
              <w:top w:val="nil"/>
              <w:left w:val="single" w:sz="4" w:space="0" w:color="auto"/>
              <w:bottom w:val="single" w:sz="4" w:space="0" w:color="auto"/>
              <w:right w:val="single" w:sz="8" w:space="0" w:color="auto"/>
            </w:tcBorders>
            <w:shd w:val="clear" w:color="auto" w:fill="auto"/>
            <w:vAlign w:val="bottom"/>
            <w:hideMark/>
          </w:tcPr>
          <w:p w14:paraId="7D954902" w14:textId="3924FCCD" w:rsidR="006B379B" w:rsidRPr="006B379B" w:rsidRDefault="006B379B" w:rsidP="006B379B">
            <w:pPr>
              <w:widowControl/>
              <w:spacing w:after="0" w:line="240" w:lineRule="auto"/>
              <w:rPr>
                <w:rFonts w:ascii="Arial" w:eastAsia="Times New Roman" w:hAnsi="Arial" w:cs="Arial"/>
                <w:b/>
                <w:bCs/>
                <w:sz w:val="18"/>
                <w:szCs w:val="18"/>
              </w:rPr>
            </w:pPr>
            <w:r w:rsidRPr="006B379B">
              <w:rPr>
                <w:rFonts w:ascii="Arial" w:eastAsia="Times New Roman" w:hAnsi="Arial" w:cs="Arial"/>
                <w:b/>
                <w:bCs/>
                <w:sz w:val="18"/>
                <w:szCs w:val="18"/>
              </w:rPr>
              <w:t>Annual Maintenance Fee has been included in the annual user license fee found</w:t>
            </w:r>
            <w:r w:rsidR="00AE7B29">
              <w:rPr>
                <w:rFonts w:ascii="Arial" w:eastAsia="Times New Roman" w:hAnsi="Arial" w:cs="Arial"/>
                <w:b/>
                <w:bCs/>
                <w:sz w:val="18"/>
                <w:szCs w:val="18"/>
              </w:rPr>
              <w:t xml:space="preserve"> </w:t>
            </w:r>
            <w:r w:rsidR="00AE7B29" w:rsidRPr="005E34CD" w:rsidDel="00476C98">
              <w:rPr>
                <w:rFonts w:ascii="Arial" w:hAnsi="Arial"/>
                <w:sz w:val="20"/>
              </w:rPr>
              <w:t xml:space="preserve">in </w:t>
            </w:r>
            <w:r w:rsidR="00AE7B29" w:rsidRPr="005E34CD">
              <w:rPr>
                <w:rFonts w:ascii="Arial" w:eastAsia="Times New Roman" w:hAnsi="Arial" w:cs="Arial"/>
                <w:b/>
                <w:bCs/>
                <w:sz w:val="20"/>
                <w:szCs w:val="20"/>
              </w:rPr>
              <w:t>Exhibit 8, Section 1.A.</w:t>
            </w:r>
            <w:r w:rsidR="00AE7B29" w:rsidRPr="005E34CD">
              <w:rPr>
                <w:rFonts w:ascii="Arial" w:hAnsi="Arial"/>
                <w:sz w:val="20"/>
              </w:rPr>
              <w:t xml:space="preserve"> </w:t>
            </w:r>
          </w:p>
        </w:tc>
      </w:tr>
      <w:tr w:rsidR="00C84F44" w:rsidRPr="006B379B" w14:paraId="2E44518D" w14:textId="77777777" w:rsidTr="00286AFE">
        <w:trPr>
          <w:trHeight w:val="260"/>
        </w:trPr>
        <w:tc>
          <w:tcPr>
            <w:tcW w:w="4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E4862E" w14:textId="77777777" w:rsidR="006B379B" w:rsidRPr="006B379B" w:rsidRDefault="006B379B" w:rsidP="006B379B">
            <w:pPr>
              <w:widowControl/>
              <w:spacing w:after="0" w:line="240" w:lineRule="auto"/>
              <w:jc w:val="right"/>
              <w:rPr>
                <w:rFonts w:ascii="Arial" w:eastAsia="Times New Roman" w:hAnsi="Arial" w:cs="Arial"/>
                <w:i/>
                <w:iCs/>
                <w:sz w:val="20"/>
                <w:szCs w:val="20"/>
              </w:rPr>
            </w:pPr>
            <w:r w:rsidRPr="006B379B">
              <w:rPr>
                <w:rFonts w:ascii="Arial" w:eastAsia="Times New Roman" w:hAnsi="Arial" w:cs="Arial"/>
                <w:i/>
                <w:iCs/>
                <w:sz w:val="20"/>
                <w:szCs w:val="20"/>
              </w:rPr>
              <w:t>Court/CJP</w:t>
            </w:r>
          </w:p>
        </w:tc>
        <w:tc>
          <w:tcPr>
            <w:tcW w:w="1800" w:type="dxa"/>
            <w:tcBorders>
              <w:top w:val="single" w:sz="4" w:space="0" w:color="auto"/>
              <w:left w:val="nil"/>
              <w:bottom w:val="single" w:sz="4" w:space="0" w:color="auto"/>
              <w:right w:val="single" w:sz="8" w:space="0" w:color="auto"/>
            </w:tcBorders>
            <w:shd w:val="clear" w:color="auto" w:fill="auto"/>
            <w:noWrap/>
            <w:vAlign w:val="bottom"/>
            <w:hideMark/>
          </w:tcPr>
          <w:p w14:paraId="32FC4F1B"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nil"/>
              <w:right w:val="single" w:sz="8" w:space="0" w:color="auto"/>
            </w:tcBorders>
            <w:shd w:val="clear" w:color="auto" w:fill="auto"/>
            <w:noWrap/>
            <w:vAlign w:val="bottom"/>
            <w:hideMark/>
          </w:tcPr>
          <w:p w14:paraId="147381B9"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w:t>
            </w:r>
          </w:p>
        </w:tc>
      </w:tr>
      <w:tr w:rsidR="000B5951" w:rsidRPr="006B379B" w14:paraId="0D123551" w14:textId="77777777" w:rsidTr="006B379B">
        <w:trPr>
          <w:trHeight w:val="270"/>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14:paraId="0DF962AC"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34B08CC"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single" w:sz="4" w:space="0" w:color="auto"/>
              <w:left w:val="nil"/>
              <w:bottom w:val="single" w:sz="4" w:space="0" w:color="auto"/>
              <w:right w:val="single" w:sz="8" w:space="0" w:color="auto"/>
            </w:tcBorders>
            <w:shd w:val="clear" w:color="auto" w:fill="auto"/>
            <w:noWrap/>
            <w:vAlign w:val="bottom"/>
            <w:hideMark/>
          </w:tcPr>
          <w:p w14:paraId="609D494F"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w:t>
            </w:r>
          </w:p>
        </w:tc>
      </w:tr>
      <w:tr w:rsidR="000B5951" w:rsidRPr="006B379B" w14:paraId="721A0441" w14:textId="77777777" w:rsidTr="006B379B">
        <w:trPr>
          <w:trHeight w:val="270"/>
        </w:trPr>
        <w:tc>
          <w:tcPr>
            <w:tcW w:w="486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0E942132"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Total</w:t>
            </w:r>
          </w:p>
        </w:tc>
        <w:tc>
          <w:tcPr>
            <w:tcW w:w="1800" w:type="dxa"/>
            <w:tcBorders>
              <w:top w:val="single" w:sz="8" w:space="0" w:color="auto"/>
              <w:left w:val="nil"/>
              <w:bottom w:val="single" w:sz="8" w:space="0" w:color="auto"/>
              <w:right w:val="single" w:sz="8" w:space="0" w:color="auto"/>
            </w:tcBorders>
            <w:shd w:val="clear" w:color="000000" w:fill="BFBFBF"/>
            <w:noWrap/>
            <w:vAlign w:val="bottom"/>
            <w:hideMark/>
          </w:tcPr>
          <w:p w14:paraId="63CA3A8D"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8" w:space="0" w:color="auto"/>
              <w:left w:val="nil"/>
              <w:bottom w:val="single" w:sz="8" w:space="0" w:color="auto"/>
              <w:right w:val="single" w:sz="8" w:space="0" w:color="auto"/>
            </w:tcBorders>
            <w:shd w:val="clear" w:color="000000" w:fill="BFBFBF"/>
            <w:noWrap/>
            <w:vAlign w:val="bottom"/>
            <w:hideMark/>
          </w:tcPr>
          <w:p w14:paraId="603526AF"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B5951" w:rsidRPr="006B379B" w14:paraId="7BD77894" w14:textId="77777777" w:rsidTr="006B379B">
        <w:trPr>
          <w:trHeight w:val="270"/>
        </w:trPr>
        <w:tc>
          <w:tcPr>
            <w:tcW w:w="4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B22150A"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w:t>
            </w:r>
          </w:p>
        </w:tc>
        <w:tc>
          <w:tcPr>
            <w:tcW w:w="1800" w:type="dxa"/>
            <w:tcBorders>
              <w:top w:val="nil"/>
              <w:left w:val="nil"/>
              <w:bottom w:val="single" w:sz="8" w:space="0" w:color="auto"/>
              <w:right w:val="single" w:sz="8" w:space="0" w:color="auto"/>
            </w:tcBorders>
            <w:shd w:val="clear" w:color="auto" w:fill="auto"/>
            <w:noWrap/>
            <w:vAlign w:val="bottom"/>
            <w:hideMark/>
          </w:tcPr>
          <w:p w14:paraId="158E2256"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w:t>
            </w:r>
          </w:p>
        </w:tc>
        <w:tc>
          <w:tcPr>
            <w:tcW w:w="5130" w:type="dxa"/>
            <w:tcBorders>
              <w:top w:val="nil"/>
              <w:left w:val="nil"/>
              <w:bottom w:val="single" w:sz="8" w:space="0" w:color="auto"/>
              <w:right w:val="single" w:sz="8" w:space="0" w:color="auto"/>
            </w:tcBorders>
            <w:shd w:val="clear" w:color="auto" w:fill="auto"/>
            <w:noWrap/>
            <w:vAlign w:val="bottom"/>
            <w:hideMark/>
          </w:tcPr>
          <w:p w14:paraId="08C800E8"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w:t>
            </w:r>
          </w:p>
        </w:tc>
      </w:tr>
      <w:tr w:rsidR="000B5951" w:rsidRPr="006B379B" w14:paraId="2CDBCD08" w14:textId="77777777" w:rsidTr="006B379B">
        <w:trPr>
          <w:trHeight w:val="480"/>
        </w:trPr>
        <w:tc>
          <w:tcPr>
            <w:tcW w:w="4860" w:type="dxa"/>
            <w:tcBorders>
              <w:top w:val="single" w:sz="8" w:space="0" w:color="auto"/>
              <w:left w:val="single" w:sz="8" w:space="0" w:color="auto"/>
              <w:bottom w:val="single" w:sz="8" w:space="0" w:color="auto"/>
              <w:right w:val="single" w:sz="4" w:space="0" w:color="auto"/>
            </w:tcBorders>
            <w:shd w:val="clear" w:color="000000" w:fill="C0C0C0"/>
            <w:vAlign w:val="bottom"/>
            <w:hideMark/>
          </w:tcPr>
          <w:p w14:paraId="1439BDBB" w14:textId="77777777" w:rsidR="006B379B" w:rsidRPr="006B379B" w:rsidRDefault="006B379B" w:rsidP="006B379B">
            <w:pPr>
              <w:widowControl/>
              <w:spacing w:after="0" w:line="240" w:lineRule="auto"/>
              <w:jc w:val="center"/>
              <w:rPr>
                <w:rFonts w:ascii="Arial" w:eastAsia="Times New Roman" w:hAnsi="Arial" w:cs="Arial"/>
                <w:b/>
                <w:bCs/>
                <w:sz w:val="20"/>
                <w:szCs w:val="20"/>
              </w:rPr>
            </w:pPr>
            <w:r w:rsidRPr="006B379B">
              <w:rPr>
                <w:rFonts w:ascii="Arial" w:eastAsia="Times New Roman" w:hAnsi="Arial" w:cs="Arial"/>
                <w:b/>
                <w:bCs/>
                <w:sz w:val="20"/>
                <w:szCs w:val="20"/>
              </w:rPr>
              <w:t xml:space="preserve">Third-Party Software </w:t>
            </w:r>
            <w:r w:rsidRPr="006B379B">
              <w:rPr>
                <w:rFonts w:ascii="Arial" w:eastAsia="Times New Roman" w:hAnsi="Arial" w:cs="Arial"/>
                <w:b/>
                <w:bCs/>
                <w:sz w:val="16"/>
                <w:szCs w:val="16"/>
              </w:rPr>
              <w:t>(Annual Maintenance)</w:t>
            </w:r>
            <w:r w:rsidRPr="006B379B">
              <w:rPr>
                <w:rFonts w:ascii="Arial" w:eastAsia="Times New Roman" w:hAnsi="Arial" w:cs="Arial"/>
                <w:b/>
                <w:bCs/>
                <w:sz w:val="16"/>
                <w:szCs w:val="16"/>
              </w:rPr>
              <w:br/>
              <w:t>(Defined as ancillary software that works in conjunction with primary software)</w:t>
            </w:r>
          </w:p>
        </w:tc>
        <w:tc>
          <w:tcPr>
            <w:tcW w:w="1800" w:type="dxa"/>
            <w:tcBorders>
              <w:top w:val="nil"/>
              <w:left w:val="nil"/>
              <w:bottom w:val="single" w:sz="8" w:space="0" w:color="auto"/>
              <w:right w:val="single" w:sz="8" w:space="0" w:color="auto"/>
            </w:tcBorders>
            <w:shd w:val="clear" w:color="000000" w:fill="C0C0C0"/>
            <w:noWrap/>
            <w:vAlign w:val="bottom"/>
            <w:hideMark/>
          </w:tcPr>
          <w:p w14:paraId="06305B12"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8" w:space="0" w:color="auto"/>
              <w:right w:val="single" w:sz="8" w:space="0" w:color="auto"/>
            </w:tcBorders>
            <w:shd w:val="clear" w:color="000000" w:fill="C0C0C0"/>
            <w:vAlign w:val="center"/>
            <w:hideMark/>
          </w:tcPr>
          <w:p w14:paraId="0822747E" w14:textId="77777777" w:rsidR="006B379B" w:rsidRPr="006B379B" w:rsidRDefault="006B379B" w:rsidP="006B379B">
            <w:pPr>
              <w:widowControl/>
              <w:spacing w:after="0" w:line="240" w:lineRule="auto"/>
              <w:rPr>
                <w:rFonts w:ascii="Arial" w:eastAsia="Times New Roman" w:hAnsi="Arial" w:cs="Arial"/>
                <w:sz w:val="16"/>
                <w:szCs w:val="16"/>
              </w:rPr>
            </w:pPr>
            <w:r w:rsidRPr="006B379B">
              <w:rPr>
                <w:rFonts w:ascii="Arial" w:eastAsia="Times New Roman" w:hAnsi="Arial" w:cs="Arial"/>
                <w:sz w:val="16"/>
                <w:szCs w:val="16"/>
              </w:rPr>
              <w:t> </w:t>
            </w:r>
          </w:p>
        </w:tc>
      </w:tr>
      <w:tr w:rsidR="00C84F44" w:rsidRPr="006B379B" w14:paraId="451D655D" w14:textId="77777777" w:rsidTr="006B379B">
        <w:trPr>
          <w:trHeight w:val="250"/>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14:paraId="07557BC9"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nil"/>
              <w:left w:val="nil"/>
              <w:bottom w:val="single" w:sz="4" w:space="0" w:color="auto"/>
              <w:right w:val="single" w:sz="8" w:space="0" w:color="auto"/>
            </w:tcBorders>
            <w:shd w:val="clear" w:color="auto" w:fill="auto"/>
            <w:noWrap/>
            <w:vAlign w:val="bottom"/>
            <w:hideMark/>
          </w:tcPr>
          <w:p w14:paraId="757A7342"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4" w:space="0" w:color="auto"/>
              <w:right w:val="single" w:sz="8" w:space="0" w:color="auto"/>
            </w:tcBorders>
            <w:shd w:val="clear" w:color="auto" w:fill="auto"/>
            <w:noWrap/>
            <w:vAlign w:val="bottom"/>
            <w:hideMark/>
          </w:tcPr>
          <w:p w14:paraId="75A48F61"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84F44" w:rsidRPr="006B379B" w14:paraId="52E19081" w14:textId="77777777" w:rsidTr="006B379B">
        <w:trPr>
          <w:trHeight w:val="260"/>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14:paraId="13C674A2"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nil"/>
              <w:left w:val="nil"/>
              <w:bottom w:val="single" w:sz="4" w:space="0" w:color="auto"/>
              <w:right w:val="single" w:sz="8" w:space="0" w:color="auto"/>
            </w:tcBorders>
            <w:shd w:val="clear" w:color="auto" w:fill="auto"/>
            <w:noWrap/>
            <w:vAlign w:val="bottom"/>
            <w:hideMark/>
          </w:tcPr>
          <w:p w14:paraId="3F752825"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4" w:space="0" w:color="auto"/>
              <w:right w:val="single" w:sz="8" w:space="0" w:color="auto"/>
            </w:tcBorders>
            <w:shd w:val="clear" w:color="auto" w:fill="auto"/>
            <w:noWrap/>
            <w:vAlign w:val="bottom"/>
            <w:hideMark/>
          </w:tcPr>
          <w:p w14:paraId="0C91DD40"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B5951" w:rsidRPr="006B379B" w14:paraId="342992AF" w14:textId="77777777" w:rsidTr="006B379B">
        <w:trPr>
          <w:trHeight w:val="270"/>
        </w:trPr>
        <w:tc>
          <w:tcPr>
            <w:tcW w:w="486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32717DCE"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Total</w:t>
            </w:r>
          </w:p>
        </w:tc>
        <w:tc>
          <w:tcPr>
            <w:tcW w:w="1800" w:type="dxa"/>
            <w:tcBorders>
              <w:top w:val="single" w:sz="8" w:space="0" w:color="auto"/>
              <w:left w:val="nil"/>
              <w:bottom w:val="single" w:sz="8" w:space="0" w:color="auto"/>
              <w:right w:val="single" w:sz="8" w:space="0" w:color="auto"/>
            </w:tcBorders>
            <w:shd w:val="clear" w:color="000000" w:fill="BFBFBF"/>
            <w:noWrap/>
            <w:vAlign w:val="bottom"/>
            <w:hideMark/>
          </w:tcPr>
          <w:p w14:paraId="46F4129D"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8" w:space="0" w:color="auto"/>
              <w:left w:val="nil"/>
              <w:bottom w:val="single" w:sz="8" w:space="0" w:color="auto"/>
              <w:right w:val="single" w:sz="8" w:space="0" w:color="auto"/>
            </w:tcBorders>
            <w:shd w:val="clear" w:color="000000" w:fill="BFBFBF"/>
            <w:noWrap/>
            <w:vAlign w:val="bottom"/>
            <w:hideMark/>
          </w:tcPr>
          <w:p w14:paraId="1C7AF584"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71B4B" w:rsidRPr="006B379B" w14:paraId="2C9D0319" w14:textId="77777777" w:rsidTr="006B379B">
        <w:trPr>
          <w:trHeight w:val="260"/>
        </w:trPr>
        <w:tc>
          <w:tcPr>
            <w:tcW w:w="4860" w:type="dxa"/>
            <w:tcBorders>
              <w:top w:val="nil"/>
              <w:left w:val="single" w:sz="8" w:space="0" w:color="auto"/>
              <w:bottom w:val="single" w:sz="4" w:space="0" w:color="auto"/>
              <w:right w:val="single" w:sz="4" w:space="0" w:color="auto"/>
            </w:tcBorders>
            <w:shd w:val="clear" w:color="auto" w:fill="auto"/>
            <w:noWrap/>
            <w:vAlign w:val="bottom"/>
            <w:hideMark/>
          </w:tcPr>
          <w:p w14:paraId="39ED1339"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nil"/>
              <w:left w:val="nil"/>
              <w:bottom w:val="single" w:sz="4" w:space="0" w:color="auto"/>
              <w:right w:val="nil"/>
            </w:tcBorders>
            <w:shd w:val="clear" w:color="auto" w:fill="auto"/>
            <w:noWrap/>
            <w:vAlign w:val="bottom"/>
            <w:hideMark/>
          </w:tcPr>
          <w:p w14:paraId="57074EC4"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4" w:space="0" w:color="auto"/>
              <w:right w:val="single" w:sz="8" w:space="0" w:color="auto"/>
            </w:tcBorders>
            <w:shd w:val="clear" w:color="auto" w:fill="auto"/>
            <w:noWrap/>
            <w:vAlign w:val="bottom"/>
            <w:hideMark/>
          </w:tcPr>
          <w:p w14:paraId="4E65A5F8"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B5951" w:rsidRPr="006B379B" w14:paraId="15236F90" w14:textId="77777777" w:rsidTr="006B379B">
        <w:trPr>
          <w:trHeight w:val="270"/>
        </w:trPr>
        <w:tc>
          <w:tcPr>
            <w:tcW w:w="486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E8C8E0E"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Scanner and Other Peripheral Hardware (Annual Maintenance)</w:t>
            </w:r>
          </w:p>
        </w:tc>
        <w:tc>
          <w:tcPr>
            <w:tcW w:w="180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11327CDD"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w:t>
            </w:r>
          </w:p>
        </w:tc>
        <w:tc>
          <w:tcPr>
            <w:tcW w:w="5130" w:type="dxa"/>
            <w:tcBorders>
              <w:top w:val="single" w:sz="8" w:space="0" w:color="auto"/>
              <w:left w:val="nil"/>
              <w:bottom w:val="single" w:sz="8" w:space="0" w:color="auto"/>
              <w:right w:val="single" w:sz="8" w:space="0" w:color="auto"/>
            </w:tcBorders>
            <w:shd w:val="clear" w:color="000000" w:fill="C0C0C0"/>
            <w:noWrap/>
            <w:vAlign w:val="bottom"/>
            <w:hideMark/>
          </w:tcPr>
          <w:p w14:paraId="58ECF297"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w:t>
            </w:r>
          </w:p>
        </w:tc>
      </w:tr>
      <w:tr w:rsidR="00C84F44" w:rsidRPr="006B379B" w14:paraId="00171E87" w14:textId="77777777" w:rsidTr="006B379B">
        <w:trPr>
          <w:trHeight w:val="250"/>
        </w:trPr>
        <w:tc>
          <w:tcPr>
            <w:tcW w:w="4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7B9F96"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single" w:sz="4" w:space="0" w:color="auto"/>
              <w:left w:val="nil"/>
              <w:bottom w:val="single" w:sz="4" w:space="0" w:color="auto"/>
              <w:right w:val="single" w:sz="8" w:space="0" w:color="auto"/>
            </w:tcBorders>
            <w:shd w:val="clear" w:color="auto" w:fill="auto"/>
            <w:noWrap/>
            <w:vAlign w:val="bottom"/>
            <w:hideMark/>
          </w:tcPr>
          <w:p w14:paraId="20A600C8"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single" w:sz="4" w:space="0" w:color="auto"/>
              <w:left w:val="nil"/>
              <w:bottom w:val="single" w:sz="4" w:space="0" w:color="auto"/>
              <w:right w:val="single" w:sz="8" w:space="0" w:color="auto"/>
            </w:tcBorders>
            <w:shd w:val="clear" w:color="auto" w:fill="auto"/>
            <w:noWrap/>
            <w:vAlign w:val="bottom"/>
            <w:hideMark/>
          </w:tcPr>
          <w:p w14:paraId="1B78B07B"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N/A</w:t>
            </w:r>
          </w:p>
        </w:tc>
      </w:tr>
      <w:tr w:rsidR="00C84F44" w:rsidRPr="006B379B" w14:paraId="74CF5177" w14:textId="77777777" w:rsidTr="006B379B">
        <w:trPr>
          <w:trHeight w:val="260"/>
        </w:trPr>
        <w:tc>
          <w:tcPr>
            <w:tcW w:w="4860" w:type="dxa"/>
            <w:tcBorders>
              <w:top w:val="nil"/>
              <w:left w:val="single" w:sz="8" w:space="0" w:color="auto"/>
              <w:bottom w:val="nil"/>
              <w:right w:val="single" w:sz="4" w:space="0" w:color="auto"/>
            </w:tcBorders>
            <w:shd w:val="clear" w:color="auto" w:fill="auto"/>
            <w:noWrap/>
            <w:vAlign w:val="bottom"/>
            <w:hideMark/>
          </w:tcPr>
          <w:p w14:paraId="11FACB3B"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nil"/>
              <w:left w:val="nil"/>
              <w:bottom w:val="nil"/>
              <w:right w:val="single" w:sz="8" w:space="0" w:color="auto"/>
            </w:tcBorders>
            <w:shd w:val="clear" w:color="auto" w:fill="auto"/>
            <w:noWrap/>
            <w:vAlign w:val="bottom"/>
            <w:hideMark/>
          </w:tcPr>
          <w:p w14:paraId="5D535406"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nil"/>
              <w:right w:val="single" w:sz="8" w:space="0" w:color="auto"/>
            </w:tcBorders>
            <w:shd w:val="clear" w:color="auto" w:fill="auto"/>
            <w:noWrap/>
            <w:vAlign w:val="bottom"/>
            <w:hideMark/>
          </w:tcPr>
          <w:p w14:paraId="60CB5D83"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N/A</w:t>
            </w:r>
          </w:p>
        </w:tc>
      </w:tr>
      <w:tr w:rsidR="000B5951" w:rsidRPr="006B379B" w14:paraId="7825D0B4" w14:textId="77777777" w:rsidTr="006B379B">
        <w:trPr>
          <w:trHeight w:val="270"/>
        </w:trPr>
        <w:tc>
          <w:tcPr>
            <w:tcW w:w="486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50752B21"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Total</w:t>
            </w:r>
          </w:p>
        </w:tc>
        <w:tc>
          <w:tcPr>
            <w:tcW w:w="1800" w:type="dxa"/>
            <w:tcBorders>
              <w:top w:val="single" w:sz="8" w:space="0" w:color="auto"/>
              <w:left w:val="nil"/>
              <w:bottom w:val="single" w:sz="8" w:space="0" w:color="auto"/>
              <w:right w:val="single" w:sz="8" w:space="0" w:color="auto"/>
            </w:tcBorders>
            <w:shd w:val="clear" w:color="000000" w:fill="BFBFBF"/>
            <w:noWrap/>
            <w:vAlign w:val="bottom"/>
            <w:hideMark/>
          </w:tcPr>
          <w:p w14:paraId="3A047638"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 $                     -   </w:t>
            </w:r>
          </w:p>
        </w:tc>
        <w:tc>
          <w:tcPr>
            <w:tcW w:w="5130" w:type="dxa"/>
            <w:tcBorders>
              <w:top w:val="single" w:sz="8" w:space="0" w:color="auto"/>
              <w:left w:val="nil"/>
              <w:bottom w:val="single" w:sz="8" w:space="0" w:color="auto"/>
              <w:right w:val="single" w:sz="8" w:space="0" w:color="auto"/>
            </w:tcBorders>
            <w:shd w:val="clear" w:color="000000" w:fill="BFBFBF"/>
            <w:noWrap/>
            <w:vAlign w:val="bottom"/>
            <w:hideMark/>
          </w:tcPr>
          <w:p w14:paraId="58380507"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71B4B" w:rsidRPr="006B379B" w14:paraId="7183CE6C" w14:textId="77777777" w:rsidTr="006B379B">
        <w:trPr>
          <w:trHeight w:val="260"/>
        </w:trPr>
        <w:tc>
          <w:tcPr>
            <w:tcW w:w="4860" w:type="dxa"/>
            <w:tcBorders>
              <w:top w:val="nil"/>
              <w:left w:val="single" w:sz="8" w:space="0" w:color="auto"/>
              <w:bottom w:val="single" w:sz="8" w:space="0" w:color="auto"/>
              <w:right w:val="single" w:sz="4" w:space="0" w:color="auto"/>
            </w:tcBorders>
            <w:shd w:val="clear" w:color="auto" w:fill="auto"/>
            <w:noWrap/>
            <w:vAlign w:val="bottom"/>
            <w:hideMark/>
          </w:tcPr>
          <w:p w14:paraId="5DC4908F"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1800" w:type="dxa"/>
            <w:tcBorders>
              <w:top w:val="nil"/>
              <w:left w:val="nil"/>
              <w:bottom w:val="single" w:sz="8" w:space="0" w:color="auto"/>
              <w:right w:val="nil"/>
            </w:tcBorders>
            <w:shd w:val="clear" w:color="auto" w:fill="auto"/>
            <w:noWrap/>
            <w:vAlign w:val="bottom"/>
            <w:hideMark/>
          </w:tcPr>
          <w:p w14:paraId="58EAB1DD"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8" w:space="0" w:color="auto"/>
              <w:right w:val="single" w:sz="8" w:space="0" w:color="auto"/>
            </w:tcBorders>
            <w:shd w:val="clear" w:color="auto" w:fill="auto"/>
            <w:noWrap/>
            <w:vAlign w:val="bottom"/>
            <w:hideMark/>
          </w:tcPr>
          <w:p w14:paraId="3EB6450D"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C84F44" w:rsidRPr="006B379B" w14:paraId="1A3730E0" w14:textId="77777777" w:rsidTr="006B379B">
        <w:trPr>
          <w:trHeight w:val="280"/>
        </w:trPr>
        <w:tc>
          <w:tcPr>
            <w:tcW w:w="4860"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14:paraId="6893091B" w14:textId="77777777" w:rsidR="006B379B" w:rsidRPr="006B379B" w:rsidRDefault="006B379B" w:rsidP="006B379B">
            <w:pPr>
              <w:widowControl/>
              <w:spacing w:after="0" w:line="240" w:lineRule="auto"/>
              <w:jc w:val="right"/>
              <w:rPr>
                <w:rFonts w:ascii="Arial" w:eastAsia="Times New Roman" w:hAnsi="Arial" w:cs="Arial"/>
                <w:b/>
                <w:bCs/>
                <w:i/>
                <w:iCs/>
                <w:sz w:val="20"/>
                <w:szCs w:val="20"/>
              </w:rPr>
            </w:pPr>
            <w:r w:rsidRPr="006B379B">
              <w:rPr>
                <w:rFonts w:ascii="Arial" w:eastAsia="Times New Roman" w:hAnsi="Arial" w:cs="Arial"/>
                <w:b/>
                <w:bCs/>
                <w:i/>
                <w:iCs/>
                <w:sz w:val="20"/>
                <w:szCs w:val="20"/>
              </w:rPr>
              <w:t>Subtotal</w:t>
            </w:r>
          </w:p>
        </w:tc>
        <w:tc>
          <w:tcPr>
            <w:tcW w:w="1800" w:type="dxa"/>
            <w:tcBorders>
              <w:top w:val="double" w:sz="6" w:space="0" w:color="auto"/>
              <w:left w:val="nil"/>
              <w:bottom w:val="single" w:sz="8" w:space="0" w:color="auto"/>
              <w:right w:val="single" w:sz="8" w:space="0" w:color="auto"/>
            </w:tcBorders>
            <w:shd w:val="clear" w:color="auto" w:fill="auto"/>
            <w:noWrap/>
            <w:vAlign w:val="bottom"/>
            <w:hideMark/>
          </w:tcPr>
          <w:p w14:paraId="6BD14505"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xml:space="preserve"> $                     -   </w:t>
            </w:r>
          </w:p>
        </w:tc>
        <w:tc>
          <w:tcPr>
            <w:tcW w:w="5130" w:type="dxa"/>
            <w:tcBorders>
              <w:top w:val="double" w:sz="6" w:space="0" w:color="auto"/>
              <w:left w:val="nil"/>
              <w:bottom w:val="single" w:sz="8" w:space="0" w:color="auto"/>
              <w:right w:val="single" w:sz="8" w:space="0" w:color="auto"/>
            </w:tcBorders>
            <w:shd w:val="clear" w:color="auto" w:fill="auto"/>
            <w:noWrap/>
            <w:vAlign w:val="bottom"/>
            <w:hideMark/>
          </w:tcPr>
          <w:p w14:paraId="5651C674" w14:textId="77777777" w:rsidR="006B379B" w:rsidRPr="006B379B" w:rsidRDefault="006B379B" w:rsidP="006B379B">
            <w:pPr>
              <w:widowControl/>
              <w:spacing w:after="0" w:line="240" w:lineRule="auto"/>
              <w:rPr>
                <w:rFonts w:ascii="Arial" w:eastAsia="Times New Roman" w:hAnsi="Arial" w:cs="Arial"/>
                <w:b/>
                <w:bCs/>
                <w:i/>
                <w:iCs/>
                <w:sz w:val="20"/>
                <w:szCs w:val="20"/>
              </w:rPr>
            </w:pPr>
            <w:r w:rsidRPr="006B379B">
              <w:rPr>
                <w:rFonts w:ascii="Arial" w:eastAsia="Times New Roman" w:hAnsi="Arial" w:cs="Arial"/>
                <w:b/>
                <w:bCs/>
                <w:i/>
                <w:iCs/>
                <w:sz w:val="20"/>
                <w:szCs w:val="20"/>
              </w:rPr>
              <w:t> </w:t>
            </w:r>
          </w:p>
        </w:tc>
      </w:tr>
      <w:tr w:rsidR="00C34240" w:rsidRPr="006B379B" w14:paraId="5FEEF790" w14:textId="77777777" w:rsidTr="006B379B">
        <w:trPr>
          <w:trHeight w:val="260"/>
        </w:trPr>
        <w:tc>
          <w:tcPr>
            <w:tcW w:w="4860" w:type="dxa"/>
            <w:tcBorders>
              <w:top w:val="single" w:sz="4" w:space="0" w:color="auto"/>
              <w:left w:val="single" w:sz="8" w:space="0" w:color="auto"/>
              <w:bottom w:val="single" w:sz="4" w:space="0" w:color="auto"/>
              <w:right w:val="single" w:sz="8" w:space="0" w:color="auto"/>
            </w:tcBorders>
            <w:shd w:val="clear" w:color="000000" w:fill="C0C0C0"/>
            <w:noWrap/>
            <w:vAlign w:val="bottom"/>
            <w:hideMark/>
          </w:tcPr>
          <w:p w14:paraId="525AC7F5"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 xml:space="preserve">Less Discount </w:t>
            </w:r>
          </w:p>
        </w:tc>
        <w:tc>
          <w:tcPr>
            <w:tcW w:w="1800" w:type="dxa"/>
            <w:tcBorders>
              <w:top w:val="nil"/>
              <w:left w:val="nil"/>
              <w:bottom w:val="single" w:sz="4" w:space="0" w:color="auto"/>
              <w:right w:val="single" w:sz="8" w:space="0" w:color="auto"/>
            </w:tcBorders>
            <w:shd w:val="clear" w:color="000000" w:fill="BFBFBF"/>
            <w:noWrap/>
            <w:vAlign w:val="bottom"/>
            <w:hideMark/>
          </w:tcPr>
          <w:p w14:paraId="7FB5DFE3"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c>
          <w:tcPr>
            <w:tcW w:w="5130" w:type="dxa"/>
            <w:tcBorders>
              <w:top w:val="nil"/>
              <w:left w:val="nil"/>
              <w:bottom w:val="single" w:sz="4" w:space="0" w:color="auto"/>
              <w:right w:val="single" w:sz="8" w:space="0" w:color="auto"/>
            </w:tcBorders>
            <w:shd w:val="thinDiagStripe" w:color="000000" w:fill="auto"/>
            <w:noWrap/>
            <w:vAlign w:val="bottom"/>
            <w:hideMark/>
          </w:tcPr>
          <w:p w14:paraId="7F5AF827"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0B5951" w:rsidRPr="006B379B" w14:paraId="381F98A0" w14:textId="77777777" w:rsidTr="006B379B">
        <w:trPr>
          <w:trHeight w:val="270"/>
        </w:trPr>
        <w:tc>
          <w:tcPr>
            <w:tcW w:w="4860" w:type="dxa"/>
            <w:tcBorders>
              <w:top w:val="nil"/>
              <w:left w:val="single" w:sz="8" w:space="0" w:color="auto"/>
              <w:bottom w:val="single" w:sz="8" w:space="0" w:color="auto"/>
              <w:right w:val="single" w:sz="8" w:space="0" w:color="auto"/>
            </w:tcBorders>
            <w:shd w:val="clear" w:color="000000" w:fill="C0C0C0"/>
            <w:noWrap/>
            <w:vAlign w:val="bottom"/>
            <w:hideMark/>
          </w:tcPr>
          <w:p w14:paraId="6D9C31D7" w14:textId="77777777" w:rsidR="006B379B" w:rsidRPr="006B379B" w:rsidRDefault="006B379B" w:rsidP="006B379B">
            <w:pPr>
              <w:widowControl/>
              <w:spacing w:after="0" w:line="240" w:lineRule="auto"/>
              <w:jc w:val="right"/>
              <w:rPr>
                <w:rFonts w:ascii="Arial" w:eastAsia="Times New Roman" w:hAnsi="Arial" w:cs="Arial"/>
                <w:b/>
                <w:bCs/>
                <w:sz w:val="20"/>
                <w:szCs w:val="20"/>
              </w:rPr>
            </w:pPr>
            <w:r w:rsidRPr="006B379B">
              <w:rPr>
                <w:rFonts w:ascii="Arial" w:eastAsia="Times New Roman" w:hAnsi="Arial" w:cs="Arial"/>
                <w:b/>
                <w:bCs/>
                <w:sz w:val="20"/>
                <w:szCs w:val="20"/>
              </w:rPr>
              <w:t>Total Annual Software Maintenance</w:t>
            </w:r>
          </w:p>
        </w:tc>
        <w:tc>
          <w:tcPr>
            <w:tcW w:w="1800" w:type="dxa"/>
            <w:tcBorders>
              <w:top w:val="nil"/>
              <w:left w:val="nil"/>
              <w:bottom w:val="single" w:sz="8" w:space="0" w:color="auto"/>
              <w:right w:val="single" w:sz="8" w:space="0" w:color="auto"/>
            </w:tcBorders>
            <w:shd w:val="clear" w:color="000000" w:fill="BFBFBF"/>
            <w:noWrap/>
            <w:vAlign w:val="bottom"/>
            <w:hideMark/>
          </w:tcPr>
          <w:p w14:paraId="1C30FFD7" w14:textId="77777777" w:rsidR="006B379B" w:rsidRPr="006B379B" w:rsidRDefault="006B379B" w:rsidP="006B379B">
            <w:pPr>
              <w:widowControl/>
              <w:spacing w:after="0" w:line="240" w:lineRule="auto"/>
              <w:rPr>
                <w:rFonts w:ascii="Arial" w:eastAsia="Times New Roman" w:hAnsi="Arial" w:cs="Arial"/>
                <w:b/>
                <w:bCs/>
                <w:sz w:val="20"/>
                <w:szCs w:val="20"/>
              </w:rPr>
            </w:pPr>
            <w:r w:rsidRPr="006B379B">
              <w:rPr>
                <w:rFonts w:ascii="Arial" w:eastAsia="Times New Roman" w:hAnsi="Arial" w:cs="Arial"/>
                <w:b/>
                <w:bCs/>
                <w:sz w:val="20"/>
                <w:szCs w:val="20"/>
              </w:rPr>
              <w:t xml:space="preserve"> $                     -   </w:t>
            </w:r>
          </w:p>
        </w:tc>
        <w:tc>
          <w:tcPr>
            <w:tcW w:w="5130" w:type="dxa"/>
            <w:tcBorders>
              <w:top w:val="nil"/>
              <w:left w:val="nil"/>
              <w:bottom w:val="single" w:sz="8" w:space="0" w:color="auto"/>
              <w:right w:val="single" w:sz="8" w:space="0" w:color="auto"/>
            </w:tcBorders>
            <w:shd w:val="thinDiagStripe" w:color="000000" w:fill="auto"/>
            <w:noWrap/>
            <w:vAlign w:val="bottom"/>
            <w:hideMark/>
          </w:tcPr>
          <w:p w14:paraId="1ED3A2F7"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w:t>
            </w:r>
          </w:p>
        </w:tc>
      </w:tr>
      <w:tr w:rsidR="006B379B" w:rsidRPr="006B379B" w14:paraId="6ED9777F" w14:textId="77777777" w:rsidTr="006B379B">
        <w:trPr>
          <w:trHeight w:val="250"/>
        </w:trPr>
        <w:tc>
          <w:tcPr>
            <w:tcW w:w="4860" w:type="dxa"/>
            <w:tcBorders>
              <w:top w:val="nil"/>
              <w:left w:val="nil"/>
              <w:bottom w:val="nil"/>
              <w:right w:val="nil"/>
            </w:tcBorders>
            <w:shd w:val="clear" w:color="auto" w:fill="auto"/>
            <w:noWrap/>
            <w:vAlign w:val="bottom"/>
            <w:hideMark/>
          </w:tcPr>
          <w:p w14:paraId="2F2F0320" w14:textId="313CDEE8" w:rsidR="006B379B" w:rsidRPr="006B379B" w:rsidRDefault="006B379B" w:rsidP="006B379B">
            <w:pPr>
              <w:widowControl/>
              <w:spacing w:after="0" w:line="240" w:lineRule="auto"/>
              <w:rPr>
                <w:rFonts w:ascii="Arial" w:eastAsia="Times New Roman" w:hAnsi="Arial" w:cs="Arial"/>
                <w:b/>
                <w:bCs/>
                <w:sz w:val="16"/>
                <w:szCs w:val="16"/>
              </w:rPr>
            </w:pPr>
          </w:p>
        </w:tc>
        <w:tc>
          <w:tcPr>
            <w:tcW w:w="1800" w:type="dxa"/>
            <w:tcBorders>
              <w:top w:val="nil"/>
              <w:left w:val="nil"/>
              <w:bottom w:val="nil"/>
              <w:right w:val="nil"/>
            </w:tcBorders>
            <w:shd w:val="clear" w:color="auto" w:fill="auto"/>
            <w:noWrap/>
            <w:vAlign w:val="bottom"/>
            <w:hideMark/>
          </w:tcPr>
          <w:p w14:paraId="3997A3AA" w14:textId="77777777" w:rsidR="006B379B" w:rsidRPr="006B379B" w:rsidRDefault="006B379B" w:rsidP="006B379B">
            <w:pPr>
              <w:widowControl/>
              <w:spacing w:after="0" w:line="240" w:lineRule="auto"/>
              <w:rPr>
                <w:rFonts w:ascii="Arial" w:eastAsia="Times New Roman" w:hAnsi="Arial" w:cs="Arial"/>
                <w:b/>
                <w:bCs/>
                <w:sz w:val="16"/>
                <w:szCs w:val="16"/>
              </w:rPr>
            </w:pPr>
          </w:p>
        </w:tc>
        <w:tc>
          <w:tcPr>
            <w:tcW w:w="5130" w:type="dxa"/>
            <w:tcBorders>
              <w:top w:val="nil"/>
              <w:left w:val="nil"/>
              <w:bottom w:val="nil"/>
              <w:right w:val="nil"/>
            </w:tcBorders>
            <w:shd w:val="clear" w:color="auto" w:fill="auto"/>
            <w:noWrap/>
            <w:vAlign w:val="bottom"/>
            <w:hideMark/>
          </w:tcPr>
          <w:p w14:paraId="096E7DB6" w14:textId="77777777" w:rsidR="006B379B" w:rsidRPr="006B379B" w:rsidRDefault="006B379B" w:rsidP="006B379B">
            <w:pPr>
              <w:widowControl/>
              <w:spacing w:after="0" w:line="240" w:lineRule="auto"/>
              <w:rPr>
                <w:rFonts w:ascii="Times New Roman" w:eastAsia="Times New Roman" w:hAnsi="Times New Roman" w:cs="Times New Roman"/>
                <w:sz w:val="20"/>
                <w:szCs w:val="20"/>
              </w:rPr>
            </w:pPr>
          </w:p>
        </w:tc>
      </w:tr>
      <w:tr w:rsidR="006B379B" w:rsidRPr="006B379B" w14:paraId="1D0A16A2" w14:textId="77777777" w:rsidTr="006B379B">
        <w:trPr>
          <w:trHeight w:val="260"/>
        </w:trPr>
        <w:tc>
          <w:tcPr>
            <w:tcW w:w="4860" w:type="dxa"/>
            <w:tcBorders>
              <w:top w:val="nil"/>
              <w:left w:val="nil"/>
              <w:bottom w:val="nil"/>
              <w:right w:val="nil"/>
            </w:tcBorders>
            <w:shd w:val="clear" w:color="auto" w:fill="auto"/>
            <w:noWrap/>
            <w:vAlign w:val="bottom"/>
            <w:hideMark/>
          </w:tcPr>
          <w:p w14:paraId="27CA2ECF" w14:textId="77777777" w:rsidR="006B379B" w:rsidRPr="006B379B" w:rsidRDefault="006B379B" w:rsidP="006B379B">
            <w:pPr>
              <w:widowControl/>
              <w:spacing w:after="0" w:line="240" w:lineRule="auto"/>
              <w:rPr>
                <w:rFonts w:ascii="Times New Roman" w:eastAsia="Times New Roman" w:hAnsi="Times New Roman" w:cs="Times New Roman"/>
                <w:sz w:val="20"/>
                <w:szCs w:val="20"/>
              </w:rPr>
            </w:pPr>
          </w:p>
        </w:tc>
        <w:tc>
          <w:tcPr>
            <w:tcW w:w="1800" w:type="dxa"/>
            <w:tcBorders>
              <w:top w:val="nil"/>
              <w:left w:val="nil"/>
              <w:bottom w:val="nil"/>
              <w:right w:val="nil"/>
            </w:tcBorders>
            <w:shd w:val="clear" w:color="auto" w:fill="auto"/>
            <w:noWrap/>
            <w:vAlign w:val="bottom"/>
            <w:hideMark/>
          </w:tcPr>
          <w:p w14:paraId="127295CA" w14:textId="77777777" w:rsidR="006B379B" w:rsidRPr="006B379B" w:rsidRDefault="006B379B" w:rsidP="006B379B">
            <w:pPr>
              <w:widowControl/>
              <w:spacing w:after="0" w:line="240" w:lineRule="auto"/>
              <w:rPr>
                <w:rFonts w:ascii="Times New Roman" w:eastAsia="Times New Roman" w:hAnsi="Times New Roman" w:cs="Times New Roman"/>
                <w:sz w:val="20"/>
                <w:szCs w:val="20"/>
              </w:rPr>
            </w:pPr>
          </w:p>
        </w:tc>
        <w:tc>
          <w:tcPr>
            <w:tcW w:w="5130" w:type="dxa"/>
            <w:tcBorders>
              <w:top w:val="nil"/>
              <w:left w:val="nil"/>
              <w:bottom w:val="nil"/>
              <w:right w:val="nil"/>
            </w:tcBorders>
            <w:shd w:val="clear" w:color="auto" w:fill="auto"/>
            <w:noWrap/>
            <w:vAlign w:val="bottom"/>
            <w:hideMark/>
          </w:tcPr>
          <w:p w14:paraId="50E93103" w14:textId="77777777" w:rsidR="006B379B" w:rsidRPr="006B379B" w:rsidRDefault="006B379B" w:rsidP="006B379B">
            <w:pPr>
              <w:widowControl/>
              <w:spacing w:after="0" w:line="240" w:lineRule="auto"/>
              <w:rPr>
                <w:rFonts w:ascii="Times New Roman" w:eastAsia="Times New Roman" w:hAnsi="Times New Roman" w:cs="Times New Roman"/>
                <w:sz w:val="20"/>
                <w:szCs w:val="20"/>
              </w:rPr>
            </w:pPr>
          </w:p>
        </w:tc>
      </w:tr>
      <w:tr w:rsidR="00C34240" w:rsidRPr="006B379B" w14:paraId="225F6B8E" w14:textId="77777777" w:rsidTr="006B379B">
        <w:trPr>
          <w:trHeight w:val="250"/>
        </w:trPr>
        <w:tc>
          <w:tcPr>
            <w:tcW w:w="11790" w:type="dxa"/>
            <w:gridSpan w:val="3"/>
            <w:tcBorders>
              <w:top w:val="single" w:sz="8" w:space="0" w:color="auto"/>
              <w:left w:val="single" w:sz="8" w:space="0" w:color="auto"/>
              <w:bottom w:val="nil"/>
              <w:right w:val="single" w:sz="8" w:space="0" w:color="000000"/>
            </w:tcBorders>
            <w:shd w:val="clear" w:color="000000" w:fill="92D050"/>
            <w:hideMark/>
          </w:tcPr>
          <w:p w14:paraId="271316D3" w14:textId="77777777"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b/>
                <w:bCs/>
                <w:sz w:val="20"/>
                <w:szCs w:val="20"/>
                <w:u w:val="single"/>
              </w:rPr>
              <w:t>Assumptions/Additional Comments</w:t>
            </w:r>
            <w:r w:rsidRPr="006B379B">
              <w:rPr>
                <w:rFonts w:ascii="Arial" w:eastAsia="Times New Roman" w:hAnsi="Arial" w:cs="Arial"/>
                <w:sz w:val="20"/>
                <w:szCs w:val="20"/>
              </w:rPr>
              <w:t xml:space="preserve"> </w:t>
            </w:r>
          </w:p>
        </w:tc>
      </w:tr>
      <w:tr w:rsidR="00C34240" w:rsidRPr="006B379B" w14:paraId="471D37C4" w14:textId="77777777" w:rsidTr="006B379B">
        <w:trPr>
          <w:trHeight w:val="600"/>
        </w:trPr>
        <w:tc>
          <w:tcPr>
            <w:tcW w:w="11790" w:type="dxa"/>
            <w:gridSpan w:val="3"/>
            <w:tcBorders>
              <w:top w:val="nil"/>
              <w:left w:val="single" w:sz="8" w:space="0" w:color="auto"/>
              <w:bottom w:val="nil"/>
              <w:right w:val="single" w:sz="8" w:space="0" w:color="000000"/>
            </w:tcBorders>
            <w:shd w:val="clear" w:color="000000" w:fill="92D050"/>
            <w:hideMark/>
          </w:tcPr>
          <w:p w14:paraId="41ADE454" w14:textId="4851219F"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 xml:space="preserve">1. </w:t>
            </w:r>
            <w:r w:rsidR="00860AC3">
              <w:rPr>
                <w:rFonts w:ascii="Arial" w:eastAsia="Times New Roman" w:hAnsi="Arial" w:cs="Arial"/>
                <w:sz w:val="20"/>
                <w:szCs w:val="20"/>
              </w:rPr>
              <w:t>I</w:t>
            </w:r>
            <w:r w:rsidRPr="006B379B">
              <w:rPr>
                <w:rFonts w:ascii="Arial" w:eastAsia="Times New Roman" w:hAnsi="Arial" w:cs="Arial"/>
                <w:sz w:val="20"/>
                <w:szCs w:val="20"/>
              </w:rPr>
              <w:t>nclude</w:t>
            </w:r>
            <w:r w:rsidR="00B279B6">
              <w:rPr>
                <w:rFonts w:ascii="Arial" w:eastAsia="Times New Roman" w:hAnsi="Arial" w:cs="Arial"/>
                <w:sz w:val="20"/>
                <w:szCs w:val="20"/>
              </w:rPr>
              <w:t>d</w:t>
            </w:r>
            <w:r w:rsidRPr="006B379B">
              <w:rPr>
                <w:rFonts w:ascii="Arial" w:eastAsia="Times New Roman" w:hAnsi="Arial" w:cs="Arial"/>
                <w:sz w:val="20"/>
                <w:szCs w:val="20"/>
              </w:rPr>
              <w:t xml:space="preserve"> costs for recommended scanners and product pertinent peripherals. </w:t>
            </w:r>
          </w:p>
        </w:tc>
      </w:tr>
      <w:tr w:rsidR="00C34240" w:rsidRPr="006B379B" w14:paraId="2FF5E9B1" w14:textId="77777777" w:rsidTr="006B379B">
        <w:trPr>
          <w:trHeight w:val="795"/>
        </w:trPr>
        <w:tc>
          <w:tcPr>
            <w:tcW w:w="11790" w:type="dxa"/>
            <w:gridSpan w:val="3"/>
            <w:tcBorders>
              <w:top w:val="nil"/>
              <w:left w:val="single" w:sz="8" w:space="0" w:color="auto"/>
              <w:bottom w:val="nil"/>
              <w:right w:val="single" w:sz="8" w:space="0" w:color="000000"/>
            </w:tcBorders>
            <w:shd w:val="clear" w:color="000000" w:fill="92D050"/>
            <w:hideMark/>
          </w:tcPr>
          <w:p w14:paraId="46F13E75" w14:textId="36AA56CE"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2. For purposes of this cost matrix, "Small Court/CJP" consists of 1-250 users, "Medium Court/CJP" consists of 251-500 users and "Large Court/CJP" consists of 500-1000+ users</w:t>
            </w:r>
            <w:r w:rsidR="006E145B">
              <w:rPr>
                <w:rFonts w:ascii="Arial" w:eastAsia="Times New Roman" w:hAnsi="Arial" w:cs="Arial"/>
                <w:sz w:val="20"/>
                <w:szCs w:val="20"/>
              </w:rPr>
              <w:t xml:space="preserve">  T</w:t>
            </w:r>
            <w:r w:rsidRPr="006B379B">
              <w:rPr>
                <w:rFonts w:ascii="Arial" w:eastAsia="Times New Roman" w:hAnsi="Arial" w:cs="Arial"/>
                <w:sz w:val="20"/>
                <w:szCs w:val="20"/>
              </w:rPr>
              <w:t xml:space="preserve">he sample size of users is the middle of each range: Small-125, Medium - 325, Large- 750. </w:t>
            </w:r>
          </w:p>
        </w:tc>
      </w:tr>
      <w:tr w:rsidR="00C34240" w:rsidRPr="006B379B" w14:paraId="5D0C6400" w14:textId="77777777" w:rsidTr="006B379B">
        <w:trPr>
          <w:trHeight w:val="435"/>
        </w:trPr>
        <w:tc>
          <w:tcPr>
            <w:tcW w:w="11790" w:type="dxa"/>
            <w:gridSpan w:val="3"/>
            <w:tcBorders>
              <w:top w:val="nil"/>
              <w:left w:val="single" w:sz="8" w:space="0" w:color="auto"/>
              <w:bottom w:val="nil"/>
              <w:right w:val="single" w:sz="8" w:space="0" w:color="000000"/>
            </w:tcBorders>
            <w:shd w:val="clear" w:color="000000" w:fill="92D050"/>
            <w:hideMark/>
          </w:tcPr>
          <w:p w14:paraId="08130751" w14:textId="18233685" w:rsidR="006B379B" w:rsidRPr="006B379B" w:rsidRDefault="006B379B" w:rsidP="006B379B">
            <w:pPr>
              <w:widowControl/>
              <w:spacing w:after="0" w:line="240" w:lineRule="auto"/>
              <w:rPr>
                <w:rFonts w:ascii="Arial" w:eastAsia="Times New Roman" w:hAnsi="Arial" w:cs="Arial"/>
                <w:sz w:val="20"/>
                <w:szCs w:val="20"/>
              </w:rPr>
            </w:pPr>
            <w:r w:rsidRPr="006B379B">
              <w:rPr>
                <w:rFonts w:ascii="Arial" w:eastAsia="Times New Roman" w:hAnsi="Arial" w:cs="Arial"/>
                <w:sz w:val="20"/>
                <w:szCs w:val="20"/>
              </w:rPr>
              <w:t>3. This tab</w:t>
            </w:r>
            <w:r w:rsidR="00BD3B20">
              <w:rPr>
                <w:rFonts w:ascii="Arial" w:eastAsia="Times New Roman" w:hAnsi="Arial" w:cs="Arial"/>
                <w:sz w:val="20"/>
                <w:szCs w:val="20"/>
              </w:rPr>
              <w:t>le</w:t>
            </w:r>
            <w:r w:rsidRPr="006B379B">
              <w:rPr>
                <w:rFonts w:ascii="Arial" w:eastAsia="Times New Roman" w:hAnsi="Arial" w:cs="Arial"/>
                <w:sz w:val="20"/>
                <w:szCs w:val="20"/>
              </w:rPr>
              <w:t xml:space="preserve"> pertains to total users and utilization for all Court/CJPs including Large, Medium and Small Court/CJP categories. </w:t>
            </w:r>
          </w:p>
        </w:tc>
      </w:tr>
      <w:tr w:rsidR="00C34240" w:rsidRPr="006B379B" w14:paraId="26E18B2F" w14:textId="77777777" w:rsidTr="006B379B">
        <w:trPr>
          <w:trHeight w:val="250"/>
        </w:trPr>
        <w:tc>
          <w:tcPr>
            <w:tcW w:w="11790" w:type="dxa"/>
            <w:gridSpan w:val="3"/>
            <w:tcBorders>
              <w:top w:val="nil"/>
              <w:left w:val="single" w:sz="8" w:space="0" w:color="auto"/>
              <w:bottom w:val="nil"/>
              <w:right w:val="single" w:sz="8" w:space="0" w:color="000000"/>
            </w:tcBorders>
            <w:shd w:val="clear" w:color="000000" w:fill="92D050"/>
            <w:noWrap/>
            <w:hideMark/>
          </w:tcPr>
          <w:p w14:paraId="3F6528F8" w14:textId="3FD0F793" w:rsidR="006B379B" w:rsidRPr="006B379B" w:rsidRDefault="006B379B" w:rsidP="006B379B">
            <w:pPr>
              <w:widowControl/>
              <w:spacing w:after="0" w:line="240" w:lineRule="auto"/>
              <w:rPr>
                <w:rFonts w:ascii="Arial" w:eastAsia="Times New Roman" w:hAnsi="Arial" w:cs="Arial"/>
                <w:sz w:val="20"/>
                <w:szCs w:val="20"/>
              </w:rPr>
            </w:pPr>
          </w:p>
        </w:tc>
      </w:tr>
    </w:tbl>
    <w:p w14:paraId="4A6E58AC" w14:textId="77777777" w:rsidR="00ED23EA" w:rsidRPr="00ED23EA" w:rsidRDefault="00ED23EA" w:rsidP="00111305">
      <w:pPr>
        <w:widowControl/>
        <w:spacing w:after="0" w:line="240" w:lineRule="auto"/>
        <w:ind w:right="-20"/>
        <w:rPr>
          <w:rFonts w:ascii="Times New Roman" w:eastAsia="Times New Roman" w:hAnsi="Times New Roman" w:cs="Times New Roman"/>
          <w:i/>
          <w:sz w:val="24"/>
          <w:szCs w:val="24"/>
        </w:rPr>
      </w:pPr>
    </w:p>
    <w:p w14:paraId="064CA717" w14:textId="52851996" w:rsidR="006B379B" w:rsidRDefault="006B379B">
      <w:pPr>
        <w:rPr>
          <w:rFonts w:ascii="Times New Roman" w:hAnsi="Times New Roman"/>
          <w:sz w:val="24"/>
        </w:rPr>
      </w:pPr>
      <w:r>
        <w:rPr>
          <w:rFonts w:ascii="Times New Roman" w:hAnsi="Times New Roman"/>
          <w:sz w:val="24"/>
        </w:rPr>
        <w:br w:type="page"/>
      </w:r>
    </w:p>
    <w:p w14:paraId="45B2C059" w14:textId="2A56611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 xml:space="preserve">2.   </w:t>
      </w:r>
      <w:r w:rsidRPr="00CC4D14">
        <w:rPr>
          <w:rFonts w:ascii="Times New Roman" w:eastAsia="Times New Roman" w:hAnsi="Times New Roman" w:cs="Times New Roman"/>
          <w:b/>
          <w:bCs/>
          <w:spacing w:val="-3"/>
          <w:sz w:val="24"/>
          <w:szCs w:val="24"/>
        </w:rPr>
        <w:t>P</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2"/>
          <w:sz w:val="24"/>
          <w:szCs w:val="24"/>
        </w:rPr>
        <w:t>y</w:t>
      </w:r>
      <w:r w:rsidRPr="00CC4D14">
        <w:rPr>
          <w:rFonts w:ascii="Times New Roman" w:eastAsia="Times New Roman" w:hAnsi="Times New Roman" w:cs="Times New Roman"/>
          <w:b/>
          <w:bCs/>
          <w:spacing w:val="-1"/>
          <w:sz w:val="24"/>
          <w:szCs w:val="24"/>
        </w:rPr>
        <w:t>me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t T</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3"/>
          <w:sz w:val="24"/>
          <w:szCs w:val="24"/>
        </w:rPr>
        <w:t>m</w:t>
      </w: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z w:val="24"/>
          <w:szCs w:val="24"/>
        </w:rPr>
        <w:t>.</w:t>
      </w:r>
    </w:p>
    <w:p w14:paraId="7589E980" w14:textId="77777777" w:rsidR="00DD04BE" w:rsidRPr="00CC4D14" w:rsidRDefault="00DD04BE" w:rsidP="00111305">
      <w:pPr>
        <w:widowControl/>
        <w:spacing w:before="11" w:after="0" w:line="240" w:lineRule="auto"/>
        <w:ind w:right="-20"/>
        <w:rPr>
          <w:rFonts w:ascii="Times New Roman" w:hAnsi="Times New Roman" w:cs="Times New Roman"/>
          <w:sz w:val="24"/>
          <w:szCs w:val="24"/>
        </w:rPr>
      </w:pPr>
    </w:p>
    <w:p w14:paraId="46CFC52B"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A. 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voice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P</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du</w:t>
      </w:r>
      <w:r w:rsidRPr="00CC4D14">
        <w:rPr>
          <w:rFonts w:ascii="Times New Roman" w:eastAsia="Times New Roman" w:hAnsi="Times New Roman" w:cs="Times New Roman"/>
          <w:b/>
          <w:bCs/>
          <w:spacing w:val="-1"/>
          <w:sz w:val="24"/>
          <w:szCs w:val="24"/>
        </w:rPr>
        <w:t>re</w:t>
      </w:r>
      <w:r w:rsidRPr="00CC4D14">
        <w:rPr>
          <w:rFonts w:ascii="Times New Roman" w:eastAsia="Times New Roman" w:hAnsi="Times New Roman" w:cs="Times New Roman"/>
          <w:b/>
          <w:bCs/>
          <w:spacing w:val="2"/>
          <w:sz w:val="24"/>
          <w:szCs w:val="24"/>
        </w:rPr>
        <w:t>s</w:t>
      </w:r>
      <w:r w:rsidRPr="00CC4D14">
        <w:rPr>
          <w:rFonts w:ascii="Times New Roman" w:eastAsia="Times New Roman" w:hAnsi="Times New Roman" w:cs="Times New Roman"/>
          <w:b/>
          <w:bCs/>
          <w:sz w:val="24"/>
          <w:szCs w:val="24"/>
        </w:rPr>
        <w:t>.</w:t>
      </w:r>
      <w:r w:rsidRPr="00CC4D14">
        <w:rPr>
          <w:rFonts w:ascii="Times New Roman" w:eastAsia="Times New Roman" w:hAnsi="Times New Roman" w:cs="Times New Roman"/>
          <w:b/>
          <w:bCs/>
          <w:spacing w:val="2"/>
          <w:sz w:val="24"/>
          <w:szCs w:val="24"/>
        </w:rPr>
        <w:t xml:space="preserve"> </w:t>
      </w:r>
      <w:r w:rsidR="003A7D49">
        <w:rPr>
          <w:rFonts w:ascii="Times New Roman" w:eastAsia="Times New Roman" w:hAnsi="Times New Roman" w:cs="Times New Roman"/>
          <w:b/>
          <w:bCs/>
          <w:spacing w:val="2"/>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ted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and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nd one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2"/>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xml:space="preserve">inal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z w:val="24"/>
          <w:szCs w:val="24"/>
        </w:rPr>
        <w:t xml:space="preserve">o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opies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iz</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invo</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pted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to “</w:t>
      </w:r>
      <w:r w:rsidRPr="00CC4D14">
        <w:rPr>
          <w:rFonts w:ascii="Times New Roman" w:eastAsia="Times New Roman" w:hAnsi="Times New Roman" w:cs="Times New Roman"/>
          <w:spacing w:val="-1"/>
          <w:sz w:val="24"/>
          <w:szCs w:val="24"/>
        </w:rPr>
        <w:t>Acc</w:t>
      </w:r>
      <w:r w:rsidRPr="00CC4D14">
        <w:rPr>
          <w:rFonts w:ascii="Times New Roman" w:eastAsia="Times New Roman" w:hAnsi="Times New Roman" w:cs="Times New Roman"/>
          <w:sz w:val="24"/>
          <w:szCs w:val="24"/>
        </w:rPr>
        <w:t>ounts</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Pa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ddr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ss </w:t>
      </w:r>
      <w:r w:rsidR="00901DF8">
        <w:rPr>
          <w:rFonts w:ascii="Times New Roman" w:eastAsia="Times New Roman" w:hAnsi="Times New Roman" w:cs="Times New Roman"/>
          <w:spacing w:val="3"/>
          <w:sz w:val="24"/>
          <w:szCs w:val="24"/>
        </w:rPr>
        <w:t>indicated in the applicable Participating Addendum</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nvoi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shall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fer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 the Pur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rd</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Numb</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nd/or Con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ra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 as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pl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ble.</w:t>
      </w:r>
    </w:p>
    <w:p w14:paraId="2BCBCB3A" w14:textId="77777777" w:rsidR="00DD04BE" w:rsidRPr="00CC4D14" w:rsidRDefault="00DD04BE" w:rsidP="00111305">
      <w:pPr>
        <w:widowControl/>
        <w:spacing w:before="16" w:after="0" w:line="240" w:lineRule="auto"/>
        <w:ind w:right="-20"/>
        <w:rPr>
          <w:rFonts w:ascii="Times New Roman" w:hAnsi="Times New Roman" w:cs="Times New Roman"/>
          <w:sz w:val="24"/>
          <w:szCs w:val="24"/>
        </w:rPr>
      </w:pPr>
    </w:p>
    <w:p w14:paraId="44404A49"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Submitted invo</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to be in </w:t>
      </w:r>
      <w:r w:rsidRPr="00CC4D14">
        <w:rPr>
          <w:rFonts w:ascii="Times New Roman" w:eastAsia="Times New Roman" w:hAnsi="Times New Roman" w:cs="Times New Roman"/>
          <w:spacing w:val="-1"/>
          <w:sz w:val="24"/>
          <w:szCs w:val="24"/>
        </w:rPr>
        <w:t>acc</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rd</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with </w:t>
      </w:r>
      <w:r w:rsidRPr="00CC4D14">
        <w:rPr>
          <w:rFonts w:ascii="Times New Roman" w:eastAsia="Times New Roman" w:hAnsi="Times New Roman" w:cs="Times New Roman"/>
          <w:spacing w:val="2"/>
          <w:sz w:val="24"/>
          <w:szCs w:val="24"/>
        </w:rPr>
        <w:t>Ex</w:t>
      </w:r>
      <w:r w:rsidRPr="00CC4D14">
        <w:rPr>
          <w:rFonts w:ascii="Times New Roman" w:eastAsia="Times New Roman" w:hAnsi="Times New Roman" w:cs="Times New Roman"/>
          <w:sz w:val="24"/>
          <w:szCs w:val="24"/>
        </w:rPr>
        <w:t>hib</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 xml:space="preserve"> </w:t>
      </w:r>
      <w:r w:rsidR="000A24CF">
        <w:rPr>
          <w:rFonts w:ascii="Times New Roman" w:eastAsia="Times New Roman" w:hAnsi="Times New Roman" w:cs="Times New Roman"/>
          <w:sz w:val="24"/>
          <w:szCs w:val="24"/>
        </w:rPr>
        <w:t>7</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cce</w:t>
      </w:r>
      <w:r w:rsidRPr="00CC4D14">
        <w:rPr>
          <w:rFonts w:ascii="Times New Roman" w:eastAsia="Times New Roman" w:hAnsi="Times New Roman" w:cs="Times New Roman"/>
          <w:sz w:val="24"/>
          <w:szCs w:val="24"/>
        </w:rPr>
        <w:t>pta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g</w:t>
      </w:r>
      <w:r w:rsidR="002B1C1F">
        <w:rPr>
          <w:rFonts w:ascii="Times New Roman" w:eastAsia="Times New Roman" w:hAnsi="Times New Roman" w:cs="Times New Roman"/>
          <w:sz w:val="24"/>
          <w:szCs w:val="24"/>
        </w:rPr>
        <w:t>n-</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f</w:t>
      </w:r>
      <w:r w:rsid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Form</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w:t>
      </w:r>
    </w:p>
    <w:p w14:paraId="716EA0AB" w14:textId="77777777" w:rsidR="00DD04BE" w:rsidRPr="00CC4D14" w:rsidRDefault="00DD04BE" w:rsidP="00111305">
      <w:pPr>
        <w:widowControl/>
        <w:spacing w:before="16" w:after="0" w:line="240" w:lineRule="auto"/>
        <w:ind w:right="-20"/>
        <w:rPr>
          <w:rFonts w:ascii="Times New Roman" w:hAnsi="Times New Roman" w:cs="Times New Roman"/>
          <w:sz w:val="24"/>
          <w:szCs w:val="24"/>
        </w:rPr>
      </w:pPr>
    </w:p>
    <w:p w14:paraId="3C16AB45"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nvoi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to be submit</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in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z w:val="24"/>
          <w:szCs w:val="24"/>
        </w:rPr>
        <w:t>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p</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z w:val="24"/>
          <w:szCs w:val="24"/>
        </w:rPr>
        <w:t xml:space="preserve">ovided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with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 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30)</w:t>
      </w:r>
      <w:r w:rsid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f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cce</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e</w:t>
      </w:r>
      <w:r w:rsidR="002B1C1F">
        <w:rPr>
          <w:rFonts w:ascii="Times New Roman" w:eastAsia="Times New Roman" w:hAnsi="Times New Roman" w:cs="Times New Roman"/>
          <w:sz w:val="24"/>
          <w:szCs w:val="24"/>
        </w:rPr>
        <w:t>d 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shall co</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not pr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vious</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inv</w:t>
      </w:r>
      <w:r w:rsidRPr="00CC4D14">
        <w:rPr>
          <w:rFonts w:ascii="Times New Roman" w:eastAsia="Times New Roman" w:hAnsi="Times New Roman" w:cs="Times New Roman"/>
          <w:spacing w:val="3"/>
          <w:sz w:val="24"/>
          <w:szCs w:val="24"/>
        </w:rPr>
        <w:t>o</w:t>
      </w:r>
      <w:r w:rsidRPr="00CC4D14">
        <w:rPr>
          <w:rFonts w:ascii="Times New Roman" w:eastAsia="Times New Roman" w:hAnsi="Times New Roman" w:cs="Times New Roman"/>
          <w:sz w:val="24"/>
          <w:szCs w:val="24"/>
        </w:rPr>
        <w:t>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r w:rsidR="00C2601C">
        <w:rPr>
          <w:rFonts w:ascii="Times New Roman" w:eastAsia="Times New Roman" w:hAnsi="Times New Roman" w:cs="Times New Roman"/>
          <w:sz w:val="24"/>
          <w:szCs w:val="24"/>
        </w:rPr>
        <w:t xml:space="preserve">  JBEs will not pay in advance for (i) Services or Work; or (ii) software license fees prior to live, productive use of the Licensed Software (“Go-live”).</w:t>
      </w:r>
    </w:p>
    <w:p w14:paraId="4CB54650" w14:textId="77777777" w:rsidR="00DD04BE" w:rsidRPr="00CC4D14" w:rsidRDefault="00DD04BE" w:rsidP="00111305">
      <w:pPr>
        <w:widowControl/>
        <w:spacing w:before="16" w:after="0" w:line="240" w:lineRule="auto"/>
        <w:ind w:right="-20"/>
        <w:rPr>
          <w:rFonts w:ascii="Times New Roman" w:hAnsi="Times New Roman" w:cs="Times New Roman"/>
          <w:sz w:val="24"/>
          <w:szCs w:val="24"/>
        </w:rPr>
      </w:pPr>
    </w:p>
    <w:p w14:paraId="61575981"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b/>
          <w:bCs/>
          <w:spacing w:val="1"/>
          <w:sz w:val="24"/>
          <w:szCs w:val="24"/>
        </w:rPr>
        <w:t>B</w:t>
      </w:r>
      <w:r w:rsidRPr="00CC4D14">
        <w:rPr>
          <w:rFonts w:ascii="Times New Roman" w:eastAsia="Times New Roman" w:hAnsi="Times New Roman" w:cs="Times New Roman"/>
          <w:b/>
          <w:bCs/>
          <w:sz w:val="24"/>
          <w:szCs w:val="24"/>
        </w:rPr>
        <w:t>. 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voice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1"/>
          <w:sz w:val="24"/>
          <w:szCs w:val="24"/>
        </w:rPr>
        <w:t>Sub</w:t>
      </w:r>
      <w:r w:rsidRPr="00CC4D14">
        <w:rPr>
          <w:rFonts w:ascii="Times New Roman" w:eastAsia="Times New Roman" w:hAnsi="Times New Roman" w:cs="Times New Roman"/>
          <w:b/>
          <w:bCs/>
          <w:spacing w:val="-3"/>
          <w:sz w:val="24"/>
          <w:szCs w:val="24"/>
        </w:rPr>
        <w:t>m</w:t>
      </w:r>
      <w:r w:rsidRPr="00CC4D14">
        <w:rPr>
          <w:rFonts w:ascii="Times New Roman" w:eastAsia="Times New Roman" w:hAnsi="Times New Roman" w:cs="Times New Roman"/>
          <w:b/>
          <w:bCs/>
          <w:sz w:val="24"/>
          <w:szCs w:val="24"/>
        </w:rPr>
        <w:t>it</w:t>
      </w:r>
      <w:r w:rsidRPr="00CC4D14">
        <w:rPr>
          <w:rFonts w:ascii="Times New Roman" w:eastAsia="Times New Roman" w:hAnsi="Times New Roman" w:cs="Times New Roman"/>
          <w:b/>
          <w:bCs/>
          <w:spacing w:val="-1"/>
          <w:sz w:val="24"/>
          <w:szCs w:val="24"/>
        </w:rPr>
        <w:t>t</w:t>
      </w:r>
      <w:r w:rsidRPr="00CC4D14">
        <w:rPr>
          <w:rFonts w:ascii="Times New Roman" w:eastAsia="Times New Roman" w:hAnsi="Times New Roman" w:cs="Times New Roman"/>
          <w:b/>
          <w:bCs/>
          <w:sz w:val="24"/>
          <w:szCs w:val="24"/>
        </w:rPr>
        <w:t>al</w:t>
      </w:r>
      <w:r w:rsidRPr="00CC4D14">
        <w:rPr>
          <w:rFonts w:ascii="Times New Roman" w:eastAsia="Times New Roman" w:hAnsi="Times New Roman" w:cs="Times New Roman"/>
          <w:b/>
          <w:bCs/>
          <w:spacing w:val="2"/>
          <w:sz w:val="24"/>
          <w:szCs w:val="24"/>
        </w:rPr>
        <w:t>s</w:t>
      </w:r>
      <w:r w:rsidRPr="00CC4D14">
        <w:rPr>
          <w:rFonts w:ascii="Times New Roman" w:eastAsia="Times New Roman" w:hAnsi="Times New Roman" w:cs="Times New Roman"/>
          <w:b/>
          <w:bCs/>
          <w:sz w:val="24"/>
          <w:szCs w:val="24"/>
        </w:rPr>
        <w:t>.</w:t>
      </w:r>
      <w:r w:rsidRPr="00CC4D14">
        <w:rPr>
          <w:rFonts w:ascii="Times New Roman" w:eastAsia="Times New Roman" w:hAnsi="Times New Roman" w:cs="Times New Roman"/>
          <w:b/>
          <w:bCs/>
          <w:spacing w:val="2"/>
          <w:sz w:val="24"/>
          <w:szCs w:val="24"/>
        </w:rPr>
        <w:t xml:space="preserve"> </w:t>
      </w:r>
      <w:r w:rsidR="003A7D49">
        <w:rPr>
          <w:rFonts w:ascii="Times New Roman" w:eastAsia="Times New Roman" w:hAnsi="Times New Roman" w:cs="Times New Roman"/>
          <w:b/>
          <w:bCs/>
          <w:spacing w:val="2"/>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nvoic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w:t>
      </w:r>
      <w:r w:rsidR="003D298A">
        <w:rPr>
          <w:rFonts w:ascii="Times New Roman" w:eastAsia="Times New Roman" w:hAnsi="Times New Roman" w:cs="Times New Roman"/>
          <w:sz w:val="24"/>
          <w:szCs w:val="24"/>
        </w:rPr>
        <w:t>must</w:t>
      </w:r>
      <w:r w:rsidR="003D298A" w:rsidRPr="005C264A">
        <w:rPr>
          <w:rFonts w:ascii="Times New Roman" w:hAnsi="Times New Roman"/>
          <w:sz w:val="24"/>
        </w:rPr>
        <w:t xml:space="preserve"> </w:t>
      </w:r>
      <w:r w:rsidR="003D298A">
        <w:rPr>
          <w:rFonts w:ascii="Times New Roman" w:eastAsia="Times New Roman" w:hAnsi="Times New Roman" w:cs="Times New Roman"/>
          <w:sz w:val="24"/>
          <w:szCs w:val="24"/>
        </w:rPr>
        <w:t>be</w:t>
      </w:r>
      <w:r w:rsidR="003D298A" w:rsidRPr="005C264A">
        <w:rPr>
          <w:rFonts w:ascii="Times New Roman" w:hAnsi="Times New Roman"/>
          <w:sz w:val="24"/>
        </w:rPr>
        <w:t xml:space="preserve"> </w:t>
      </w:r>
      <w:r w:rsidR="003D298A">
        <w:rPr>
          <w:rFonts w:ascii="Times New Roman" w:eastAsia="Times New Roman" w:hAnsi="Times New Roman" w:cs="Times New Roman"/>
          <w:sz w:val="24"/>
          <w:szCs w:val="24"/>
        </w:rPr>
        <w:t>submi</w:t>
      </w:r>
      <w:r w:rsidR="003D298A" w:rsidRPr="005C264A">
        <w:rPr>
          <w:rFonts w:ascii="Times New Roman" w:hAnsi="Times New Roman"/>
          <w:sz w:val="24"/>
        </w:rPr>
        <w:t>t</w:t>
      </w:r>
      <w:r w:rsidR="003D298A">
        <w:rPr>
          <w:rFonts w:ascii="Times New Roman" w:eastAsia="Times New Roman" w:hAnsi="Times New Roman" w:cs="Times New Roman"/>
          <w:sz w:val="24"/>
          <w:szCs w:val="24"/>
        </w:rPr>
        <w:t>t</w:t>
      </w:r>
      <w:r w:rsidR="003D298A" w:rsidRPr="005C264A">
        <w:rPr>
          <w:rFonts w:ascii="Times New Roman" w:hAnsi="Times New Roman"/>
          <w:sz w:val="24"/>
        </w:rPr>
        <w:t>e</w:t>
      </w:r>
      <w:r w:rsidR="003D298A">
        <w:rPr>
          <w:rFonts w:ascii="Times New Roman" w:eastAsia="Times New Roman" w:hAnsi="Times New Roman" w:cs="Times New Roman"/>
          <w:sz w:val="24"/>
          <w:szCs w:val="24"/>
        </w:rPr>
        <w:t>d</w:t>
      </w:r>
      <w:r w:rsidR="003D298A" w:rsidRPr="005C264A">
        <w:rPr>
          <w:rFonts w:ascii="Times New Roman" w:hAnsi="Times New Roman"/>
          <w:sz w:val="24"/>
        </w:rPr>
        <w:t xml:space="preserv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 xml:space="preserve">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loc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n</w:t>
      </w:r>
      <w:r w:rsidR="000A24CF">
        <w:rPr>
          <w:rFonts w:ascii="Times New Roman" w:eastAsia="Times New Roman" w:hAnsi="Times New Roman" w:cs="Times New Roman"/>
          <w:sz w:val="24"/>
          <w:szCs w:val="24"/>
        </w:rPr>
        <w:t xml:space="preserve"> specified by the Participating Entity</w:t>
      </w:r>
      <w:r w:rsidR="003D298A">
        <w:rPr>
          <w:rFonts w:ascii="Times New Roman" w:eastAsia="Times New Roman" w:hAnsi="Times New Roman" w:cs="Times New Roman"/>
          <w:sz w:val="24"/>
          <w:szCs w:val="24"/>
        </w:rPr>
        <w:t xml:space="preserve"> (unless the Participating Entity specifies another delivery method, e.g. electronic delivery)</w:t>
      </w:r>
      <w:r w:rsidR="000A24CF">
        <w:rPr>
          <w:rFonts w:ascii="Times New Roman" w:eastAsia="Times New Roman" w:hAnsi="Times New Roman" w:cs="Times New Roman"/>
          <w:sz w:val="24"/>
          <w:szCs w:val="24"/>
        </w:rPr>
        <w:t>.</w:t>
      </w:r>
    </w:p>
    <w:p w14:paraId="6F11A006" w14:textId="77777777" w:rsidR="00DD04BE" w:rsidRPr="00CC4D14" w:rsidRDefault="00DD04BE" w:rsidP="00111305">
      <w:pPr>
        <w:widowControl/>
        <w:spacing w:before="17" w:after="0" w:line="240" w:lineRule="auto"/>
        <w:ind w:right="-20"/>
        <w:rPr>
          <w:rFonts w:ascii="Times New Roman" w:hAnsi="Times New Roman" w:cs="Times New Roman"/>
          <w:sz w:val="24"/>
          <w:szCs w:val="24"/>
        </w:rPr>
      </w:pPr>
    </w:p>
    <w:p w14:paraId="1234F12E" w14:textId="7E128CF6" w:rsidR="00DD04BE" w:rsidRPr="00CC4D14" w:rsidRDefault="00FC4CAB" w:rsidP="00111305">
      <w:pPr>
        <w:widowControl/>
        <w:spacing w:after="0" w:line="240" w:lineRule="auto"/>
        <w:ind w:left="440" w:right="-14"/>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C. 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voice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st</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1"/>
          <w:sz w:val="24"/>
          <w:szCs w:val="24"/>
        </w:rPr>
        <w:t>u</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tion</w:t>
      </w:r>
      <w:r w:rsidRPr="00CC4D14">
        <w:rPr>
          <w:rFonts w:ascii="Times New Roman" w:eastAsia="Times New Roman" w:hAnsi="Times New Roman" w:cs="Times New Roman"/>
          <w:b/>
          <w:bCs/>
          <w:spacing w:val="2"/>
          <w:sz w:val="24"/>
          <w:szCs w:val="24"/>
        </w:rPr>
        <w:t>s</w:t>
      </w:r>
      <w:r w:rsidRPr="00CC4D14">
        <w:rPr>
          <w:rFonts w:ascii="Times New Roman" w:eastAsia="Times New Roman" w:hAnsi="Times New Roman" w:cs="Times New Roman"/>
          <w:b/>
          <w:bCs/>
          <w:sz w:val="24"/>
          <w:szCs w:val="24"/>
        </w:rPr>
        <w:t xml:space="preserve">. </w:t>
      </w:r>
      <w:r w:rsidR="003A7D49">
        <w:rPr>
          <w:rFonts w:ascii="Times New Roman" w:eastAsia="Times New Roman" w:hAnsi="Times New Roman" w:cs="Times New Roman"/>
          <w:b/>
          <w:bCs/>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 xml:space="preserve">l print </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 invo</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on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stand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rd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bi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 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 and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h invo</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wi</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lude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z w:val="24"/>
          <w:szCs w:val="24"/>
        </w:rPr>
        <w:t xml:space="preserve">st (i) the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ree</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 nu</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a unique invoice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numbe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i) Con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name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ddr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ss, (iv) t</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ture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the invo</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to</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nvoic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moun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d (vi)</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tails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onsid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sona</w:t>
      </w:r>
      <w:r w:rsidRPr="00CC4D14">
        <w:rPr>
          <w:rFonts w:ascii="Times New Roman" w:eastAsia="Times New Roman" w:hAnsi="Times New Roman" w:cs="Times New Roman"/>
          <w:spacing w:val="-1"/>
          <w:sz w:val="24"/>
          <w:szCs w:val="24"/>
        </w:rPr>
        <w:t>b</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ssa</w:t>
      </w:r>
      <w:r w:rsidRPr="00CC4D14">
        <w:rPr>
          <w:rFonts w:ascii="Times New Roman" w:eastAsia="Times New Roman" w:hAnsi="Times New Roman" w:cs="Times New Roman"/>
          <w:spacing w:val="3"/>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to p</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rmit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o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luate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00E73384">
        <w:rPr>
          <w:rFonts w:ascii="Times New Roman" w:eastAsia="Times New Roman" w:hAnsi="Times New Roman" w:cs="Times New Roman"/>
          <w:sz w:val="24"/>
          <w:szCs w:val="24"/>
        </w:rPr>
        <w:t>s</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the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lud</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the numb</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 xml:space="preserve">ours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the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pp</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hou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w:t>
      </w:r>
      <w:r w:rsid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 xml:space="preserve">te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s set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th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 the S</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 Pe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onn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tes 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7"/>
          <w:sz w:val="24"/>
          <w:szCs w:val="24"/>
        </w:rPr>
        <w:t xml:space="preserve"> </w:t>
      </w:r>
      <w:r w:rsidR="003A7D49">
        <w:rPr>
          <w:rFonts w:ascii="Times New Roman" w:eastAsia="Times New Roman" w:hAnsi="Times New Roman" w:cs="Times New Roman"/>
          <w:spacing w:val="7"/>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f requested,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 prompt</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cc</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4"/>
          <w:sz w:val="24"/>
          <w:szCs w:val="24"/>
        </w:rPr>
        <w:t>c</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submit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the invoic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p>
    <w:p w14:paraId="141533E0" w14:textId="77777777" w:rsidR="00DD04BE" w:rsidRPr="00CC4D14" w:rsidRDefault="00DD04BE" w:rsidP="00111305">
      <w:pPr>
        <w:widowControl/>
        <w:spacing w:before="15" w:after="0" w:line="240" w:lineRule="auto"/>
        <w:ind w:right="-14"/>
        <w:rPr>
          <w:rFonts w:ascii="Times New Roman" w:hAnsi="Times New Roman" w:cs="Times New Roman"/>
          <w:sz w:val="24"/>
          <w:szCs w:val="24"/>
        </w:rPr>
      </w:pPr>
    </w:p>
    <w:p w14:paraId="0C73DAC4"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D. 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voice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D</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tail</w:t>
      </w: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z w:val="24"/>
          <w:szCs w:val="24"/>
        </w:rPr>
        <w:t xml:space="preserve">. </w:t>
      </w:r>
      <w:r w:rsidR="003A7D49">
        <w:rPr>
          <w:rFonts w:ascii="Times New Roman" w:eastAsia="Times New Roman" w:hAnsi="Times New Roman" w:cs="Times New Roman"/>
          <w:b/>
          <w:bCs/>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 sub</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it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invo</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 xml:space="preserve">s 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003A7D49">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h in</w:t>
      </w:r>
      <w:r w:rsidRPr="00CC4D14">
        <w:rPr>
          <w:rFonts w:ascii="Times New Roman" w:eastAsia="Times New Roman" w:hAnsi="Times New Roman" w:cs="Times New Roman"/>
          <w:spacing w:val="3"/>
          <w:sz w:val="24"/>
          <w:szCs w:val="24"/>
        </w:rPr>
        <w:t>v</w:t>
      </w:r>
      <w:r w:rsidRPr="00CC4D14">
        <w:rPr>
          <w:rFonts w:ascii="Times New Roman" w:eastAsia="Times New Roman" w:hAnsi="Times New Roman" w:cs="Times New Roman"/>
          <w:sz w:val="24"/>
          <w:szCs w:val="24"/>
        </w:rPr>
        <w:t>oice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will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ve 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number</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will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include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ol</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owing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on:</w:t>
      </w:r>
    </w:p>
    <w:p w14:paraId="539C4221" w14:textId="77777777" w:rsidR="00DD04BE" w:rsidRPr="00CC4D14" w:rsidRDefault="00DD04BE" w:rsidP="00111305">
      <w:pPr>
        <w:widowControl/>
        <w:spacing w:before="16" w:after="0" w:line="240" w:lineRule="auto"/>
        <w:ind w:right="-20"/>
        <w:rPr>
          <w:rFonts w:ascii="Times New Roman" w:hAnsi="Times New Roman" w:cs="Times New Roman"/>
          <w:sz w:val="24"/>
          <w:szCs w:val="24"/>
        </w:rPr>
      </w:pPr>
    </w:p>
    <w:p w14:paraId="2CA1DD48" w14:textId="77777777" w:rsidR="00DD04BE" w:rsidRPr="00CC4D14" w:rsidRDefault="00FC4CAB" w:rsidP="00111305">
      <w:pPr>
        <w:widowControl/>
        <w:spacing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rc</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se</w:t>
      </w:r>
      <w:r w:rsidRPr="00CC4D14">
        <w:rPr>
          <w:rFonts w:ascii="Times New Roman" w:eastAsia="Times New Roman" w:hAnsi="Times New Roman" w:cs="Times New Roman"/>
          <w:spacing w:val="-1"/>
          <w:sz w:val="24"/>
          <w:szCs w:val="24"/>
        </w:rPr>
        <w:t xml:space="preserve"> </w:t>
      </w:r>
      <w:r w:rsidR="002B1C1F">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rd</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 </w:t>
      </w:r>
      <w:r w:rsidR="002B1C1F">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ee</w:t>
      </w:r>
      <w:r w:rsidRPr="00CC4D14">
        <w:rPr>
          <w:rFonts w:ascii="Times New Roman" w:eastAsia="Times New Roman" w:hAnsi="Times New Roman" w:cs="Times New Roman"/>
          <w:sz w:val="24"/>
          <w:szCs w:val="24"/>
        </w:rPr>
        <w:t>ment number;</w:t>
      </w:r>
    </w:p>
    <w:p w14:paraId="58B2DF35" w14:textId="77777777" w:rsidR="00DD04BE" w:rsidRPr="00CC4D14" w:rsidRDefault="00FC4CAB" w:rsidP="00111305">
      <w:pPr>
        <w:widowControl/>
        <w:spacing w:before="41"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q</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st 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 if</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ppl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ble;</w:t>
      </w:r>
    </w:p>
    <w:p w14:paraId="6129DC1A" w14:textId="77777777" w:rsidR="00DD04BE" w:rsidRPr="00CC4D14" w:rsidRDefault="00FC4CAB" w:rsidP="00111305">
      <w:pPr>
        <w:widowControl/>
        <w:spacing w:before="38"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de</w:t>
      </w:r>
      <w:r w:rsidRPr="00CC4D14">
        <w:rPr>
          <w:rFonts w:ascii="Times New Roman" w:eastAsia="Times New Roman" w:hAnsi="Times New Roman" w:cs="Times New Roman"/>
          <w:sz w:val="24"/>
          <w:szCs w:val="24"/>
        </w:rPr>
        <w:t xml:space="preserve">tailed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ription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 in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lud</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ol</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owing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mation:</w:t>
      </w:r>
    </w:p>
    <w:p w14:paraId="1DEDC836" w14:textId="77777777" w:rsidR="00DD04BE" w:rsidRPr="00CC4D14" w:rsidRDefault="00FC4CAB" w:rsidP="00111305">
      <w:pPr>
        <w:widowControl/>
        <w:spacing w:before="41" w:after="0" w:line="240" w:lineRule="auto"/>
        <w:ind w:left="188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i. lo</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1"/>
          <w:sz w:val="24"/>
          <w:szCs w:val="24"/>
        </w:rPr>
        <w:t>we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med;</w:t>
      </w:r>
    </w:p>
    <w:p w14:paraId="46266F46" w14:textId="77777777" w:rsidR="00DD04BE" w:rsidRPr="00CC4D14" w:rsidRDefault="00FC4CAB" w:rsidP="00111305">
      <w:pPr>
        <w:widowControl/>
        <w:spacing w:before="41" w:after="0" w:line="240" w:lineRule="auto"/>
        <w:ind w:left="188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ii. 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scription of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p>
    <w:p w14:paraId="4B8797FC" w14:textId="77777777" w:rsidR="00DD04BE" w:rsidRPr="00CC4D14" w:rsidRDefault="00FC4CAB" w:rsidP="00111305">
      <w:pPr>
        <w:widowControl/>
        <w:spacing w:before="38"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hou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bil</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p>
    <w:p w14:paraId="2BDE8A4C" w14:textId="77777777" w:rsidR="00DD04BE" w:rsidRPr="00CC4D14" w:rsidRDefault="00FC4CAB" w:rsidP="00111305">
      <w:pPr>
        <w:widowControl/>
        <w:spacing w:before="41"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ho</w:t>
      </w:r>
      <w:r w:rsidRPr="00CC4D14">
        <w:rPr>
          <w:rFonts w:ascii="Times New Roman" w:eastAsia="Times New Roman" w:hAnsi="Times New Roman" w:cs="Times New Roman"/>
          <w:spacing w:val="-1"/>
          <w:sz w:val="24"/>
          <w:szCs w:val="24"/>
        </w:rPr>
        <w:t>u</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4"/>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bi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w:t>
      </w:r>
    </w:p>
    <w:p w14:paraId="136C40BB" w14:textId="77777777" w:rsidR="00DD04BE" w:rsidRPr="00CC4D14" w:rsidRDefault="00FC4CAB" w:rsidP="00111305">
      <w:pPr>
        <w:widowControl/>
        <w:spacing w:before="41"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ppro</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nse</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w:t>
      </w:r>
    </w:p>
    <w:p w14:paraId="3AFC0579" w14:textId="77777777" w:rsidR="00DD04BE" w:rsidRPr="00CC4D14" w:rsidRDefault="00FC4CAB" w:rsidP="00111305">
      <w:pPr>
        <w:widowControl/>
        <w:spacing w:before="38"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list of mat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ls u</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with pri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w:t>
      </w:r>
    </w:p>
    <w:p w14:paraId="716ACDFE" w14:textId="77777777" w:rsidR="00DD04BE" w:rsidRPr="00CC4D14" w:rsidRDefault="00FC4CAB" w:rsidP="00111305">
      <w:pPr>
        <w:widowControl/>
        <w:spacing w:before="41"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omp</w:t>
      </w:r>
      <w:r w:rsidRPr="00CC4D14">
        <w:rPr>
          <w:rFonts w:ascii="Times New Roman" w:eastAsia="Times New Roman" w:hAnsi="Times New Roman" w:cs="Times New Roman"/>
          <w:spacing w:val="1"/>
          <w:sz w:val="24"/>
          <w:szCs w:val="24"/>
        </w:rPr>
        <w:t>le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p>
    <w:p w14:paraId="296D7DB7" w14:textId="77777777" w:rsidR="00DD04BE" w:rsidRPr="00CC4D14" w:rsidRDefault="00FC4CAB" w:rsidP="00111305">
      <w:pPr>
        <w:widowControl/>
        <w:spacing w:before="41"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i) 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me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ss of</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p>
    <w:p w14:paraId="687C9372" w14:textId="77777777" w:rsidR="00DD04BE" w:rsidRPr="00CC4D14" w:rsidRDefault="00FC4CAB" w:rsidP="00111305">
      <w:pPr>
        <w:widowControl/>
        <w:spacing w:before="38" w:after="0" w:line="240" w:lineRule="auto"/>
        <w:ind w:left="116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j) </w:t>
      </w:r>
      <w:r w:rsidR="002B1C1F">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1"/>
          <w:sz w:val="24"/>
          <w:szCs w:val="24"/>
        </w:rPr>
        <w:t>fe</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identifi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numbe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w:t>
      </w:r>
    </w:p>
    <w:p w14:paraId="0E315E93" w14:textId="77777777" w:rsidR="00DD04BE" w:rsidRPr="00CC4D14" w:rsidRDefault="00DD04BE" w:rsidP="00111305">
      <w:pPr>
        <w:widowControl/>
        <w:spacing w:before="16" w:after="0" w:line="240" w:lineRule="auto"/>
        <w:ind w:right="-20"/>
        <w:rPr>
          <w:rFonts w:ascii="Times New Roman" w:hAnsi="Times New Roman" w:cs="Times New Roman"/>
          <w:sz w:val="24"/>
          <w:szCs w:val="24"/>
        </w:rPr>
      </w:pPr>
    </w:p>
    <w:p w14:paraId="1705DEEF"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lude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k up 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ument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ip</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s 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mat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ssoci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ted with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h in</w:t>
      </w:r>
      <w:r w:rsidRPr="00CC4D14">
        <w:rPr>
          <w:rFonts w:ascii="Times New Roman" w:eastAsia="Times New Roman" w:hAnsi="Times New Roman" w:cs="Times New Roman"/>
          <w:spacing w:val="3"/>
          <w:sz w:val="24"/>
          <w:szCs w:val="24"/>
        </w:rPr>
        <w:t>v</w:t>
      </w:r>
      <w:r w:rsidRPr="00CC4D14">
        <w:rPr>
          <w:rFonts w:ascii="Times New Roman" w:eastAsia="Times New Roman" w:hAnsi="Times New Roman" w:cs="Times New Roman"/>
          <w:sz w:val="24"/>
          <w:szCs w:val="24"/>
        </w:rPr>
        <w:t>oic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p>
    <w:p w14:paraId="57462CC6" w14:textId="77777777" w:rsidR="00DD04BE" w:rsidRPr="00CC4D14" w:rsidRDefault="00DD04BE" w:rsidP="00111305">
      <w:pPr>
        <w:widowControl/>
        <w:spacing w:before="16" w:after="0" w:line="240" w:lineRule="auto"/>
        <w:ind w:right="-20"/>
        <w:rPr>
          <w:rFonts w:ascii="Times New Roman" w:hAnsi="Times New Roman" w:cs="Times New Roman"/>
          <w:sz w:val="24"/>
          <w:szCs w:val="24"/>
        </w:rPr>
      </w:pPr>
    </w:p>
    <w:p w14:paraId="3A307961"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 R</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qu</w:t>
      </w:r>
      <w:r w:rsidRPr="00CC4D14">
        <w:rPr>
          <w:rFonts w:ascii="Times New Roman" w:eastAsia="Times New Roman" w:hAnsi="Times New Roman" w:cs="Times New Roman"/>
          <w:b/>
          <w:bCs/>
          <w:sz w:val="24"/>
          <w:szCs w:val="24"/>
        </w:rPr>
        <w:t>ir</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d</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C</w:t>
      </w:r>
      <w:r w:rsidRPr="00CC4D14">
        <w:rPr>
          <w:rFonts w:ascii="Times New Roman" w:eastAsia="Times New Roman" w:hAnsi="Times New Roman" w:cs="Times New Roman"/>
          <w:b/>
          <w:bCs/>
          <w:spacing w:val="-1"/>
          <w:sz w:val="24"/>
          <w:szCs w:val="24"/>
        </w:rPr>
        <w:t>er</w:t>
      </w:r>
      <w:r w:rsidRPr="00CC4D14">
        <w:rPr>
          <w:rFonts w:ascii="Times New Roman" w:eastAsia="Times New Roman" w:hAnsi="Times New Roman" w:cs="Times New Roman"/>
          <w:b/>
          <w:bCs/>
          <w:sz w:val="24"/>
          <w:szCs w:val="24"/>
        </w:rPr>
        <w:t>ti</w:t>
      </w:r>
      <w:r w:rsidRPr="00CC4D14">
        <w:rPr>
          <w:rFonts w:ascii="Times New Roman" w:eastAsia="Times New Roman" w:hAnsi="Times New Roman" w:cs="Times New Roman"/>
          <w:b/>
          <w:bCs/>
          <w:spacing w:val="1"/>
          <w:sz w:val="24"/>
          <w:szCs w:val="24"/>
        </w:rPr>
        <w:t>f</w:t>
      </w:r>
      <w:r w:rsidRPr="00CC4D14">
        <w:rPr>
          <w:rFonts w:ascii="Times New Roman" w:eastAsia="Times New Roman" w:hAnsi="Times New Roman" w:cs="Times New Roman"/>
          <w:b/>
          <w:bCs/>
          <w:sz w:val="24"/>
          <w:szCs w:val="24"/>
        </w:rPr>
        <w:t>ica</w:t>
      </w:r>
      <w:r w:rsidRPr="00CC4D14">
        <w:rPr>
          <w:rFonts w:ascii="Times New Roman" w:eastAsia="Times New Roman" w:hAnsi="Times New Roman" w:cs="Times New Roman"/>
          <w:b/>
          <w:bCs/>
          <w:spacing w:val="-1"/>
          <w:sz w:val="24"/>
          <w:szCs w:val="24"/>
        </w:rPr>
        <w:t>t</w:t>
      </w:r>
      <w:r w:rsidRPr="00CC4D14">
        <w:rPr>
          <w:rFonts w:ascii="Times New Roman" w:eastAsia="Times New Roman" w:hAnsi="Times New Roman" w:cs="Times New Roman"/>
          <w:b/>
          <w:bCs/>
          <w:sz w:val="24"/>
          <w:szCs w:val="24"/>
        </w:rPr>
        <w:t>io</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 xml:space="preserve">. </w:t>
      </w:r>
      <w:r w:rsidRPr="00CC4D14">
        <w:rPr>
          <w:rFonts w:ascii="Times New Roman" w:eastAsia="Times New Roman" w:hAnsi="Times New Roman" w:cs="Times New Roman"/>
          <w:b/>
          <w:bCs/>
          <w:spacing w:val="2"/>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must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include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with a</w:t>
      </w:r>
      <w:r w:rsidRPr="00CC4D14">
        <w:rPr>
          <w:rFonts w:ascii="Times New Roman" w:eastAsia="Times New Roman" w:hAnsi="Times New Roman" w:cs="Times New Roman"/>
          <w:spacing w:val="4"/>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q</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st 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ment f</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om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rtifi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that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is not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se</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king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ment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for</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osts incu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d to assist, promo</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 or </w:t>
      </w:r>
      <w:r w:rsidRPr="00CC4D14">
        <w:rPr>
          <w:rFonts w:ascii="Times New Roman" w:eastAsia="Times New Roman" w:hAnsi="Times New Roman" w:cs="Times New Roman"/>
          <w:spacing w:val="-1"/>
          <w:sz w:val="24"/>
          <w:szCs w:val="24"/>
        </w:rPr>
        <w:t>de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 union 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ni</w:t>
      </w:r>
      <w:r w:rsidRPr="00CC4D14">
        <w:rPr>
          <w:rFonts w:ascii="Times New Roman" w:eastAsia="Times New Roman" w:hAnsi="Times New Roman" w:cs="Times New Roman"/>
          <w:spacing w:val="2"/>
          <w:sz w:val="24"/>
          <w:szCs w:val="24"/>
        </w:rPr>
        <w:t>z</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in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or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ndi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s to assist, promo</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or d</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ter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union o</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ni</w:t>
      </w:r>
      <w:r w:rsidRPr="00CC4D14">
        <w:rPr>
          <w:rFonts w:ascii="Times New Roman" w:eastAsia="Times New Roman" w:hAnsi="Times New Roman" w:cs="Times New Roman"/>
          <w:spacing w:val="2"/>
          <w:sz w:val="24"/>
          <w:szCs w:val="24"/>
        </w:rPr>
        <w:t>z</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maintain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ds s</w:t>
      </w:r>
      <w:r w:rsidRPr="00CC4D14">
        <w:rPr>
          <w:rFonts w:ascii="Times New Roman" w:eastAsia="Times New Roman" w:hAnsi="Times New Roman" w:cs="Times New Roman"/>
          <w:spacing w:val="3"/>
          <w:sz w:val="24"/>
          <w:szCs w:val="24"/>
        </w:rPr>
        <w:t>u</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ici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 sh</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w 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 no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ment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om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wa</w:t>
      </w:r>
      <w:r w:rsidRPr="00CC4D14">
        <w:rPr>
          <w:rFonts w:ascii="Times New Roman" w:eastAsia="Times New Roman" w:hAnsi="Times New Roman" w:cs="Times New Roman"/>
          <w:sz w:val="24"/>
          <w:szCs w:val="24"/>
        </w:rPr>
        <w:t>s so</w:t>
      </w:r>
      <w:r w:rsidRPr="00CC4D14">
        <w:rPr>
          <w:rFonts w:ascii="Times New Roman" w:eastAsia="Times New Roman" w:hAnsi="Times New Roman" w:cs="Times New Roman"/>
          <w:spacing w:val="3"/>
          <w:sz w:val="24"/>
          <w:szCs w:val="24"/>
        </w:rPr>
        <w:t>u</w:t>
      </w:r>
      <w:r w:rsidRPr="00CC4D14">
        <w:rPr>
          <w:rFonts w:ascii="Times New Roman" w:eastAsia="Times New Roman" w:hAnsi="Times New Roman" w:cs="Times New Roman"/>
          <w:sz w:val="24"/>
          <w:szCs w:val="24"/>
        </w:rPr>
        <w:t>ght 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these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l provide those</w:t>
      </w:r>
      <w:r w:rsidRPr="00CC4D14">
        <w:rPr>
          <w:rFonts w:ascii="Times New Roman" w:eastAsia="Times New Roman" w:hAnsi="Times New Roman" w:cs="Times New Roman"/>
          <w:spacing w:val="-1"/>
          <w:sz w:val="24"/>
          <w:szCs w:val="24"/>
        </w:rPr>
        <w:t xml:space="preserve"> rec</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rds to t</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Attorn</w:t>
      </w:r>
      <w:r w:rsidRPr="00CC4D14">
        <w:rPr>
          <w:rFonts w:ascii="Times New Roman" w:eastAsia="Times New Roman" w:hAnsi="Times New Roman" w:cs="Times New Roman"/>
          <w:spacing w:val="3"/>
          <w:sz w:val="24"/>
          <w:szCs w:val="24"/>
        </w:rPr>
        <w:t>e</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l u</w:t>
      </w:r>
      <w:r w:rsidRPr="00CC4D14">
        <w:rPr>
          <w:rFonts w:ascii="Times New Roman" w:eastAsia="Times New Roman" w:hAnsi="Times New Roman" w:cs="Times New Roman"/>
          <w:spacing w:val="3"/>
          <w:sz w:val="24"/>
          <w:szCs w:val="24"/>
        </w:rPr>
        <w:t>p</w:t>
      </w:r>
      <w:r w:rsidRPr="00CC4D14">
        <w:rPr>
          <w:rFonts w:ascii="Times New Roman" w:eastAsia="Times New Roman" w:hAnsi="Times New Roman" w:cs="Times New Roman"/>
          <w:sz w:val="24"/>
          <w:szCs w:val="24"/>
        </w:rPr>
        <w:t>on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qu</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st.</w:t>
      </w:r>
    </w:p>
    <w:p w14:paraId="70AD42B8" w14:textId="77777777" w:rsidR="00DD04BE" w:rsidRPr="00CC4D14" w:rsidRDefault="00DD04BE" w:rsidP="00111305">
      <w:pPr>
        <w:widowControl/>
        <w:spacing w:before="16" w:after="0" w:line="240" w:lineRule="auto"/>
        <w:ind w:right="-20"/>
        <w:rPr>
          <w:rFonts w:ascii="Times New Roman" w:hAnsi="Times New Roman" w:cs="Times New Roman"/>
          <w:sz w:val="24"/>
          <w:szCs w:val="24"/>
        </w:rPr>
      </w:pPr>
    </w:p>
    <w:p w14:paraId="41E58DCC"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b/>
          <w:bCs/>
          <w:spacing w:val="-3"/>
          <w:sz w:val="24"/>
          <w:szCs w:val="24"/>
        </w:rPr>
        <w:t>F</w:t>
      </w:r>
      <w:r w:rsidRPr="00CC4D14">
        <w:rPr>
          <w:rFonts w:ascii="Times New Roman" w:eastAsia="Times New Roman" w:hAnsi="Times New Roman" w:cs="Times New Roman"/>
          <w:b/>
          <w:bCs/>
          <w:sz w:val="24"/>
          <w:szCs w:val="24"/>
        </w:rPr>
        <w:t xml:space="preserve">.  </w:t>
      </w:r>
      <w:r w:rsidRPr="00CC4D14">
        <w:rPr>
          <w:rFonts w:ascii="Times New Roman" w:eastAsia="Times New Roman" w:hAnsi="Times New Roman" w:cs="Times New Roman"/>
          <w:b/>
          <w:bCs/>
          <w:spacing w:val="2"/>
          <w:sz w:val="24"/>
          <w:szCs w:val="24"/>
        </w:rPr>
        <w:t>R</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t</w:t>
      </w:r>
      <w:r w:rsidRPr="00CC4D14">
        <w:rPr>
          <w:rFonts w:ascii="Times New Roman" w:eastAsia="Times New Roman" w:hAnsi="Times New Roman" w:cs="Times New Roman"/>
          <w:b/>
          <w:bCs/>
          <w:spacing w:val="-2"/>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 xml:space="preserve">tion </w:t>
      </w:r>
      <w:r w:rsidRPr="00CC4D14">
        <w:rPr>
          <w:rFonts w:ascii="Times New Roman" w:eastAsia="Times New Roman" w:hAnsi="Times New Roman" w:cs="Times New Roman"/>
          <w:b/>
          <w:bCs/>
          <w:spacing w:val="2"/>
          <w:sz w:val="24"/>
          <w:szCs w:val="24"/>
        </w:rPr>
        <w:t>A</w:t>
      </w:r>
      <w:r w:rsidRPr="00CC4D14">
        <w:rPr>
          <w:rFonts w:ascii="Times New Roman" w:eastAsia="Times New Roman" w:hAnsi="Times New Roman" w:cs="Times New Roman"/>
          <w:b/>
          <w:bCs/>
          <w:spacing w:val="-3"/>
          <w:sz w:val="24"/>
          <w:szCs w:val="24"/>
        </w:rPr>
        <w:t>m</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un</w:t>
      </w:r>
      <w:r w:rsidRPr="00CC4D14">
        <w:rPr>
          <w:rFonts w:ascii="Times New Roman" w:eastAsia="Times New Roman" w:hAnsi="Times New Roman" w:cs="Times New Roman"/>
          <w:b/>
          <w:bCs/>
          <w:sz w:val="24"/>
          <w:szCs w:val="24"/>
        </w:rPr>
        <w:t xml:space="preserve">t. </w:t>
      </w:r>
      <w:r w:rsidRPr="00CC4D14">
        <w:rPr>
          <w:rFonts w:ascii="Times New Roman" w:eastAsia="Times New Roman" w:hAnsi="Times New Roman" w:cs="Times New Roman"/>
          <w:b/>
          <w:bCs/>
          <w:spacing w:val="3"/>
          <w:sz w:val="24"/>
          <w:szCs w:val="24"/>
        </w:rPr>
        <w:t xml:space="preserve"> </w:t>
      </w:r>
      <w:r w:rsidRPr="00CC4D14">
        <w:rPr>
          <w:rFonts w:ascii="Times New Roman" w:eastAsia="Times New Roman" w:hAnsi="Times New Roman" w:cs="Times New Roman"/>
          <w:sz w:val="24"/>
          <w:szCs w:val="24"/>
        </w:rPr>
        <w:t>Du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plem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ntation phase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this proje</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 xml:space="preserve">t, </w:t>
      </w:r>
      <w:r w:rsidR="003D298A">
        <w:rPr>
          <w:rFonts w:ascii="Times New Roman" w:eastAsia="Times New Roman" w:hAnsi="Times New Roman" w:cs="Times New Roman"/>
          <w:sz w:val="24"/>
          <w:szCs w:val="24"/>
        </w:rPr>
        <w:t xml:space="preserve">at least </w:t>
      </w:r>
      <w:r w:rsidRPr="00CC4D14">
        <w:rPr>
          <w:rFonts w:ascii="Times New Roman" w:eastAsia="Times New Roman" w:hAnsi="Times New Roman" w:cs="Times New Roman"/>
          <w:spacing w:val="5"/>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 (1</w:t>
      </w:r>
      <w:r w:rsidRPr="00CC4D14">
        <w:rPr>
          <w:rFonts w:ascii="Times New Roman" w:eastAsia="Times New Roman" w:hAnsi="Times New Roman" w:cs="Times New Roman"/>
          <w:spacing w:val="-1"/>
          <w:sz w:val="24"/>
          <w:szCs w:val="24"/>
        </w:rPr>
        <w:t>0</w:t>
      </w:r>
      <w:r w:rsidRPr="00CC4D14">
        <w:rPr>
          <w:rFonts w:ascii="Times New Roman" w:eastAsia="Times New Roman" w:hAnsi="Times New Roman" w:cs="Times New Roman"/>
          <w:sz w:val="24"/>
          <w:szCs w:val="24"/>
        </w:rPr>
        <w:t>)</w:t>
      </w:r>
    </w:p>
    <w:p w14:paraId="1E7D95D1" w14:textId="77777777" w:rsidR="00DD04BE" w:rsidRPr="00CC4D14" w:rsidRDefault="00FC4CAB" w:rsidP="00111305">
      <w:pPr>
        <w:widowControl/>
        <w:spacing w:after="0" w:line="240" w:lineRule="auto"/>
        <w:ind w:left="44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 </w:t>
      </w:r>
      <w:r w:rsidRPr="00CC4D14">
        <w:rPr>
          <w:rFonts w:ascii="Times New Roman" w:eastAsia="Times New Roman" w:hAnsi="Times New Roman" w:cs="Times New Roman"/>
          <w:spacing w:val="3"/>
          <w:sz w:val="24"/>
          <w:szCs w:val="24"/>
        </w:rPr>
        <w:t>o</w:t>
      </w:r>
      <w:r w:rsidRPr="00CC4D14">
        <w:rPr>
          <w:rFonts w:ascii="Times New Roman" w:eastAsia="Times New Roman" w:hAnsi="Times New Roman" w:cs="Times New Roman"/>
          <w:sz w:val="24"/>
          <w:szCs w:val="24"/>
        </w:rPr>
        <w:t xml:space="preserve">f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 invo</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withheld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the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mount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withheld shall 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id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upon 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4"/>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inal 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plem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ntation delive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ble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quir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men</w:t>
      </w:r>
      <w:r w:rsidRPr="00CC4D14">
        <w:rPr>
          <w:rFonts w:ascii="Times New Roman" w:eastAsia="Times New Roman" w:hAnsi="Times New Roman" w:cs="Times New Roman"/>
          <w:spacing w:val="3"/>
          <w:sz w:val="24"/>
          <w:szCs w:val="24"/>
        </w:rPr>
        <w:t>t</w:t>
      </w:r>
      <w:r w:rsidR="002B1C1F">
        <w:rPr>
          <w:rFonts w:ascii="Times New Roman" w:eastAsia="Times New Roman" w:hAnsi="Times New Roman" w:cs="Times New Roman"/>
          <w:spacing w:val="3"/>
          <w:sz w:val="24"/>
          <w:szCs w:val="24"/>
        </w:rPr>
        <w:t xml:space="preserve"> and applicable Statement of Work</w:t>
      </w:r>
      <w:r w:rsidRPr="00CC4D14">
        <w:rPr>
          <w:rFonts w:ascii="Times New Roman" w:eastAsia="Times New Roman" w:hAnsi="Times New Roman" w:cs="Times New Roman"/>
          <w:sz w:val="24"/>
          <w:szCs w:val="24"/>
        </w:rPr>
        <w:t>.</w:t>
      </w:r>
    </w:p>
    <w:p w14:paraId="52E92A12" w14:textId="77777777" w:rsidR="00DD04BE" w:rsidRPr="00CC4D14" w:rsidRDefault="00DD04BE" w:rsidP="00111305">
      <w:pPr>
        <w:widowControl/>
        <w:spacing w:before="7" w:after="0" w:line="240" w:lineRule="auto"/>
        <w:rPr>
          <w:rFonts w:ascii="Times New Roman" w:hAnsi="Times New Roman" w:cs="Times New Roman"/>
          <w:sz w:val="24"/>
          <w:szCs w:val="24"/>
        </w:rPr>
      </w:pPr>
    </w:p>
    <w:p w14:paraId="55FFE8C0" w14:textId="77777777" w:rsidR="00DD04BE" w:rsidRPr="00CC4D14" w:rsidRDefault="00DD04BE" w:rsidP="00111305">
      <w:pPr>
        <w:widowControl/>
        <w:spacing w:after="0" w:line="240" w:lineRule="auto"/>
        <w:rPr>
          <w:rFonts w:ascii="Times New Roman" w:hAnsi="Times New Roman" w:cs="Times New Roman"/>
          <w:sz w:val="24"/>
          <w:szCs w:val="24"/>
        </w:rPr>
      </w:pPr>
    </w:p>
    <w:p w14:paraId="55910363" w14:textId="77777777" w:rsidR="00DD04BE" w:rsidRPr="00CC4D14" w:rsidRDefault="00DD04BE" w:rsidP="00111305">
      <w:pPr>
        <w:widowControl/>
        <w:spacing w:after="0" w:line="240" w:lineRule="auto"/>
        <w:rPr>
          <w:rFonts w:ascii="Times New Roman" w:hAnsi="Times New Roman" w:cs="Times New Roman"/>
          <w:sz w:val="24"/>
          <w:szCs w:val="24"/>
        </w:rPr>
      </w:pPr>
    </w:p>
    <w:p w14:paraId="373BCD8C" w14:textId="77777777" w:rsidR="00DD04BE" w:rsidRPr="00B35EBC" w:rsidRDefault="00FC4CAB" w:rsidP="00111305">
      <w:pPr>
        <w:widowControl/>
        <w:spacing w:after="0" w:line="240" w:lineRule="auto"/>
        <w:jc w:val="center"/>
        <w:rPr>
          <w:rFonts w:ascii="Times New Roman" w:eastAsia="Times New Roman" w:hAnsi="Times New Roman" w:cs="Times New Roman"/>
          <w:sz w:val="24"/>
          <w:szCs w:val="24"/>
        </w:rPr>
        <w:sectPr w:rsidR="00DD04BE" w:rsidRPr="00B35EBC" w:rsidSect="000D0C5B">
          <w:pgSz w:w="12240" w:h="15840"/>
          <w:pgMar w:top="1440" w:right="1440" w:bottom="1440" w:left="1440" w:header="720" w:footer="720" w:gutter="0"/>
          <w:cols w:space="720"/>
          <w:docGrid w:linePitch="299"/>
        </w:sectPr>
      </w:pPr>
      <w:r w:rsidRPr="00CC4D14">
        <w:rPr>
          <w:rFonts w:ascii="Times New Roman" w:eastAsia="Times New Roman" w:hAnsi="Times New Roman" w:cs="Times New Roman"/>
          <w:b/>
          <w:bCs/>
          <w:i/>
          <w:sz w:val="24"/>
          <w:szCs w:val="24"/>
        </w:rPr>
        <w:t>END</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 xml:space="preserve">OF </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XHI</w:t>
      </w:r>
      <w:r w:rsidRPr="00CC4D14">
        <w:rPr>
          <w:rFonts w:ascii="Times New Roman" w:eastAsia="Times New Roman" w:hAnsi="Times New Roman" w:cs="Times New Roman"/>
          <w:b/>
          <w:bCs/>
          <w:i/>
          <w:spacing w:val="1"/>
          <w:sz w:val="24"/>
          <w:szCs w:val="24"/>
        </w:rPr>
        <w:t>B</w:t>
      </w:r>
      <w:r w:rsidRPr="00CC4D14">
        <w:rPr>
          <w:rFonts w:ascii="Times New Roman" w:eastAsia="Times New Roman" w:hAnsi="Times New Roman" w:cs="Times New Roman"/>
          <w:b/>
          <w:bCs/>
          <w:i/>
          <w:sz w:val="24"/>
          <w:szCs w:val="24"/>
        </w:rPr>
        <w:t>IT</w:t>
      </w:r>
      <w:r w:rsidRPr="00CC4D14">
        <w:rPr>
          <w:rFonts w:ascii="Times New Roman" w:eastAsia="Times New Roman" w:hAnsi="Times New Roman" w:cs="Times New Roman"/>
          <w:b/>
          <w:bCs/>
          <w:i/>
          <w:spacing w:val="1"/>
          <w:sz w:val="24"/>
          <w:szCs w:val="24"/>
        </w:rPr>
        <w:t xml:space="preserve"> </w:t>
      </w:r>
      <w:r w:rsidR="00B35EBC">
        <w:rPr>
          <w:rFonts w:ascii="Times New Roman" w:eastAsia="Times New Roman" w:hAnsi="Times New Roman" w:cs="Times New Roman"/>
          <w:b/>
          <w:bCs/>
          <w:i/>
          <w:sz w:val="24"/>
          <w:szCs w:val="24"/>
        </w:rPr>
        <w:t>8</w:t>
      </w:r>
    </w:p>
    <w:p w14:paraId="0C4952DF" w14:textId="77777777" w:rsidR="00DD04BE" w:rsidRPr="00CC4D14" w:rsidRDefault="00B35EBC" w:rsidP="00111305">
      <w:pPr>
        <w:widowControl/>
        <w:spacing w:before="12" w:after="0" w:line="240" w:lineRule="auto"/>
        <w:jc w:val="center"/>
        <w:rPr>
          <w:rFonts w:ascii="Times New Roman" w:hAnsi="Times New Roman" w:cs="Times New Roman"/>
          <w:b/>
          <w:sz w:val="24"/>
          <w:szCs w:val="24"/>
        </w:rPr>
      </w:pPr>
      <w:r>
        <w:rPr>
          <w:rFonts w:ascii="Times New Roman" w:hAnsi="Times New Roman" w:cs="Times New Roman"/>
          <w:b/>
          <w:sz w:val="24"/>
          <w:szCs w:val="24"/>
        </w:rPr>
        <w:t>EXHIBIT 9</w:t>
      </w:r>
    </w:p>
    <w:p w14:paraId="73FCF4C6" w14:textId="77777777" w:rsidR="00FC4CAB" w:rsidRPr="00CC4D14" w:rsidRDefault="00FC4CAB" w:rsidP="00111305">
      <w:pPr>
        <w:widowControl/>
        <w:spacing w:before="29" w:after="0" w:line="240" w:lineRule="auto"/>
        <w:ind w:left="569" w:right="545"/>
        <w:jc w:val="center"/>
        <w:rPr>
          <w:rFonts w:ascii="Times New Roman" w:eastAsia="Times New Roman" w:hAnsi="Times New Roman" w:cs="Times New Roman"/>
          <w:b/>
          <w:bCs/>
          <w:sz w:val="24"/>
          <w:szCs w:val="24"/>
        </w:rPr>
      </w:pPr>
    </w:p>
    <w:p w14:paraId="4A473FDF" w14:textId="77777777" w:rsidR="00DD04BE" w:rsidRPr="00CC4D14" w:rsidRDefault="00FC4CAB" w:rsidP="00111305">
      <w:pPr>
        <w:widowControl/>
        <w:spacing w:before="29" w:after="0" w:line="240" w:lineRule="auto"/>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CONTR</w:t>
      </w:r>
      <w:r w:rsidRPr="00CC4D14">
        <w:rPr>
          <w:rFonts w:ascii="Times New Roman" w:eastAsia="Times New Roman" w:hAnsi="Times New Roman" w:cs="Times New Roman"/>
          <w:b/>
          <w:bCs/>
          <w:spacing w:val="-1"/>
          <w:sz w:val="24"/>
          <w:szCs w:val="24"/>
        </w:rPr>
        <w:t>A</w:t>
      </w:r>
      <w:r w:rsidRPr="00CC4D14">
        <w:rPr>
          <w:rFonts w:ascii="Times New Roman" w:eastAsia="Times New Roman" w:hAnsi="Times New Roman" w:cs="Times New Roman"/>
          <w:b/>
          <w:bCs/>
          <w:sz w:val="24"/>
          <w:szCs w:val="24"/>
        </w:rPr>
        <w:t>CTOR EX</w:t>
      </w:r>
      <w:r w:rsidRPr="00CC4D14">
        <w:rPr>
          <w:rFonts w:ascii="Times New Roman" w:eastAsia="Times New Roman" w:hAnsi="Times New Roman" w:cs="Times New Roman"/>
          <w:b/>
          <w:bCs/>
          <w:spacing w:val="-3"/>
          <w:sz w:val="24"/>
          <w:szCs w:val="24"/>
        </w:rPr>
        <w:t>P</w:t>
      </w:r>
      <w:r w:rsidRPr="00CC4D14">
        <w:rPr>
          <w:rFonts w:ascii="Times New Roman" w:eastAsia="Times New Roman" w:hAnsi="Times New Roman" w:cs="Times New Roman"/>
          <w:b/>
          <w:bCs/>
          <w:spacing w:val="3"/>
          <w:sz w:val="24"/>
          <w:szCs w:val="24"/>
        </w:rPr>
        <w:t>E</w:t>
      </w:r>
      <w:r w:rsidRPr="00CC4D14">
        <w:rPr>
          <w:rFonts w:ascii="Times New Roman" w:eastAsia="Times New Roman" w:hAnsi="Times New Roman" w:cs="Times New Roman"/>
          <w:b/>
          <w:bCs/>
          <w:sz w:val="24"/>
          <w:szCs w:val="24"/>
        </w:rPr>
        <w:t>NSE</w:t>
      </w:r>
      <w:r w:rsidRPr="00CC4D14">
        <w:rPr>
          <w:rFonts w:ascii="Times New Roman" w:eastAsia="Times New Roman" w:hAnsi="Times New Roman" w:cs="Times New Roman"/>
          <w:b/>
          <w:bCs/>
          <w:spacing w:val="1"/>
          <w:sz w:val="24"/>
          <w:szCs w:val="24"/>
        </w:rPr>
        <w:t xml:space="preserve"> A</w:t>
      </w:r>
      <w:r w:rsidRPr="00CC4D14">
        <w:rPr>
          <w:rFonts w:ascii="Times New Roman" w:eastAsia="Times New Roman" w:hAnsi="Times New Roman" w:cs="Times New Roman"/>
          <w:b/>
          <w:bCs/>
          <w:sz w:val="24"/>
          <w:szCs w:val="24"/>
        </w:rPr>
        <w:t>ND</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TR</w:t>
      </w:r>
      <w:r w:rsidRPr="00CC4D14">
        <w:rPr>
          <w:rFonts w:ascii="Times New Roman" w:eastAsia="Times New Roman" w:hAnsi="Times New Roman" w:cs="Times New Roman"/>
          <w:b/>
          <w:bCs/>
          <w:spacing w:val="-1"/>
          <w:sz w:val="24"/>
          <w:szCs w:val="24"/>
        </w:rPr>
        <w:t>A</w:t>
      </w:r>
      <w:r w:rsidRPr="00CC4D14">
        <w:rPr>
          <w:rFonts w:ascii="Times New Roman" w:eastAsia="Times New Roman" w:hAnsi="Times New Roman" w:cs="Times New Roman"/>
          <w:b/>
          <w:bCs/>
          <w:sz w:val="24"/>
          <w:szCs w:val="24"/>
        </w:rPr>
        <w:t>VEL</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REIMBU</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z w:val="24"/>
          <w:szCs w:val="24"/>
        </w:rPr>
        <w:t>E</w:t>
      </w:r>
      <w:r w:rsidRPr="00CC4D14">
        <w:rPr>
          <w:rFonts w:ascii="Times New Roman" w:eastAsia="Times New Roman" w:hAnsi="Times New Roman" w:cs="Times New Roman"/>
          <w:b/>
          <w:bCs/>
          <w:spacing w:val="-1"/>
          <w:sz w:val="24"/>
          <w:szCs w:val="24"/>
        </w:rPr>
        <w:t>M</w:t>
      </w:r>
      <w:r w:rsidRPr="00CC4D14">
        <w:rPr>
          <w:rFonts w:ascii="Times New Roman" w:eastAsia="Times New Roman" w:hAnsi="Times New Roman" w:cs="Times New Roman"/>
          <w:b/>
          <w:bCs/>
          <w:sz w:val="24"/>
          <w:szCs w:val="24"/>
        </w:rPr>
        <w:t xml:space="preserve">ENT </w:t>
      </w:r>
      <w:r w:rsidRPr="00CC4D14">
        <w:rPr>
          <w:rFonts w:ascii="Times New Roman" w:eastAsia="Times New Roman" w:hAnsi="Times New Roman" w:cs="Times New Roman"/>
          <w:b/>
          <w:bCs/>
          <w:spacing w:val="-2"/>
          <w:sz w:val="24"/>
          <w:szCs w:val="24"/>
        </w:rPr>
        <w:t>G</w:t>
      </w:r>
      <w:r w:rsidRPr="00CC4D14">
        <w:rPr>
          <w:rFonts w:ascii="Times New Roman" w:eastAsia="Times New Roman" w:hAnsi="Times New Roman" w:cs="Times New Roman"/>
          <w:b/>
          <w:bCs/>
          <w:spacing w:val="2"/>
          <w:sz w:val="24"/>
          <w:szCs w:val="24"/>
        </w:rPr>
        <w:t>U</w:t>
      </w:r>
      <w:r w:rsidRPr="00CC4D14">
        <w:rPr>
          <w:rFonts w:ascii="Times New Roman" w:eastAsia="Times New Roman" w:hAnsi="Times New Roman" w:cs="Times New Roman"/>
          <w:b/>
          <w:bCs/>
          <w:sz w:val="24"/>
          <w:szCs w:val="24"/>
        </w:rPr>
        <w:t>IDE</w:t>
      </w:r>
      <w:r w:rsidRPr="00CC4D14">
        <w:rPr>
          <w:rFonts w:ascii="Times New Roman" w:eastAsia="Times New Roman" w:hAnsi="Times New Roman" w:cs="Times New Roman"/>
          <w:b/>
          <w:bCs/>
          <w:spacing w:val="3"/>
          <w:sz w:val="24"/>
          <w:szCs w:val="24"/>
        </w:rPr>
        <w:t>L</w:t>
      </w:r>
      <w:r w:rsidRPr="00CC4D14">
        <w:rPr>
          <w:rFonts w:ascii="Times New Roman" w:eastAsia="Times New Roman" w:hAnsi="Times New Roman" w:cs="Times New Roman"/>
          <w:b/>
          <w:bCs/>
          <w:sz w:val="24"/>
          <w:szCs w:val="24"/>
        </w:rPr>
        <w:t>INES</w:t>
      </w:r>
    </w:p>
    <w:p w14:paraId="2A6A363D" w14:textId="77777777" w:rsidR="00DD04BE" w:rsidRPr="00CC4D14" w:rsidRDefault="00DD04BE" w:rsidP="00111305">
      <w:pPr>
        <w:widowControl/>
        <w:spacing w:before="11" w:after="0" w:line="240" w:lineRule="auto"/>
        <w:rPr>
          <w:rFonts w:ascii="Times New Roman" w:hAnsi="Times New Roman" w:cs="Times New Roman"/>
          <w:sz w:val="24"/>
          <w:szCs w:val="24"/>
        </w:rPr>
      </w:pPr>
    </w:p>
    <w:p w14:paraId="47AF8F09" w14:textId="77777777" w:rsidR="00DD04BE" w:rsidRPr="00CC4D14" w:rsidRDefault="00026336" w:rsidP="00111305">
      <w:pPr>
        <w:widowControl/>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travel-related expenses must be approved in advance by the JBE. </w:t>
      </w:r>
      <w:r w:rsidR="00FC4CAB" w:rsidRPr="00CC4D14">
        <w:rPr>
          <w:rFonts w:ascii="Times New Roman" w:eastAsia="Times New Roman" w:hAnsi="Times New Roman" w:cs="Times New Roman"/>
          <w:sz w:val="24"/>
          <w:szCs w:val="24"/>
        </w:rPr>
        <w:t>The</w:t>
      </w:r>
      <w:r w:rsidR="00FC4CAB"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00FC4CAB" w:rsidRPr="00CC4D14">
        <w:rPr>
          <w:rFonts w:ascii="Times New Roman" w:eastAsia="Times New Roman" w:hAnsi="Times New Roman" w:cs="Times New Roman"/>
          <w:sz w:val="24"/>
          <w:szCs w:val="24"/>
        </w:rPr>
        <w:t xml:space="preserve"> poli</w:t>
      </w:r>
      <w:r w:rsidR="00FC4CAB" w:rsidRPr="00CC4D14">
        <w:rPr>
          <w:rFonts w:ascii="Times New Roman" w:eastAsia="Times New Roman" w:hAnsi="Times New Roman" w:cs="Times New Roman"/>
          <w:spacing w:val="2"/>
          <w:sz w:val="24"/>
          <w:szCs w:val="24"/>
        </w:rPr>
        <w:t>c</w:t>
      </w:r>
      <w:r w:rsidR="00FC4CAB" w:rsidRPr="00CC4D14">
        <w:rPr>
          <w:rFonts w:ascii="Times New Roman" w:eastAsia="Times New Roman" w:hAnsi="Times New Roman" w:cs="Times New Roman"/>
          <w:sz w:val="24"/>
          <w:szCs w:val="24"/>
        </w:rPr>
        <w:t>y</w:t>
      </w:r>
      <w:r w:rsidR="00FC4CAB" w:rsidRPr="00CC4D14">
        <w:rPr>
          <w:rFonts w:ascii="Times New Roman" w:eastAsia="Times New Roman" w:hAnsi="Times New Roman" w:cs="Times New Roman"/>
          <w:spacing w:val="-3"/>
          <w:sz w:val="24"/>
          <w:szCs w:val="24"/>
        </w:rPr>
        <w:t xml:space="preserve">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nd 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m</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ts on 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i</w:t>
      </w:r>
      <w:r w:rsidR="00FC4CAB" w:rsidRPr="00CC4D14">
        <w:rPr>
          <w:rFonts w:ascii="Times New Roman" w:eastAsia="Times New Roman" w:hAnsi="Times New Roman" w:cs="Times New Roman"/>
          <w:spacing w:val="1"/>
          <w:sz w:val="24"/>
          <w:szCs w:val="24"/>
        </w:rPr>
        <w:t>m</w:t>
      </w:r>
      <w:r w:rsidR="00FC4CAB" w:rsidRPr="00CC4D14">
        <w:rPr>
          <w:rFonts w:ascii="Times New Roman" w:eastAsia="Times New Roman" w:hAnsi="Times New Roman" w:cs="Times New Roman"/>
          <w:sz w:val="24"/>
          <w:szCs w:val="24"/>
        </w:rPr>
        <w:t>burs</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ble t</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z w:val="24"/>
          <w:szCs w:val="24"/>
        </w:rPr>
        <w:t>v</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3"/>
          <w:sz w:val="24"/>
          <w:szCs w:val="24"/>
        </w:rPr>
        <w:t>l</w:t>
      </w:r>
      <w:r w:rsidR="00FC4CAB" w:rsidRPr="00CC4D14">
        <w:rPr>
          <w:rFonts w:ascii="Times New Roman" w:eastAsia="Times New Roman" w:hAnsi="Times New Roman" w:cs="Times New Roman"/>
          <w:spacing w:val="-1"/>
          <w:sz w:val="24"/>
          <w:szCs w:val="24"/>
        </w:rPr>
        <w:t>-</w:t>
      </w:r>
      <w:r w:rsidR="00FC4CAB" w:rsidRPr="00CC4D14">
        <w:rPr>
          <w:rFonts w:ascii="Times New Roman" w:eastAsia="Times New Roman" w:hAnsi="Times New Roman" w:cs="Times New Roman"/>
          <w:sz w:val="24"/>
          <w:szCs w:val="24"/>
        </w:rPr>
        <w:t>r</w:t>
      </w:r>
      <w:r w:rsidR="00FC4CAB" w:rsidRPr="00CC4D14">
        <w:rPr>
          <w:rFonts w:ascii="Times New Roman" w:eastAsia="Times New Roman" w:hAnsi="Times New Roman" w:cs="Times New Roman"/>
          <w:spacing w:val="-2"/>
          <w:sz w:val="24"/>
          <w:szCs w:val="24"/>
        </w:rPr>
        <w:t>e</w:t>
      </w:r>
      <w:r w:rsidR="00FC4CAB" w:rsidRPr="00CC4D14">
        <w:rPr>
          <w:rFonts w:ascii="Times New Roman" w:eastAsia="Times New Roman" w:hAnsi="Times New Roman" w:cs="Times New Roman"/>
          <w:sz w:val="24"/>
          <w:szCs w:val="24"/>
        </w:rPr>
        <w:t>la</w:t>
      </w:r>
      <w:r w:rsidR="00FC4CAB" w:rsidRPr="00CC4D14">
        <w:rPr>
          <w:rFonts w:ascii="Times New Roman" w:eastAsia="Times New Roman" w:hAnsi="Times New Roman" w:cs="Times New Roman"/>
          <w:spacing w:val="2"/>
          <w:sz w:val="24"/>
          <w:szCs w:val="24"/>
        </w:rPr>
        <w:t>t</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d </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pacing w:val="2"/>
          <w:sz w:val="24"/>
          <w:szCs w:val="24"/>
        </w:rPr>
        <w:t>x</w:t>
      </w:r>
      <w:r w:rsidR="00FC4CAB" w:rsidRPr="00CC4D14">
        <w:rPr>
          <w:rFonts w:ascii="Times New Roman" w:eastAsia="Times New Roman" w:hAnsi="Times New Roman" w:cs="Times New Roman"/>
          <w:sz w:val="24"/>
          <w:szCs w:val="24"/>
        </w:rPr>
        <w:t>p</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 xml:space="preserve">nses </w:t>
      </w:r>
      <w:r w:rsidR="00FC4CAB" w:rsidRPr="00CC4D14">
        <w:rPr>
          <w:rFonts w:ascii="Times New Roman" w:eastAsia="Times New Roman" w:hAnsi="Times New Roman" w:cs="Times New Roman"/>
          <w:spacing w:val="-1"/>
          <w:sz w:val="24"/>
          <w:szCs w:val="24"/>
        </w:rPr>
        <w:t>a</w:t>
      </w:r>
      <w:r w:rsidR="00FC4CAB" w:rsidRPr="00CC4D14">
        <w:rPr>
          <w:rFonts w:ascii="Times New Roman" w:eastAsia="Times New Roman" w:hAnsi="Times New Roman" w:cs="Times New Roman"/>
          <w:spacing w:val="1"/>
          <w:sz w:val="24"/>
          <w:szCs w:val="24"/>
        </w:rPr>
        <w:t>r</w:t>
      </w:r>
      <w:r w:rsidR="00FC4CAB" w:rsidRPr="00CC4D14">
        <w:rPr>
          <w:rFonts w:ascii="Times New Roman" w:eastAsia="Times New Roman" w:hAnsi="Times New Roman" w:cs="Times New Roman"/>
          <w:sz w:val="24"/>
          <w:szCs w:val="24"/>
        </w:rPr>
        <w:t>e</w:t>
      </w:r>
      <w:r w:rsidR="00FC4CAB" w:rsidRPr="00CC4D14">
        <w:rPr>
          <w:rFonts w:ascii="Times New Roman" w:eastAsia="Times New Roman" w:hAnsi="Times New Roman" w:cs="Times New Roman"/>
          <w:spacing w:val="-1"/>
          <w:sz w:val="24"/>
          <w:szCs w:val="24"/>
        </w:rPr>
        <w:t xml:space="preserve"> </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1"/>
          <w:sz w:val="24"/>
          <w:szCs w:val="24"/>
        </w:rPr>
        <w:t>i</w:t>
      </w:r>
      <w:r w:rsidR="00FC4CAB" w:rsidRPr="00CC4D14">
        <w:rPr>
          <w:rFonts w:ascii="Times New Roman" w:eastAsia="Times New Roman" w:hAnsi="Times New Roman" w:cs="Times New Roman"/>
          <w:sz w:val="24"/>
          <w:szCs w:val="24"/>
        </w:rPr>
        <w:t>sted b</w:t>
      </w:r>
      <w:r w:rsidR="00FC4CAB" w:rsidRPr="00CC4D14">
        <w:rPr>
          <w:rFonts w:ascii="Times New Roman" w:eastAsia="Times New Roman" w:hAnsi="Times New Roman" w:cs="Times New Roman"/>
          <w:spacing w:val="-1"/>
          <w:sz w:val="24"/>
          <w:szCs w:val="24"/>
        </w:rPr>
        <w:t>e</w:t>
      </w:r>
      <w:r w:rsidR="00FC4CAB" w:rsidRPr="00CC4D14">
        <w:rPr>
          <w:rFonts w:ascii="Times New Roman" w:eastAsia="Times New Roman" w:hAnsi="Times New Roman" w:cs="Times New Roman"/>
          <w:sz w:val="24"/>
          <w:szCs w:val="24"/>
        </w:rPr>
        <w:t>l</w:t>
      </w:r>
      <w:r w:rsidR="00FC4CAB" w:rsidRPr="00CC4D14">
        <w:rPr>
          <w:rFonts w:ascii="Times New Roman" w:eastAsia="Times New Roman" w:hAnsi="Times New Roman" w:cs="Times New Roman"/>
          <w:spacing w:val="2"/>
          <w:sz w:val="24"/>
          <w:szCs w:val="24"/>
        </w:rPr>
        <w:t>o</w:t>
      </w:r>
      <w:r w:rsidR="00FC4CAB" w:rsidRPr="00CC4D14">
        <w:rPr>
          <w:rFonts w:ascii="Times New Roman" w:eastAsia="Times New Roman" w:hAnsi="Times New Roman" w:cs="Times New Roman"/>
          <w:sz w:val="24"/>
          <w:szCs w:val="24"/>
        </w:rPr>
        <w:t>w.</w:t>
      </w:r>
    </w:p>
    <w:p w14:paraId="350F340C"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234C79CB" w14:textId="77777777"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Lo</w:t>
      </w:r>
      <w:r w:rsidRPr="00CC4D14">
        <w:rPr>
          <w:rFonts w:ascii="Times New Roman" w:eastAsia="Times New Roman" w:hAnsi="Times New Roman" w:cs="Times New Roman"/>
          <w:b/>
          <w:bCs/>
          <w:spacing w:val="1"/>
          <w:sz w:val="24"/>
          <w:szCs w:val="24"/>
        </w:rPr>
        <w:t>d</w:t>
      </w:r>
      <w:r w:rsidRPr="00CC4D14">
        <w:rPr>
          <w:rFonts w:ascii="Times New Roman" w:eastAsia="Times New Roman" w:hAnsi="Times New Roman" w:cs="Times New Roman"/>
          <w:b/>
          <w:bCs/>
          <w:sz w:val="24"/>
          <w:szCs w:val="24"/>
        </w:rPr>
        <w:t>gi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g</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ece</w:t>
      </w:r>
      <w:r w:rsidRPr="00CC4D14">
        <w:rPr>
          <w:rFonts w:ascii="Times New Roman" w:eastAsia="Times New Roman" w:hAnsi="Times New Roman" w:cs="Times New Roman"/>
          <w:sz w:val="24"/>
          <w:szCs w:val="24"/>
        </w:rPr>
        <w:t>ip</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quir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eac</w:t>
      </w:r>
      <w:r w:rsidRPr="00CC4D14">
        <w:rPr>
          <w:rFonts w:ascii="Times New Roman" w:eastAsia="Times New Roman" w:hAnsi="Times New Roman" w:cs="Times New Roman"/>
          <w:sz w:val="24"/>
          <w:szCs w:val="24"/>
        </w:rPr>
        <w:t xml:space="preserve">h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of </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z w:val="24"/>
          <w:szCs w:val="24"/>
        </w:rPr>
        <w:t>od</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laimed must 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se</w:t>
      </w:r>
      <w:r w:rsidRPr="00CC4D14">
        <w:rPr>
          <w:rFonts w:ascii="Times New Roman" w:eastAsia="Times New Roman" w:hAnsi="Times New Roman" w:cs="Times New Roman"/>
          <w:spacing w:val="-1"/>
          <w:sz w:val="24"/>
          <w:szCs w:val="24"/>
        </w:rPr>
        <w:t>pa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te</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 Ma</w:t>
      </w:r>
      <w:r w:rsidRPr="00CC4D14">
        <w:rPr>
          <w:rFonts w:ascii="Times New Roman" w:eastAsia="Times New Roman" w:hAnsi="Times New Roman" w:cs="Times New Roman"/>
          <w:spacing w:val="1"/>
          <w:sz w:val="24"/>
          <w:szCs w:val="24"/>
        </w:rPr>
        <w:t>x</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um 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tes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sted b</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low.</w:t>
      </w:r>
    </w:p>
    <w:p w14:paraId="47E91485" w14:textId="77777777" w:rsidR="00DD04BE" w:rsidRPr="00CC4D14" w:rsidRDefault="00AD3AD4" w:rsidP="00111305">
      <w:pPr>
        <w:widowControl/>
        <w:spacing w:before="16" w:after="0" w:line="240" w:lineRule="auto"/>
        <w:rPr>
          <w:rFonts w:ascii="Times New Roman" w:hAnsi="Times New Roman" w:cs="Times New Roman"/>
          <w:sz w:val="24"/>
          <w:szCs w:val="24"/>
        </w:rPr>
      </w:pPr>
      <w:r>
        <w:rPr>
          <w:rFonts w:ascii="Times New Roman" w:hAnsi="Times New Roman" w:cs="Times New Roman"/>
          <w:sz w:val="24"/>
          <w:szCs w:val="24"/>
        </w:rPr>
        <w:t>1</w:t>
      </w:r>
    </w:p>
    <w:p w14:paraId="53C51FDC" w14:textId="77777777" w:rsidR="00DD04BE" w:rsidRPr="00CC4D14" w:rsidRDefault="00FC4CAB" w:rsidP="00111305">
      <w:pPr>
        <w:widowControl/>
        <w:spacing w:after="0" w:line="240" w:lineRule="auto"/>
        <w:ind w:left="1180" w:hanging="360"/>
        <w:jc w:val="both"/>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1.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state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tual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up to 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2"/>
          <w:sz w:val="24"/>
          <w:szCs w:val="24"/>
        </w:rPr>
        <w:t>ax</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 xml:space="preserve">m </w:t>
      </w:r>
      <w:r w:rsidR="007542B7">
        <w:rPr>
          <w:rFonts w:ascii="Times New Roman" w:eastAsia="Times New Roman" w:hAnsi="Times New Roman" w:cs="Times New Roman"/>
          <w:sz w:val="24"/>
          <w:szCs w:val="24"/>
        </w:rPr>
        <w:t xml:space="preserve">per day rate </w:t>
      </w:r>
      <w:r w:rsidRPr="00CC4D14">
        <w:rPr>
          <w:rFonts w:ascii="Times New Roman" w:eastAsia="Times New Roman" w:hAnsi="Times New Roman" w:cs="Times New Roman"/>
          <w:sz w:val="24"/>
          <w:szCs w:val="24"/>
        </w:rPr>
        <w:t xml:space="preserve">of </w:t>
      </w:r>
      <w:r w:rsidR="007542B7">
        <w:rPr>
          <w:rFonts w:ascii="Times New Roman" w:eastAsia="Times New Roman" w:hAnsi="Times New Roman" w:cs="Times New Roman"/>
          <w:sz w:val="24"/>
          <w:szCs w:val="24"/>
        </w:rPr>
        <w:t xml:space="preserve">$250 for San Francisco county; $140 for Alameda, San Mateo, and Santa Clara counties; $120 for Los Angeles, Orange and Ventura counties; and </w:t>
      </w:r>
      <w:r w:rsidRPr="00CC4D14">
        <w:rPr>
          <w:rFonts w:ascii="Times New Roman" w:eastAsia="Times New Roman" w:hAnsi="Times New Roman" w:cs="Times New Roman"/>
          <w:sz w:val="24"/>
          <w:szCs w:val="24"/>
        </w:rPr>
        <w:t>$110</w:t>
      </w:r>
      <w:r w:rsidR="007542B7">
        <w:rPr>
          <w:rFonts w:ascii="Times New Roman" w:eastAsia="Times New Roman" w:hAnsi="Times New Roman" w:cs="Times New Roman"/>
          <w:sz w:val="24"/>
          <w:szCs w:val="24"/>
        </w:rPr>
        <w:t xml:space="preserve"> for all other counties, </w:t>
      </w:r>
      <w:r w:rsidRPr="00CC4D14">
        <w:rPr>
          <w:rFonts w:ascii="Times New Roman" w:eastAsia="Times New Roman" w:hAnsi="Times New Roman" w:cs="Times New Roman"/>
          <w:sz w:val="24"/>
          <w:szCs w:val="24"/>
        </w:rPr>
        <w:t xml:space="preserve">plus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x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ar</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p>
    <w:p w14:paraId="4C642A31"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2.   Out</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state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tual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ts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re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ble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ppro</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rior</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ppro</w:t>
      </w:r>
      <w:r w:rsidRPr="00CC4D14">
        <w:rPr>
          <w:rFonts w:ascii="Times New Roman" w:eastAsia="Times New Roman" w:hAnsi="Times New Roman" w:cs="Times New Roman"/>
          <w:spacing w:val="1"/>
          <w:sz w:val="24"/>
          <w:szCs w:val="24"/>
        </w:rPr>
        <w:t>va</w:t>
      </w:r>
      <w:r w:rsidRPr="00CC4D14">
        <w:rPr>
          <w:rFonts w:ascii="Times New Roman" w:eastAsia="Times New Roman" w:hAnsi="Times New Roman" w:cs="Times New Roman"/>
          <w:sz w:val="24"/>
          <w:szCs w:val="24"/>
        </w:rPr>
        <w:t>l.</w:t>
      </w:r>
    </w:p>
    <w:p w14:paraId="39B36986" w14:textId="77777777" w:rsidR="00DD04BE" w:rsidRPr="00CC4D14" w:rsidRDefault="00DD04BE" w:rsidP="00111305">
      <w:pPr>
        <w:widowControl/>
        <w:spacing w:before="17" w:after="0" w:line="240" w:lineRule="auto"/>
        <w:rPr>
          <w:rFonts w:ascii="Times New Roman" w:hAnsi="Times New Roman" w:cs="Times New Roman"/>
          <w:sz w:val="24"/>
          <w:szCs w:val="24"/>
        </w:rPr>
      </w:pPr>
    </w:p>
    <w:p w14:paraId="32E41DB6" w14:textId="77777777" w:rsidR="00DD04BE" w:rsidRPr="00CC4D14" w:rsidRDefault="00FC4CAB" w:rsidP="00111305">
      <w:pPr>
        <w:widowControl/>
        <w:spacing w:after="0" w:line="240" w:lineRule="auto"/>
        <w:ind w:left="100" w:right="54"/>
        <w:rPr>
          <w:rFonts w:ascii="Times New Roman" w:eastAsia="Times New Roman" w:hAnsi="Times New Roman" w:cs="Times New Roman"/>
          <w:sz w:val="24"/>
          <w:szCs w:val="24"/>
        </w:rPr>
      </w:pPr>
      <w:r w:rsidRPr="00CC4D14">
        <w:rPr>
          <w:rFonts w:ascii="Times New Roman" w:eastAsia="Times New Roman" w:hAnsi="Times New Roman" w:cs="Times New Roman"/>
          <w:b/>
          <w:bCs/>
          <w:spacing w:val="-1"/>
          <w:sz w:val="24"/>
          <w:szCs w:val="24"/>
        </w:rPr>
        <w:t>Me</w:t>
      </w:r>
      <w:r w:rsidRPr="00CC4D14">
        <w:rPr>
          <w:rFonts w:ascii="Times New Roman" w:eastAsia="Times New Roman" w:hAnsi="Times New Roman" w:cs="Times New Roman"/>
          <w:b/>
          <w:bCs/>
          <w:sz w:val="24"/>
          <w:szCs w:val="24"/>
        </w:rPr>
        <w:t>als</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sz w:val="24"/>
          <w:szCs w:val="24"/>
        </w:rPr>
        <w:t>– 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tual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osts</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re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up to the l</w:t>
      </w:r>
      <w:r w:rsidRPr="00CC4D14">
        <w:rPr>
          <w:rFonts w:ascii="Times New Roman" w:eastAsia="Times New Roman" w:hAnsi="Times New Roman" w:cs="Times New Roman"/>
          <w:spacing w:val="4"/>
          <w:sz w:val="24"/>
          <w:szCs w:val="24"/>
        </w:rPr>
        <w:t>i</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ts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tat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b</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low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nuous 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of more than 24 hou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p>
    <w:p w14:paraId="74549566"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6BF4526D"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1.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1"/>
          <w:sz w:val="24"/>
          <w:szCs w:val="24"/>
        </w:rPr>
        <w:t>fa</w:t>
      </w:r>
      <w:r w:rsidRPr="00CC4D14">
        <w:rPr>
          <w:rFonts w:ascii="Times New Roman" w:eastAsia="Times New Roman" w:hAnsi="Times New Roman" w:cs="Times New Roman"/>
          <w:sz w:val="24"/>
          <w:szCs w:val="24"/>
        </w:rPr>
        <w:t>st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Up to $</w:t>
      </w:r>
      <w:r w:rsidR="007542B7">
        <w:rPr>
          <w:rFonts w:ascii="Times New Roman" w:eastAsia="Times New Roman" w:hAnsi="Times New Roman" w:cs="Times New Roman"/>
          <w:sz w:val="24"/>
          <w:szCs w:val="24"/>
        </w:rPr>
        <w:t>8</w:t>
      </w:r>
      <w:r w:rsidRPr="00CC4D14">
        <w:rPr>
          <w:rFonts w:ascii="Times New Roman" w:eastAsia="Times New Roman" w:hAnsi="Times New Roman" w:cs="Times New Roman"/>
          <w:sz w:val="24"/>
          <w:szCs w:val="24"/>
        </w:rPr>
        <w:t>.</w:t>
      </w:r>
    </w:p>
    <w:p w14:paraId="170B20DA"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2.</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un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Up to $1</w:t>
      </w:r>
      <w:r w:rsidR="007542B7">
        <w:rPr>
          <w:rFonts w:ascii="Times New Roman" w:eastAsia="Times New Roman" w:hAnsi="Times New Roman" w:cs="Times New Roman"/>
          <w:sz w:val="24"/>
          <w:szCs w:val="24"/>
        </w:rPr>
        <w:t>2</w:t>
      </w:r>
      <w:r w:rsidRPr="00CC4D14">
        <w:rPr>
          <w:rFonts w:ascii="Times New Roman" w:eastAsia="Times New Roman" w:hAnsi="Times New Roman" w:cs="Times New Roman"/>
          <w:sz w:val="24"/>
          <w:szCs w:val="24"/>
        </w:rPr>
        <w:t>.</w:t>
      </w:r>
    </w:p>
    <w:p w14:paraId="20F80B69"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3. Dinn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Up to $</w:t>
      </w:r>
      <w:r w:rsidR="007542B7">
        <w:rPr>
          <w:rFonts w:ascii="Times New Roman" w:eastAsia="Times New Roman" w:hAnsi="Times New Roman" w:cs="Times New Roman"/>
          <w:sz w:val="24"/>
          <w:szCs w:val="24"/>
        </w:rPr>
        <w:t>20</w:t>
      </w:r>
      <w:r w:rsidRPr="00CC4D14">
        <w:rPr>
          <w:rFonts w:ascii="Times New Roman" w:eastAsia="Times New Roman" w:hAnsi="Times New Roman" w:cs="Times New Roman"/>
          <w:sz w:val="24"/>
          <w:szCs w:val="24"/>
        </w:rPr>
        <w:t>.</w:t>
      </w:r>
    </w:p>
    <w:p w14:paraId="66DA882B"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68A6CF55" w14:textId="77777777"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ont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nuous 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of </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ss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 24 hou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nses up to the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bove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ts </w:t>
      </w:r>
      <w:r w:rsidRPr="00CC4D14">
        <w:rPr>
          <w:rFonts w:ascii="Times New Roman" w:eastAsia="Times New Roman" w:hAnsi="Times New Roman" w:cs="Times New Roman"/>
          <w:spacing w:val="1"/>
          <w:sz w:val="24"/>
          <w:szCs w:val="24"/>
        </w:rPr>
        <w:t>ma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7"/>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i</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w:t>
      </w:r>
    </w:p>
    <w:p w14:paraId="626CD76E"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049171DA"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1. T</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b</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ins one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ho</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r b</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norm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w</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rk h</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st </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p>
    <w:p w14:paraId="5AC97855"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2. T</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ends o</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ft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no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mal w</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rk h</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Dinn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m</w:t>
      </w:r>
      <w:r w:rsidRPr="00CC4D14">
        <w:rPr>
          <w:rFonts w:ascii="Times New Roman" w:eastAsia="Times New Roman" w:hAnsi="Times New Roman" w:cs="Times New Roman"/>
          <w:spacing w:val="3"/>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laimed.</w:t>
      </w:r>
    </w:p>
    <w:p w14:paraId="7E1A414C"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3.</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un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h </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not be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la</w:t>
      </w:r>
      <w:r w:rsidRPr="00CC4D14">
        <w:rPr>
          <w:rFonts w:ascii="Times New Roman" w:eastAsia="Times New Roman" w:hAnsi="Times New Roman" w:cs="Times New Roman"/>
          <w:spacing w:val="2"/>
          <w:sz w:val="24"/>
          <w:szCs w:val="24"/>
        </w:rPr>
        <w:t>i</w:t>
      </w:r>
      <w:r w:rsidRPr="00CC4D14">
        <w:rPr>
          <w:rFonts w:ascii="Times New Roman" w:eastAsia="Times New Roman" w:hAnsi="Times New Roman" w:cs="Times New Roman"/>
          <w:sz w:val="24"/>
          <w:szCs w:val="24"/>
        </w:rPr>
        <w:t>med on t</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ips of less than 24 hou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p>
    <w:p w14:paraId="5047FA71"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745FA860" w14:textId="77777777" w:rsidR="00DD04BE" w:rsidRPr="00CC4D14" w:rsidRDefault="00FC4CAB" w:rsidP="00111305">
      <w:pPr>
        <w:widowControl/>
        <w:spacing w:after="0" w:line="240" w:lineRule="auto"/>
        <w:ind w:left="100" w:right="9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i</w:t>
      </w:r>
      <w:r w:rsidRPr="00CC4D14">
        <w:rPr>
          <w:rFonts w:ascii="Times New Roman" w:eastAsia="Times New Roman" w:hAnsi="Times New Roman" w:cs="Times New Roman"/>
          <w:b/>
          <w:bCs/>
          <w:spacing w:val="1"/>
          <w:sz w:val="24"/>
          <w:szCs w:val="24"/>
        </w:rPr>
        <w:t>d</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tal Ex</w:t>
      </w:r>
      <w:r w:rsidRPr="00CC4D14">
        <w:rPr>
          <w:rFonts w:ascii="Times New Roman" w:eastAsia="Times New Roman" w:hAnsi="Times New Roman" w:cs="Times New Roman"/>
          <w:b/>
          <w:bCs/>
          <w:spacing w:val="1"/>
          <w:sz w:val="24"/>
          <w:szCs w:val="24"/>
        </w:rPr>
        <w:t>p</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Up to $6 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d</w:t>
      </w:r>
      <w:r w:rsidRPr="00CC4D14">
        <w:rPr>
          <w:rFonts w:ascii="Times New Roman" w:eastAsia="Times New Roman" w:hAnsi="Times New Roman" w:cs="Times New Roman"/>
          <w:spacing w:val="3"/>
          <w:sz w:val="24"/>
          <w:szCs w:val="24"/>
        </w:rPr>
        <w:t>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ide</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 xml:space="preserve">tals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not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trips;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y m</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laimed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ft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24 </w:t>
      </w:r>
      <w:r w:rsidRPr="00CC4D14">
        <w:rPr>
          <w:rFonts w:ascii="Times New Roman" w:eastAsia="Times New Roman" w:hAnsi="Times New Roman" w:cs="Times New Roman"/>
          <w:spacing w:val="-1"/>
          <w:sz w:val="24"/>
          <w:szCs w:val="24"/>
        </w:rPr>
        <w:t>h</w:t>
      </w:r>
      <w:r w:rsidRPr="00CC4D14">
        <w:rPr>
          <w:rFonts w:ascii="Times New Roman" w:eastAsia="Times New Roman" w:hAnsi="Times New Roman" w:cs="Times New Roman"/>
          <w:sz w:val="24"/>
          <w:szCs w:val="24"/>
        </w:rPr>
        <w:t>ours.</w:t>
      </w:r>
    </w:p>
    <w:p w14:paraId="14CB5739"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57DDF25C" w14:textId="77777777"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T</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1"/>
          <w:sz w:val="24"/>
          <w:szCs w:val="24"/>
        </w:rPr>
        <w:t>p</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ta</w:t>
      </w:r>
      <w:r w:rsidRPr="00CC4D14">
        <w:rPr>
          <w:rFonts w:ascii="Times New Roman" w:eastAsia="Times New Roman" w:hAnsi="Times New Roman" w:cs="Times New Roman"/>
          <w:b/>
          <w:bCs/>
          <w:spacing w:val="-1"/>
          <w:sz w:val="24"/>
          <w:szCs w:val="24"/>
        </w:rPr>
        <w:t>t</w:t>
      </w:r>
      <w:r w:rsidRPr="00CC4D14">
        <w:rPr>
          <w:rFonts w:ascii="Times New Roman" w:eastAsia="Times New Roman" w:hAnsi="Times New Roman" w:cs="Times New Roman"/>
          <w:b/>
          <w:bCs/>
          <w:sz w:val="24"/>
          <w:szCs w:val="24"/>
        </w:rPr>
        <w:t>ion</w:t>
      </w:r>
      <w:r w:rsidRPr="00CC4D14">
        <w:rPr>
          <w:rFonts w:ascii="Times New Roman" w:eastAsia="Times New Roman" w:hAnsi="Times New Roman" w:cs="Times New Roman"/>
          <w:b/>
          <w:bCs/>
          <w:spacing w:val="2"/>
          <w:sz w:val="24"/>
          <w:szCs w:val="24"/>
        </w:rPr>
        <w:t xml:space="preserve"> </w:t>
      </w:r>
      <w:r w:rsidRPr="00CC4D14">
        <w:rPr>
          <w:rFonts w:ascii="Times New Roman" w:eastAsia="Times New Roman" w:hAnsi="Times New Roman" w:cs="Times New Roman"/>
          <w:sz w:val="24"/>
          <w:szCs w:val="24"/>
        </w:rPr>
        <w:t>–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tual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 of 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ts 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 bus,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ntal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other</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ms of publ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c 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nsport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is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low</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st cost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 av</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ble </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ust be pu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ip</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quir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f</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ir 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k</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le</w:t>
      </w:r>
      <w:r w:rsidRPr="00CC4D14">
        <w:rPr>
          <w:rFonts w:ascii="Times New Roman" w:eastAsia="Times New Roman" w:hAnsi="Times New Roman" w:cs="Times New Roman"/>
          <w:sz w:val="24"/>
          <w:szCs w:val="24"/>
        </w:rPr>
        <w:t xml:space="preserve">ss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it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4"/>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be submi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ted in 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u of a</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ip</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w:t>
      </w:r>
    </w:p>
    <w:p w14:paraId="78A7864A"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4DD7C10A" w14:textId="77777777" w:rsidR="00DD04BE" w:rsidRPr="00CC4D14" w:rsidRDefault="00FC4CAB" w:rsidP="00111305">
      <w:pPr>
        <w:widowControl/>
        <w:spacing w:after="0" w:line="240" w:lineRule="auto"/>
        <w:ind w:left="820" w:right="39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1. The</w:t>
      </w:r>
      <w:r w:rsidRPr="00CC4D14">
        <w:rPr>
          <w:rFonts w:ascii="Times New Roman" w:eastAsia="Times New Roman" w:hAnsi="Times New Roman" w:cs="Times New Roman"/>
          <w:spacing w:val="-1"/>
          <w:sz w:val="24"/>
          <w:szCs w:val="24"/>
        </w:rPr>
        <w:t xml:space="preserve"> ac</w:t>
      </w:r>
      <w:r w:rsidRPr="00CC4D14">
        <w:rPr>
          <w:rFonts w:ascii="Times New Roman" w:eastAsia="Times New Roman" w:hAnsi="Times New Roman" w:cs="Times New Roman"/>
          <w:sz w:val="24"/>
          <w:szCs w:val="24"/>
        </w:rPr>
        <w:t>tual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of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fa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publ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c</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rki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to</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re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w:t>
      </w:r>
      <w:r w:rsidRPr="00CC4D14">
        <w:rPr>
          <w:rFonts w:ascii="Times New Roman" w:eastAsia="Times New Roman" w:hAnsi="Times New Roman" w:cs="Times New Roman"/>
          <w:spacing w:val="3"/>
          <w:sz w:val="24"/>
          <w:szCs w:val="24"/>
        </w:rPr>
        <w:t xml:space="preserve"> R</w:t>
      </w:r>
      <w:r w:rsidRPr="00CC4D14">
        <w:rPr>
          <w:rFonts w:ascii="Times New Roman" w:eastAsia="Times New Roman" w:hAnsi="Times New Roman" w:cs="Times New Roman"/>
          <w:spacing w:val="-1"/>
          <w:sz w:val="24"/>
          <w:szCs w:val="24"/>
        </w:rPr>
        <w:t>ece</w:t>
      </w:r>
      <w:r w:rsidRPr="00CC4D14">
        <w:rPr>
          <w:rFonts w:ascii="Times New Roman" w:eastAsia="Times New Roman" w:hAnsi="Times New Roman" w:cs="Times New Roman"/>
          <w:sz w:val="24"/>
          <w:szCs w:val="24"/>
        </w:rPr>
        <w:t>ip</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quir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d f</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nses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$3.50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mor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p>
    <w:p w14:paraId="691575B8" w14:textId="77777777" w:rsidR="00DD04BE" w:rsidRPr="00CC4D14" w:rsidRDefault="00DD04BE" w:rsidP="00111305">
      <w:pPr>
        <w:widowControl/>
        <w:spacing w:before="17" w:after="0" w:line="240" w:lineRule="auto"/>
        <w:rPr>
          <w:rFonts w:ascii="Times New Roman" w:hAnsi="Times New Roman" w:cs="Times New Roman"/>
          <w:sz w:val="24"/>
          <w:szCs w:val="24"/>
        </w:rPr>
      </w:pPr>
    </w:p>
    <w:p w14:paraId="775212EB" w14:textId="77777777" w:rsidR="00DD04BE" w:rsidRPr="00CC4D14"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2. Mile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rson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v</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hicle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le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is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ble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 xml:space="preserve">nt </w:t>
      </w:r>
      <w:r w:rsidRPr="00CC4D14">
        <w:rPr>
          <w:rFonts w:ascii="Times New Roman" w:eastAsia="Times New Roman" w:hAnsi="Times New Roman" w:cs="Times New Roman"/>
          <w:spacing w:val="2"/>
          <w:sz w:val="24"/>
          <w:szCs w:val="24"/>
        </w:rPr>
        <w:t>f</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le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ge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burs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ment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sta</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shed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RS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that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sponds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 the 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p>
    <w:p w14:paraId="22ACC3F9"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58E6F202" w14:textId="77777777" w:rsidR="00DD04BE" w:rsidRPr="00CC4D14" w:rsidRDefault="00FC4CAB" w:rsidP="00111305">
      <w:pPr>
        <w:keepNext/>
        <w:widowControl/>
        <w:spacing w:after="0" w:line="240" w:lineRule="auto"/>
        <w:ind w:left="100" w:right="75"/>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Other</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B</w:t>
      </w:r>
      <w:r w:rsidRPr="00CC4D14">
        <w:rPr>
          <w:rFonts w:ascii="Times New Roman" w:eastAsia="Times New Roman" w:hAnsi="Times New Roman" w:cs="Times New Roman"/>
          <w:b/>
          <w:bCs/>
          <w:spacing w:val="1"/>
          <w:sz w:val="24"/>
          <w:szCs w:val="24"/>
        </w:rPr>
        <w:t>u</w:t>
      </w:r>
      <w:r w:rsidRPr="00CC4D14">
        <w:rPr>
          <w:rFonts w:ascii="Times New Roman" w:eastAsia="Times New Roman" w:hAnsi="Times New Roman" w:cs="Times New Roman"/>
          <w:b/>
          <w:bCs/>
          <w:sz w:val="24"/>
          <w:szCs w:val="24"/>
        </w:rPr>
        <w:t>si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 xml:space="preserve">ss </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x</w:t>
      </w:r>
      <w:r w:rsidRPr="00CC4D14">
        <w:rPr>
          <w:rFonts w:ascii="Times New Roman" w:eastAsia="Times New Roman" w:hAnsi="Times New Roman" w:cs="Times New Roman"/>
          <w:b/>
          <w:bCs/>
          <w:spacing w:val="1"/>
          <w:sz w:val="24"/>
          <w:szCs w:val="24"/>
        </w:rPr>
        <w:t>p</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pacing w:val="-2"/>
          <w:sz w:val="24"/>
          <w:szCs w:val="24"/>
        </w:rPr>
        <w:t>s</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2"/>
          <w:sz w:val="24"/>
          <w:szCs w:val="24"/>
        </w:rPr>
        <w:t xml:space="preserve"> </w:t>
      </w:r>
      <w:r w:rsidRPr="00CC4D14">
        <w:rPr>
          <w:rFonts w:ascii="Times New Roman" w:eastAsia="Times New Roman" w:hAnsi="Times New Roman" w:cs="Times New Roman"/>
          <w:sz w:val="24"/>
          <w:szCs w:val="24"/>
        </w:rPr>
        <w:t>– 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tual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ost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ip</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s or 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ment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on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quir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for</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busin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ss 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nses,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rdl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ss of t</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mount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laimed.</w:t>
      </w:r>
    </w:p>
    <w:p w14:paraId="2EDF2CAA" w14:textId="77777777" w:rsidR="00DD04BE" w:rsidRPr="00CC4D14" w:rsidRDefault="00DD04BE" w:rsidP="00111305">
      <w:pPr>
        <w:keepNext/>
        <w:widowControl/>
        <w:spacing w:before="1" w:after="0" w:line="240" w:lineRule="auto"/>
        <w:rPr>
          <w:rFonts w:ascii="Times New Roman" w:hAnsi="Times New Roman" w:cs="Times New Roman"/>
          <w:sz w:val="24"/>
          <w:szCs w:val="24"/>
        </w:rPr>
      </w:pPr>
    </w:p>
    <w:p w14:paraId="42C14BDA" w14:textId="77777777" w:rsidR="00DD04BE" w:rsidRPr="00B35EBC" w:rsidRDefault="00FC4CAB" w:rsidP="00111305">
      <w:pPr>
        <w:widowControl/>
        <w:spacing w:after="0" w:line="240" w:lineRule="auto"/>
        <w:jc w:val="center"/>
        <w:rPr>
          <w:rFonts w:ascii="Times New Roman" w:eastAsia="Times New Roman" w:hAnsi="Times New Roman" w:cs="Times New Roman"/>
          <w:sz w:val="24"/>
          <w:szCs w:val="24"/>
        </w:rPr>
        <w:sectPr w:rsidR="00DD04BE" w:rsidRPr="00B35EBC" w:rsidSect="00CC4D14">
          <w:headerReference w:type="default" r:id="rId21"/>
          <w:pgSz w:w="12240" w:h="15840"/>
          <w:pgMar w:top="1440" w:right="1440" w:bottom="1440" w:left="1440" w:header="720" w:footer="720" w:gutter="0"/>
          <w:cols w:space="720"/>
          <w:docGrid w:linePitch="299"/>
        </w:sectPr>
      </w:pPr>
      <w:r w:rsidRPr="00CC4D14">
        <w:rPr>
          <w:rFonts w:ascii="Times New Roman" w:eastAsia="Times New Roman" w:hAnsi="Times New Roman" w:cs="Times New Roman"/>
          <w:b/>
          <w:bCs/>
          <w:i/>
          <w:sz w:val="24"/>
          <w:szCs w:val="24"/>
        </w:rPr>
        <w:t>END</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 xml:space="preserve">OF </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XHI</w:t>
      </w:r>
      <w:r w:rsidRPr="00CC4D14">
        <w:rPr>
          <w:rFonts w:ascii="Times New Roman" w:eastAsia="Times New Roman" w:hAnsi="Times New Roman" w:cs="Times New Roman"/>
          <w:b/>
          <w:bCs/>
          <w:i/>
          <w:spacing w:val="1"/>
          <w:sz w:val="24"/>
          <w:szCs w:val="24"/>
        </w:rPr>
        <w:t>B</w:t>
      </w:r>
      <w:r w:rsidRPr="00CC4D14">
        <w:rPr>
          <w:rFonts w:ascii="Times New Roman" w:eastAsia="Times New Roman" w:hAnsi="Times New Roman" w:cs="Times New Roman"/>
          <w:b/>
          <w:bCs/>
          <w:i/>
          <w:sz w:val="24"/>
          <w:szCs w:val="24"/>
        </w:rPr>
        <w:t>IT</w:t>
      </w:r>
      <w:r w:rsidRPr="00CC4D14">
        <w:rPr>
          <w:rFonts w:ascii="Times New Roman" w:eastAsia="Times New Roman" w:hAnsi="Times New Roman" w:cs="Times New Roman"/>
          <w:b/>
          <w:bCs/>
          <w:i/>
          <w:spacing w:val="1"/>
          <w:sz w:val="24"/>
          <w:szCs w:val="24"/>
        </w:rPr>
        <w:t xml:space="preserve"> </w:t>
      </w:r>
      <w:r w:rsidR="00B35EBC">
        <w:rPr>
          <w:rFonts w:ascii="Times New Roman" w:eastAsia="Times New Roman" w:hAnsi="Times New Roman" w:cs="Times New Roman"/>
          <w:b/>
          <w:bCs/>
          <w:i/>
          <w:sz w:val="24"/>
          <w:szCs w:val="24"/>
        </w:rPr>
        <w:t>9</w:t>
      </w:r>
    </w:p>
    <w:p w14:paraId="0C87B8B9" w14:textId="77777777" w:rsidR="00DD04BE" w:rsidRPr="00CC4D14" w:rsidRDefault="00B35EBC" w:rsidP="00111305">
      <w:pPr>
        <w:widowControl/>
        <w:spacing w:before="12" w:after="0" w:line="240" w:lineRule="auto"/>
        <w:jc w:val="center"/>
        <w:rPr>
          <w:rFonts w:ascii="Times New Roman" w:hAnsi="Times New Roman" w:cs="Times New Roman"/>
          <w:b/>
          <w:sz w:val="24"/>
          <w:szCs w:val="24"/>
        </w:rPr>
      </w:pPr>
      <w:r>
        <w:rPr>
          <w:rFonts w:ascii="Times New Roman" w:hAnsi="Times New Roman" w:cs="Times New Roman"/>
          <w:b/>
          <w:sz w:val="24"/>
          <w:szCs w:val="24"/>
        </w:rPr>
        <w:t>EXHIBIT 10</w:t>
      </w:r>
    </w:p>
    <w:p w14:paraId="4DC65278" w14:textId="77777777" w:rsidR="00CC4D14" w:rsidRPr="00CC4D14" w:rsidRDefault="00CC4D14" w:rsidP="00111305">
      <w:pPr>
        <w:widowControl/>
        <w:spacing w:before="12" w:after="0" w:line="240" w:lineRule="auto"/>
        <w:jc w:val="center"/>
        <w:rPr>
          <w:rFonts w:ascii="Times New Roman" w:hAnsi="Times New Roman" w:cs="Times New Roman"/>
          <w:sz w:val="24"/>
          <w:szCs w:val="24"/>
        </w:rPr>
      </w:pPr>
    </w:p>
    <w:p w14:paraId="4C56A773" w14:textId="77777777" w:rsidR="00DD04BE" w:rsidRPr="00CC4D14" w:rsidRDefault="00FC4CAB" w:rsidP="00111305">
      <w:pPr>
        <w:widowControl/>
        <w:spacing w:before="29" w:after="0" w:line="240" w:lineRule="auto"/>
        <w:ind w:right="-20"/>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pacing w:val="-1"/>
          <w:position w:val="-1"/>
          <w:sz w:val="24"/>
          <w:szCs w:val="24"/>
        </w:rPr>
        <w:t>M</w:t>
      </w:r>
      <w:r w:rsidRPr="00CC4D14">
        <w:rPr>
          <w:rFonts w:ascii="Times New Roman" w:eastAsia="Times New Roman" w:hAnsi="Times New Roman" w:cs="Times New Roman"/>
          <w:b/>
          <w:bCs/>
          <w:position w:val="-1"/>
          <w:sz w:val="24"/>
          <w:szCs w:val="24"/>
        </w:rPr>
        <w:t>AI</w:t>
      </w:r>
      <w:r w:rsidRPr="00CC4D14">
        <w:rPr>
          <w:rFonts w:ascii="Times New Roman" w:eastAsia="Times New Roman" w:hAnsi="Times New Roman" w:cs="Times New Roman"/>
          <w:b/>
          <w:bCs/>
          <w:spacing w:val="-1"/>
          <w:position w:val="-1"/>
          <w:sz w:val="24"/>
          <w:szCs w:val="24"/>
        </w:rPr>
        <w:t>N</w:t>
      </w:r>
      <w:r w:rsidRPr="00CC4D14">
        <w:rPr>
          <w:rFonts w:ascii="Times New Roman" w:eastAsia="Times New Roman" w:hAnsi="Times New Roman" w:cs="Times New Roman"/>
          <w:b/>
          <w:bCs/>
          <w:position w:val="-1"/>
          <w:sz w:val="24"/>
          <w:szCs w:val="24"/>
        </w:rPr>
        <w:t>TEN</w:t>
      </w:r>
      <w:r w:rsidRPr="00CC4D14">
        <w:rPr>
          <w:rFonts w:ascii="Times New Roman" w:eastAsia="Times New Roman" w:hAnsi="Times New Roman" w:cs="Times New Roman"/>
          <w:b/>
          <w:bCs/>
          <w:spacing w:val="-1"/>
          <w:position w:val="-1"/>
          <w:sz w:val="24"/>
          <w:szCs w:val="24"/>
        </w:rPr>
        <w:t>A</w:t>
      </w:r>
      <w:r w:rsidRPr="00CC4D14">
        <w:rPr>
          <w:rFonts w:ascii="Times New Roman" w:eastAsia="Times New Roman" w:hAnsi="Times New Roman" w:cs="Times New Roman"/>
          <w:b/>
          <w:bCs/>
          <w:position w:val="-1"/>
          <w:sz w:val="24"/>
          <w:szCs w:val="24"/>
        </w:rPr>
        <w:t>N</w:t>
      </w:r>
      <w:r w:rsidRPr="00CC4D14">
        <w:rPr>
          <w:rFonts w:ascii="Times New Roman" w:eastAsia="Times New Roman" w:hAnsi="Times New Roman" w:cs="Times New Roman"/>
          <w:b/>
          <w:bCs/>
          <w:spacing w:val="-1"/>
          <w:position w:val="-1"/>
          <w:sz w:val="24"/>
          <w:szCs w:val="24"/>
        </w:rPr>
        <w:t>C</w:t>
      </w:r>
      <w:r w:rsidRPr="00CC4D14">
        <w:rPr>
          <w:rFonts w:ascii="Times New Roman" w:eastAsia="Times New Roman" w:hAnsi="Times New Roman" w:cs="Times New Roman"/>
          <w:b/>
          <w:bCs/>
          <w:position w:val="-1"/>
          <w:sz w:val="24"/>
          <w:szCs w:val="24"/>
        </w:rPr>
        <w:t>E A</w:t>
      </w:r>
      <w:r w:rsidRPr="00CC4D14">
        <w:rPr>
          <w:rFonts w:ascii="Times New Roman" w:eastAsia="Times New Roman" w:hAnsi="Times New Roman" w:cs="Times New Roman"/>
          <w:b/>
          <w:bCs/>
          <w:spacing w:val="-1"/>
          <w:position w:val="-1"/>
          <w:sz w:val="24"/>
          <w:szCs w:val="24"/>
        </w:rPr>
        <w:t>N</w:t>
      </w:r>
      <w:r w:rsidRPr="00CC4D14">
        <w:rPr>
          <w:rFonts w:ascii="Times New Roman" w:eastAsia="Times New Roman" w:hAnsi="Times New Roman" w:cs="Times New Roman"/>
          <w:b/>
          <w:bCs/>
          <w:position w:val="-1"/>
          <w:sz w:val="24"/>
          <w:szCs w:val="24"/>
        </w:rPr>
        <w:t>D</w:t>
      </w:r>
      <w:r w:rsidRPr="00CC4D14">
        <w:rPr>
          <w:rFonts w:ascii="Times New Roman" w:eastAsia="Times New Roman" w:hAnsi="Times New Roman" w:cs="Times New Roman"/>
          <w:b/>
          <w:bCs/>
          <w:spacing w:val="2"/>
          <w:position w:val="-1"/>
          <w:sz w:val="24"/>
          <w:szCs w:val="24"/>
        </w:rPr>
        <w:t xml:space="preserve"> </w:t>
      </w:r>
      <w:r w:rsidRPr="00CC4D14">
        <w:rPr>
          <w:rFonts w:ascii="Times New Roman" w:eastAsia="Times New Roman" w:hAnsi="Times New Roman" w:cs="Times New Roman"/>
          <w:b/>
          <w:bCs/>
          <w:spacing w:val="1"/>
          <w:position w:val="-1"/>
          <w:sz w:val="24"/>
          <w:szCs w:val="24"/>
        </w:rPr>
        <w:t>S</w:t>
      </w:r>
      <w:r w:rsidRPr="00CC4D14">
        <w:rPr>
          <w:rFonts w:ascii="Times New Roman" w:eastAsia="Times New Roman" w:hAnsi="Times New Roman" w:cs="Times New Roman"/>
          <w:b/>
          <w:bCs/>
          <w:position w:val="-1"/>
          <w:sz w:val="24"/>
          <w:szCs w:val="24"/>
        </w:rPr>
        <w:t>UP</w:t>
      </w:r>
      <w:r w:rsidRPr="00CC4D14">
        <w:rPr>
          <w:rFonts w:ascii="Times New Roman" w:eastAsia="Times New Roman" w:hAnsi="Times New Roman" w:cs="Times New Roman"/>
          <w:b/>
          <w:bCs/>
          <w:spacing w:val="-3"/>
          <w:position w:val="-1"/>
          <w:sz w:val="24"/>
          <w:szCs w:val="24"/>
        </w:rPr>
        <w:t>P</w:t>
      </w:r>
      <w:r w:rsidRPr="00CC4D14">
        <w:rPr>
          <w:rFonts w:ascii="Times New Roman" w:eastAsia="Times New Roman" w:hAnsi="Times New Roman" w:cs="Times New Roman"/>
          <w:b/>
          <w:bCs/>
          <w:position w:val="-1"/>
          <w:sz w:val="24"/>
          <w:szCs w:val="24"/>
        </w:rPr>
        <w:t>ORT</w:t>
      </w:r>
    </w:p>
    <w:p w14:paraId="3362C929" w14:textId="77777777" w:rsidR="004C2826" w:rsidRPr="00CC4D14" w:rsidRDefault="004C2826" w:rsidP="00111305">
      <w:pPr>
        <w:widowControl/>
        <w:spacing w:before="12" w:after="0" w:line="240" w:lineRule="auto"/>
        <w:rPr>
          <w:rFonts w:ascii="Times New Roman" w:hAnsi="Times New Roman" w:cs="Times New Roman"/>
          <w:sz w:val="24"/>
          <w:szCs w:val="24"/>
        </w:rPr>
      </w:pPr>
    </w:p>
    <w:p w14:paraId="6FCBF053" w14:textId="77777777" w:rsidR="00DD04BE" w:rsidRPr="0084378A" w:rsidRDefault="0084378A" w:rsidP="00111305">
      <w:pPr>
        <w:pStyle w:val="ListParagraph"/>
        <w:widowControl/>
        <w:numPr>
          <w:ilvl w:val="0"/>
          <w:numId w:val="7"/>
        </w:numPr>
        <w:spacing w:before="29" w:after="0" w:line="240" w:lineRule="auto"/>
        <w:ind w:right="-20"/>
        <w:rPr>
          <w:rFonts w:ascii="Times New Roman" w:eastAsia="Times New Roman" w:hAnsi="Times New Roman" w:cs="Times New Roman"/>
          <w:sz w:val="24"/>
          <w:szCs w:val="24"/>
        </w:rPr>
      </w:pPr>
      <w:r w:rsidRPr="0084378A">
        <w:rPr>
          <w:rFonts w:ascii="Times New Roman" w:eastAsia="Times New Roman" w:hAnsi="Times New Roman" w:cs="Times New Roman"/>
          <w:b/>
          <w:bCs/>
          <w:spacing w:val="1"/>
          <w:sz w:val="24"/>
          <w:szCs w:val="24"/>
        </w:rPr>
        <w:t>ERRORS AND CORRECTION</w:t>
      </w:r>
    </w:p>
    <w:p w14:paraId="7DCF9676" w14:textId="77777777" w:rsidR="00DD04BE" w:rsidRPr="00CC4D14" w:rsidRDefault="00DD04BE" w:rsidP="00111305">
      <w:pPr>
        <w:widowControl/>
        <w:spacing w:before="11" w:after="0" w:line="240" w:lineRule="auto"/>
        <w:rPr>
          <w:rFonts w:ascii="Times New Roman" w:hAnsi="Times New Roman" w:cs="Times New Roman"/>
          <w:sz w:val="24"/>
          <w:szCs w:val="24"/>
        </w:rPr>
      </w:pPr>
    </w:p>
    <w:p w14:paraId="1FCC25E1" w14:textId="77777777" w:rsidR="00DD04BE" w:rsidRPr="00CC4D14" w:rsidRDefault="00FC4CAB" w:rsidP="00111305">
      <w:pPr>
        <w:widowControl/>
        <w:spacing w:after="0" w:line="240" w:lineRule="auto"/>
        <w:ind w:left="100" w:right="-2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1. Class</w:t>
      </w:r>
      <w:r w:rsidRPr="00CC4D14">
        <w:rPr>
          <w:rFonts w:ascii="Times New Roman" w:eastAsia="Times New Roman" w:hAnsi="Times New Roman" w:cs="Times New Roman"/>
          <w:b/>
          <w:bCs/>
          <w:spacing w:val="1"/>
          <w:sz w:val="24"/>
          <w:szCs w:val="24"/>
        </w:rPr>
        <w:t>if</w:t>
      </w:r>
      <w:r w:rsidRPr="00CC4D14">
        <w:rPr>
          <w:rFonts w:ascii="Times New Roman" w:eastAsia="Times New Roman" w:hAnsi="Times New Roman" w:cs="Times New Roman"/>
          <w:b/>
          <w:bCs/>
          <w:sz w:val="24"/>
          <w:szCs w:val="24"/>
        </w:rPr>
        <w:t>ica</w:t>
      </w:r>
      <w:r w:rsidRPr="00CC4D14">
        <w:rPr>
          <w:rFonts w:ascii="Times New Roman" w:eastAsia="Times New Roman" w:hAnsi="Times New Roman" w:cs="Times New Roman"/>
          <w:b/>
          <w:bCs/>
          <w:spacing w:val="-1"/>
          <w:sz w:val="24"/>
          <w:szCs w:val="24"/>
        </w:rPr>
        <w:t>t</w:t>
      </w:r>
      <w:r w:rsidRPr="00CC4D14">
        <w:rPr>
          <w:rFonts w:ascii="Times New Roman" w:eastAsia="Times New Roman" w:hAnsi="Times New Roman" w:cs="Times New Roman"/>
          <w:b/>
          <w:bCs/>
          <w:sz w:val="24"/>
          <w:szCs w:val="24"/>
        </w:rPr>
        <w:t>ion</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2"/>
          <w:sz w:val="24"/>
          <w:szCs w:val="24"/>
        </w:rPr>
        <w:t>o</w:t>
      </w:r>
      <w:r w:rsidRPr="00CC4D14">
        <w:rPr>
          <w:rFonts w:ascii="Times New Roman" w:eastAsia="Times New Roman" w:hAnsi="Times New Roman" w:cs="Times New Roman"/>
          <w:b/>
          <w:bCs/>
          <w:sz w:val="24"/>
          <w:szCs w:val="24"/>
        </w:rPr>
        <w:t>f</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E</w:t>
      </w:r>
      <w:r w:rsidRPr="00CC4D14">
        <w:rPr>
          <w:rFonts w:ascii="Times New Roman" w:eastAsia="Times New Roman" w:hAnsi="Times New Roman" w:cs="Times New Roman"/>
          <w:b/>
          <w:bCs/>
          <w:spacing w:val="-1"/>
          <w:sz w:val="24"/>
          <w:szCs w:val="24"/>
        </w:rPr>
        <w:t>rr</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shall 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 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 wh</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h </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not</w:t>
      </w:r>
      <w:r w:rsidR="00CD6732">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to fun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subs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in con</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with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S</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ific</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ons.</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lass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fi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follows:</w:t>
      </w:r>
    </w:p>
    <w:p w14:paraId="75D5E9B3"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2A736460" w14:textId="77777777" w:rsidR="00DD04BE" w:rsidRPr="00CC4D14" w:rsidRDefault="00FC4CAB" w:rsidP="00111305">
      <w:pPr>
        <w:widowControl/>
        <w:spacing w:after="0" w:line="240" w:lineRule="auto"/>
        <w:ind w:left="820" w:right="-20"/>
        <w:rPr>
          <w:rFonts w:ascii="Times New Roman" w:eastAsia="Times New Roman" w:hAnsi="Times New Roman" w:cs="Times New Roman"/>
          <w:sz w:val="24"/>
          <w:szCs w:val="24"/>
        </w:rPr>
      </w:pPr>
      <w:r w:rsidRPr="00CC4D14">
        <w:rPr>
          <w:rFonts w:ascii="Times New Roman" w:eastAsia="Times New Roman" w:hAnsi="Times New Roman" w:cs="Times New Roman"/>
          <w:b/>
          <w:bCs/>
          <w:i/>
          <w:spacing w:val="1"/>
          <w:sz w:val="24"/>
          <w:szCs w:val="24"/>
        </w:rPr>
        <w:t>S</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r</w:t>
      </w:r>
      <w:r w:rsidRPr="00CC4D14">
        <w:rPr>
          <w:rFonts w:ascii="Times New Roman" w:eastAsia="Times New Roman" w:hAnsi="Times New Roman" w:cs="Times New Roman"/>
          <w:b/>
          <w:bCs/>
          <w:i/>
          <w:spacing w:val="-1"/>
          <w:sz w:val="24"/>
          <w:szCs w:val="24"/>
        </w:rPr>
        <w:t>v</w:t>
      </w:r>
      <w:r w:rsidRPr="00CC4D14">
        <w:rPr>
          <w:rFonts w:ascii="Times New Roman" w:eastAsia="Times New Roman" w:hAnsi="Times New Roman" w:cs="Times New Roman"/>
          <w:b/>
          <w:bCs/>
          <w:i/>
          <w:sz w:val="24"/>
          <w:szCs w:val="24"/>
        </w:rPr>
        <w:t>ice</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L</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pacing w:val="-1"/>
          <w:sz w:val="24"/>
          <w:szCs w:val="24"/>
        </w:rPr>
        <w:t>ve</w:t>
      </w:r>
      <w:r w:rsidRPr="00CC4D14">
        <w:rPr>
          <w:rFonts w:ascii="Times New Roman" w:eastAsia="Times New Roman" w:hAnsi="Times New Roman" w:cs="Times New Roman"/>
          <w:b/>
          <w:bCs/>
          <w:i/>
          <w:sz w:val="24"/>
          <w:szCs w:val="24"/>
        </w:rPr>
        <w:t xml:space="preserve">l 1: </w:t>
      </w:r>
      <w:r w:rsidRPr="00CC4D14">
        <w:rPr>
          <w:rFonts w:ascii="Times New Roman" w:eastAsia="Times New Roman" w:hAnsi="Times New Roman" w:cs="Times New Roman"/>
          <w:sz w:val="24"/>
          <w:szCs w:val="24"/>
        </w:rPr>
        <w:t>An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usi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shes”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w:t>
      </w:r>
    </w:p>
    <w:p w14:paraId="27DE8387" w14:textId="77777777" w:rsidR="00DD04BE" w:rsidRPr="00CC4D14"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 xml:space="preserve">(ii) </w:t>
      </w:r>
      <w:r w:rsidR="004468ED">
        <w:rPr>
          <w:rFonts w:ascii="Times New Roman" w:eastAsia="Times New Roman" w:hAnsi="Times New Roman" w:cs="Times New Roman"/>
          <w:sz w:val="24"/>
          <w:szCs w:val="24"/>
        </w:rPr>
        <w:t>un</w:t>
      </w:r>
      <w:r w:rsidRPr="00CC4D14">
        <w:rPr>
          <w:rFonts w:ascii="Times New Roman" w:eastAsia="Times New Roman" w:hAnsi="Times New Roman" w:cs="Times New Roman"/>
          <w:spacing w:val="-1"/>
          <w:sz w:val="24"/>
          <w:szCs w:val="24"/>
        </w:rPr>
        <w:t>rec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loss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ruption of 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ta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loss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of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ssential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ns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 fun</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 xml:space="preserve">hich </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is no 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umen</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me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ns of Cir</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 xml:space="preserve">umvention.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ir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umvention” </w:t>
      </w:r>
      <w:r w:rsidR="004468ED">
        <w:rPr>
          <w:rFonts w:ascii="Times New Roman" w:eastAsia="Times New Roman" w:hAnsi="Times New Roman" w:cs="Times New Roman"/>
          <w:sz w:val="24"/>
          <w:szCs w:val="24"/>
        </w:rPr>
        <w:t>means</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ap</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to</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 a</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 ope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wh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 xml:space="preserve">n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nient</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void a</w:t>
      </w:r>
      <w:r w:rsidRPr="00CC4D14">
        <w:rPr>
          <w:rFonts w:ascii="Times New Roman" w:eastAsia="Times New Roman" w:hAnsi="Times New Roman" w:cs="Times New Roman"/>
          <w:spacing w:val="4"/>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let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rious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ts of su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h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1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 is som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mes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to as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w:t>
      </w:r>
    </w:p>
    <w:p w14:paraId="1E68A4EB"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2F8B7ACD" w14:textId="77777777" w:rsidR="00DD04BE" w:rsidRPr="00CC4D14"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b/>
          <w:bCs/>
          <w:i/>
          <w:spacing w:val="1"/>
          <w:sz w:val="24"/>
          <w:szCs w:val="24"/>
        </w:rPr>
        <w:t>S</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r</w:t>
      </w:r>
      <w:r w:rsidRPr="00CC4D14">
        <w:rPr>
          <w:rFonts w:ascii="Times New Roman" w:eastAsia="Times New Roman" w:hAnsi="Times New Roman" w:cs="Times New Roman"/>
          <w:b/>
          <w:bCs/>
          <w:i/>
          <w:spacing w:val="-1"/>
          <w:sz w:val="24"/>
          <w:szCs w:val="24"/>
        </w:rPr>
        <w:t>v</w:t>
      </w:r>
      <w:r w:rsidRPr="00CC4D14">
        <w:rPr>
          <w:rFonts w:ascii="Times New Roman" w:eastAsia="Times New Roman" w:hAnsi="Times New Roman" w:cs="Times New Roman"/>
          <w:b/>
          <w:bCs/>
          <w:i/>
          <w:sz w:val="24"/>
          <w:szCs w:val="24"/>
        </w:rPr>
        <w:t>ice</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L</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pacing w:val="-1"/>
          <w:sz w:val="24"/>
          <w:szCs w:val="24"/>
        </w:rPr>
        <w:t>ve</w:t>
      </w:r>
      <w:r w:rsidRPr="00CC4D14">
        <w:rPr>
          <w:rFonts w:ascii="Times New Roman" w:eastAsia="Times New Roman" w:hAnsi="Times New Roman" w:cs="Times New Roman"/>
          <w:b/>
          <w:bCs/>
          <w:i/>
          <w:sz w:val="24"/>
          <w:szCs w:val="24"/>
        </w:rPr>
        <w:t xml:space="preserve">l 2: </w:t>
      </w:r>
      <w:r w:rsidRPr="00CC4D14">
        <w:rPr>
          <w:rFonts w:ascii="Times New Roman" w:eastAsia="Times New Roman" w:hAnsi="Times New Roman" w:cs="Times New Roman"/>
          <w:sz w:val="24"/>
          <w:szCs w:val="24"/>
        </w:rPr>
        <w:t>An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usi</w:t>
      </w:r>
      <w:r w:rsidRPr="00CC4D14">
        <w:rPr>
          <w:rFonts w:ascii="Times New Roman" w:eastAsia="Times New Roman" w:hAnsi="Times New Roman" w:cs="Times New Roman"/>
          <w:spacing w:val="4"/>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i)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loss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or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ruption of 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loss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of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ssential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nsed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that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Cir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umvent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in a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ument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or 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fi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or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loss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n</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pacing w:val="1"/>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ssential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 fun</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that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nnot</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Cir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umvent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Ser</w:t>
      </w:r>
      <w:r w:rsidRPr="00CC4D14">
        <w:rPr>
          <w:rFonts w:ascii="Times New Roman" w:eastAsia="Times New Roman" w:hAnsi="Times New Roman" w:cs="Times New Roman"/>
          <w:sz w:val="24"/>
          <w:szCs w:val="24"/>
        </w:rPr>
        <w:t>vice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2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is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mes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fer</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d to</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“C</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w:t>
      </w:r>
    </w:p>
    <w:p w14:paraId="14F2E37E"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450E0428" w14:textId="77777777" w:rsidR="00DD04BE" w:rsidRPr="00CC4D14"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b/>
          <w:bCs/>
          <w:i/>
          <w:spacing w:val="1"/>
          <w:sz w:val="24"/>
          <w:szCs w:val="24"/>
        </w:rPr>
        <w:t>S</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r</w:t>
      </w:r>
      <w:r w:rsidRPr="00CC4D14">
        <w:rPr>
          <w:rFonts w:ascii="Times New Roman" w:eastAsia="Times New Roman" w:hAnsi="Times New Roman" w:cs="Times New Roman"/>
          <w:b/>
          <w:bCs/>
          <w:i/>
          <w:spacing w:val="-1"/>
          <w:sz w:val="24"/>
          <w:szCs w:val="24"/>
        </w:rPr>
        <w:t>v</w:t>
      </w:r>
      <w:r w:rsidRPr="00CC4D14">
        <w:rPr>
          <w:rFonts w:ascii="Times New Roman" w:eastAsia="Times New Roman" w:hAnsi="Times New Roman" w:cs="Times New Roman"/>
          <w:b/>
          <w:bCs/>
          <w:i/>
          <w:sz w:val="24"/>
          <w:szCs w:val="24"/>
        </w:rPr>
        <w:t>ice</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L</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pacing w:val="-1"/>
          <w:sz w:val="24"/>
          <w:szCs w:val="24"/>
        </w:rPr>
        <w:t>ve</w:t>
      </w:r>
      <w:r w:rsidRPr="00CC4D14">
        <w:rPr>
          <w:rFonts w:ascii="Times New Roman" w:eastAsia="Times New Roman" w:hAnsi="Times New Roman" w:cs="Times New Roman"/>
          <w:b/>
          <w:bCs/>
          <w:i/>
          <w:sz w:val="24"/>
          <w:szCs w:val="24"/>
        </w:rPr>
        <w:t xml:space="preserve">l 3: </w:t>
      </w:r>
      <w:r w:rsidRPr="00CC4D14">
        <w:rPr>
          <w:rFonts w:ascii="Times New Roman" w:eastAsia="Times New Roman" w:hAnsi="Times New Roman" w:cs="Times New Roman"/>
          <w:sz w:val="24"/>
          <w:szCs w:val="24"/>
        </w:rPr>
        <w:t>An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usi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loss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n</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pacing w:val="1"/>
          <w:sz w:val="24"/>
          <w:szCs w:val="24"/>
        </w:rPr>
        <w:t>n</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ssential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nsed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 fun</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that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 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Cir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umvent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in a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ument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 identifi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or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dif</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icult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user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A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3 Er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i</w:t>
      </w:r>
      <w:r w:rsidRPr="00CC4D14">
        <w:rPr>
          <w:rFonts w:ascii="Times New Roman" w:eastAsia="Times New Roman" w:hAnsi="Times New Roman" w:cs="Times New Roman"/>
          <w:sz w:val="24"/>
          <w:szCs w:val="24"/>
        </w:rPr>
        <w:t>s so</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mes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fer</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d to</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rious</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w:t>
      </w:r>
    </w:p>
    <w:p w14:paraId="45C252E4"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4AF2BEEF" w14:textId="77777777" w:rsidR="00DD04BE" w:rsidRPr="00CC4D14" w:rsidRDefault="00FC4CAB" w:rsidP="00111305">
      <w:pPr>
        <w:widowControl/>
        <w:spacing w:after="0" w:line="240" w:lineRule="auto"/>
        <w:ind w:left="820"/>
        <w:jc w:val="both"/>
        <w:rPr>
          <w:rFonts w:ascii="Times New Roman" w:eastAsia="Times New Roman" w:hAnsi="Times New Roman" w:cs="Times New Roman"/>
          <w:sz w:val="24"/>
          <w:szCs w:val="24"/>
        </w:rPr>
      </w:pPr>
      <w:r w:rsidRPr="00CC4D14">
        <w:rPr>
          <w:rFonts w:ascii="Times New Roman" w:eastAsia="Times New Roman" w:hAnsi="Times New Roman" w:cs="Times New Roman"/>
          <w:b/>
          <w:bCs/>
          <w:i/>
          <w:spacing w:val="1"/>
          <w:sz w:val="24"/>
          <w:szCs w:val="24"/>
        </w:rPr>
        <w:t>S</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r</w:t>
      </w:r>
      <w:r w:rsidRPr="00CC4D14">
        <w:rPr>
          <w:rFonts w:ascii="Times New Roman" w:eastAsia="Times New Roman" w:hAnsi="Times New Roman" w:cs="Times New Roman"/>
          <w:b/>
          <w:bCs/>
          <w:i/>
          <w:spacing w:val="-1"/>
          <w:sz w:val="24"/>
          <w:szCs w:val="24"/>
        </w:rPr>
        <w:t>v</w:t>
      </w:r>
      <w:r w:rsidRPr="00CC4D14">
        <w:rPr>
          <w:rFonts w:ascii="Times New Roman" w:eastAsia="Times New Roman" w:hAnsi="Times New Roman" w:cs="Times New Roman"/>
          <w:b/>
          <w:bCs/>
          <w:i/>
          <w:sz w:val="24"/>
          <w:szCs w:val="24"/>
        </w:rPr>
        <w:t>ice</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L</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pacing w:val="-1"/>
          <w:sz w:val="24"/>
          <w:szCs w:val="24"/>
        </w:rPr>
        <w:t>ve</w:t>
      </w:r>
      <w:r w:rsidRPr="00CC4D14">
        <w:rPr>
          <w:rFonts w:ascii="Times New Roman" w:eastAsia="Times New Roman" w:hAnsi="Times New Roman" w:cs="Times New Roman"/>
          <w:b/>
          <w:bCs/>
          <w:i/>
          <w:sz w:val="24"/>
          <w:szCs w:val="24"/>
        </w:rPr>
        <w:t xml:space="preserve">l 4: </w:t>
      </w:r>
      <w:r w:rsidRPr="00CC4D14">
        <w:rPr>
          <w:rFonts w:ascii="Times New Roman" w:eastAsia="Times New Roman" w:hAnsi="Times New Roman" w:cs="Times New Roman"/>
          <w:sz w:val="24"/>
          <w:szCs w:val="24"/>
        </w:rPr>
        <w:t>An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usi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no loss of 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ta</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z w:val="24"/>
          <w:szCs w:val="24"/>
        </w:rPr>
        <w:t>un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 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nient</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 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Cir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umvent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opri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dur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4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is sometimes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d to as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Minor</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z w:val="24"/>
          <w:szCs w:val="24"/>
        </w:rPr>
        <w:t>).</w:t>
      </w:r>
    </w:p>
    <w:p w14:paraId="5D93A2F3"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03DF331A" w14:textId="77777777"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2. E</w:t>
      </w:r>
      <w:r w:rsidRPr="00CC4D14">
        <w:rPr>
          <w:rFonts w:ascii="Times New Roman" w:eastAsia="Times New Roman" w:hAnsi="Times New Roman" w:cs="Times New Roman"/>
          <w:b/>
          <w:bCs/>
          <w:spacing w:val="-1"/>
          <w:sz w:val="24"/>
          <w:szCs w:val="24"/>
        </w:rPr>
        <w:t>rr</w:t>
      </w:r>
      <w:r w:rsidRPr="00CC4D14">
        <w:rPr>
          <w:rFonts w:ascii="Times New Roman" w:eastAsia="Times New Roman" w:hAnsi="Times New Roman" w:cs="Times New Roman"/>
          <w:b/>
          <w:bCs/>
          <w:sz w:val="24"/>
          <w:szCs w:val="24"/>
        </w:rPr>
        <w:t>or</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z w:val="24"/>
          <w:szCs w:val="24"/>
        </w:rPr>
        <w:t>Co</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tion.</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knowl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that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s 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nsed</w:t>
      </w:r>
      <w:r w:rsidRPr="00CC4D14">
        <w:rPr>
          <w:rFonts w:ascii="Times New Roman" w:eastAsia="Times New Roman" w:hAnsi="Times New Roman" w:cs="Times New Roman"/>
          <w:spacing w:val="1"/>
          <w:sz w:val="24"/>
          <w:szCs w:val="24"/>
        </w:rPr>
        <w:t xml:space="preserve"> 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oth</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 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3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4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me</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rio</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s and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must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re</w:t>
      </w:r>
      <w:r w:rsidRPr="00CC4D14">
        <w:rPr>
          <w:rFonts w:ascii="Times New Roman" w:eastAsia="Times New Roman" w:hAnsi="Times New Roman" w:cs="Times New Roman"/>
          <w:sz w:val="24"/>
          <w:szCs w:val="24"/>
        </w:rPr>
        <w:t xml:space="preserve">solved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h the </w:t>
      </w:r>
      <w:r w:rsidRPr="00CC4D14">
        <w:rPr>
          <w:rFonts w:ascii="Times New Roman" w:eastAsia="Times New Roman" w:hAnsi="Times New Roman" w:cs="Times New Roman"/>
          <w:spacing w:val="-3"/>
          <w:sz w:val="24"/>
          <w:szCs w:val="24"/>
        </w:rPr>
        <w:t>g</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test poss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ble 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4"/>
          <w:sz w:val="24"/>
          <w:szCs w:val="24"/>
        </w:rPr>
        <w:t>c</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 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to</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rs in </w:t>
      </w:r>
      <w:r w:rsidRPr="00CC4D14">
        <w:rPr>
          <w:rFonts w:ascii="Times New Roman" w:eastAsia="Times New Roman" w:hAnsi="Times New Roman" w:cs="Times New Roman"/>
          <w:spacing w:val="-1"/>
          <w:sz w:val="24"/>
          <w:szCs w:val="24"/>
        </w:rPr>
        <w:t>acc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with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 following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pro</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z w:val="24"/>
          <w:szCs w:val="24"/>
        </w:rPr>
        <w:t>is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ons:</w:t>
      </w:r>
    </w:p>
    <w:p w14:paraId="24B8125C"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44A529D0" w14:textId="39E1FA8B" w:rsidR="00DD04BE" w:rsidRPr="00CC4D14"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00162F8C">
        <w:rPr>
          <w:rFonts w:ascii="Times New Roman" w:eastAsia="Times New Roman" w:hAnsi="Times New Roman" w:cs="Times New Roman"/>
          <w:spacing w:val="-1"/>
          <w:sz w:val="24"/>
          <w:szCs w:val="24"/>
        </w:rPr>
        <w:t xml:space="preserve">For </w:t>
      </w:r>
      <w:r w:rsidR="00E33FB7">
        <w:rPr>
          <w:rFonts w:ascii="Times New Roman" w:eastAsia="Times New Roman" w:hAnsi="Times New Roman" w:cs="Times New Roman"/>
          <w:spacing w:val="-1"/>
          <w:sz w:val="24"/>
          <w:szCs w:val="24"/>
        </w:rPr>
        <w:t xml:space="preserve">Level 1 Errors,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s</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pro</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z w:val="24"/>
          <w:szCs w:val="24"/>
        </w:rPr>
        <w:t xml:space="preserve">ide </w:t>
      </w:r>
      <w:r w:rsidR="002B1C1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with nam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and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tel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phone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numbe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s of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pacing w:val="-1"/>
          <w:sz w:val="24"/>
          <w:szCs w:val="24"/>
        </w:rPr>
        <w:t>ee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3"/>
          <w:sz w:val="24"/>
          <w:szCs w:val="24"/>
        </w:rPr>
        <w:t>o</w:t>
      </w:r>
      <w:r w:rsidRPr="00CC4D14">
        <w:rPr>
          <w:rFonts w:ascii="Times New Roman" w:eastAsia="Times New Roman" w:hAnsi="Times New Roman" w:cs="Times New Roman"/>
          <w:sz w:val="24"/>
          <w:szCs w:val="24"/>
        </w:rPr>
        <w:t>r suppo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t 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ff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who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to be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2B1C1F">
        <w:rPr>
          <w:rFonts w:ascii="Times New Roman" w:eastAsia="Times New Roman" w:hAnsi="Times New Roman" w:cs="Times New Roman"/>
          <w:spacing w:val="-5"/>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me on 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sev</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n (7)</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w:t>
      </w:r>
      <w:r w:rsidRPr="00CC4D14">
        <w:rPr>
          <w:rFonts w:ascii="Times New Roman" w:eastAsia="Times New Roman" w:hAnsi="Times New Roman" w:cs="Times New Roman"/>
          <w:spacing w:val="-1"/>
          <w:sz w:val="24"/>
          <w:szCs w:val="24"/>
        </w:rPr>
        <w:t>ee</w:t>
      </w:r>
      <w:r w:rsidRPr="00CC4D14">
        <w:rPr>
          <w:rFonts w:ascii="Times New Roman" w:eastAsia="Times New Roman" w:hAnsi="Times New Roman" w:cs="Times New Roman"/>
          <w:sz w:val="24"/>
          <w:szCs w:val="24"/>
        </w:rPr>
        <w:t>k, 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5"/>
          <w:sz w:val="24"/>
          <w:szCs w:val="24"/>
        </w:rPr>
        <w:t>t</w:t>
      </w:r>
      <w:r w:rsidRPr="00CC4D14">
        <w:rPr>
          <w:rFonts w:ascii="Times New Roman" w:eastAsia="Times New Roman" w:hAnsi="Times New Roman" w:cs="Times New Roman"/>
          <w:spacing w:val="-3"/>
          <w:sz w:val="24"/>
          <w:szCs w:val="24"/>
        </w:rPr>
        <w:t>y</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 xml:space="preserve">our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24) </w:t>
      </w:r>
      <w:r w:rsidRPr="00CC4D14">
        <w:rPr>
          <w:rFonts w:ascii="Times New Roman" w:eastAsia="Times New Roman" w:hAnsi="Times New Roman" w:cs="Times New Roman"/>
          <w:spacing w:val="-1"/>
          <w:sz w:val="24"/>
          <w:szCs w:val="24"/>
        </w:rPr>
        <w:t>h</w:t>
      </w:r>
      <w:r w:rsidRPr="00CC4D14">
        <w:rPr>
          <w:rFonts w:ascii="Times New Roman" w:eastAsia="Times New Roman" w:hAnsi="Times New Roman" w:cs="Times New Roman"/>
          <w:sz w:val="24"/>
          <w:szCs w:val="24"/>
        </w:rPr>
        <w:t>ours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s to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port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rs.</w:t>
      </w:r>
      <w:r w:rsidR="00E33FB7">
        <w:rPr>
          <w:rFonts w:ascii="Times New Roman" w:eastAsia="Times New Roman" w:hAnsi="Times New Roman" w:cs="Times New Roman"/>
          <w:sz w:val="24"/>
          <w:szCs w:val="24"/>
        </w:rPr>
        <w:t xml:space="preserve">  For Level 2 Errors, JBE may contact</w:t>
      </w:r>
      <w:r w:rsidR="00430E08">
        <w:rPr>
          <w:rFonts w:ascii="Times New Roman" w:eastAsia="Times New Roman" w:hAnsi="Times New Roman" w:cs="Times New Roman"/>
          <w:sz w:val="24"/>
          <w:szCs w:val="24"/>
        </w:rPr>
        <w:t xml:space="preserve"> Contractor’s</w:t>
      </w:r>
      <w:r w:rsidR="003679F5">
        <w:rPr>
          <w:rFonts w:ascii="Times New Roman" w:eastAsia="Times New Roman" w:hAnsi="Times New Roman" w:cs="Times New Roman"/>
          <w:sz w:val="24"/>
          <w:szCs w:val="24"/>
        </w:rPr>
        <w:t xml:space="preserve"> engineering and/or support staff</w:t>
      </w:r>
      <w:r w:rsidR="00DE3F2A">
        <w:rPr>
          <w:rFonts w:ascii="Times New Roman" w:eastAsia="Times New Roman" w:hAnsi="Times New Roman" w:cs="Times New Roman"/>
          <w:sz w:val="24"/>
          <w:szCs w:val="24"/>
        </w:rPr>
        <w:t xml:space="preserve"> from 8:00 AM through 6:00 PM Pacific Time (“</w:t>
      </w:r>
      <w:r w:rsidR="00881EB9">
        <w:rPr>
          <w:rFonts w:ascii="Times New Roman" w:eastAsia="Times New Roman" w:hAnsi="Times New Roman" w:cs="Times New Roman"/>
          <w:sz w:val="24"/>
          <w:szCs w:val="24"/>
        </w:rPr>
        <w:t>working</w:t>
      </w:r>
      <w:r w:rsidR="00DE3F2A">
        <w:rPr>
          <w:rFonts w:ascii="Times New Roman" w:eastAsia="Times New Roman" w:hAnsi="Times New Roman" w:cs="Times New Roman"/>
          <w:sz w:val="24"/>
          <w:szCs w:val="24"/>
        </w:rPr>
        <w:t xml:space="preserve"> </w:t>
      </w:r>
      <w:r w:rsidR="00881EB9">
        <w:rPr>
          <w:rFonts w:ascii="Times New Roman" w:eastAsia="Times New Roman" w:hAnsi="Times New Roman" w:cs="Times New Roman"/>
          <w:sz w:val="24"/>
          <w:szCs w:val="24"/>
        </w:rPr>
        <w:t>h</w:t>
      </w:r>
      <w:r w:rsidR="00DE3F2A">
        <w:rPr>
          <w:rFonts w:ascii="Times New Roman" w:eastAsia="Times New Roman" w:hAnsi="Times New Roman" w:cs="Times New Roman"/>
          <w:sz w:val="24"/>
          <w:szCs w:val="24"/>
        </w:rPr>
        <w:t>ours”).</w:t>
      </w:r>
    </w:p>
    <w:p w14:paraId="0F41FAF7"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71458682" w14:textId="77777777" w:rsidR="00DD04BE" w:rsidRPr="00CC4D14"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sz w:val="24"/>
          <w:szCs w:val="24"/>
        </w:rPr>
        <w:t>b)</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pro</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de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n in</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sponse to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por</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suppo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t 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rsonn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wi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hin one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1)</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lock hour</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4"/>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1 or 2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wi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hin four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4) wo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ho</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w:t>
      </w:r>
      <w:r w:rsidRPr="00CC4D14">
        <w:rPr>
          <w:rFonts w:ascii="Times New Roman" w:eastAsia="Times New Roman" w:hAnsi="Times New Roman" w:cs="Times New Roman"/>
          <w:spacing w:val="2"/>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3 or 4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d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002B1C1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3"/>
          <w:sz w:val="24"/>
          <w:szCs w:val="24"/>
        </w:rPr>
        <w:t>s</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prompt</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 xml:space="preserve">y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ood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 wh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ddi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ional 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mation and/or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ument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will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be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quir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to p</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rmit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to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solve su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h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p>
    <w:p w14:paraId="13460C96" w14:textId="7941C130" w:rsidR="00DD04BE" w:rsidRPr="00CC4D14" w:rsidRDefault="00FC4CAB" w:rsidP="00111305">
      <w:pPr>
        <w:widowControl/>
        <w:spacing w:before="72"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s</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002F5EB5">
        <w:rPr>
          <w:rFonts w:ascii="Times New Roman" w:eastAsia="Times New Roman" w:hAnsi="Times New Roman" w:cs="Times New Roman"/>
          <w:sz w:val="24"/>
          <w:szCs w:val="24"/>
        </w:rPr>
        <w:t xml:space="preserve"> target to</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sol</w:t>
      </w:r>
      <w:r w:rsidRPr="00CC4D14">
        <w:rPr>
          <w:rFonts w:ascii="Times New Roman" w:eastAsia="Times New Roman" w:hAnsi="Times New Roman" w:cs="Times New Roman"/>
          <w:spacing w:val="3"/>
          <w:sz w:val="24"/>
          <w:szCs w:val="24"/>
        </w:rPr>
        <w:t>v</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1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with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 one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1)</w:t>
      </w:r>
      <w:r w:rsidRPr="00CC4D14">
        <w:rPr>
          <w:rFonts w:ascii="Times New Roman" w:eastAsia="Times New Roman" w:hAnsi="Times New Roman" w:cs="Times New Roman"/>
          <w:spacing w:val="-1"/>
          <w:sz w:val="24"/>
          <w:szCs w:val="24"/>
        </w:rPr>
        <w:t xml:space="preserve"> ca</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da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Cont</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shall </w:t>
      </w:r>
      <w:r w:rsidR="002F5EB5">
        <w:rPr>
          <w:rFonts w:ascii="Times New Roman" w:eastAsia="Times New Roman" w:hAnsi="Times New Roman" w:cs="Times New Roman"/>
          <w:sz w:val="24"/>
          <w:szCs w:val="24"/>
        </w:rPr>
        <w:t xml:space="preserve">target to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solve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2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s within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wo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2)</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o</w:t>
      </w:r>
      <w:r w:rsidRPr="00CC4D14">
        <w:rPr>
          <w:rFonts w:ascii="Times New Roman" w:eastAsia="Times New Roman" w:hAnsi="Times New Roman" w:cs="Times New Roman"/>
          <w:sz w:val="24"/>
          <w:szCs w:val="24"/>
        </w:rPr>
        <w:t>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use its b</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st e</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ts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o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solve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3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with</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n five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5)</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rking</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use its best e</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ts </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o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solve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 xml:space="preserve">1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2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4"/>
          <w:sz w:val="24"/>
          <w:szCs w:val="24"/>
        </w:rPr>
        <w:t>c</w:t>
      </w:r>
      <w:r w:rsidRPr="00CC4D14">
        <w:rPr>
          <w:rFonts w:ascii="Times New Roman" w:eastAsia="Times New Roman" w:hAnsi="Times New Roman" w:cs="Times New Roman"/>
          <w:sz w:val="24"/>
          <w:szCs w:val="24"/>
        </w:rPr>
        <w:t>y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le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to </w:t>
      </w:r>
      <w:r w:rsidR="002B1C1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pacing w:val="1"/>
          <w:sz w:val="24"/>
          <w:szCs w:val="24"/>
        </w:rPr>
        <w:t>JBE</w:t>
      </w:r>
      <w:r w:rsidRPr="00CC4D14">
        <w:rPr>
          <w:rFonts w:ascii="Times New Roman" w:eastAsia="Times New Roman" w:hAnsi="Times New Roman" w:cs="Times New Roman"/>
          <w:sz w:val="24"/>
          <w:szCs w:val="24"/>
        </w:rPr>
        <w:t>,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6"/>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solve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3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do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z w:val="24"/>
          <w:szCs w:val="24"/>
        </w:rPr>
        <w:t>ns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Cir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umvention, and s</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solve 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4 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ns of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4"/>
          <w:sz w:val="24"/>
          <w:szCs w:val="24"/>
        </w:rPr>
        <w:t>x</w:t>
      </w:r>
      <w:r w:rsidRPr="00CC4D14">
        <w:rPr>
          <w:rFonts w:ascii="Times New Roman" w:eastAsia="Times New Roman" w:hAnsi="Times New Roman" w:cs="Times New Roman"/>
          <w:sz w:val="24"/>
          <w:szCs w:val="24"/>
        </w:rPr>
        <w:t>t</w:t>
      </w:r>
      <w:r w:rsidR="00CD6732">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ula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sc</w:t>
      </w:r>
      <w:r w:rsidRPr="00CC4D14">
        <w:rPr>
          <w:rFonts w:ascii="Times New Roman" w:eastAsia="Times New Roman" w:hAnsi="Times New Roman" w:cs="Times New Roman"/>
          <w:spacing w:val="1"/>
          <w:sz w:val="24"/>
          <w:szCs w:val="24"/>
        </w:rPr>
        <w: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duled upd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w:t>
      </w:r>
    </w:p>
    <w:p w14:paraId="015D8494"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7BB3CA13" w14:textId="77777777" w:rsidR="00DD04BE" w:rsidRPr="00CC4D14" w:rsidRDefault="00FC4CAB" w:rsidP="00111305">
      <w:pPr>
        <w:widowControl/>
        <w:spacing w:after="0" w:line="240" w:lineRule="auto"/>
        <w:ind w:left="100"/>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3. Es</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z w:val="24"/>
          <w:szCs w:val="24"/>
        </w:rPr>
        <w:t>alation</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3"/>
          <w:sz w:val="24"/>
          <w:szCs w:val="24"/>
        </w:rPr>
        <w:t>P</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c</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du</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w:t>
      </w:r>
      <w:r w:rsidRPr="00CC4D14">
        <w:rPr>
          <w:rFonts w:ascii="Times New Roman" w:eastAsia="Times New Roman" w:hAnsi="Times New Roman" w:cs="Times New Roman"/>
          <w:b/>
          <w:bCs/>
          <w:spacing w:val="4"/>
          <w:sz w:val="24"/>
          <w:szCs w:val="24"/>
        </w:rPr>
        <w:t xml:space="preserve"> </w:t>
      </w:r>
      <w:r w:rsidRPr="00CC4D14">
        <w:rPr>
          <w:rFonts w:ascii="Times New Roman" w:eastAsia="Times New Roman" w:hAnsi="Times New Roman" w:cs="Times New Roman"/>
          <w:spacing w:val="-6"/>
          <w:sz w:val="24"/>
          <w:szCs w:val="24"/>
        </w:rPr>
        <w:t>I</w:t>
      </w:r>
      <w:r w:rsidRPr="00CC4D14">
        <w:rPr>
          <w:rFonts w:ascii="Times New Roman" w:eastAsia="Times New Roman" w:hAnsi="Times New Roman" w:cs="Times New Roman"/>
          <w:sz w:val="24"/>
          <w:szCs w:val="24"/>
        </w:rPr>
        <w:t>n 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spond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to </w:t>
      </w:r>
      <w:r w:rsidR="002B1C1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pacing w:val="1"/>
          <w:sz w:val="24"/>
          <w:szCs w:val="24"/>
        </w:rPr>
        <w:t>JBE</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qu</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st for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ons to 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ran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se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but has b</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un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to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ovide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a</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 or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mu</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ptable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z w:val="24"/>
          <w:szCs w:val="24"/>
        </w:rPr>
        <w:t>por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4"/>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solu</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ion wi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hin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ppl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ble</w:t>
      </w:r>
      <w:r w:rsidR="0045696C">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me</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 xml:space="preserve">me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3"/>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 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th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1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2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hib</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 xml:space="preserve"> </w:t>
      </w:r>
      <w:r w:rsidR="00F33C7F">
        <w:rPr>
          <w:rFonts w:ascii="Times New Roman" w:eastAsia="Times New Roman" w:hAnsi="Times New Roman" w:cs="Times New Roman"/>
          <w:sz w:val="24"/>
          <w:szCs w:val="24"/>
        </w:rPr>
        <w:t>10</w:t>
      </w:r>
      <w:r w:rsidRPr="00CC4D14">
        <w:rPr>
          <w:rFonts w:ascii="Times New Roman" w:eastAsia="Times New Roman" w:hAnsi="Times New Roman" w:cs="Times New Roman"/>
          <w:sz w:val="24"/>
          <w:szCs w:val="24"/>
        </w:rPr>
        <w:t>,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 the</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z w:val="24"/>
          <w:szCs w:val="24"/>
        </w:rPr>
        <w:t>ol</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 xml:space="preserve">owing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lation pr</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du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p>
    <w:p w14:paraId="3B5C3077" w14:textId="77777777" w:rsidR="00DD04BE" w:rsidRPr="00CC4D14" w:rsidRDefault="00DD04BE" w:rsidP="00111305">
      <w:pPr>
        <w:widowControl/>
        <w:spacing w:before="17" w:after="0" w:line="240" w:lineRule="auto"/>
        <w:rPr>
          <w:rFonts w:ascii="Times New Roman" w:hAnsi="Times New Roman" w:cs="Times New Roman"/>
          <w:sz w:val="24"/>
          <w:szCs w:val="24"/>
        </w:rPr>
      </w:pPr>
    </w:p>
    <w:p w14:paraId="5ABC2A75" w14:textId="3FDE4FCD" w:rsidR="00DD04BE" w:rsidRPr="00CC4D14" w:rsidRDefault="00FC4CAB" w:rsidP="00111305">
      <w:pPr>
        <w:widowControl/>
        <w:spacing w:after="0" w:line="240" w:lineRule="auto"/>
        <w:ind w:left="820" w:right="56"/>
        <w:rPr>
          <w:rFonts w:ascii="Times New Roman" w:eastAsia="Times New Roman" w:hAnsi="Times New Roman" w:cs="Times New Roman"/>
          <w:sz w:val="24"/>
          <w:szCs w:val="24"/>
        </w:rPr>
      </w:pPr>
      <w:r w:rsidRPr="00CC4D14">
        <w:rPr>
          <w:rFonts w:ascii="Times New Roman" w:eastAsia="Times New Roman" w:hAnsi="Times New Roman" w:cs="Times New Roman"/>
          <w:b/>
          <w:bCs/>
          <w:i/>
          <w:sz w:val="24"/>
          <w:szCs w:val="24"/>
        </w:rPr>
        <w:t>Es</w:t>
      </w:r>
      <w:r w:rsidRPr="00CC4D14">
        <w:rPr>
          <w:rFonts w:ascii="Times New Roman" w:eastAsia="Times New Roman" w:hAnsi="Times New Roman" w:cs="Times New Roman"/>
          <w:b/>
          <w:bCs/>
          <w:i/>
          <w:spacing w:val="-1"/>
          <w:sz w:val="24"/>
          <w:szCs w:val="24"/>
        </w:rPr>
        <w:t>c</w:t>
      </w:r>
      <w:r w:rsidRPr="00CC4D14">
        <w:rPr>
          <w:rFonts w:ascii="Times New Roman" w:eastAsia="Times New Roman" w:hAnsi="Times New Roman" w:cs="Times New Roman"/>
          <w:b/>
          <w:bCs/>
          <w:i/>
          <w:sz w:val="24"/>
          <w:szCs w:val="24"/>
        </w:rPr>
        <w:t>ala</w:t>
      </w:r>
      <w:r w:rsidRPr="00CC4D14">
        <w:rPr>
          <w:rFonts w:ascii="Times New Roman" w:eastAsia="Times New Roman" w:hAnsi="Times New Roman" w:cs="Times New Roman"/>
          <w:b/>
          <w:bCs/>
          <w:i/>
          <w:spacing w:val="1"/>
          <w:sz w:val="24"/>
          <w:szCs w:val="24"/>
        </w:rPr>
        <w:t>t</w:t>
      </w:r>
      <w:r w:rsidRPr="00CC4D14">
        <w:rPr>
          <w:rFonts w:ascii="Times New Roman" w:eastAsia="Times New Roman" w:hAnsi="Times New Roman" w:cs="Times New Roman"/>
          <w:b/>
          <w:bCs/>
          <w:i/>
          <w:sz w:val="24"/>
          <w:szCs w:val="24"/>
        </w:rPr>
        <w:t>ion</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pacing w:val="-1"/>
          <w:sz w:val="24"/>
          <w:szCs w:val="24"/>
        </w:rPr>
        <w:t>S</w:t>
      </w:r>
      <w:r w:rsidRPr="00CC4D14">
        <w:rPr>
          <w:rFonts w:ascii="Times New Roman" w:eastAsia="Times New Roman" w:hAnsi="Times New Roman" w:cs="Times New Roman"/>
          <w:b/>
          <w:bCs/>
          <w:i/>
          <w:sz w:val="24"/>
          <w:szCs w:val="24"/>
        </w:rPr>
        <w:t xml:space="preserve">tage </w:t>
      </w:r>
      <w:r w:rsidRPr="00CC4D14">
        <w:rPr>
          <w:rFonts w:ascii="Times New Roman" w:eastAsia="Times New Roman" w:hAnsi="Times New Roman" w:cs="Times New Roman"/>
          <w:b/>
          <w:bCs/>
          <w:i/>
          <w:spacing w:val="1"/>
          <w:sz w:val="24"/>
          <w:szCs w:val="24"/>
        </w:rPr>
        <w:t>1</w:t>
      </w:r>
      <w:r w:rsidRPr="00CC4D14">
        <w:rPr>
          <w:rFonts w:ascii="Times New Roman" w:eastAsia="Times New Roman" w:hAnsi="Times New Roman" w:cs="Times New Roman"/>
          <w:b/>
          <w:bCs/>
          <w:i/>
          <w:sz w:val="24"/>
          <w:szCs w:val="24"/>
        </w:rPr>
        <w:t>:</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z w:val="24"/>
          <w:szCs w:val="24"/>
        </w:rPr>
        <w:t>s t</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hnici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ns atte</w:t>
      </w:r>
      <w:r w:rsidRPr="00CC4D14">
        <w:rPr>
          <w:rFonts w:ascii="Times New Roman" w:eastAsia="Times New Roman" w:hAnsi="Times New Roman" w:cs="Times New Roman"/>
          <w:spacing w:val="2"/>
          <w:sz w:val="24"/>
          <w:szCs w:val="24"/>
        </w:rPr>
        <w:t>m</w:t>
      </w:r>
      <w:r w:rsidRPr="00CC4D14">
        <w:rPr>
          <w:rFonts w:ascii="Times New Roman" w:eastAsia="Times New Roman" w:hAnsi="Times New Roman" w:cs="Times New Roman"/>
          <w:sz w:val="24"/>
          <w:szCs w:val="24"/>
        </w:rPr>
        <w:t>pt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to co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ion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 noti</w:t>
      </w:r>
      <w:r w:rsidRPr="00CC4D14">
        <w:rPr>
          <w:rFonts w:ascii="Times New Roman" w:eastAsia="Times New Roman" w:hAnsi="Times New Roman" w:cs="Times New Roman"/>
          <w:spacing w:val="2"/>
          <w:sz w:val="24"/>
          <w:szCs w:val="24"/>
        </w:rPr>
        <w:t>f</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the Contra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Ma</w:t>
      </w:r>
      <w:r w:rsidRPr="00CC4D14">
        <w:rPr>
          <w:rFonts w:ascii="Times New Roman" w:eastAsia="Times New Roman" w:hAnsi="Times New Roman" w:cs="Times New Roman"/>
          <w:spacing w:val="-1"/>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on su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 not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fi</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 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medi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ss</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xml:space="preserve">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3"/>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so</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nse,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ddi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ional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sour</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to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lude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 a 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um one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nio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lev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hnici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ine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1 or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2 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tu</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the Contr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E</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 Mana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s</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not</w:t>
      </w:r>
      <w:r w:rsidRPr="00CC4D14">
        <w:rPr>
          <w:rFonts w:ascii="Times New Roman" w:eastAsia="Times New Roman" w:hAnsi="Times New Roman" w:cs="Times New Roman"/>
          <w:spacing w:val="1"/>
          <w:sz w:val="24"/>
          <w:szCs w:val="24"/>
        </w:rPr>
        <w:t>if</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the</w:t>
      </w:r>
      <w:r w:rsidRPr="00CC4D14">
        <w:rPr>
          <w:rFonts w:ascii="Times New Roman" w:eastAsia="Times New Roman" w:hAnsi="Times New Roman" w:cs="Times New Roman"/>
          <w:spacing w:val="2"/>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 four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4)</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ho</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r int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ls of the status of t</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3"/>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unt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l the situ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is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solved or</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the 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w</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four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24)</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hours,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hic</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pacing w:val="-1"/>
          <w:sz w:val="24"/>
          <w:szCs w:val="24"/>
        </w:rPr>
        <w:t>cc</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s first.</w:t>
      </w:r>
    </w:p>
    <w:p w14:paraId="7FB5B38D"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78B61B62" w14:textId="0A46E738" w:rsidR="00DD04BE" w:rsidRPr="00CC4D14"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b/>
          <w:bCs/>
          <w:i/>
          <w:sz w:val="24"/>
          <w:szCs w:val="24"/>
        </w:rPr>
        <w:t>Es</w:t>
      </w:r>
      <w:r w:rsidRPr="00CC4D14">
        <w:rPr>
          <w:rFonts w:ascii="Times New Roman" w:eastAsia="Times New Roman" w:hAnsi="Times New Roman" w:cs="Times New Roman"/>
          <w:b/>
          <w:bCs/>
          <w:i/>
          <w:spacing w:val="-1"/>
          <w:sz w:val="24"/>
          <w:szCs w:val="24"/>
        </w:rPr>
        <w:t>c</w:t>
      </w:r>
      <w:r w:rsidRPr="00CC4D14">
        <w:rPr>
          <w:rFonts w:ascii="Times New Roman" w:eastAsia="Times New Roman" w:hAnsi="Times New Roman" w:cs="Times New Roman"/>
          <w:b/>
          <w:bCs/>
          <w:i/>
          <w:sz w:val="24"/>
          <w:szCs w:val="24"/>
        </w:rPr>
        <w:t>ala</w:t>
      </w:r>
      <w:r w:rsidRPr="00CC4D14">
        <w:rPr>
          <w:rFonts w:ascii="Times New Roman" w:eastAsia="Times New Roman" w:hAnsi="Times New Roman" w:cs="Times New Roman"/>
          <w:b/>
          <w:bCs/>
          <w:i/>
          <w:spacing w:val="1"/>
          <w:sz w:val="24"/>
          <w:szCs w:val="24"/>
        </w:rPr>
        <w:t>t</w:t>
      </w:r>
      <w:r w:rsidRPr="00CC4D14">
        <w:rPr>
          <w:rFonts w:ascii="Times New Roman" w:eastAsia="Times New Roman" w:hAnsi="Times New Roman" w:cs="Times New Roman"/>
          <w:b/>
          <w:bCs/>
          <w:i/>
          <w:sz w:val="24"/>
          <w:szCs w:val="24"/>
        </w:rPr>
        <w:t>ion</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pacing w:val="-1"/>
          <w:sz w:val="24"/>
          <w:szCs w:val="24"/>
        </w:rPr>
        <w:t>S</w:t>
      </w:r>
      <w:r w:rsidRPr="00CC4D14">
        <w:rPr>
          <w:rFonts w:ascii="Times New Roman" w:eastAsia="Times New Roman" w:hAnsi="Times New Roman" w:cs="Times New Roman"/>
          <w:b/>
          <w:bCs/>
          <w:i/>
          <w:sz w:val="24"/>
          <w:szCs w:val="24"/>
        </w:rPr>
        <w:t xml:space="preserve">tage </w:t>
      </w:r>
      <w:r w:rsidRPr="00CC4D14">
        <w:rPr>
          <w:rFonts w:ascii="Times New Roman" w:eastAsia="Times New Roman" w:hAnsi="Times New Roman" w:cs="Times New Roman"/>
          <w:b/>
          <w:bCs/>
          <w:i/>
          <w:spacing w:val="1"/>
          <w:sz w:val="24"/>
          <w:szCs w:val="24"/>
        </w:rPr>
        <w:t>2</w:t>
      </w:r>
      <w:r w:rsidRPr="00CC4D14">
        <w:rPr>
          <w:rFonts w:ascii="Times New Roman" w:eastAsia="Times New Roman" w:hAnsi="Times New Roman" w:cs="Times New Roman"/>
          <w:b/>
          <w:bCs/>
          <w:i/>
          <w:sz w:val="24"/>
          <w:szCs w:val="24"/>
        </w:rPr>
        <w:t>:</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vious</w:t>
      </w:r>
      <w:r w:rsidRPr="00CC4D14">
        <w:rPr>
          <w:rFonts w:ascii="Times New Roman" w:eastAsia="Times New Roman" w:hAnsi="Times New Roman" w:cs="Times New Roman"/>
          <w:spacing w:val="1"/>
          <w:sz w:val="24"/>
          <w:szCs w:val="24"/>
        </w:rPr>
        <w:t xml:space="preserve"> S</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1</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me</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me, if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is st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ll unr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solved,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nior </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z w:val="24"/>
          <w:szCs w:val="24"/>
        </w:rPr>
        <w:t>ice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Pr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sid</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nt of En</w:t>
      </w:r>
      <w:r w:rsidRPr="00CC4D14">
        <w:rPr>
          <w:rFonts w:ascii="Times New Roman" w:eastAsia="Times New Roman" w:hAnsi="Times New Roman" w:cs="Times New Roman"/>
          <w:spacing w:val="-3"/>
          <w:sz w:val="24"/>
          <w:szCs w:val="24"/>
        </w:rPr>
        <w:t>g</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sh</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00493ABC" w:rsidRPr="00CC4D14">
        <w:rPr>
          <w:rFonts w:ascii="Times New Roman" w:eastAsia="Times New Roman" w:hAnsi="Times New Roman" w:cs="Times New Roman"/>
          <w:sz w:val="24"/>
          <w:szCs w:val="24"/>
        </w:rPr>
        <w:t>not</w:t>
      </w:r>
      <w:r w:rsidR="00493ABC" w:rsidRPr="00CC4D14">
        <w:rPr>
          <w:rFonts w:ascii="Times New Roman" w:eastAsia="Times New Roman" w:hAnsi="Times New Roman" w:cs="Times New Roman"/>
          <w:spacing w:val="1"/>
          <w:sz w:val="24"/>
          <w:szCs w:val="24"/>
        </w:rPr>
        <w:t>i</w:t>
      </w:r>
      <w:r w:rsidR="00493ABC" w:rsidRPr="00CC4D14">
        <w:rPr>
          <w:rFonts w:ascii="Times New Roman" w:eastAsia="Times New Roman" w:hAnsi="Times New Roman" w:cs="Times New Roman"/>
          <w:sz w:val="24"/>
          <w:szCs w:val="24"/>
        </w:rPr>
        <w:t>fi</w:t>
      </w:r>
      <w:r w:rsidR="00493ABC" w:rsidRPr="00CC4D14">
        <w:rPr>
          <w:rFonts w:ascii="Times New Roman" w:eastAsia="Times New Roman" w:hAnsi="Times New Roman" w:cs="Times New Roman"/>
          <w:spacing w:val="-1"/>
          <w:sz w:val="24"/>
          <w:szCs w:val="24"/>
        </w:rPr>
        <w:t>e</w:t>
      </w:r>
      <w:r w:rsidR="00493ABC" w:rsidRPr="00CC4D14">
        <w:rPr>
          <w:rFonts w:ascii="Times New Roman" w:eastAsia="Times New Roman" w:hAnsi="Times New Roman" w:cs="Times New Roman"/>
          <w:sz w:val="24"/>
          <w:szCs w:val="24"/>
        </w:rPr>
        <w:t>d and</w:t>
      </w:r>
      <w:r w:rsidRPr="00CC4D14">
        <w:rPr>
          <w:rFonts w:ascii="Times New Roman" w:eastAsia="Times New Roman" w:hAnsi="Times New Roman" w:cs="Times New Roman"/>
          <w:sz w:val="24"/>
          <w:szCs w:val="24"/>
        </w:rPr>
        <w:t xml:space="preserve"> shall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xml:space="preserve">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ddi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ional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d more</w:t>
      </w:r>
      <w:r w:rsidRPr="00CC4D14">
        <w:rPr>
          <w:rFonts w:ascii="Times New Roman" w:eastAsia="Times New Roman" w:hAnsi="Times New Roman" w:cs="Times New Roman"/>
          <w:spacing w:val="-1"/>
          <w:sz w:val="24"/>
          <w:szCs w:val="24"/>
        </w:rPr>
        <w:t xml:space="preserve"> 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or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nior te</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hnic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f or</w:t>
      </w:r>
      <w:r w:rsidRPr="00CC4D14">
        <w:rPr>
          <w:rFonts w:ascii="Times New Roman" w:eastAsia="Times New Roman" w:hAnsi="Times New Roman" w:cs="Times New Roman"/>
          <w:spacing w:val="-1"/>
          <w:sz w:val="24"/>
          <w:szCs w:val="24"/>
        </w:rPr>
        <w:t xml:space="preserve"> e</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rs.</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1 or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2 situations,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nior </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z w:val="24"/>
          <w:szCs w:val="24"/>
        </w:rPr>
        <w:t>ice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sident 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pacing w:val="-1"/>
          <w:sz w:val="24"/>
          <w:szCs w:val="24"/>
        </w:rPr>
        <w:t>ee</w:t>
      </w:r>
      <w:r w:rsidRPr="00CC4D14">
        <w:rPr>
          <w:rFonts w:ascii="Times New Roman" w:eastAsia="Times New Roman" w:hAnsi="Times New Roman" w:cs="Times New Roman"/>
          <w:sz w:val="24"/>
          <w:szCs w:val="24"/>
        </w:rPr>
        <w:t>ri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 xml:space="preserve">g shall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 </w:t>
      </w:r>
      <w:r w:rsidR="002B1C1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pacing w:val="1"/>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z w:val="24"/>
          <w:szCs w:val="24"/>
        </w:rPr>
        <w:t>o (2)</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ls un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is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solved.</w:t>
      </w:r>
    </w:p>
    <w:p w14:paraId="7D4585D8" w14:textId="77777777" w:rsidR="00DD04BE" w:rsidRPr="00CC4D14" w:rsidRDefault="00DD04BE" w:rsidP="00111305">
      <w:pPr>
        <w:widowControl/>
        <w:spacing w:before="16" w:after="0" w:line="240" w:lineRule="auto"/>
        <w:rPr>
          <w:rFonts w:ascii="Times New Roman" w:hAnsi="Times New Roman" w:cs="Times New Roman"/>
          <w:sz w:val="24"/>
          <w:szCs w:val="24"/>
        </w:rPr>
      </w:pPr>
    </w:p>
    <w:p w14:paraId="6F2CAA6C" w14:textId="77777777" w:rsidR="00DD04BE" w:rsidRDefault="00FC4CAB" w:rsidP="00111305">
      <w:pPr>
        <w:widowControl/>
        <w:spacing w:after="0" w:line="240" w:lineRule="auto"/>
        <w:ind w:left="820"/>
        <w:rPr>
          <w:rFonts w:ascii="Times New Roman" w:eastAsia="Times New Roman" w:hAnsi="Times New Roman" w:cs="Times New Roman"/>
          <w:sz w:val="24"/>
          <w:szCs w:val="24"/>
        </w:rPr>
      </w:pPr>
      <w:r w:rsidRPr="00CC4D14">
        <w:rPr>
          <w:rFonts w:ascii="Times New Roman" w:eastAsia="Times New Roman" w:hAnsi="Times New Roman" w:cs="Times New Roman"/>
          <w:b/>
          <w:bCs/>
          <w:i/>
          <w:sz w:val="24"/>
          <w:szCs w:val="24"/>
        </w:rPr>
        <w:t>Es</w:t>
      </w:r>
      <w:r w:rsidRPr="00CC4D14">
        <w:rPr>
          <w:rFonts w:ascii="Times New Roman" w:eastAsia="Times New Roman" w:hAnsi="Times New Roman" w:cs="Times New Roman"/>
          <w:b/>
          <w:bCs/>
          <w:i/>
          <w:spacing w:val="-1"/>
          <w:sz w:val="24"/>
          <w:szCs w:val="24"/>
        </w:rPr>
        <w:t>c</w:t>
      </w:r>
      <w:r w:rsidRPr="00CC4D14">
        <w:rPr>
          <w:rFonts w:ascii="Times New Roman" w:eastAsia="Times New Roman" w:hAnsi="Times New Roman" w:cs="Times New Roman"/>
          <w:b/>
          <w:bCs/>
          <w:i/>
          <w:sz w:val="24"/>
          <w:szCs w:val="24"/>
        </w:rPr>
        <w:t>ala</w:t>
      </w:r>
      <w:r w:rsidRPr="00CC4D14">
        <w:rPr>
          <w:rFonts w:ascii="Times New Roman" w:eastAsia="Times New Roman" w:hAnsi="Times New Roman" w:cs="Times New Roman"/>
          <w:b/>
          <w:bCs/>
          <w:i/>
          <w:spacing w:val="1"/>
          <w:sz w:val="24"/>
          <w:szCs w:val="24"/>
        </w:rPr>
        <w:t>t</w:t>
      </w:r>
      <w:r w:rsidRPr="00CC4D14">
        <w:rPr>
          <w:rFonts w:ascii="Times New Roman" w:eastAsia="Times New Roman" w:hAnsi="Times New Roman" w:cs="Times New Roman"/>
          <w:b/>
          <w:bCs/>
          <w:i/>
          <w:sz w:val="24"/>
          <w:szCs w:val="24"/>
        </w:rPr>
        <w:t>ion</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pacing w:val="-1"/>
          <w:sz w:val="24"/>
          <w:szCs w:val="24"/>
        </w:rPr>
        <w:t>S</w:t>
      </w:r>
      <w:r w:rsidRPr="00CC4D14">
        <w:rPr>
          <w:rFonts w:ascii="Times New Roman" w:eastAsia="Times New Roman" w:hAnsi="Times New Roman" w:cs="Times New Roman"/>
          <w:b/>
          <w:bCs/>
          <w:i/>
          <w:sz w:val="24"/>
          <w:szCs w:val="24"/>
        </w:rPr>
        <w:t xml:space="preserve">tage </w:t>
      </w:r>
      <w:r w:rsidRPr="00CC4D14">
        <w:rPr>
          <w:rFonts w:ascii="Times New Roman" w:eastAsia="Times New Roman" w:hAnsi="Times New Roman" w:cs="Times New Roman"/>
          <w:b/>
          <w:bCs/>
          <w:i/>
          <w:spacing w:val="1"/>
          <w:sz w:val="24"/>
          <w:szCs w:val="24"/>
        </w:rPr>
        <w:t>3</w:t>
      </w:r>
      <w:r w:rsidRPr="00CC4D14">
        <w:rPr>
          <w:rFonts w:ascii="Times New Roman" w:eastAsia="Times New Roman" w:hAnsi="Times New Roman" w:cs="Times New Roman"/>
          <w:b/>
          <w:bCs/>
          <w:i/>
          <w:sz w:val="24"/>
          <w:szCs w:val="24"/>
        </w:rPr>
        <w:t>:</w:t>
      </w:r>
      <w:r w:rsidRPr="00CC4D14">
        <w:rPr>
          <w:rFonts w:ascii="Times New Roman" w:eastAsia="Times New Roman" w:hAnsi="Times New Roman" w:cs="Times New Roman"/>
          <w:b/>
          <w:bCs/>
          <w:i/>
          <w:spacing w:val="2"/>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f a</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otal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sev</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5"/>
          <w:sz w:val="24"/>
          <w:szCs w:val="24"/>
        </w:rPr>
        <w:t>t</w:t>
      </w:r>
      <w:r w:rsidRPr="00CC4D14">
        <w:rPr>
          <w:rFonts w:ascii="Times New Roman" w:eastAsia="Times New Roman" w:hAnsi="Times New Roman" w:cs="Times New Roman"/>
          <w:spacing w:val="-4"/>
          <w:sz w:val="24"/>
          <w:szCs w:val="24"/>
        </w:rPr>
        <w:t>y</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two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7</w:t>
      </w:r>
      <w:r w:rsidRPr="00CC4D14">
        <w:rPr>
          <w:rFonts w:ascii="Times New Roman" w:eastAsia="Times New Roman" w:hAnsi="Times New Roman" w:cs="Times New Roman"/>
          <w:spacing w:val="2"/>
          <w:sz w:val="24"/>
          <w:szCs w:val="24"/>
        </w:rPr>
        <w:t>2</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hours 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el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psed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to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1 or</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2 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tuation and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is st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unr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solved to </w:t>
      </w:r>
      <w:r w:rsidR="00772E2C">
        <w:rPr>
          <w:rFonts w:ascii="Times New Roman" w:eastAsia="Times New Roman" w:hAnsi="Times New Roman" w:cs="Times New Roman"/>
          <w:spacing w:val="1"/>
          <w:sz w:val="24"/>
          <w:szCs w:val="24"/>
        </w:rPr>
        <w:t>JBE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satisf</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on,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s</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to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ive a</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ve</w:t>
      </w:r>
      <w:r w:rsidR="00CD6732">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(5</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on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fund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f the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nn</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Maint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 the</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pacing w:val="2"/>
          <w:sz w:val="24"/>
          <w:szCs w:val="24"/>
        </w:rPr>
        <w:t>u</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r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 xml:space="preserve">or </w:t>
      </w:r>
      <w:r w:rsidRPr="00CC4D14">
        <w:rPr>
          <w:rFonts w:ascii="Times New Roman" w:eastAsia="Times New Roman" w:hAnsi="Times New Roman" w:cs="Times New Roman"/>
          <w:spacing w:val="-1"/>
          <w:sz w:val="24"/>
          <w:szCs w:val="24"/>
        </w:rPr>
        <w:t>eac</w:t>
      </w:r>
      <w:r w:rsidRPr="00CC4D14">
        <w:rPr>
          <w:rFonts w:ascii="Times New Roman" w:eastAsia="Times New Roman" w:hAnsi="Times New Roman" w:cs="Times New Roman"/>
          <w:sz w:val="24"/>
          <w:szCs w:val="24"/>
        </w:rPr>
        <w:t>h 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4"/>
          <w:sz w:val="24"/>
          <w:szCs w:val="24"/>
        </w:rPr>
        <w:t>y</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z w:val="24"/>
          <w:szCs w:val="24"/>
        </w:rPr>
        <w:t>four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(24)</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h</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riod that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is unr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solved,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om</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with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z w:val="24"/>
          <w:szCs w:val="24"/>
        </w:rPr>
        <w:t>nd hour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t</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ion of the</w:t>
      </w:r>
      <w:r w:rsidRPr="00CC4D14">
        <w:rPr>
          <w:rFonts w:ascii="Times New Roman" w:eastAsia="Times New Roman" w:hAnsi="Times New Roman" w:cs="Times New Roman"/>
          <w:spacing w:val="-1"/>
          <w:sz w:val="24"/>
          <w:szCs w:val="24"/>
        </w:rPr>
        <w:t xml:space="preserve"> 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dur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ontain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his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hib</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 xml:space="preserve"> </w:t>
      </w:r>
      <w:r w:rsidR="00F33C7F">
        <w:rPr>
          <w:rFonts w:ascii="Times New Roman" w:eastAsia="Times New Roman" w:hAnsi="Times New Roman" w:cs="Times New Roman"/>
          <w:sz w:val="24"/>
          <w:szCs w:val="24"/>
        </w:rPr>
        <w:t>10</w:t>
      </w:r>
      <w:r w:rsidRPr="00CC4D14">
        <w:rPr>
          <w:rFonts w:ascii="Times New Roman" w:eastAsia="Times New Roman" w:hAnsi="Times New Roman" w:cs="Times New Roman"/>
          <w:sz w:val="24"/>
          <w:szCs w:val="24"/>
        </w:rPr>
        <w:t>. At the sole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disc</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of</w:t>
      </w:r>
      <w:r w:rsidRPr="00CC4D14">
        <w:rPr>
          <w:rFonts w:ascii="Times New Roman" w:eastAsia="Times New Roman" w:hAnsi="Times New Roman" w:cs="Times New Roman"/>
          <w:spacing w:val="-1"/>
          <w:sz w:val="24"/>
          <w:szCs w:val="24"/>
        </w:rPr>
        <w:t xml:space="preserve"> </w:t>
      </w:r>
      <w:r w:rsidR="002B1C1F">
        <w:rPr>
          <w:rFonts w:ascii="Times New Roman" w:eastAsia="Times New Roman" w:hAnsi="Times New Roman" w:cs="Times New Roman"/>
          <w:spacing w:val="-1"/>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this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m</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 xml:space="preserve">) be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ppl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to a</w:t>
      </w:r>
      <w:r w:rsidRPr="00CC4D14">
        <w:rPr>
          <w:rFonts w:ascii="Times New Roman" w:eastAsia="Times New Roman" w:hAnsi="Times New Roman" w:cs="Times New Roman"/>
          <w:spacing w:val="4"/>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ru</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fe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due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to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reund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fun</w:t>
      </w:r>
      <w:r w:rsidRPr="00CC4D14">
        <w:rPr>
          <w:rFonts w:ascii="Times New Roman" w:eastAsia="Times New Roman" w:hAnsi="Times New Roman" w:cs="Times New Roman"/>
          <w:spacing w:val="1"/>
          <w:sz w:val="24"/>
          <w:szCs w:val="24"/>
        </w:rPr>
        <w:t>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in </w:t>
      </w:r>
      <w:r w:rsidRPr="00CC4D14">
        <w:rPr>
          <w:rFonts w:ascii="Times New Roman" w:eastAsia="Times New Roman" w:hAnsi="Times New Roman" w:cs="Times New Roman"/>
          <w:spacing w:val="-1"/>
          <w:sz w:val="24"/>
          <w:szCs w:val="24"/>
        </w:rPr>
        <w:t>ca</w:t>
      </w:r>
      <w:r w:rsidRPr="00CC4D14">
        <w:rPr>
          <w:rFonts w:ascii="Times New Roman" w:eastAsia="Times New Roman" w:hAnsi="Times New Roman" w:cs="Times New Roman"/>
          <w:sz w:val="24"/>
          <w:szCs w:val="24"/>
        </w:rPr>
        <w:t xml:space="preserve">sh or,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002B1C1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pacing w:val="1"/>
          <w:sz w:val="24"/>
          <w:szCs w:val="24"/>
        </w:rPr>
        <w:t>JBE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optio</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 other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od f</w:t>
      </w:r>
      <w:r w:rsidRPr="00CC4D14">
        <w:rPr>
          <w:rFonts w:ascii="Times New Roman" w:eastAsia="Times New Roman" w:hAnsi="Times New Roman" w:cs="Times New Roman"/>
          <w:spacing w:val="-1"/>
          <w:sz w:val="24"/>
          <w:szCs w:val="24"/>
        </w:rPr>
        <w:t>u</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 xml:space="preserve">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z w:val="24"/>
          <w:szCs w:val="24"/>
        </w:rPr>
        <w:t>di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ion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nnu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Mainten</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e 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fund,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ft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to</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 of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3"/>
          <w:sz w:val="24"/>
          <w:szCs w:val="24"/>
        </w:rPr>
        <w:t>y</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z w:val="24"/>
          <w:szCs w:val="24"/>
        </w:rPr>
        <w:t>o (7</w:t>
      </w:r>
      <w:r w:rsidRPr="00CC4D14">
        <w:rPr>
          <w:rFonts w:ascii="Times New Roman" w:eastAsia="Times New Roman" w:hAnsi="Times New Roman" w:cs="Times New Roman"/>
          <w:spacing w:val="-1"/>
          <w:sz w:val="24"/>
          <w:szCs w:val="24"/>
        </w:rPr>
        <w:t>2</w:t>
      </w:r>
      <w:r w:rsidRPr="00CC4D14">
        <w:rPr>
          <w:rFonts w:ascii="Times New Roman" w:eastAsia="Times New Roman" w:hAnsi="Times New Roman" w:cs="Times New Roman"/>
          <w:sz w:val="24"/>
          <w:szCs w:val="24"/>
        </w:rPr>
        <w:t>) ho</w:t>
      </w:r>
      <w:r w:rsidRPr="00CC4D14">
        <w:rPr>
          <w:rFonts w:ascii="Times New Roman" w:eastAsia="Times New Roman" w:hAnsi="Times New Roman" w:cs="Times New Roman"/>
          <w:spacing w:val="-1"/>
          <w:sz w:val="24"/>
          <w:szCs w:val="24"/>
        </w:rPr>
        <w:t>u</w:t>
      </w:r>
      <w:r w:rsidRPr="00CC4D14">
        <w:rPr>
          <w:rFonts w:ascii="Times New Roman" w:eastAsia="Times New Roman" w:hAnsi="Times New Roman" w:cs="Times New Roman"/>
          <w:sz w:val="24"/>
          <w:szCs w:val="24"/>
        </w:rPr>
        <w:t xml:space="preserve">rs </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laps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sin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hour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of the ins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lat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on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du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co</w:t>
      </w:r>
      <w:r w:rsidRPr="00CC4D14">
        <w:rPr>
          <w:rFonts w:ascii="Times New Roman" w:eastAsia="Times New Roman" w:hAnsi="Times New Roman" w:cs="Times New Roman"/>
          <w:spacing w:val="-1"/>
          <w:sz w:val="24"/>
          <w:szCs w:val="24"/>
        </w:rPr>
        <w:t>n</w:t>
      </w:r>
      <w:r w:rsidRPr="00CC4D14">
        <w:rPr>
          <w:rFonts w:ascii="Times New Roman" w:eastAsia="Times New Roman" w:hAnsi="Times New Roman" w:cs="Times New Roman"/>
          <w:sz w:val="24"/>
          <w:szCs w:val="24"/>
        </w:rPr>
        <w:t>tain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his</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3"/>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hib</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t </w:t>
      </w:r>
      <w:r w:rsidR="00F33C7F">
        <w:rPr>
          <w:rFonts w:ascii="Times New Roman" w:eastAsia="Times New Roman" w:hAnsi="Times New Roman" w:cs="Times New Roman"/>
          <w:sz w:val="24"/>
          <w:szCs w:val="24"/>
        </w:rPr>
        <w:t>10</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1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2 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tuation and </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i</w:t>
      </w:r>
      <w:r w:rsidRPr="00CC4D14">
        <w:rPr>
          <w:rFonts w:ascii="Times New Roman" w:eastAsia="Times New Roman" w:hAnsi="Times New Roman" w:cs="Times New Roman"/>
          <w:sz w:val="24"/>
          <w:szCs w:val="24"/>
        </w:rPr>
        <w:t xml:space="preserve">tuation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s</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 unr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lved,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sole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disc</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n of the</w:t>
      </w:r>
      <w:r w:rsidR="00CC4D14">
        <w:rPr>
          <w:rFonts w:ascii="Times New Roman" w:eastAsia="Times New Roman" w:hAnsi="Times New Roman" w:cs="Times New Roman"/>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Con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medi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sen</w:t>
      </w:r>
      <w:r w:rsidRPr="00CC4D14">
        <w:rPr>
          <w:rFonts w:ascii="Times New Roman" w:eastAsia="Times New Roman" w:hAnsi="Times New Roman" w:cs="Times New Roman"/>
          <w:spacing w:val="-1"/>
          <w:sz w:val="24"/>
          <w:szCs w:val="24"/>
        </w:rPr>
        <w:t>d</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w:t>
      </w:r>
      <w:r w:rsidRPr="00CC4D14">
        <w:rPr>
          <w:rFonts w:ascii="Times New Roman" w:eastAsia="Times New Roman" w:hAnsi="Times New Roman" w:cs="Times New Roman"/>
          <w:spacing w:val="2"/>
          <w:sz w:val="24"/>
          <w:szCs w:val="24"/>
        </w:rPr>
        <w:t>r</w:t>
      </w:r>
      <w:r w:rsidRPr="00CC4D14">
        <w:rPr>
          <w:rFonts w:ascii="Times New Roman" w:eastAsia="Times New Roman" w:hAnsi="Times New Roman" w:cs="Times New Roman"/>
          <w:spacing w:val="-2"/>
          <w:sz w:val="24"/>
          <w:szCs w:val="24"/>
        </w:rPr>
        <w:t>'</w:t>
      </w:r>
      <w:r w:rsidRPr="00CC4D14">
        <w:rPr>
          <w:rFonts w:ascii="Times New Roman" w:eastAsia="Times New Roman" w:hAnsi="Times New Roman" w:cs="Times New Roman"/>
          <w:sz w:val="24"/>
          <w:szCs w:val="24"/>
        </w:rPr>
        <w:t>s so</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nse,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mo</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t 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hnic</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6"/>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qu</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fi</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ntative to </w:t>
      </w:r>
      <w:r w:rsidR="002B1C1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pacing w:val="-3"/>
          <w:sz w:val="24"/>
          <w:szCs w:val="24"/>
        </w:rPr>
        <w:t>'</w:t>
      </w:r>
      <w:r w:rsidRPr="00CC4D14">
        <w:rPr>
          <w:rFonts w:ascii="Times New Roman" w:eastAsia="Times New Roman" w:hAnsi="Times New Roman" w:cs="Times New Roman"/>
          <w:sz w:val="24"/>
          <w:szCs w:val="24"/>
        </w:rPr>
        <w:t>s 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 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id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ntative</w:t>
      </w:r>
      <w:r w:rsidRPr="00CC4D14">
        <w:rPr>
          <w:rFonts w:ascii="Times New Roman" w:eastAsia="Times New Roman" w:hAnsi="Times New Roman" w:cs="Times New Roman"/>
          <w:spacing w:val="2"/>
          <w:sz w:val="24"/>
          <w:szCs w:val="24"/>
        </w:rPr>
        <w:t xml:space="preserve"> 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 xml:space="preserve">l continue to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ddr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ss and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wo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k to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2"/>
          <w:sz w:val="24"/>
          <w:szCs w:val="24"/>
        </w:rPr>
        <w:t>d</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fa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mal</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un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z w:val="24"/>
          <w:szCs w:val="24"/>
        </w:rPr>
        <w:t>on, 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3"/>
          <w:sz w:val="24"/>
          <w:szCs w:val="24"/>
        </w:rPr>
        <w:t>o</w:t>
      </w:r>
      <w:r w:rsidRPr="00CC4D14">
        <w:rPr>
          <w:rFonts w:ascii="Times New Roman" w:eastAsia="Times New Roman" w:hAnsi="Times New Roman" w:cs="Times New Roman"/>
          <w:sz w:val="24"/>
          <w:szCs w:val="24"/>
        </w:rPr>
        <w:t>r no</w:t>
      </w:r>
      <w:r w:rsidRPr="00CC4D14">
        <w:rPr>
          <w:rFonts w:ascii="Times New Roman" w:eastAsia="Times New Roman" w:hAnsi="Times New Roman" w:cs="Times New Roman"/>
          <w:spacing w:val="-1"/>
          <w:sz w:val="24"/>
          <w:szCs w:val="24"/>
        </w:rPr>
        <w:t>nc</w:t>
      </w:r>
      <w:r w:rsidRPr="00CC4D14">
        <w:rPr>
          <w:rFonts w:ascii="Times New Roman" w:eastAsia="Times New Roman" w:hAnsi="Times New Roman" w:cs="Times New Roman"/>
          <w:sz w:val="24"/>
          <w:szCs w:val="24"/>
        </w:rPr>
        <w:t>onf</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rmi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unt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l such f</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 mal</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 or non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onf</w:t>
      </w:r>
      <w:r w:rsidRPr="00CC4D14">
        <w:rPr>
          <w:rFonts w:ascii="Times New Roman" w:eastAsia="Times New Roman" w:hAnsi="Times New Roman" w:cs="Times New Roman"/>
          <w:spacing w:val="1"/>
          <w:sz w:val="24"/>
          <w:szCs w:val="24"/>
        </w:rPr>
        <w:t>o</w:t>
      </w:r>
      <w:r w:rsidRPr="00CC4D14">
        <w:rPr>
          <w:rFonts w:ascii="Times New Roman" w:eastAsia="Times New Roman" w:hAnsi="Times New Roman" w:cs="Times New Roman"/>
          <w:sz w:val="24"/>
          <w:szCs w:val="24"/>
        </w:rPr>
        <w:t>rmi</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is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solved to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satisf</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of</w:t>
      </w:r>
      <w:r w:rsidRPr="00CC4D14">
        <w:rPr>
          <w:rFonts w:ascii="Times New Roman" w:eastAsia="Times New Roman" w:hAnsi="Times New Roman" w:cs="Times New Roman"/>
          <w:spacing w:val="-1"/>
          <w:sz w:val="24"/>
          <w:szCs w:val="24"/>
        </w:rPr>
        <w:t xml:space="preserve"> </w:t>
      </w:r>
      <w:r w:rsidR="002B1C1F">
        <w:rPr>
          <w:rFonts w:ascii="Times New Roman" w:eastAsia="Times New Roman" w:hAnsi="Times New Roman" w:cs="Times New Roman"/>
          <w:spacing w:val="-1"/>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w:t>
      </w:r>
    </w:p>
    <w:p w14:paraId="1F92F449" w14:textId="77777777" w:rsidR="00867FBD" w:rsidRDefault="00867FBD" w:rsidP="00111305">
      <w:pPr>
        <w:widowControl/>
        <w:spacing w:after="0" w:line="240" w:lineRule="auto"/>
        <w:ind w:left="820"/>
        <w:rPr>
          <w:rFonts w:ascii="Times New Roman" w:eastAsia="Times New Roman" w:hAnsi="Times New Roman" w:cs="Times New Roman"/>
          <w:sz w:val="24"/>
          <w:szCs w:val="24"/>
        </w:rPr>
      </w:pPr>
    </w:p>
    <w:p w14:paraId="63B26285" w14:textId="77777777" w:rsidR="00CD6732" w:rsidRPr="0084378A" w:rsidRDefault="0084378A" w:rsidP="00111305">
      <w:pPr>
        <w:widowControl/>
        <w:spacing w:after="0" w:line="240" w:lineRule="auto"/>
        <w:ind w:left="90" w:right="226"/>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ab/>
      </w:r>
      <w:r w:rsidRPr="0084378A">
        <w:rPr>
          <w:rFonts w:ascii="Times New Roman" w:eastAsia="Times New Roman" w:hAnsi="Times New Roman" w:cs="Times New Roman"/>
          <w:b/>
          <w:sz w:val="24"/>
          <w:szCs w:val="24"/>
        </w:rPr>
        <w:t>SERVICE LEVELS</w:t>
      </w:r>
    </w:p>
    <w:p w14:paraId="4D7A6587" w14:textId="77777777" w:rsidR="0084378A" w:rsidRDefault="0084378A" w:rsidP="00111305">
      <w:pPr>
        <w:widowControl/>
        <w:spacing w:after="0" w:line="240" w:lineRule="auto"/>
        <w:ind w:left="90" w:right="226"/>
        <w:rPr>
          <w:rFonts w:ascii="Times New Roman" w:eastAsia="Times New Roman" w:hAnsi="Times New Roman" w:cs="Times New Roman"/>
          <w:sz w:val="24"/>
          <w:szCs w:val="24"/>
        </w:rPr>
      </w:pPr>
    </w:p>
    <w:p w14:paraId="6B95C462" w14:textId="77777777" w:rsidR="0084378A" w:rsidRDefault="0084378A" w:rsidP="00111305">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cloud-based services, hosted service (including Licensed Software hosted services), or software as a service provided under the Agreement or Participating Addendum (collectively, the “Hosted Services”) shall, at a minimum, meet the following service levels:</w:t>
      </w:r>
    </w:p>
    <w:p w14:paraId="6B9BC35C" w14:textId="77777777" w:rsidR="0084378A" w:rsidRPr="00103B67" w:rsidRDefault="0084378A" w:rsidP="00111305">
      <w:pPr>
        <w:widowControl/>
        <w:spacing w:after="0" w:line="240" w:lineRule="auto"/>
        <w:rPr>
          <w:rFonts w:ascii="Times New Roman" w:eastAsia="Times New Roman" w:hAnsi="Times New Roman" w:cs="Times New Roman"/>
          <w:sz w:val="24"/>
          <w:szCs w:val="24"/>
        </w:rPr>
      </w:pPr>
    </w:p>
    <w:p w14:paraId="51A27FA8" w14:textId="2307A538" w:rsidR="0084378A" w:rsidRPr="00103B67" w:rsidRDefault="0084378A" w:rsidP="00111305">
      <w:pPr>
        <w:widowControl/>
        <w:spacing w:after="0" w:line="240" w:lineRule="auto"/>
        <w:rPr>
          <w:rFonts w:ascii="Times New Roman" w:eastAsia="Times New Roman" w:hAnsi="Times New Roman" w:cs="Times New Roman"/>
          <w:sz w:val="24"/>
          <w:szCs w:val="24"/>
        </w:rPr>
      </w:pPr>
      <w:r w:rsidRPr="00103B67">
        <w:rPr>
          <w:rFonts w:ascii="Times New Roman" w:eastAsia="Times New Roman" w:hAnsi="Times New Roman" w:cs="Times New Roman"/>
          <w:sz w:val="24"/>
          <w:szCs w:val="24"/>
        </w:rPr>
        <w:t xml:space="preserve">The Hosted Services shall be available twenty-four (24) hours per day, 365 days per year, with an availability of 99.9% as measured on a monthly basis (excluding agreed-upon maintenance downtime). </w:t>
      </w:r>
      <w:r w:rsidR="000A5EF7">
        <w:rPr>
          <w:rFonts w:ascii="Times New Roman" w:eastAsia="Times New Roman" w:hAnsi="Times New Roman" w:cs="Times New Roman"/>
          <w:sz w:val="24"/>
          <w:szCs w:val="24"/>
        </w:rPr>
        <w:t xml:space="preserve"> </w:t>
      </w:r>
      <w:r w:rsidR="000A5EF7" w:rsidRPr="000A5EF7">
        <w:rPr>
          <w:rFonts w:ascii="Times New Roman" w:eastAsia="Times New Roman" w:hAnsi="Times New Roman" w:cs="Times New Roman"/>
          <w:sz w:val="24"/>
          <w:szCs w:val="24"/>
        </w:rPr>
        <w:t xml:space="preserve">In an event of a system failure or catastrophic disaster, the hosted services shall minimize JBE data loss up to a maximum of 5 minutes prior to the system becoming unavailable.  </w:t>
      </w:r>
    </w:p>
    <w:p w14:paraId="620824C6" w14:textId="77777777" w:rsidR="0084378A" w:rsidRDefault="0084378A" w:rsidP="00111305">
      <w:pPr>
        <w:widowControl/>
        <w:spacing w:after="0" w:line="240" w:lineRule="auto"/>
        <w:rPr>
          <w:rFonts w:ascii="Times New Roman" w:eastAsia="Times New Roman" w:hAnsi="Times New Roman" w:cs="Times New Roman"/>
          <w:sz w:val="24"/>
          <w:szCs w:val="24"/>
        </w:rPr>
      </w:pPr>
    </w:p>
    <w:p w14:paraId="6D77AA7A" w14:textId="77777777" w:rsidR="0084378A" w:rsidRPr="00103B67" w:rsidRDefault="0084378A" w:rsidP="00111305">
      <w:pPr>
        <w:widowControl/>
        <w:spacing w:after="0" w:line="240" w:lineRule="auto"/>
        <w:rPr>
          <w:rFonts w:ascii="Times New Roman" w:eastAsia="Times New Roman" w:hAnsi="Times New Roman" w:cs="Times New Roman"/>
          <w:sz w:val="24"/>
          <w:szCs w:val="24"/>
        </w:rPr>
      </w:pPr>
      <w:r w:rsidRPr="00103B67">
        <w:rPr>
          <w:rFonts w:ascii="Times New Roman" w:eastAsia="Times New Roman" w:hAnsi="Times New Roman" w:cs="Times New Roman"/>
          <w:sz w:val="24"/>
          <w:szCs w:val="24"/>
        </w:rPr>
        <w:t xml:space="preserve">In addition to its other remedies, in the event that the Hosted Services fail to meet an availability of 99.9% </w:t>
      </w:r>
      <w:r>
        <w:rPr>
          <w:rFonts w:ascii="Times New Roman" w:eastAsia="Times New Roman" w:hAnsi="Times New Roman" w:cs="Times New Roman"/>
          <w:sz w:val="24"/>
          <w:szCs w:val="24"/>
        </w:rPr>
        <w:t xml:space="preserve">in any calendar </w:t>
      </w:r>
      <w:r w:rsidRPr="00103B67">
        <w:rPr>
          <w:rFonts w:ascii="Times New Roman" w:eastAsia="Times New Roman" w:hAnsi="Times New Roman" w:cs="Times New Roman"/>
          <w:sz w:val="24"/>
          <w:szCs w:val="24"/>
        </w:rPr>
        <w:t xml:space="preserve">month, the </w:t>
      </w:r>
      <w:r>
        <w:rPr>
          <w:rFonts w:ascii="Times New Roman" w:eastAsia="Times New Roman" w:hAnsi="Times New Roman" w:cs="Times New Roman"/>
          <w:sz w:val="24"/>
          <w:szCs w:val="24"/>
        </w:rPr>
        <w:t xml:space="preserve">JBE </w:t>
      </w:r>
      <w:r w:rsidRPr="00103B67">
        <w:rPr>
          <w:rFonts w:ascii="Times New Roman" w:eastAsia="Times New Roman" w:hAnsi="Times New Roman" w:cs="Times New Roman"/>
          <w:sz w:val="24"/>
          <w:szCs w:val="24"/>
        </w:rPr>
        <w:t xml:space="preserve">will be entitled to a service credit equal to five percent of the monthly Hosted Services fee for each 30 minutes of unavailability below 99.9% in that month. All daily service credits accrued during a month will be aggregated to produce a total credit due for that month. Contractor will provide a report to the </w:t>
      </w:r>
      <w:r>
        <w:rPr>
          <w:rFonts w:ascii="Times New Roman" w:eastAsia="Times New Roman" w:hAnsi="Times New Roman" w:cs="Times New Roman"/>
          <w:sz w:val="24"/>
          <w:szCs w:val="24"/>
        </w:rPr>
        <w:t xml:space="preserve">JBE </w:t>
      </w:r>
      <w:r w:rsidRPr="00103B67">
        <w:rPr>
          <w:rFonts w:ascii="Times New Roman" w:eastAsia="Times New Roman" w:hAnsi="Times New Roman" w:cs="Times New Roman"/>
          <w:sz w:val="24"/>
          <w:szCs w:val="24"/>
        </w:rPr>
        <w:t>by the tenth day of each calendar month detailing the percentage availability of the Hosted Services for the previous month. The report will be in a format, and contain such information, as may be reasonably be required by the</w:t>
      </w:r>
      <w:r>
        <w:rPr>
          <w:rFonts w:ascii="Times New Roman" w:eastAsia="Times New Roman" w:hAnsi="Times New Roman" w:cs="Times New Roman"/>
          <w:sz w:val="24"/>
          <w:szCs w:val="24"/>
        </w:rPr>
        <w:t xml:space="preserve"> JBE</w:t>
      </w:r>
      <w:r w:rsidRPr="00103B67">
        <w:rPr>
          <w:rFonts w:ascii="Times New Roman" w:eastAsia="Times New Roman" w:hAnsi="Times New Roman" w:cs="Times New Roman"/>
          <w:sz w:val="24"/>
          <w:szCs w:val="24"/>
        </w:rPr>
        <w:t xml:space="preserve">.  </w:t>
      </w:r>
    </w:p>
    <w:p w14:paraId="22D3EF67" w14:textId="77777777" w:rsidR="0084378A" w:rsidRDefault="0084378A" w:rsidP="00111305">
      <w:pPr>
        <w:widowControl/>
        <w:spacing w:after="0" w:line="240" w:lineRule="auto"/>
        <w:rPr>
          <w:rFonts w:ascii="Times New Roman" w:eastAsia="Times New Roman" w:hAnsi="Times New Roman" w:cs="Times New Roman"/>
          <w:sz w:val="24"/>
          <w:szCs w:val="24"/>
        </w:rPr>
      </w:pPr>
    </w:p>
    <w:p w14:paraId="3793F73E" w14:textId="77777777" w:rsidR="0084378A" w:rsidRDefault="0084378A" w:rsidP="00111305">
      <w:pPr>
        <w:widowControl/>
        <w:spacing w:after="0" w:line="240" w:lineRule="auto"/>
        <w:rPr>
          <w:rFonts w:ascii="Times New Roman" w:eastAsia="Times New Roman" w:hAnsi="Times New Roman" w:cs="Times New Roman"/>
          <w:sz w:val="24"/>
          <w:szCs w:val="24"/>
        </w:rPr>
      </w:pPr>
      <w:r w:rsidRPr="00103B67">
        <w:rPr>
          <w:rFonts w:ascii="Times New Roman" w:eastAsia="Times New Roman" w:hAnsi="Times New Roman" w:cs="Times New Roman"/>
          <w:sz w:val="24"/>
          <w:szCs w:val="24"/>
        </w:rPr>
        <w:t xml:space="preserve">If the Hosted Services monthly availability averages less than 99.9% (excluding agreed-upon maintenance downtime), for three (3) or more months in a rolling twelve-month period, the </w:t>
      </w:r>
      <w:r>
        <w:rPr>
          <w:rFonts w:ascii="Times New Roman" w:eastAsia="Times New Roman" w:hAnsi="Times New Roman" w:cs="Times New Roman"/>
          <w:sz w:val="24"/>
          <w:szCs w:val="24"/>
        </w:rPr>
        <w:t xml:space="preserve">JBE </w:t>
      </w:r>
      <w:r w:rsidRPr="00103B67">
        <w:rPr>
          <w:rFonts w:ascii="Times New Roman" w:eastAsia="Times New Roman" w:hAnsi="Times New Roman" w:cs="Times New Roman"/>
          <w:sz w:val="24"/>
          <w:szCs w:val="24"/>
        </w:rPr>
        <w:t>may</w:t>
      </w:r>
      <w:r>
        <w:rPr>
          <w:rFonts w:ascii="Times New Roman" w:eastAsia="Times New Roman" w:hAnsi="Times New Roman" w:cs="Times New Roman"/>
          <w:sz w:val="24"/>
          <w:szCs w:val="24"/>
        </w:rPr>
        <w:t>, in addition to its other remedies,</w:t>
      </w:r>
      <w:r w:rsidRPr="00103B67">
        <w:rPr>
          <w:rFonts w:ascii="Times New Roman" w:eastAsia="Times New Roman" w:hAnsi="Times New Roman" w:cs="Times New Roman"/>
          <w:sz w:val="24"/>
          <w:szCs w:val="24"/>
        </w:rPr>
        <w:t xml:space="preserve"> terminate the </w:t>
      </w:r>
      <w:r>
        <w:rPr>
          <w:rFonts w:ascii="Times New Roman" w:eastAsia="Times New Roman" w:hAnsi="Times New Roman" w:cs="Times New Roman"/>
          <w:sz w:val="24"/>
          <w:szCs w:val="24"/>
        </w:rPr>
        <w:t xml:space="preserve">applicable Participating Addendum </w:t>
      </w:r>
      <w:r w:rsidRPr="00103B67">
        <w:rPr>
          <w:rFonts w:ascii="Times New Roman" w:eastAsia="Times New Roman" w:hAnsi="Times New Roman" w:cs="Times New Roman"/>
          <w:sz w:val="24"/>
          <w:szCs w:val="24"/>
        </w:rPr>
        <w:t>for material breach.</w:t>
      </w:r>
    </w:p>
    <w:p w14:paraId="79CE4B80" w14:textId="77777777" w:rsidR="00CB4096" w:rsidRDefault="00CB4096" w:rsidP="00111305">
      <w:pPr>
        <w:widowControl/>
        <w:spacing w:after="0" w:line="240" w:lineRule="auto"/>
        <w:rPr>
          <w:rFonts w:ascii="Times New Roman" w:eastAsia="Times New Roman" w:hAnsi="Times New Roman" w:cs="Times New Roman"/>
          <w:sz w:val="24"/>
          <w:szCs w:val="24"/>
        </w:rPr>
      </w:pPr>
    </w:p>
    <w:p w14:paraId="7A337079" w14:textId="0EACFA3D" w:rsidR="00CB4096" w:rsidRDefault="00CB4096" w:rsidP="00111305">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hosted solution will comply with applicable Judicial Council security policies (ref. National Institute of Standards and Technology (NIST) Special Publication 800-53)</w:t>
      </w:r>
    </w:p>
    <w:p w14:paraId="4280E189" w14:textId="77777777" w:rsidR="005D19DD" w:rsidRDefault="005D19DD" w:rsidP="00111305">
      <w:pPr>
        <w:widowControl/>
        <w:spacing w:after="0" w:line="240" w:lineRule="auto"/>
        <w:rPr>
          <w:rFonts w:ascii="Times New Roman" w:eastAsia="Times New Roman" w:hAnsi="Times New Roman" w:cs="Times New Roman"/>
          <w:sz w:val="24"/>
          <w:szCs w:val="24"/>
        </w:rPr>
      </w:pPr>
    </w:p>
    <w:p w14:paraId="274894B9" w14:textId="77777777" w:rsidR="004757D9" w:rsidRDefault="004757D9" w:rsidP="00111305">
      <w:pPr>
        <w:widowControl/>
        <w:spacing w:after="0" w:line="240" w:lineRule="auto"/>
        <w:rPr>
          <w:rFonts w:ascii="Times New Roman" w:eastAsia="Times New Roman" w:hAnsi="Times New Roman" w:cs="Times New Roman"/>
          <w:sz w:val="24"/>
          <w:szCs w:val="24"/>
        </w:rPr>
      </w:pPr>
    </w:p>
    <w:p w14:paraId="347E9E64" w14:textId="6179B3DC" w:rsidR="00FA274F" w:rsidRDefault="00FA274F" w:rsidP="00111305">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 shall provide service levels </w:t>
      </w:r>
      <w:r w:rsidR="00910EE6">
        <w:rPr>
          <w:rFonts w:ascii="Times New Roman" w:eastAsia="Times New Roman" w:hAnsi="Times New Roman" w:cs="Times New Roman"/>
          <w:sz w:val="24"/>
          <w:szCs w:val="24"/>
        </w:rPr>
        <w:t xml:space="preserve">for the Hosted Services </w:t>
      </w:r>
      <w:r>
        <w:rPr>
          <w:rFonts w:ascii="Times New Roman" w:eastAsia="Times New Roman" w:hAnsi="Times New Roman" w:cs="Times New Roman"/>
          <w:sz w:val="24"/>
          <w:szCs w:val="24"/>
        </w:rPr>
        <w:t xml:space="preserve">in accordance with </w:t>
      </w:r>
      <w:r w:rsidR="00096487">
        <w:rPr>
          <w:rFonts w:ascii="Times New Roman" w:eastAsia="Times New Roman" w:hAnsi="Times New Roman" w:cs="Times New Roman"/>
          <w:sz w:val="24"/>
          <w:szCs w:val="24"/>
        </w:rPr>
        <w:t>commercially reasonable</w:t>
      </w:r>
      <w:r>
        <w:rPr>
          <w:rFonts w:ascii="Times New Roman" w:eastAsia="Times New Roman" w:hAnsi="Times New Roman" w:cs="Times New Roman"/>
          <w:sz w:val="24"/>
          <w:szCs w:val="24"/>
        </w:rPr>
        <w:t xml:space="preserve"> industry standards, but in no event less than </w:t>
      </w:r>
      <w:r w:rsidR="00910EE6">
        <w:rPr>
          <w:rFonts w:ascii="Times New Roman" w:eastAsia="Times New Roman" w:hAnsi="Times New Roman" w:cs="Times New Roman"/>
          <w:sz w:val="24"/>
          <w:szCs w:val="24"/>
        </w:rPr>
        <w:t xml:space="preserve">the standards </w:t>
      </w:r>
      <w:r>
        <w:rPr>
          <w:rFonts w:ascii="Times New Roman" w:eastAsia="Times New Roman" w:hAnsi="Times New Roman" w:cs="Times New Roman"/>
          <w:sz w:val="24"/>
          <w:szCs w:val="24"/>
        </w:rPr>
        <w:t xml:space="preserve">set forth in this Agreement. </w:t>
      </w:r>
    </w:p>
    <w:p w14:paraId="788F2CCE" w14:textId="77777777" w:rsidR="0084378A" w:rsidRDefault="0084378A" w:rsidP="00111305">
      <w:pPr>
        <w:widowControl/>
        <w:spacing w:after="0" w:line="240" w:lineRule="auto"/>
        <w:ind w:left="90" w:right="226"/>
        <w:rPr>
          <w:rFonts w:ascii="Times New Roman" w:eastAsia="Times New Roman" w:hAnsi="Times New Roman" w:cs="Times New Roman"/>
          <w:sz w:val="24"/>
          <w:szCs w:val="24"/>
        </w:rPr>
      </w:pPr>
    </w:p>
    <w:p w14:paraId="27B6C9CE" w14:textId="77777777" w:rsidR="0084378A" w:rsidRDefault="0084378A" w:rsidP="00111305">
      <w:pPr>
        <w:widowControl/>
        <w:spacing w:after="0" w:line="240" w:lineRule="auto"/>
        <w:ind w:left="820" w:right="226"/>
        <w:rPr>
          <w:rFonts w:ascii="Times New Roman" w:eastAsia="Times New Roman" w:hAnsi="Times New Roman" w:cs="Times New Roman"/>
          <w:sz w:val="24"/>
          <w:szCs w:val="24"/>
        </w:rPr>
      </w:pPr>
    </w:p>
    <w:p w14:paraId="2A68BE20" w14:textId="77777777" w:rsidR="0084378A" w:rsidRDefault="0084378A" w:rsidP="00111305">
      <w:pPr>
        <w:widowControl/>
        <w:spacing w:after="0" w:line="240" w:lineRule="auto"/>
        <w:ind w:left="820" w:right="226"/>
        <w:rPr>
          <w:rFonts w:ascii="Times New Roman" w:eastAsia="Times New Roman" w:hAnsi="Times New Roman" w:cs="Times New Roman"/>
          <w:sz w:val="24"/>
          <w:szCs w:val="24"/>
        </w:rPr>
      </w:pPr>
    </w:p>
    <w:p w14:paraId="0F52A6BF" w14:textId="77777777" w:rsidR="00DD04BE" w:rsidRPr="00B35EBC" w:rsidRDefault="00FC4CAB" w:rsidP="00111305">
      <w:pPr>
        <w:widowControl/>
        <w:spacing w:before="4" w:after="0" w:line="240" w:lineRule="auto"/>
        <w:jc w:val="center"/>
        <w:rPr>
          <w:rFonts w:ascii="Times New Roman" w:eastAsia="Times New Roman" w:hAnsi="Times New Roman" w:cs="Times New Roman"/>
          <w:sz w:val="24"/>
          <w:szCs w:val="24"/>
        </w:rPr>
        <w:sectPr w:rsidR="00DD04BE" w:rsidRPr="00B35EBC" w:rsidSect="00CC4D14">
          <w:headerReference w:type="default" r:id="rId22"/>
          <w:pgSz w:w="12240" w:h="15840"/>
          <w:pgMar w:top="1440" w:right="1440" w:bottom="1440" w:left="1440" w:header="720" w:footer="720" w:gutter="0"/>
          <w:cols w:space="720"/>
          <w:docGrid w:linePitch="299"/>
        </w:sectPr>
      </w:pPr>
      <w:r w:rsidRPr="00CC4D14">
        <w:rPr>
          <w:rFonts w:ascii="Times New Roman" w:eastAsia="Times New Roman" w:hAnsi="Times New Roman" w:cs="Times New Roman"/>
          <w:b/>
          <w:bCs/>
          <w:i/>
          <w:sz w:val="24"/>
          <w:szCs w:val="24"/>
        </w:rPr>
        <w:t>END</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 xml:space="preserve">OF </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XHI</w:t>
      </w:r>
      <w:r w:rsidRPr="00CC4D14">
        <w:rPr>
          <w:rFonts w:ascii="Times New Roman" w:eastAsia="Times New Roman" w:hAnsi="Times New Roman" w:cs="Times New Roman"/>
          <w:b/>
          <w:bCs/>
          <w:i/>
          <w:spacing w:val="1"/>
          <w:sz w:val="24"/>
          <w:szCs w:val="24"/>
        </w:rPr>
        <w:t>B</w:t>
      </w:r>
      <w:r w:rsidRPr="00CC4D14">
        <w:rPr>
          <w:rFonts w:ascii="Times New Roman" w:eastAsia="Times New Roman" w:hAnsi="Times New Roman" w:cs="Times New Roman"/>
          <w:b/>
          <w:bCs/>
          <w:i/>
          <w:sz w:val="24"/>
          <w:szCs w:val="24"/>
        </w:rPr>
        <w:t>IT</w:t>
      </w:r>
      <w:r w:rsidRPr="00CC4D14">
        <w:rPr>
          <w:rFonts w:ascii="Times New Roman" w:eastAsia="Times New Roman" w:hAnsi="Times New Roman" w:cs="Times New Roman"/>
          <w:b/>
          <w:bCs/>
          <w:i/>
          <w:spacing w:val="1"/>
          <w:sz w:val="24"/>
          <w:szCs w:val="24"/>
        </w:rPr>
        <w:t xml:space="preserve"> </w:t>
      </w:r>
      <w:r w:rsidR="00B35EBC">
        <w:rPr>
          <w:rFonts w:ascii="Times New Roman" w:eastAsia="Times New Roman" w:hAnsi="Times New Roman" w:cs="Times New Roman"/>
          <w:b/>
          <w:bCs/>
          <w:i/>
          <w:sz w:val="24"/>
          <w:szCs w:val="24"/>
        </w:rPr>
        <w:t>10</w:t>
      </w:r>
    </w:p>
    <w:p w14:paraId="70D3AE0C" w14:textId="77777777" w:rsidR="00CC4D14" w:rsidRPr="00CC4D14" w:rsidRDefault="00B35EBC" w:rsidP="00111305">
      <w:pPr>
        <w:widowControl/>
        <w:spacing w:before="12" w:after="0" w:line="240" w:lineRule="auto"/>
        <w:jc w:val="center"/>
        <w:rPr>
          <w:rFonts w:ascii="Times New Roman" w:hAnsi="Times New Roman" w:cs="Times New Roman"/>
          <w:b/>
          <w:sz w:val="24"/>
          <w:szCs w:val="24"/>
        </w:rPr>
      </w:pPr>
      <w:bookmarkStart w:id="25" w:name="EXHIBIT_11"/>
      <w:bookmarkEnd w:id="25"/>
      <w:r>
        <w:rPr>
          <w:rFonts w:ascii="Times New Roman" w:hAnsi="Times New Roman" w:cs="Times New Roman"/>
          <w:b/>
          <w:sz w:val="24"/>
          <w:szCs w:val="24"/>
        </w:rPr>
        <w:t>EXHIBIT 11</w:t>
      </w:r>
    </w:p>
    <w:p w14:paraId="03C8F933" w14:textId="77777777" w:rsidR="00CC4D14" w:rsidRPr="00CC4D14" w:rsidRDefault="00CC4D14" w:rsidP="00111305">
      <w:pPr>
        <w:widowControl/>
        <w:spacing w:before="12" w:after="0" w:line="240" w:lineRule="auto"/>
        <w:jc w:val="center"/>
        <w:rPr>
          <w:rFonts w:ascii="Times New Roman" w:hAnsi="Times New Roman" w:cs="Times New Roman"/>
          <w:b/>
          <w:sz w:val="24"/>
          <w:szCs w:val="24"/>
        </w:rPr>
      </w:pPr>
    </w:p>
    <w:p w14:paraId="500CD04D" w14:textId="77777777" w:rsidR="00DD04BE" w:rsidRPr="00CC4D14" w:rsidRDefault="00FC4CAB" w:rsidP="00111305">
      <w:pPr>
        <w:widowControl/>
        <w:spacing w:before="29" w:after="0" w:line="240" w:lineRule="auto"/>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TR</w:t>
      </w:r>
      <w:r w:rsidRPr="00CC4D14">
        <w:rPr>
          <w:rFonts w:ascii="Times New Roman" w:eastAsia="Times New Roman" w:hAnsi="Times New Roman" w:cs="Times New Roman"/>
          <w:b/>
          <w:bCs/>
          <w:spacing w:val="-1"/>
          <w:sz w:val="24"/>
          <w:szCs w:val="24"/>
        </w:rPr>
        <w:t>A</w:t>
      </w:r>
      <w:r w:rsidRPr="00CC4D14">
        <w:rPr>
          <w:rFonts w:ascii="Times New Roman" w:eastAsia="Times New Roman" w:hAnsi="Times New Roman" w:cs="Times New Roman"/>
          <w:b/>
          <w:bCs/>
          <w:sz w:val="24"/>
          <w:szCs w:val="24"/>
        </w:rPr>
        <w:t>INING</w:t>
      </w:r>
    </w:p>
    <w:p w14:paraId="169FEB59" w14:textId="77777777" w:rsidR="00DD04BE" w:rsidRPr="009D1DFC" w:rsidRDefault="00DD04BE" w:rsidP="00111305">
      <w:pPr>
        <w:widowControl/>
        <w:spacing w:before="18" w:after="0" w:line="240" w:lineRule="auto"/>
        <w:rPr>
          <w:rFonts w:ascii="Times New Roman" w:hAnsi="Times New Roman" w:cs="Times New Roman"/>
          <w:sz w:val="24"/>
          <w:szCs w:val="24"/>
        </w:rPr>
      </w:pPr>
    </w:p>
    <w:p w14:paraId="55BF248C" w14:textId="63AF5F39" w:rsidR="00DF2261" w:rsidRPr="009D1DFC" w:rsidRDefault="00DF2261" w:rsidP="008C44D7">
      <w:pPr>
        <w:widowControl/>
        <w:spacing w:after="0" w:line="240" w:lineRule="auto"/>
        <w:ind w:left="100" w:right="63"/>
        <w:rPr>
          <w:rFonts w:ascii="Times New Roman" w:eastAsia="Times New Roman" w:hAnsi="Times New Roman" w:cs="Times New Roman"/>
          <w:b/>
          <w:bCs/>
          <w:i/>
          <w:sz w:val="24"/>
          <w:szCs w:val="24"/>
        </w:rPr>
      </w:pPr>
    </w:p>
    <w:p w14:paraId="3A770F48" w14:textId="77777777" w:rsidR="008C44D7" w:rsidRPr="009D1DFC" w:rsidRDefault="008C44D7" w:rsidP="008C44D7">
      <w:pPr>
        <w:widowControl/>
        <w:spacing w:after="0" w:line="240" w:lineRule="auto"/>
        <w:ind w:left="100" w:right="63"/>
        <w:rPr>
          <w:rFonts w:ascii="Times New Roman" w:eastAsia="Times New Roman" w:hAnsi="Times New Roman" w:cs="Times New Roman"/>
          <w:b/>
          <w:bCs/>
          <w:i/>
          <w:sz w:val="24"/>
          <w:szCs w:val="24"/>
        </w:rPr>
      </w:pPr>
    </w:p>
    <w:p w14:paraId="20EA0386" w14:textId="4B913D77" w:rsidR="00DF2261" w:rsidRPr="009D1DFC" w:rsidRDefault="003742DE" w:rsidP="00DF2261">
      <w:pPr>
        <w:adjustRightInd w:val="0"/>
        <w:ind w:right="115"/>
        <w:rPr>
          <w:rFonts w:ascii="Times New Roman" w:hAnsi="Times New Roman" w:cs="Times New Roman"/>
          <w:color w:val="000000"/>
          <w:sz w:val="24"/>
          <w:szCs w:val="24"/>
        </w:rPr>
      </w:pPr>
      <w:r w:rsidRPr="009D1DFC">
        <w:rPr>
          <w:rFonts w:ascii="Times New Roman" w:hAnsi="Times New Roman" w:cs="Times New Roman"/>
          <w:sz w:val="24"/>
          <w:szCs w:val="24"/>
        </w:rPr>
        <w:t>Contractor will provide</w:t>
      </w:r>
      <w:r w:rsidR="00DF2261" w:rsidRPr="009D1DFC">
        <w:rPr>
          <w:rFonts w:ascii="Times New Roman" w:hAnsi="Times New Roman" w:cs="Times New Roman"/>
          <w:sz w:val="24"/>
          <w:szCs w:val="24"/>
        </w:rPr>
        <w:t xml:space="preserve"> a two-day onsite </w:t>
      </w:r>
      <w:r w:rsidR="00CD4A50" w:rsidRPr="009D1DFC">
        <w:rPr>
          <w:rFonts w:ascii="Times New Roman" w:hAnsi="Times New Roman" w:cs="Times New Roman"/>
          <w:sz w:val="24"/>
          <w:szCs w:val="24"/>
        </w:rPr>
        <w:t>a</w:t>
      </w:r>
      <w:r w:rsidR="00DF2261" w:rsidRPr="009D1DFC">
        <w:rPr>
          <w:rFonts w:ascii="Times New Roman" w:hAnsi="Times New Roman" w:cs="Times New Roman"/>
          <w:sz w:val="24"/>
          <w:szCs w:val="24"/>
        </w:rPr>
        <w:t xml:space="preserve">dvanced </w:t>
      </w:r>
      <w:r w:rsidR="00CD4A50" w:rsidRPr="009D1DFC">
        <w:rPr>
          <w:rFonts w:ascii="Times New Roman" w:hAnsi="Times New Roman" w:cs="Times New Roman"/>
          <w:sz w:val="24"/>
          <w:szCs w:val="24"/>
        </w:rPr>
        <w:t>a</w:t>
      </w:r>
      <w:r w:rsidR="00DF2261" w:rsidRPr="009D1DFC">
        <w:rPr>
          <w:rFonts w:ascii="Times New Roman" w:hAnsi="Times New Roman" w:cs="Times New Roman"/>
          <w:sz w:val="24"/>
          <w:szCs w:val="24"/>
        </w:rPr>
        <w:t xml:space="preserve">dministrative </w:t>
      </w:r>
      <w:r w:rsidR="00CD4A50" w:rsidRPr="009D1DFC">
        <w:rPr>
          <w:rFonts w:ascii="Times New Roman" w:hAnsi="Times New Roman" w:cs="Times New Roman"/>
          <w:sz w:val="24"/>
          <w:szCs w:val="24"/>
        </w:rPr>
        <w:t>t</w:t>
      </w:r>
      <w:r w:rsidR="00DF2261" w:rsidRPr="009D1DFC">
        <w:rPr>
          <w:rFonts w:ascii="Times New Roman" w:hAnsi="Times New Roman" w:cs="Times New Roman"/>
          <w:sz w:val="24"/>
          <w:szCs w:val="24"/>
        </w:rPr>
        <w:t>raining for</w:t>
      </w:r>
      <w:r w:rsidR="00A62895" w:rsidRPr="009D1DFC">
        <w:rPr>
          <w:rFonts w:ascii="Times New Roman" w:hAnsi="Times New Roman" w:cs="Times New Roman"/>
          <w:sz w:val="24"/>
          <w:szCs w:val="24"/>
        </w:rPr>
        <w:t xml:space="preserve"> approximately three (3) to five (5) representatives of</w:t>
      </w:r>
      <w:r w:rsidR="00DF2261" w:rsidRPr="009D1DFC">
        <w:rPr>
          <w:rFonts w:ascii="Times New Roman" w:hAnsi="Times New Roman" w:cs="Times New Roman"/>
          <w:sz w:val="24"/>
          <w:szCs w:val="24"/>
        </w:rPr>
        <w:t xml:space="preserve"> </w:t>
      </w:r>
      <w:r w:rsidR="00FA675B" w:rsidRPr="009D1DFC">
        <w:rPr>
          <w:rFonts w:ascii="Times New Roman" w:hAnsi="Times New Roman" w:cs="Times New Roman"/>
          <w:color w:val="000000"/>
          <w:sz w:val="24"/>
          <w:szCs w:val="24"/>
        </w:rPr>
        <w:t>each</w:t>
      </w:r>
      <w:r w:rsidR="0082389F" w:rsidRPr="009D1DFC">
        <w:rPr>
          <w:rFonts w:ascii="Times New Roman" w:hAnsi="Times New Roman" w:cs="Times New Roman"/>
          <w:color w:val="000000"/>
          <w:sz w:val="24"/>
          <w:szCs w:val="24"/>
        </w:rPr>
        <w:t xml:space="preserve"> </w:t>
      </w:r>
      <w:r w:rsidR="00A6190B" w:rsidRPr="009D1DFC">
        <w:rPr>
          <w:rFonts w:ascii="Times New Roman" w:hAnsi="Times New Roman" w:cs="Times New Roman"/>
          <w:color w:val="000000"/>
          <w:sz w:val="24"/>
          <w:szCs w:val="24"/>
        </w:rPr>
        <w:t>Court</w:t>
      </w:r>
      <w:r w:rsidR="00DF2261" w:rsidRPr="009D1DFC">
        <w:rPr>
          <w:rFonts w:ascii="Times New Roman" w:hAnsi="Times New Roman" w:cs="Times New Roman"/>
          <w:color w:val="000000"/>
          <w:sz w:val="24"/>
          <w:szCs w:val="24"/>
        </w:rPr>
        <w:t xml:space="preserve">. </w:t>
      </w:r>
      <w:r w:rsidR="00C9704E" w:rsidRPr="009D1DFC">
        <w:rPr>
          <w:rFonts w:ascii="Times New Roman" w:hAnsi="Times New Roman" w:cs="Times New Roman"/>
          <w:color w:val="000000"/>
          <w:sz w:val="24"/>
          <w:szCs w:val="24"/>
        </w:rPr>
        <w:t>Contractor</w:t>
      </w:r>
      <w:r w:rsidR="00DF2261" w:rsidRPr="009D1DFC">
        <w:rPr>
          <w:rFonts w:ascii="Times New Roman" w:hAnsi="Times New Roman" w:cs="Times New Roman"/>
          <w:color w:val="000000"/>
          <w:sz w:val="24"/>
          <w:szCs w:val="24"/>
        </w:rPr>
        <w:t xml:space="preserve"> will host the </w:t>
      </w:r>
      <w:r w:rsidR="00C9704E" w:rsidRPr="009D1DFC">
        <w:rPr>
          <w:rFonts w:ascii="Times New Roman" w:hAnsi="Times New Roman" w:cs="Times New Roman"/>
          <w:color w:val="000000"/>
          <w:sz w:val="24"/>
          <w:szCs w:val="24"/>
        </w:rPr>
        <w:t>PTRA</w:t>
      </w:r>
      <w:r w:rsidR="00DF2261" w:rsidRPr="009D1DFC">
        <w:rPr>
          <w:rFonts w:ascii="Times New Roman" w:hAnsi="Times New Roman" w:cs="Times New Roman"/>
          <w:color w:val="000000"/>
          <w:sz w:val="24"/>
          <w:szCs w:val="24"/>
        </w:rPr>
        <w:t xml:space="preserve"> and handle all </w:t>
      </w:r>
      <w:r w:rsidR="009314CE" w:rsidRPr="009D1DFC">
        <w:rPr>
          <w:rFonts w:ascii="Times New Roman" w:hAnsi="Times New Roman" w:cs="Times New Roman"/>
          <w:color w:val="000000"/>
          <w:sz w:val="24"/>
          <w:szCs w:val="24"/>
        </w:rPr>
        <w:t>M</w:t>
      </w:r>
      <w:r w:rsidR="00DF2261" w:rsidRPr="009D1DFC">
        <w:rPr>
          <w:rFonts w:ascii="Times New Roman" w:hAnsi="Times New Roman" w:cs="Times New Roman"/>
          <w:color w:val="000000"/>
          <w:sz w:val="24"/>
          <w:szCs w:val="24"/>
        </w:rPr>
        <w:t xml:space="preserve">aintenance updates, support request, and notifications to users. </w:t>
      </w:r>
      <w:r w:rsidR="00D02D06" w:rsidRPr="009D1DFC">
        <w:rPr>
          <w:rFonts w:ascii="Times New Roman" w:hAnsi="Times New Roman" w:cs="Times New Roman"/>
          <w:color w:val="000000"/>
          <w:sz w:val="24"/>
          <w:szCs w:val="24"/>
        </w:rPr>
        <w:t>Contractor</w:t>
      </w:r>
      <w:r w:rsidR="00DF2261" w:rsidRPr="009D1DFC">
        <w:rPr>
          <w:rFonts w:ascii="Times New Roman" w:hAnsi="Times New Roman" w:cs="Times New Roman"/>
          <w:color w:val="000000"/>
          <w:sz w:val="24"/>
          <w:szCs w:val="24"/>
        </w:rPr>
        <w:t xml:space="preserve"> will notify users in CaseWorX that an update is occurring and the time of day. </w:t>
      </w:r>
      <w:r w:rsidR="00B82F85" w:rsidRPr="009D1DFC">
        <w:rPr>
          <w:rFonts w:ascii="Times New Roman" w:hAnsi="Times New Roman" w:cs="Times New Roman"/>
          <w:color w:val="000000"/>
          <w:sz w:val="24"/>
          <w:szCs w:val="24"/>
        </w:rPr>
        <w:t>Contractor</w:t>
      </w:r>
      <w:r w:rsidR="00DF2261" w:rsidRPr="009D1DFC">
        <w:rPr>
          <w:rFonts w:ascii="Times New Roman" w:hAnsi="Times New Roman" w:cs="Times New Roman"/>
          <w:color w:val="000000"/>
          <w:sz w:val="24"/>
          <w:szCs w:val="24"/>
        </w:rPr>
        <w:t xml:space="preserve"> also notifies all program administrators of new features and updates via email. In addition, release notes will be added to the </w:t>
      </w:r>
      <w:r w:rsidR="00B82F85" w:rsidRPr="009D1DFC">
        <w:rPr>
          <w:rFonts w:ascii="Times New Roman" w:hAnsi="Times New Roman" w:cs="Times New Roman"/>
          <w:color w:val="000000"/>
          <w:sz w:val="24"/>
          <w:szCs w:val="24"/>
        </w:rPr>
        <w:t>PTRA</w:t>
      </w:r>
      <w:r w:rsidR="00DF2261" w:rsidRPr="009D1DFC">
        <w:rPr>
          <w:rFonts w:ascii="Times New Roman" w:hAnsi="Times New Roman" w:cs="Times New Roman"/>
          <w:color w:val="000000"/>
          <w:sz w:val="24"/>
          <w:szCs w:val="24"/>
        </w:rPr>
        <w:t xml:space="preserve"> for end-users to access and learn of the new features. </w:t>
      </w:r>
      <w:r w:rsidR="002D38B3" w:rsidRPr="009D1DFC">
        <w:rPr>
          <w:rFonts w:ascii="Times New Roman" w:hAnsi="Times New Roman" w:cs="Times New Roman"/>
          <w:color w:val="000000"/>
          <w:sz w:val="24"/>
          <w:szCs w:val="24"/>
        </w:rPr>
        <w:t xml:space="preserve">Contractor will train approximately three (3) to five (5) representatives of the </w:t>
      </w:r>
      <w:r w:rsidR="00932AFC" w:rsidRPr="009D1DFC">
        <w:rPr>
          <w:rFonts w:ascii="Times New Roman" w:hAnsi="Times New Roman" w:cs="Times New Roman"/>
          <w:color w:val="000000"/>
          <w:sz w:val="24"/>
          <w:szCs w:val="24"/>
        </w:rPr>
        <w:t>Court</w:t>
      </w:r>
      <w:r w:rsidR="002C7FB7" w:rsidRPr="009D1DFC">
        <w:rPr>
          <w:rFonts w:ascii="Times New Roman" w:hAnsi="Times New Roman" w:cs="Times New Roman"/>
          <w:color w:val="000000"/>
          <w:sz w:val="24"/>
          <w:szCs w:val="24"/>
        </w:rPr>
        <w:t xml:space="preserve"> </w:t>
      </w:r>
      <w:r w:rsidR="00DF2261" w:rsidRPr="009D1DFC">
        <w:rPr>
          <w:rFonts w:ascii="Times New Roman" w:hAnsi="Times New Roman" w:cs="Times New Roman"/>
          <w:color w:val="000000"/>
          <w:sz w:val="24"/>
          <w:szCs w:val="24"/>
        </w:rPr>
        <w:t xml:space="preserve">on </w:t>
      </w:r>
      <w:r w:rsidR="002C7FB7" w:rsidRPr="009D1DFC">
        <w:rPr>
          <w:rFonts w:ascii="Times New Roman" w:hAnsi="Times New Roman" w:cs="Times New Roman"/>
          <w:color w:val="000000"/>
          <w:sz w:val="24"/>
          <w:szCs w:val="24"/>
        </w:rPr>
        <w:t>a</w:t>
      </w:r>
      <w:r w:rsidR="00DF2261" w:rsidRPr="009D1DFC">
        <w:rPr>
          <w:rFonts w:ascii="Times New Roman" w:hAnsi="Times New Roman" w:cs="Times New Roman"/>
          <w:color w:val="000000"/>
          <w:sz w:val="24"/>
          <w:szCs w:val="24"/>
        </w:rPr>
        <w:t xml:space="preserve">dministrative </w:t>
      </w:r>
      <w:r w:rsidR="002C7FB7" w:rsidRPr="009D1DFC">
        <w:rPr>
          <w:rFonts w:ascii="Times New Roman" w:hAnsi="Times New Roman" w:cs="Times New Roman"/>
          <w:color w:val="000000"/>
          <w:sz w:val="24"/>
          <w:szCs w:val="24"/>
        </w:rPr>
        <w:t>f</w:t>
      </w:r>
      <w:r w:rsidR="00DF2261" w:rsidRPr="009D1DFC">
        <w:rPr>
          <w:rFonts w:ascii="Times New Roman" w:hAnsi="Times New Roman" w:cs="Times New Roman"/>
          <w:color w:val="000000"/>
          <w:sz w:val="24"/>
          <w:szCs w:val="24"/>
        </w:rPr>
        <w:t xml:space="preserve">unctions, which include, </w:t>
      </w:r>
      <w:r w:rsidR="002C7FB7" w:rsidRPr="009D1DFC">
        <w:rPr>
          <w:rFonts w:ascii="Times New Roman" w:hAnsi="Times New Roman" w:cs="Times New Roman"/>
          <w:color w:val="000000"/>
          <w:sz w:val="24"/>
          <w:szCs w:val="24"/>
        </w:rPr>
        <w:t>c</w:t>
      </w:r>
      <w:r w:rsidR="00DF2261" w:rsidRPr="009D1DFC">
        <w:rPr>
          <w:rFonts w:ascii="Times New Roman" w:hAnsi="Times New Roman" w:cs="Times New Roman"/>
          <w:color w:val="000000"/>
          <w:sz w:val="24"/>
          <w:szCs w:val="24"/>
        </w:rPr>
        <w:t xml:space="preserve">reating </w:t>
      </w:r>
      <w:r w:rsidR="002C7FB7" w:rsidRPr="009D1DFC">
        <w:rPr>
          <w:rFonts w:ascii="Times New Roman" w:hAnsi="Times New Roman" w:cs="Times New Roman"/>
          <w:color w:val="000000"/>
          <w:sz w:val="24"/>
          <w:szCs w:val="24"/>
        </w:rPr>
        <w:t>u</w:t>
      </w:r>
      <w:r w:rsidR="00DF2261" w:rsidRPr="009D1DFC">
        <w:rPr>
          <w:rFonts w:ascii="Times New Roman" w:hAnsi="Times New Roman" w:cs="Times New Roman"/>
          <w:color w:val="000000"/>
          <w:sz w:val="24"/>
          <w:szCs w:val="24"/>
        </w:rPr>
        <w:t xml:space="preserve">sers, </w:t>
      </w:r>
      <w:r w:rsidR="002C7FB7" w:rsidRPr="009D1DFC">
        <w:rPr>
          <w:rFonts w:ascii="Times New Roman" w:hAnsi="Times New Roman" w:cs="Times New Roman"/>
          <w:color w:val="000000"/>
          <w:sz w:val="24"/>
          <w:szCs w:val="24"/>
        </w:rPr>
        <w:t>a</w:t>
      </w:r>
      <w:r w:rsidR="00DF2261" w:rsidRPr="009D1DFC">
        <w:rPr>
          <w:rFonts w:ascii="Times New Roman" w:hAnsi="Times New Roman" w:cs="Times New Roman"/>
          <w:color w:val="000000"/>
          <w:sz w:val="24"/>
          <w:szCs w:val="24"/>
        </w:rPr>
        <w:t xml:space="preserve">dding, </w:t>
      </w:r>
      <w:r w:rsidR="002C7FB7" w:rsidRPr="009D1DFC">
        <w:rPr>
          <w:rFonts w:ascii="Times New Roman" w:hAnsi="Times New Roman" w:cs="Times New Roman"/>
          <w:color w:val="000000"/>
          <w:sz w:val="24"/>
          <w:szCs w:val="24"/>
        </w:rPr>
        <w:t>m</w:t>
      </w:r>
      <w:r w:rsidR="00DF2261" w:rsidRPr="009D1DFC">
        <w:rPr>
          <w:rFonts w:ascii="Times New Roman" w:hAnsi="Times New Roman" w:cs="Times New Roman"/>
          <w:color w:val="000000"/>
          <w:sz w:val="24"/>
          <w:szCs w:val="24"/>
        </w:rPr>
        <w:t xml:space="preserve">odifying, </w:t>
      </w:r>
      <w:r w:rsidR="002C7FB7" w:rsidRPr="009D1DFC">
        <w:rPr>
          <w:rFonts w:ascii="Times New Roman" w:hAnsi="Times New Roman" w:cs="Times New Roman"/>
          <w:color w:val="000000"/>
          <w:sz w:val="24"/>
          <w:szCs w:val="24"/>
        </w:rPr>
        <w:t>d</w:t>
      </w:r>
      <w:r w:rsidR="00DF2261" w:rsidRPr="009D1DFC">
        <w:rPr>
          <w:rFonts w:ascii="Times New Roman" w:hAnsi="Times New Roman" w:cs="Times New Roman"/>
          <w:color w:val="000000"/>
          <w:sz w:val="24"/>
          <w:szCs w:val="24"/>
        </w:rPr>
        <w:t xml:space="preserve">eleting </w:t>
      </w:r>
      <w:r w:rsidR="002C7FB7" w:rsidRPr="009D1DFC">
        <w:rPr>
          <w:rFonts w:ascii="Times New Roman" w:hAnsi="Times New Roman" w:cs="Times New Roman"/>
          <w:color w:val="000000"/>
          <w:sz w:val="24"/>
          <w:szCs w:val="24"/>
        </w:rPr>
        <w:t>c</w:t>
      </w:r>
      <w:r w:rsidR="00DF2261" w:rsidRPr="009D1DFC">
        <w:rPr>
          <w:rFonts w:ascii="Times New Roman" w:hAnsi="Times New Roman" w:cs="Times New Roman"/>
          <w:color w:val="000000"/>
          <w:sz w:val="24"/>
          <w:szCs w:val="24"/>
        </w:rPr>
        <w:t xml:space="preserve">ode </w:t>
      </w:r>
      <w:r w:rsidR="002C7FB7" w:rsidRPr="009D1DFC">
        <w:rPr>
          <w:rFonts w:ascii="Times New Roman" w:hAnsi="Times New Roman" w:cs="Times New Roman"/>
          <w:color w:val="000000"/>
          <w:sz w:val="24"/>
          <w:szCs w:val="24"/>
        </w:rPr>
        <w:t>v</w:t>
      </w:r>
      <w:r w:rsidR="00DF2261" w:rsidRPr="009D1DFC">
        <w:rPr>
          <w:rFonts w:ascii="Times New Roman" w:hAnsi="Times New Roman" w:cs="Times New Roman"/>
          <w:color w:val="000000"/>
          <w:sz w:val="24"/>
          <w:szCs w:val="24"/>
        </w:rPr>
        <w:t xml:space="preserve">alues, creating security roles, system configuration, and extracting </w:t>
      </w:r>
      <w:r w:rsidR="002C7FB7" w:rsidRPr="009D1DFC">
        <w:rPr>
          <w:rFonts w:ascii="Times New Roman" w:hAnsi="Times New Roman" w:cs="Times New Roman"/>
          <w:color w:val="000000"/>
          <w:sz w:val="24"/>
          <w:szCs w:val="24"/>
        </w:rPr>
        <w:t>D</w:t>
      </w:r>
      <w:r w:rsidR="00DF2261" w:rsidRPr="009D1DFC">
        <w:rPr>
          <w:rFonts w:ascii="Times New Roman" w:hAnsi="Times New Roman" w:cs="Times New Roman"/>
          <w:color w:val="000000"/>
          <w:sz w:val="24"/>
          <w:szCs w:val="24"/>
        </w:rPr>
        <w:t xml:space="preserve">ata to run analytical reports. </w:t>
      </w:r>
      <w:r w:rsidR="00DA54D3" w:rsidRPr="009D1DFC">
        <w:rPr>
          <w:rFonts w:ascii="Times New Roman" w:hAnsi="Times New Roman" w:cs="Times New Roman"/>
          <w:color w:val="000000"/>
          <w:sz w:val="24"/>
          <w:szCs w:val="24"/>
        </w:rPr>
        <w:t>Contractor</w:t>
      </w:r>
      <w:r w:rsidR="00DF2261" w:rsidRPr="009D1DFC">
        <w:rPr>
          <w:rFonts w:ascii="Times New Roman" w:hAnsi="Times New Roman" w:cs="Times New Roman"/>
          <w:color w:val="000000"/>
          <w:sz w:val="24"/>
          <w:szCs w:val="24"/>
        </w:rPr>
        <w:t xml:space="preserve"> will also train </w:t>
      </w:r>
      <w:r w:rsidR="00DA54D3" w:rsidRPr="009D1DFC">
        <w:rPr>
          <w:rFonts w:ascii="Times New Roman" w:hAnsi="Times New Roman" w:cs="Times New Roman"/>
          <w:color w:val="000000"/>
          <w:sz w:val="24"/>
          <w:szCs w:val="24"/>
        </w:rPr>
        <w:t xml:space="preserve">each </w:t>
      </w:r>
      <w:r w:rsidR="00A47267" w:rsidRPr="009D1DFC">
        <w:rPr>
          <w:rFonts w:ascii="Times New Roman" w:hAnsi="Times New Roman" w:cs="Times New Roman"/>
          <w:color w:val="000000"/>
          <w:sz w:val="24"/>
          <w:szCs w:val="24"/>
        </w:rPr>
        <w:t>Court</w:t>
      </w:r>
      <w:r w:rsidR="00DF2261" w:rsidRPr="009D1DFC">
        <w:rPr>
          <w:rFonts w:ascii="Times New Roman" w:hAnsi="Times New Roman" w:cs="Times New Roman"/>
          <w:color w:val="000000"/>
          <w:sz w:val="24"/>
          <w:szCs w:val="24"/>
        </w:rPr>
        <w:t xml:space="preserve"> on support request</w:t>
      </w:r>
      <w:r w:rsidR="00860AC3" w:rsidRPr="009D1DFC">
        <w:rPr>
          <w:rFonts w:ascii="Times New Roman" w:hAnsi="Times New Roman" w:cs="Times New Roman"/>
          <w:color w:val="000000"/>
          <w:sz w:val="24"/>
          <w:szCs w:val="24"/>
        </w:rPr>
        <w:t>s</w:t>
      </w:r>
      <w:r w:rsidR="00DF2261" w:rsidRPr="009D1DFC">
        <w:rPr>
          <w:rFonts w:ascii="Times New Roman" w:hAnsi="Times New Roman" w:cs="Times New Roman"/>
          <w:color w:val="000000"/>
          <w:sz w:val="24"/>
          <w:szCs w:val="24"/>
        </w:rPr>
        <w:t xml:space="preserve"> received from users. </w:t>
      </w:r>
    </w:p>
    <w:p w14:paraId="4C95FE66" w14:textId="44FD5BDC" w:rsidR="00DF2261" w:rsidRPr="009D1DFC" w:rsidRDefault="005E04C9" w:rsidP="00DF2261">
      <w:pPr>
        <w:adjustRightInd w:val="0"/>
        <w:ind w:right="115"/>
        <w:rPr>
          <w:rFonts w:ascii="Times New Roman" w:hAnsi="Times New Roman" w:cs="Times New Roman"/>
          <w:color w:val="000000"/>
          <w:sz w:val="24"/>
          <w:szCs w:val="24"/>
        </w:rPr>
      </w:pPr>
      <w:r w:rsidRPr="009D1DFC">
        <w:rPr>
          <w:rFonts w:ascii="Times New Roman" w:hAnsi="Times New Roman" w:cs="Times New Roman"/>
          <w:color w:val="000000"/>
          <w:sz w:val="24"/>
          <w:szCs w:val="24"/>
        </w:rPr>
        <w:t>Contractor</w:t>
      </w:r>
      <w:r w:rsidR="00DF2261" w:rsidRPr="009D1DFC">
        <w:rPr>
          <w:rFonts w:ascii="Times New Roman" w:hAnsi="Times New Roman" w:cs="Times New Roman"/>
          <w:color w:val="000000"/>
          <w:sz w:val="24"/>
          <w:szCs w:val="24"/>
        </w:rPr>
        <w:t xml:space="preserve"> will work with </w:t>
      </w:r>
      <w:r w:rsidR="002B6BEE" w:rsidRPr="009D1DFC">
        <w:rPr>
          <w:rFonts w:ascii="Times New Roman" w:hAnsi="Times New Roman" w:cs="Times New Roman"/>
          <w:color w:val="000000"/>
          <w:sz w:val="24"/>
          <w:szCs w:val="24"/>
        </w:rPr>
        <w:t>each Court</w:t>
      </w:r>
      <w:r w:rsidR="00DF2261" w:rsidRPr="009D1DFC">
        <w:rPr>
          <w:rFonts w:ascii="Times New Roman" w:hAnsi="Times New Roman" w:cs="Times New Roman"/>
          <w:color w:val="000000"/>
          <w:sz w:val="24"/>
          <w:szCs w:val="24"/>
        </w:rPr>
        <w:t xml:space="preserve"> to determine the training agenda and if training should be conducted locally at each Court and/or over several days with a </w:t>
      </w:r>
      <w:r w:rsidR="00062C80" w:rsidRPr="009D1DFC">
        <w:rPr>
          <w:rFonts w:ascii="Times New Roman" w:hAnsi="Times New Roman" w:cs="Times New Roman"/>
          <w:color w:val="000000"/>
          <w:sz w:val="24"/>
          <w:szCs w:val="24"/>
        </w:rPr>
        <w:t>“</w:t>
      </w:r>
      <w:r w:rsidR="00DF2261" w:rsidRPr="009D1DFC">
        <w:rPr>
          <w:rFonts w:ascii="Times New Roman" w:hAnsi="Times New Roman" w:cs="Times New Roman"/>
          <w:color w:val="000000"/>
          <w:sz w:val="24"/>
          <w:szCs w:val="24"/>
        </w:rPr>
        <w:t>Train-the-Trainer</w:t>
      </w:r>
      <w:r w:rsidR="0054718A" w:rsidRPr="009D1DFC">
        <w:rPr>
          <w:rFonts w:ascii="Times New Roman" w:hAnsi="Times New Roman" w:cs="Times New Roman"/>
          <w:color w:val="000000"/>
          <w:sz w:val="24"/>
          <w:szCs w:val="24"/>
        </w:rPr>
        <w:t xml:space="preserve">” </w:t>
      </w:r>
      <w:r w:rsidR="00DF2261" w:rsidRPr="009D1DFC">
        <w:rPr>
          <w:rFonts w:ascii="Times New Roman" w:hAnsi="Times New Roman" w:cs="Times New Roman"/>
          <w:color w:val="000000"/>
          <w:sz w:val="24"/>
          <w:szCs w:val="24"/>
        </w:rPr>
        <w:t xml:space="preserve">concept. Below is an example of the training sessions </w:t>
      </w:r>
      <w:r w:rsidR="0054718A" w:rsidRPr="009D1DFC">
        <w:rPr>
          <w:rFonts w:ascii="Times New Roman" w:hAnsi="Times New Roman" w:cs="Times New Roman"/>
          <w:color w:val="000000"/>
          <w:sz w:val="24"/>
          <w:szCs w:val="24"/>
        </w:rPr>
        <w:t>Contractor</w:t>
      </w:r>
      <w:r w:rsidR="00DF2261" w:rsidRPr="009D1DFC">
        <w:rPr>
          <w:rFonts w:ascii="Times New Roman" w:hAnsi="Times New Roman" w:cs="Times New Roman"/>
          <w:color w:val="000000"/>
          <w:sz w:val="24"/>
          <w:szCs w:val="24"/>
        </w:rPr>
        <w:t xml:space="preserve"> will conduct and the topics covered. </w:t>
      </w:r>
    </w:p>
    <w:p w14:paraId="314D7D47" w14:textId="77777777" w:rsidR="00DF2261" w:rsidRPr="009D1DFC" w:rsidRDefault="00DF2261" w:rsidP="00DF2261">
      <w:pPr>
        <w:pStyle w:val="NormalWeb"/>
        <w:spacing w:before="0" w:beforeAutospacing="0" w:after="0" w:afterAutospacing="0"/>
        <w:rPr>
          <w:rFonts w:cs="Times New Roman"/>
          <w:b/>
          <w:bCs/>
          <w:color w:val="000000"/>
          <w:sz w:val="24"/>
          <w:szCs w:val="24"/>
        </w:rPr>
      </w:pPr>
      <w:r w:rsidRPr="009D1DFC">
        <w:rPr>
          <w:rFonts w:cs="Times New Roman"/>
          <w:b/>
          <w:bCs/>
          <w:color w:val="000000"/>
          <w:sz w:val="24"/>
          <w:szCs w:val="24"/>
        </w:rPr>
        <w:t>Train-the-Trainer:</w:t>
      </w:r>
    </w:p>
    <w:p w14:paraId="04CBC7B1" w14:textId="77777777" w:rsidR="00DF2261" w:rsidRPr="009D1DFC" w:rsidRDefault="00DF2261" w:rsidP="00DF2261">
      <w:pPr>
        <w:pStyle w:val="NormalWeb"/>
        <w:spacing w:before="0" w:beforeAutospacing="0" w:after="0" w:afterAutospacing="0"/>
        <w:rPr>
          <w:rFonts w:cs="Times New Roman"/>
          <w:sz w:val="24"/>
          <w:szCs w:val="24"/>
        </w:rPr>
      </w:pPr>
    </w:p>
    <w:p w14:paraId="18B87BF0" w14:textId="647F6CE8" w:rsidR="00DF2261" w:rsidRPr="009D1DFC" w:rsidRDefault="007359B2" w:rsidP="00DF2261">
      <w:pPr>
        <w:pStyle w:val="NormalWeb"/>
        <w:spacing w:before="0" w:beforeAutospacing="0" w:after="0" w:afterAutospacing="0" w:line="276" w:lineRule="auto"/>
        <w:rPr>
          <w:rFonts w:cs="Times New Roman"/>
          <w:color w:val="000000"/>
          <w:sz w:val="24"/>
          <w:szCs w:val="24"/>
        </w:rPr>
      </w:pPr>
      <w:r w:rsidRPr="009D1DFC">
        <w:rPr>
          <w:rFonts w:cs="Times New Roman"/>
          <w:color w:val="000000"/>
          <w:sz w:val="24"/>
          <w:szCs w:val="24"/>
        </w:rPr>
        <w:t>“</w:t>
      </w:r>
      <w:r w:rsidR="00DF2261" w:rsidRPr="009D1DFC">
        <w:rPr>
          <w:rFonts w:cs="Times New Roman"/>
          <w:color w:val="000000"/>
          <w:sz w:val="24"/>
          <w:szCs w:val="24"/>
        </w:rPr>
        <w:t>Train-the-Trainer</w:t>
      </w:r>
      <w:r w:rsidRPr="009D1DFC">
        <w:rPr>
          <w:rFonts w:cs="Times New Roman"/>
          <w:color w:val="000000"/>
          <w:sz w:val="24"/>
          <w:szCs w:val="24"/>
        </w:rPr>
        <w:t>”</w:t>
      </w:r>
      <w:r w:rsidR="00DF2261" w:rsidRPr="009D1DFC">
        <w:rPr>
          <w:rFonts w:cs="Times New Roman"/>
          <w:color w:val="000000"/>
          <w:sz w:val="24"/>
          <w:szCs w:val="24"/>
        </w:rPr>
        <w:t xml:space="preserve"> </w:t>
      </w:r>
      <w:r w:rsidRPr="009D1DFC">
        <w:rPr>
          <w:rFonts w:cs="Times New Roman"/>
          <w:color w:val="000000"/>
          <w:sz w:val="24"/>
          <w:szCs w:val="24"/>
        </w:rPr>
        <w:t xml:space="preserve">is where Contractor </w:t>
      </w:r>
      <w:r w:rsidR="00DF2261" w:rsidRPr="009D1DFC">
        <w:rPr>
          <w:rFonts w:cs="Times New Roman"/>
          <w:color w:val="000000"/>
          <w:sz w:val="24"/>
          <w:szCs w:val="24"/>
        </w:rPr>
        <w:t>present</w:t>
      </w:r>
      <w:r w:rsidRPr="009D1DFC">
        <w:rPr>
          <w:rFonts w:cs="Times New Roman"/>
          <w:color w:val="000000"/>
          <w:sz w:val="24"/>
          <w:szCs w:val="24"/>
        </w:rPr>
        <w:t>s</w:t>
      </w:r>
      <w:r w:rsidR="00DF2261" w:rsidRPr="009D1DFC">
        <w:rPr>
          <w:rFonts w:cs="Times New Roman"/>
          <w:color w:val="000000"/>
          <w:sz w:val="24"/>
          <w:szCs w:val="24"/>
        </w:rPr>
        <w:t xml:space="preserve"> training sessions with similar workflow processes to a select few </w:t>
      </w:r>
      <w:r w:rsidRPr="009D1DFC">
        <w:rPr>
          <w:rFonts w:cs="Times New Roman"/>
          <w:color w:val="000000"/>
          <w:sz w:val="24"/>
          <w:szCs w:val="24"/>
        </w:rPr>
        <w:t>“</w:t>
      </w:r>
      <w:r w:rsidR="00DF2261" w:rsidRPr="009D1DFC">
        <w:rPr>
          <w:rFonts w:cs="Times New Roman"/>
          <w:color w:val="000000"/>
          <w:sz w:val="24"/>
          <w:szCs w:val="24"/>
        </w:rPr>
        <w:t>Subject Matter Experts</w:t>
      </w:r>
      <w:r w:rsidRPr="009D1DFC">
        <w:rPr>
          <w:rFonts w:cs="Times New Roman"/>
          <w:color w:val="000000"/>
          <w:sz w:val="24"/>
          <w:szCs w:val="24"/>
        </w:rPr>
        <w:t>” (</w:t>
      </w:r>
      <w:r w:rsidR="003C11EC" w:rsidRPr="009D1DFC">
        <w:rPr>
          <w:rFonts w:cs="Times New Roman"/>
          <w:color w:val="000000"/>
          <w:sz w:val="24"/>
          <w:szCs w:val="24"/>
        </w:rPr>
        <w:t>“</w:t>
      </w:r>
      <w:r w:rsidRPr="009D1DFC">
        <w:rPr>
          <w:rFonts w:cs="Times New Roman"/>
          <w:color w:val="000000"/>
          <w:sz w:val="24"/>
          <w:szCs w:val="24"/>
        </w:rPr>
        <w:t>SME</w:t>
      </w:r>
      <w:r w:rsidR="003C11EC" w:rsidRPr="009D1DFC">
        <w:rPr>
          <w:rFonts w:cs="Times New Roman"/>
          <w:color w:val="000000"/>
          <w:sz w:val="24"/>
          <w:szCs w:val="24"/>
        </w:rPr>
        <w:t>s”) of the Court</w:t>
      </w:r>
      <w:r w:rsidR="00DF2261" w:rsidRPr="009D1DFC">
        <w:rPr>
          <w:rFonts w:cs="Times New Roman"/>
          <w:color w:val="000000"/>
          <w:sz w:val="24"/>
          <w:szCs w:val="24"/>
        </w:rPr>
        <w:t>.  </w:t>
      </w:r>
      <w:r w:rsidR="003C11EC" w:rsidRPr="009D1DFC">
        <w:rPr>
          <w:rFonts w:cs="Times New Roman"/>
          <w:color w:val="000000"/>
          <w:sz w:val="24"/>
          <w:szCs w:val="24"/>
        </w:rPr>
        <w:t>SMEs</w:t>
      </w:r>
      <w:r w:rsidR="00DF2261" w:rsidRPr="009D1DFC">
        <w:rPr>
          <w:rFonts w:cs="Times New Roman"/>
          <w:color w:val="000000"/>
          <w:sz w:val="24"/>
          <w:szCs w:val="24"/>
        </w:rPr>
        <w:t xml:space="preserve"> include, but </w:t>
      </w:r>
      <w:r w:rsidR="003C11EC" w:rsidRPr="009D1DFC">
        <w:rPr>
          <w:rFonts w:cs="Times New Roman"/>
          <w:color w:val="000000"/>
          <w:sz w:val="24"/>
          <w:szCs w:val="24"/>
        </w:rPr>
        <w:t>are</w:t>
      </w:r>
      <w:r w:rsidR="00DF2261" w:rsidRPr="009D1DFC">
        <w:rPr>
          <w:rFonts w:cs="Times New Roman"/>
          <w:color w:val="000000"/>
          <w:sz w:val="24"/>
          <w:szCs w:val="24"/>
        </w:rPr>
        <w:t xml:space="preserve"> not limited to, judges, pre-trial officers, coordinators, treatment providers, compliance/probation officers, attorneys, data analyst, etc. The </w:t>
      </w:r>
      <w:r w:rsidR="005061E2" w:rsidRPr="009D1DFC">
        <w:rPr>
          <w:rFonts w:cs="Times New Roman"/>
          <w:color w:val="000000"/>
          <w:sz w:val="24"/>
          <w:szCs w:val="24"/>
        </w:rPr>
        <w:t>SMEs</w:t>
      </w:r>
      <w:r w:rsidR="00DF2261" w:rsidRPr="009D1DFC">
        <w:rPr>
          <w:rFonts w:cs="Times New Roman"/>
          <w:color w:val="000000"/>
          <w:sz w:val="24"/>
          <w:szCs w:val="24"/>
        </w:rPr>
        <w:t xml:space="preserve"> will in turn train their individual </w:t>
      </w:r>
      <w:r w:rsidR="005061E2" w:rsidRPr="009D1DFC">
        <w:rPr>
          <w:rFonts w:cs="Times New Roman"/>
          <w:color w:val="000000"/>
          <w:sz w:val="24"/>
          <w:szCs w:val="24"/>
        </w:rPr>
        <w:t>C</w:t>
      </w:r>
      <w:r w:rsidR="00DF2261" w:rsidRPr="009D1DFC">
        <w:rPr>
          <w:rFonts w:cs="Times New Roman"/>
          <w:color w:val="000000"/>
          <w:sz w:val="24"/>
          <w:szCs w:val="24"/>
        </w:rPr>
        <w:t xml:space="preserve">ourt on CaseWorX.  The same training services are included in the </w:t>
      </w:r>
      <w:r w:rsidR="009B660A" w:rsidRPr="009D1DFC">
        <w:rPr>
          <w:rFonts w:cs="Times New Roman"/>
          <w:color w:val="000000"/>
          <w:sz w:val="24"/>
          <w:szCs w:val="24"/>
        </w:rPr>
        <w:t>“</w:t>
      </w:r>
      <w:r w:rsidR="00DF2261" w:rsidRPr="009D1DFC">
        <w:rPr>
          <w:rFonts w:cs="Times New Roman"/>
          <w:color w:val="000000"/>
          <w:sz w:val="24"/>
          <w:szCs w:val="24"/>
        </w:rPr>
        <w:t>Train-the-Trainer</w:t>
      </w:r>
      <w:r w:rsidR="009B660A" w:rsidRPr="009D1DFC">
        <w:rPr>
          <w:rFonts w:cs="Times New Roman"/>
          <w:color w:val="000000"/>
          <w:sz w:val="24"/>
          <w:szCs w:val="24"/>
        </w:rPr>
        <w:t>”</w:t>
      </w:r>
      <w:r w:rsidR="00DF2261" w:rsidRPr="009D1DFC">
        <w:rPr>
          <w:rFonts w:cs="Times New Roman"/>
          <w:color w:val="000000"/>
          <w:sz w:val="24"/>
          <w:szCs w:val="24"/>
        </w:rPr>
        <w:t xml:space="preserve"> option as found in the </w:t>
      </w:r>
      <w:r w:rsidR="00CF370A" w:rsidRPr="009D1DFC">
        <w:rPr>
          <w:rFonts w:cs="Times New Roman"/>
          <w:color w:val="000000"/>
          <w:sz w:val="24"/>
          <w:szCs w:val="24"/>
        </w:rPr>
        <w:t>“</w:t>
      </w:r>
      <w:r w:rsidR="00DF2261" w:rsidRPr="009D1DFC">
        <w:rPr>
          <w:rFonts w:cs="Times New Roman"/>
          <w:color w:val="000000"/>
          <w:sz w:val="24"/>
          <w:szCs w:val="24"/>
        </w:rPr>
        <w:t>On-Site Individual Court Training.</w:t>
      </w:r>
      <w:r w:rsidR="00CF370A" w:rsidRPr="009D1DFC">
        <w:rPr>
          <w:rFonts w:cs="Times New Roman"/>
          <w:color w:val="000000"/>
          <w:sz w:val="24"/>
          <w:szCs w:val="24"/>
        </w:rPr>
        <w:t>”</w:t>
      </w:r>
    </w:p>
    <w:p w14:paraId="78776739" w14:textId="77777777" w:rsidR="00DF2261" w:rsidRPr="009D1DFC" w:rsidRDefault="00DF2261" w:rsidP="00DF2261">
      <w:pPr>
        <w:pStyle w:val="NormalWeb"/>
        <w:spacing w:before="0" w:beforeAutospacing="0" w:after="0" w:afterAutospacing="0"/>
        <w:rPr>
          <w:rFonts w:cs="Times New Roman"/>
          <w:sz w:val="24"/>
          <w:szCs w:val="24"/>
        </w:rPr>
      </w:pPr>
      <w:r w:rsidRPr="009D1DFC">
        <w:rPr>
          <w:rFonts w:cs="Times New Roman"/>
          <w:color w:val="000000"/>
          <w:sz w:val="24"/>
          <w:szCs w:val="24"/>
        </w:rPr>
        <w:t xml:space="preserve"> </w:t>
      </w:r>
    </w:p>
    <w:p w14:paraId="17BFE906" w14:textId="77777777" w:rsidR="00DF2261" w:rsidRPr="009D1DFC" w:rsidRDefault="00DF2261" w:rsidP="00DF2261">
      <w:pPr>
        <w:pStyle w:val="NormalWeb"/>
        <w:spacing w:before="0" w:beforeAutospacing="0" w:after="0" w:afterAutospacing="0"/>
        <w:rPr>
          <w:rFonts w:cs="Times New Roman"/>
          <w:b/>
          <w:bCs/>
          <w:color w:val="000000"/>
          <w:sz w:val="24"/>
          <w:szCs w:val="24"/>
        </w:rPr>
      </w:pPr>
      <w:r w:rsidRPr="009D1DFC">
        <w:rPr>
          <w:rFonts w:cs="Times New Roman"/>
          <w:b/>
          <w:bCs/>
          <w:color w:val="000000"/>
          <w:sz w:val="24"/>
          <w:szCs w:val="24"/>
        </w:rPr>
        <w:t>On-site Individual Court Training:</w:t>
      </w:r>
    </w:p>
    <w:p w14:paraId="385B53A3" w14:textId="77777777" w:rsidR="00DF2261" w:rsidRPr="009D1DFC" w:rsidRDefault="00DF2261" w:rsidP="00DF2261">
      <w:pPr>
        <w:pStyle w:val="NormalWeb"/>
        <w:spacing w:before="0" w:beforeAutospacing="0" w:after="0" w:afterAutospacing="0"/>
        <w:rPr>
          <w:rFonts w:cs="Times New Roman"/>
          <w:sz w:val="24"/>
          <w:szCs w:val="24"/>
        </w:rPr>
      </w:pPr>
    </w:p>
    <w:p w14:paraId="22A4607E" w14:textId="5ACFC271" w:rsidR="00DF2261" w:rsidRPr="009D1DFC" w:rsidRDefault="00DF2261" w:rsidP="00DF2261">
      <w:pPr>
        <w:pStyle w:val="NormalWeb"/>
        <w:spacing w:before="0" w:beforeAutospacing="0" w:after="0" w:afterAutospacing="0" w:line="276" w:lineRule="auto"/>
        <w:rPr>
          <w:rFonts w:cs="Times New Roman"/>
          <w:color w:val="000000"/>
          <w:sz w:val="24"/>
          <w:szCs w:val="24"/>
        </w:rPr>
      </w:pPr>
      <w:r w:rsidRPr="009D1DFC">
        <w:rPr>
          <w:rFonts w:cs="Times New Roman"/>
          <w:color w:val="000000"/>
          <w:sz w:val="24"/>
          <w:szCs w:val="24"/>
        </w:rPr>
        <w:t xml:space="preserve">Training services include developing and providing training materials; conducting sessions that encompass all components of CaseWorX; installing testing/training environment </w:t>
      </w:r>
      <w:r w:rsidR="001C6E5B" w:rsidRPr="009D1DFC">
        <w:rPr>
          <w:rFonts w:cs="Times New Roman"/>
          <w:color w:val="000000"/>
          <w:sz w:val="24"/>
          <w:szCs w:val="24"/>
        </w:rPr>
        <w:t xml:space="preserve">that is </w:t>
      </w:r>
      <w:r w:rsidRPr="009D1DFC">
        <w:rPr>
          <w:rFonts w:cs="Times New Roman"/>
          <w:color w:val="000000"/>
          <w:sz w:val="24"/>
          <w:szCs w:val="24"/>
        </w:rPr>
        <w:t xml:space="preserve">separate from any production environment; and establishing support for post-training questions. </w:t>
      </w:r>
    </w:p>
    <w:p w14:paraId="1716982B" w14:textId="77777777" w:rsidR="00DF2261" w:rsidRPr="009D1DFC" w:rsidRDefault="00DF2261" w:rsidP="00DF2261">
      <w:pPr>
        <w:pStyle w:val="NormalWeb"/>
        <w:spacing w:before="0" w:beforeAutospacing="0" w:after="0" w:afterAutospacing="0"/>
        <w:rPr>
          <w:rFonts w:cs="Times New Roman"/>
          <w:sz w:val="24"/>
          <w:szCs w:val="24"/>
        </w:rPr>
      </w:pPr>
    </w:p>
    <w:p w14:paraId="58D86DA8" w14:textId="5B2FFBD5" w:rsidR="00DF2261" w:rsidRPr="009D1DFC" w:rsidRDefault="001C6E5B" w:rsidP="00DF2261">
      <w:pPr>
        <w:pStyle w:val="NormalWeb"/>
        <w:spacing w:before="0" w:beforeAutospacing="0" w:after="200" w:afterAutospacing="0" w:line="276" w:lineRule="auto"/>
        <w:rPr>
          <w:rFonts w:cs="Times New Roman"/>
          <w:sz w:val="24"/>
          <w:szCs w:val="24"/>
        </w:rPr>
      </w:pPr>
      <w:r w:rsidRPr="009D1DFC">
        <w:rPr>
          <w:rFonts w:cs="Times New Roman"/>
          <w:color w:val="000000"/>
          <w:sz w:val="24"/>
          <w:szCs w:val="24"/>
        </w:rPr>
        <w:t>Contractor</w:t>
      </w:r>
      <w:r w:rsidR="00DF2261" w:rsidRPr="009D1DFC">
        <w:rPr>
          <w:rFonts w:cs="Times New Roman"/>
          <w:color w:val="000000"/>
          <w:sz w:val="24"/>
          <w:szCs w:val="24"/>
        </w:rPr>
        <w:t xml:space="preserve"> will work with the designated </w:t>
      </w:r>
      <w:r w:rsidR="00987C22" w:rsidRPr="009D1DFC">
        <w:rPr>
          <w:rFonts w:cs="Times New Roman"/>
          <w:color w:val="000000"/>
          <w:sz w:val="24"/>
          <w:szCs w:val="24"/>
        </w:rPr>
        <w:t xml:space="preserve">Court </w:t>
      </w:r>
      <w:r w:rsidR="00DF2261" w:rsidRPr="009D1DFC">
        <w:rPr>
          <w:rFonts w:cs="Times New Roman"/>
          <w:color w:val="000000"/>
          <w:sz w:val="24"/>
          <w:szCs w:val="24"/>
        </w:rPr>
        <w:t xml:space="preserve">Project </w:t>
      </w:r>
      <w:r w:rsidR="00422EFC" w:rsidRPr="009D1DFC">
        <w:rPr>
          <w:rFonts w:cs="Times New Roman"/>
          <w:color w:val="000000"/>
          <w:sz w:val="24"/>
          <w:szCs w:val="24"/>
        </w:rPr>
        <w:t>Manager</w:t>
      </w:r>
      <w:r w:rsidR="00DF2261" w:rsidRPr="009D1DFC">
        <w:rPr>
          <w:rFonts w:cs="Times New Roman"/>
          <w:color w:val="000000"/>
          <w:sz w:val="24"/>
          <w:szCs w:val="24"/>
        </w:rPr>
        <w:t xml:space="preserve"> to schedule training.  Training is primarily held in two and four-hour time blocks.  During the blocks of time, </w:t>
      </w:r>
      <w:r w:rsidR="00987C22" w:rsidRPr="009D1DFC">
        <w:rPr>
          <w:rFonts w:cs="Times New Roman"/>
          <w:color w:val="000000"/>
          <w:sz w:val="24"/>
          <w:szCs w:val="24"/>
        </w:rPr>
        <w:t>Contractor</w:t>
      </w:r>
      <w:r w:rsidR="00DF2261" w:rsidRPr="009D1DFC">
        <w:rPr>
          <w:rFonts w:cs="Times New Roman"/>
          <w:color w:val="000000"/>
          <w:sz w:val="24"/>
          <w:szCs w:val="24"/>
        </w:rPr>
        <w:t xml:space="preserve"> suggests training users based on their </w:t>
      </w:r>
      <w:r w:rsidR="00A31D55" w:rsidRPr="009D1DFC">
        <w:rPr>
          <w:rFonts w:cs="Times New Roman"/>
          <w:color w:val="000000"/>
          <w:sz w:val="24"/>
          <w:szCs w:val="24"/>
        </w:rPr>
        <w:t>“</w:t>
      </w:r>
      <w:r w:rsidR="00DF2261" w:rsidRPr="009D1DFC">
        <w:rPr>
          <w:rFonts w:cs="Times New Roman"/>
          <w:color w:val="000000"/>
          <w:sz w:val="24"/>
          <w:szCs w:val="24"/>
        </w:rPr>
        <w:t>Role-based</w:t>
      </w:r>
      <w:r w:rsidR="00A31D55" w:rsidRPr="009D1DFC">
        <w:rPr>
          <w:rFonts w:cs="Times New Roman"/>
          <w:color w:val="000000"/>
          <w:sz w:val="24"/>
          <w:szCs w:val="24"/>
        </w:rPr>
        <w:t>”</w:t>
      </w:r>
      <w:r w:rsidR="00DF2261" w:rsidRPr="009D1DFC">
        <w:rPr>
          <w:rFonts w:cs="Times New Roman"/>
          <w:color w:val="000000"/>
          <w:sz w:val="24"/>
          <w:szCs w:val="24"/>
        </w:rPr>
        <w:t xml:space="preserve"> security. Through this</w:t>
      </w:r>
      <w:r w:rsidR="002A738C" w:rsidRPr="009D1DFC">
        <w:rPr>
          <w:rFonts w:cs="Times New Roman"/>
          <w:color w:val="000000"/>
          <w:sz w:val="24"/>
          <w:szCs w:val="24"/>
        </w:rPr>
        <w:t>,</w:t>
      </w:r>
      <w:r w:rsidR="00DF2261" w:rsidRPr="009D1DFC">
        <w:rPr>
          <w:rFonts w:cs="Times New Roman"/>
          <w:color w:val="000000"/>
          <w:sz w:val="24"/>
          <w:szCs w:val="24"/>
        </w:rPr>
        <w:t xml:space="preserve"> </w:t>
      </w:r>
      <w:r w:rsidR="002A738C" w:rsidRPr="009D1DFC">
        <w:rPr>
          <w:rFonts w:cs="Times New Roman"/>
          <w:color w:val="000000"/>
          <w:sz w:val="24"/>
          <w:szCs w:val="24"/>
        </w:rPr>
        <w:t>Contractor</w:t>
      </w:r>
      <w:r w:rsidR="00DF2261" w:rsidRPr="009D1DFC">
        <w:rPr>
          <w:rFonts w:cs="Times New Roman"/>
          <w:color w:val="000000"/>
          <w:sz w:val="24"/>
          <w:szCs w:val="24"/>
        </w:rPr>
        <w:t xml:space="preserve"> can isolate data entry specific to each member’s role in the </w:t>
      </w:r>
      <w:r w:rsidR="002A738C" w:rsidRPr="009D1DFC">
        <w:rPr>
          <w:rFonts w:cs="Times New Roman"/>
          <w:color w:val="000000"/>
          <w:sz w:val="24"/>
          <w:szCs w:val="24"/>
        </w:rPr>
        <w:t>C</w:t>
      </w:r>
      <w:r w:rsidR="00DF2261" w:rsidRPr="009D1DFC">
        <w:rPr>
          <w:rFonts w:cs="Times New Roman"/>
          <w:color w:val="000000"/>
          <w:sz w:val="24"/>
          <w:szCs w:val="24"/>
        </w:rPr>
        <w:t xml:space="preserve">ourt and allow end-users to work together.  It is </w:t>
      </w:r>
      <w:r w:rsidR="002A738C" w:rsidRPr="009D1DFC">
        <w:rPr>
          <w:rFonts w:cs="Times New Roman"/>
          <w:color w:val="000000"/>
          <w:sz w:val="24"/>
          <w:szCs w:val="24"/>
        </w:rPr>
        <w:t>Contractor</w:t>
      </w:r>
      <w:r w:rsidR="00DF2261" w:rsidRPr="009D1DFC">
        <w:rPr>
          <w:rFonts w:cs="Times New Roman"/>
          <w:color w:val="000000"/>
          <w:sz w:val="24"/>
          <w:szCs w:val="24"/>
        </w:rPr>
        <w:t xml:space="preserve">’s role to focus training sessions on how to enter </w:t>
      </w:r>
      <w:r w:rsidR="008D4125" w:rsidRPr="009D1DFC">
        <w:rPr>
          <w:rFonts w:cs="Times New Roman"/>
          <w:color w:val="000000"/>
          <w:sz w:val="24"/>
          <w:szCs w:val="24"/>
        </w:rPr>
        <w:t>D</w:t>
      </w:r>
      <w:r w:rsidR="00DF2261" w:rsidRPr="009D1DFC">
        <w:rPr>
          <w:rFonts w:cs="Times New Roman"/>
          <w:color w:val="000000"/>
          <w:sz w:val="24"/>
          <w:szCs w:val="24"/>
        </w:rPr>
        <w:t>ata in CaseWorX based on the</w:t>
      </w:r>
      <w:r w:rsidR="008D4125" w:rsidRPr="009D1DFC">
        <w:rPr>
          <w:rFonts w:cs="Times New Roman"/>
          <w:color w:val="000000"/>
          <w:sz w:val="24"/>
          <w:szCs w:val="24"/>
        </w:rPr>
        <w:t xml:space="preserve"> training participant’s</w:t>
      </w:r>
      <w:r w:rsidR="00DF2261" w:rsidRPr="009D1DFC">
        <w:rPr>
          <w:rFonts w:cs="Times New Roman"/>
          <w:color w:val="000000"/>
          <w:sz w:val="24"/>
          <w:szCs w:val="24"/>
        </w:rPr>
        <w:t xml:space="preserve"> workflow and role within the </w:t>
      </w:r>
      <w:r w:rsidR="00EF0FE8" w:rsidRPr="009D1DFC">
        <w:rPr>
          <w:rFonts w:cs="Times New Roman"/>
          <w:color w:val="000000"/>
          <w:sz w:val="24"/>
          <w:szCs w:val="24"/>
        </w:rPr>
        <w:t>C</w:t>
      </w:r>
      <w:r w:rsidR="00DF2261" w:rsidRPr="009D1DFC">
        <w:rPr>
          <w:rFonts w:cs="Times New Roman"/>
          <w:color w:val="000000"/>
          <w:sz w:val="24"/>
          <w:szCs w:val="24"/>
        </w:rPr>
        <w:t xml:space="preserve">ourt.  Often during training sessions, questions arise that pertain to workflow and dealing with specific situations.  For this reason, it is beneficial for the SME to attend training sessions. A sample of courses can be found below: </w:t>
      </w:r>
    </w:p>
    <w:p w14:paraId="01F39D2D" w14:textId="77777777" w:rsidR="00DF2261" w:rsidRPr="009D1DFC" w:rsidRDefault="00DF2261" w:rsidP="00DF2261">
      <w:pPr>
        <w:pStyle w:val="NormalWeb"/>
        <w:spacing w:before="0" w:beforeAutospacing="0" w:after="0" w:afterAutospacing="0"/>
        <w:rPr>
          <w:rFonts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943"/>
        <w:gridCol w:w="983"/>
      </w:tblGrid>
      <w:tr w:rsidR="00DF2261" w:rsidRPr="009D1DFC" w14:paraId="6DF04E67"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18456"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Topic:</w:t>
            </w:r>
          </w:p>
          <w:p w14:paraId="5B9ED1E7" w14:textId="77777777" w:rsidR="00DF2261" w:rsidRPr="009D1DFC" w:rsidRDefault="00DF2261" w:rsidP="00374A59">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762A8"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Time:</w:t>
            </w:r>
          </w:p>
          <w:p w14:paraId="25C0BBC5" w14:textId="77777777" w:rsidR="00DF2261" w:rsidRPr="009D1DFC" w:rsidRDefault="00DF2261" w:rsidP="00374A59">
            <w:pPr>
              <w:rPr>
                <w:rFonts w:ascii="Times New Roman" w:hAnsi="Times New Roman" w:cs="Times New Roman"/>
                <w:sz w:val="24"/>
                <w:szCs w:val="24"/>
              </w:rPr>
            </w:pPr>
          </w:p>
        </w:tc>
      </w:tr>
      <w:tr w:rsidR="00DF2261" w:rsidRPr="009D1DFC" w14:paraId="38DDC360"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CBD74"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Create a Participant and Enter Demographic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CE4AF"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5148DF24"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CFD63" w14:textId="77777777" w:rsidR="00DF2261" w:rsidRPr="009D1DFC" w:rsidRDefault="00DF2261" w:rsidP="00374A59">
            <w:pPr>
              <w:pStyle w:val="NormalWeb"/>
              <w:spacing w:before="0" w:beforeAutospacing="0" w:after="0" w:afterAutospacing="0"/>
              <w:rPr>
                <w:rFonts w:cs="Times New Roman"/>
                <w:b/>
                <w:bCs/>
                <w:color w:val="000000"/>
                <w:sz w:val="24"/>
                <w:szCs w:val="24"/>
              </w:rPr>
            </w:pPr>
            <w:r w:rsidRPr="009D1DFC">
              <w:rPr>
                <w:rFonts w:cs="Times New Roman"/>
                <w:b/>
                <w:bCs/>
                <w:color w:val="000000"/>
                <w:sz w:val="24"/>
                <w:szCs w:val="24"/>
              </w:rPr>
              <w:t>Using Assessment Tool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18BB1" w14:textId="77777777" w:rsidR="00DF2261" w:rsidRPr="009D1DFC" w:rsidRDefault="00DF2261" w:rsidP="00374A59">
            <w:pPr>
              <w:pStyle w:val="NormalWeb"/>
              <w:spacing w:before="0" w:beforeAutospacing="0" w:after="0" w:afterAutospacing="0"/>
              <w:rPr>
                <w:rFonts w:cs="Times New Roman"/>
                <w:b/>
                <w:bCs/>
                <w:color w:val="000000"/>
                <w:sz w:val="24"/>
                <w:szCs w:val="24"/>
              </w:rPr>
            </w:pPr>
            <w:r w:rsidRPr="009D1DFC">
              <w:rPr>
                <w:rFonts w:cs="Times New Roman"/>
                <w:b/>
                <w:bCs/>
                <w:color w:val="000000"/>
                <w:sz w:val="24"/>
                <w:szCs w:val="24"/>
              </w:rPr>
              <w:t>2 hours</w:t>
            </w:r>
          </w:p>
        </w:tc>
      </w:tr>
      <w:tr w:rsidR="00DF2261" w:rsidRPr="009D1DFC" w14:paraId="7599B760"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539BF"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Phase Movement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55424"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723E62F6"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CD6F6"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Field Visits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F6339"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13D44948"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76EBA"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Drug Screen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FBD0C"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3DAEDF94"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C136A"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Individual Sessions, Case Notes, Probation/Parole Notes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1B58E"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69FFE819"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4062E"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Group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E159D"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06B87F3A"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7EC8A"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Treatment Plan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A1B5D"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1CD70224"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58FA3"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Court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44990"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251A1BFE"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9D6F9"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Sanctions and Incentives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8FBA2"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374DCD65"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0A435"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Progress Notes and Calendar Preparation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871AE"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4 hours</w:t>
            </w:r>
          </w:p>
        </w:tc>
      </w:tr>
      <w:tr w:rsidR="00DF2261" w:rsidRPr="009D1DFC" w14:paraId="5D198D01"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D6379"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Financials (Fees, Payments, Posting)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DF33E" w14:textId="77777777" w:rsidR="00DF2261" w:rsidRPr="009D1DFC" w:rsidRDefault="00DF2261" w:rsidP="00374A59">
            <w:pPr>
              <w:pStyle w:val="NormalWeb"/>
              <w:spacing w:before="0" w:beforeAutospacing="0" w:after="0" w:afterAutospacing="0"/>
              <w:rPr>
                <w:rFonts w:cs="Times New Roman"/>
                <w:sz w:val="24"/>
                <w:szCs w:val="24"/>
              </w:rPr>
            </w:pPr>
            <w:r w:rsidRPr="009D1DFC">
              <w:rPr>
                <w:rFonts w:cs="Times New Roman"/>
                <w:b/>
                <w:bCs/>
                <w:color w:val="000000"/>
                <w:sz w:val="24"/>
                <w:szCs w:val="24"/>
              </w:rPr>
              <w:t>2 hours</w:t>
            </w:r>
          </w:p>
        </w:tc>
      </w:tr>
      <w:tr w:rsidR="00DF2261" w:rsidRPr="009D1DFC" w14:paraId="260CA776" w14:textId="77777777" w:rsidTr="00374A5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34664" w14:textId="77777777" w:rsidR="00DF2261" w:rsidRPr="009D1DFC" w:rsidRDefault="00DF2261" w:rsidP="00374A59">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03ACE" w14:textId="77777777" w:rsidR="00DF2261" w:rsidRPr="009D1DFC" w:rsidRDefault="00DF2261" w:rsidP="00374A59">
            <w:pPr>
              <w:rPr>
                <w:rFonts w:ascii="Times New Roman" w:hAnsi="Times New Roman" w:cs="Times New Roman"/>
                <w:sz w:val="24"/>
                <w:szCs w:val="24"/>
              </w:rPr>
            </w:pPr>
          </w:p>
        </w:tc>
      </w:tr>
    </w:tbl>
    <w:p w14:paraId="4E811D4D" w14:textId="77777777" w:rsidR="00DF2261" w:rsidRPr="009D1DFC" w:rsidRDefault="00DF2261" w:rsidP="00DF2261">
      <w:pPr>
        <w:pStyle w:val="NormalWeb"/>
        <w:spacing w:before="0" w:beforeAutospacing="0" w:after="200" w:afterAutospacing="0"/>
        <w:rPr>
          <w:rFonts w:cs="Times New Roman"/>
          <w:b/>
          <w:bCs/>
          <w:color w:val="000000"/>
          <w:sz w:val="24"/>
          <w:szCs w:val="24"/>
        </w:rPr>
      </w:pPr>
    </w:p>
    <w:p w14:paraId="4A4DFF18" w14:textId="77777777" w:rsidR="00DF2261" w:rsidRPr="009D1DFC" w:rsidRDefault="00DF2261" w:rsidP="00DF2261">
      <w:pPr>
        <w:pStyle w:val="NormalWeb"/>
        <w:spacing w:before="0" w:beforeAutospacing="0" w:after="200" w:afterAutospacing="0"/>
        <w:rPr>
          <w:rFonts w:cs="Times New Roman"/>
          <w:sz w:val="24"/>
          <w:szCs w:val="24"/>
        </w:rPr>
      </w:pPr>
      <w:r w:rsidRPr="009D1DFC">
        <w:rPr>
          <w:rFonts w:cs="Times New Roman"/>
          <w:b/>
          <w:bCs/>
          <w:color w:val="000000"/>
          <w:sz w:val="24"/>
          <w:szCs w:val="24"/>
        </w:rPr>
        <w:t>Topic Objectives:</w:t>
      </w:r>
    </w:p>
    <w:p w14:paraId="2D4019AE" w14:textId="530D6818" w:rsidR="00DF2261" w:rsidRPr="009D1DFC" w:rsidRDefault="00DF2261" w:rsidP="00DF2261">
      <w:pPr>
        <w:pStyle w:val="NormalWeb"/>
        <w:spacing w:before="0" w:beforeAutospacing="0" w:after="0" w:afterAutospacing="0" w:line="276" w:lineRule="auto"/>
        <w:rPr>
          <w:rFonts w:cs="Times New Roman"/>
          <w:color w:val="000000"/>
          <w:sz w:val="24"/>
          <w:szCs w:val="24"/>
        </w:rPr>
      </w:pPr>
      <w:r w:rsidRPr="009D1DFC">
        <w:rPr>
          <w:rFonts w:cs="Times New Roman"/>
          <w:color w:val="000000"/>
          <w:sz w:val="24"/>
          <w:szCs w:val="24"/>
          <w:u w:val="single"/>
        </w:rPr>
        <w:t>Create a Participant and enter demographic data</w:t>
      </w:r>
      <w:r w:rsidRPr="009D1DFC">
        <w:rPr>
          <w:rFonts w:cs="Times New Roman"/>
          <w:sz w:val="24"/>
          <w:szCs w:val="24"/>
        </w:rPr>
        <w:t xml:space="preserve"> - </w:t>
      </w:r>
      <w:r w:rsidRPr="009D1DFC">
        <w:rPr>
          <w:rFonts w:cs="Times New Roman"/>
          <w:color w:val="000000"/>
          <w:sz w:val="24"/>
          <w:szCs w:val="24"/>
        </w:rPr>
        <w:t xml:space="preserve">By the end of this training session users will be able to successfully create a new participant in CaseWorX and navigate </w:t>
      </w:r>
      <w:r w:rsidR="00D67017" w:rsidRPr="009D1DFC">
        <w:rPr>
          <w:rFonts w:cs="Times New Roman"/>
          <w:color w:val="000000"/>
          <w:sz w:val="24"/>
          <w:szCs w:val="24"/>
        </w:rPr>
        <w:t>“</w:t>
      </w:r>
      <w:r w:rsidRPr="009D1DFC">
        <w:rPr>
          <w:rFonts w:cs="Times New Roman"/>
          <w:color w:val="000000"/>
          <w:sz w:val="24"/>
          <w:szCs w:val="24"/>
        </w:rPr>
        <w:t>Participant Profile.</w:t>
      </w:r>
      <w:r w:rsidR="00D67017" w:rsidRPr="009D1DFC">
        <w:rPr>
          <w:rFonts w:cs="Times New Roman"/>
          <w:color w:val="000000"/>
          <w:sz w:val="24"/>
          <w:szCs w:val="24"/>
        </w:rPr>
        <w:t>”</w:t>
      </w:r>
      <w:r w:rsidRPr="009D1DFC">
        <w:rPr>
          <w:rFonts w:cs="Times New Roman"/>
          <w:color w:val="000000"/>
          <w:sz w:val="24"/>
          <w:szCs w:val="24"/>
        </w:rPr>
        <w:t xml:space="preserve"> Participant Profile contains data panels such as address, contact information, drug use history, screening results, and criminal case information. Users will fully understand how “start” and “end” dates create current records and deactivate records without deleting them.</w:t>
      </w:r>
    </w:p>
    <w:p w14:paraId="0F25F983" w14:textId="77777777" w:rsidR="00DF2261" w:rsidRPr="009D1DFC" w:rsidRDefault="00DF2261" w:rsidP="00DF2261">
      <w:pPr>
        <w:pStyle w:val="NormalWeb"/>
        <w:spacing w:before="0" w:beforeAutospacing="0" w:after="0" w:afterAutospacing="0" w:line="276" w:lineRule="auto"/>
        <w:rPr>
          <w:rFonts w:cs="Times New Roman"/>
          <w:color w:val="000000"/>
          <w:sz w:val="24"/>
          <w:szCs w:val="24"/>
        </w:rPr>
      </w:pPr>
    </w:p>
    <w:p w14:paraId="3EE1CD23" w14:textId="77777777"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rPr>
        <w:t xml:space="preserve">Using Assessment Tools – By the end of this training users will have learned how to utilize the various assessment tools available in CaseWorX. Users will learn about prompts, required fields, and how to navigate the use of an assessment tool. Users will learn how to run reports and view data associated with these reports. </w:t>
      </w:r>
    </w:p>
    <w:p w14:paraId="77879A8B"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2840B6BE" w14:textId="77777777"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Phase Movement</w:t>
      </w:r>
      <w:r w:rsidRPr="009D1DFC">
        <w:rPr>
          <w:rFonts w:cs="Times New Roman"/>
          <w:sz w:val="24"/>
          <w:szCs w:val="24"/>
        </w:rPr>
        <w:t xml:space="preserve"> - </w:t>
      </w:r>
      <w:r w:rsidRPr="009D1DFC">
        <w:rPr>
          <w:rFonts w:cs="Times New Roman"/>
          <w:color w:val="000000"/>
          <w:sz w:val="24"/>
          <w:szCs w:val="24"/>
        </w:rPr>
        <w:t>By the end of this training session users will be able to successfully accept, deny, or decline a participant into the program; move a participant from active to suspend status and resume back to active status; and exit a participant either successfully or unsuccessfully from the program. In addition, users will fully understand how to edit target completion dates.</w:t>
      </w:r>
    </w:p>
    <w:p w14:paraId="55AF4E65"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415F5B72" w14:textId="77777777"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Field Visits</w:t>
      </w:r>
      <w:r w:rsidRPr="009D1DFC">
        <w:rPr>
          <w:rFonts w:cs="Times New Roman"/>
          <w:sz w:val="24"/>
          <w:szCs w:val="24"/>
        </w:rPr>
        <w:t xml:space="preserve"> - </w:t>
      </w:r>
      <w:r w:rsidRPr="009D1DFC">
        <w:rPr>
          <w:rFonts w:cs="Times New Roman"/>
          <w:color w:val="000000"/>
          <w:sz w:val="24"/>
          <w:szCs w:val="24"/>
        </w:rPr>
        <w:t>By the end of this training session users will be able to successfully record home, work and school visits.  Users will also learn how to record drug screen results that occur while in the field.  Users will learn how to navigate CaseWorX for additional information needed, such as new addresses, contact numbers, and employment information.  </w:t>
      </w:r>
    </w:p>
    <w:p w14:paraId="02440DB1"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07CDFAA6" w14:textId="5ADCF8F0"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Drug Screen Sessions</w:t>
      </w:r>
      <w:r w:rsidRPr="009D1DFC">
        <w:rPr>
          <w:rFonts w:cs="Times New Roman"/>
          <w:sz w:val="24"/>
          <w:szCs w:val="24"/>
        </w:rPr>
        <w:t xml:space="preserve"> - </w:t>
      </w:r>
      <w:r w:rsidRPr="009D1DFC">
        <w:rPr>
          <w:rFonts w:cs="Times New Roman"/>
          <w:color w:val="000000"/>
          <w:sz w:val="24"/>
          <w:szCs w:val="24"/>
        </w:rPr>
        <w:t xml:space="preserve">By the end of this training session users will be able to successfully record drug screen results on an individual level, as well as at a </w:t>
      </w:r>
      <w:r w:rsidR="00514145" w:rsidRPr="009D1DFC">
        <w:rPr>
          <w:rFonts w:cs="Times New Roman"/>
          <w:color w:val="000000"/>
          <w:sz w:val="24"/>
          <w:szCs w:val="24"/>
        </w:rPr>
        <w:t>s</w:t>
      </w:r>
      <w:r w:rsidRPr="009D1DFC">
        <w:rPr>
          <w:rFonts w:cs="Times New Roman"/>
          <w:color w:val="000000"/>
          <w:sz w:val="24"/>
          <w:szCs w:val="24"/>
        </w:rPr>
        <w:t>ession level.  Users will learn how to use CaseWorX’s randomizer to select participants to screen.  For users with lab integration they will learn how to navigate drug screen results to watch for accuracy and data management. Both users who manually enter results and users with integrated results will learn how to record confirmation results.</w:t>
      </w:r>
    </w:p>
    <w:p w14:paraId="04156064"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431F9BA2" w14:textId="3EB9B3F4" w:rsidR="00DF2261" w:rsidRPr="009D1DFC" w:rsidRDefault="00DF2261" w:rsidP="00DF2261">
      <w:pPr>
        <w:pStyle w:val="NormalWeb"/>
        <w:spacing w:before="0" w:beforeAutospacing="0" w:after="0" w:afterAutospacing="0" w:line="276" w:lineRule="auto"/>
        <w:rPr>
          <w:rFonts w:cs="Times New Roman"/>
          <w:color w:val="000000"/>
          <w:sz w:val="24"/>
          <w:szCs w:val="24"/>
        </w:rPr>
      </w:pPr>
      <w:r w:rsidRPr="009D1DFC">
        <w:rPr>
          <w:rFonts w:cs="Times New Roman"/>
          <w:color w:val="000000"/>
          <w:sz w:val="24"/>
          <w:szCs w:val="24"/>
          <w:u w:val="single"/>
        </w:rPr>
        <w:t>Individual Sessions, Case Notes, Probation/Parole Notes</w:t>
      </w:r>
      <w:r w:rsidRPr="009D1DFC">
        <w:rPr>
          <w:rFonts w:cs="Times New Roman"/>
          <w:sz w:val="24"/>
          <w:szCs w:val="24"/>
        </w:rPr>
        <w:t xml:space="preserve"> - </w:t>
      </w:r>
      <w:r w:rsidRPr="009D1DFC">
        <w:rPr>
          <w:rFonts w:cs="Times New Roman"/>
          <w:color w:val="000000"/>
          <w:sz w:val="24"/>
          <w:szCs w:val="24"/>
        </w:rPr>
        <w:t xml:space="preserve">By the end of this training session users will be able to successfully record notes, attendance and meeting time.  Users will learn how to use either the individual or the </w:t>
      </w:r>
      <w:r w:rsidR="00CC2980" w:rsidRPr="009D1DFC">
        <w:rPr>
          <w:rFonts w:cs="Times New Roman"/>
          <w:color w:val="000000"/>
          <w:sz w:val="24"/>
          <w:szCs w:val="24"/>
        </w:rPr>
        <w:t>“</w:t>
      </w:r>
      <w:r w:rsidRPr="009D1DFC">
        <w:rPr>
          <w:rFonts w:cs="Times New Roman"/>
          <w:color w:val="000000"/>
          <w:sz w:val="24"/>
          <w:szCs w:val="24"/>
        </w:rPr>
        <w:t>Program</w:t>
      </w:r>
      <w:r w:rsidR="00CC2980" w:rsidRPr="009D1DFC">
        <w:rPr>
          <w:rFonts w:cs="Times New Roman"/>
          <w:color w:val="000000"/>
          <w:sz w:val="24"/>
          <w:szCs w:val="24"/>
        </w:rPr>
        <w:t>”</w:t>
      </w:r>
      <w:r w:rsidRPr="009D1DFC">
        <w:rPr>
          <w:rFonts w:cs="Times New Roman"/>
          <w:color w:val="000000"/>
          <w:sz w:val="24"/>
          <w:szCs w:val="24"/>
        </w:rPr>
        <w:t xml:space="preserve"> level to record notes.  Treatment Providers will learn how to record their notes either as “Private” or open for other users to view.  Users will learn how to record </w:t>
      </w:r>
      <w:r w:rsidR="00243097" w:rsidRPr="009D1DFC">
        <w:rPr>
          <w:rFonts w:cs="Times New Roman"/>
          <w:color w:val="000000"/>
          <w:sz w:val="24"/>
          <w:szCs w:val="24"/>
        </w:rPr>
        <w:t>r</w:t>
      </w:r>
      <w:r w:rsidRPr="009D1DFC">
        <w:rPr>
          <w:rFonts w:cs="Times New Roman"/>
          <w:color w:val="000000"/>
          <w:sz w:val="24"/>
          <w:szCs w:val="24"/>
        </w:rPr>
        <w:t xml:space="preserve">ecovery </w:t>
      </w:r>
      <w:r w:rsidR="00243097" w:rsidRPr="009D1DFC">
        <w:rPr>
          <w:rFonts w:cs="Times New Roman"/>
          <w:color w:val="000000"/>
          <w:sz w:val="24"/>
          <w:szCs w:val="24"/>
        </w:rPr>
        <w:t>s</w:t>
      </w:r>
      <w:r w:rsidRPr="009D1DFC">
        <w:rPr>
          <w:rFonts w:cs="Times New Roman"/>
          <w:color w:val="000000"/>
          <w:sz w:val="24"/>
          <w:szCs w:val="24"/>
        </w:rPr>
        <w:t>upport meetings and the number of meetings attended.</w:t>
      </w:r>
    </w:p>
    <w:p w14:paraId="2EA27318" w14:textId="77777777" w:rsidR="00DF2261" w:rsidRPr="009D1DFC" w:rsidRDefault="00DF2261" w:rsidP="00DF2261">
      <w:pPr>
        <w:pStyle w:val="NormalWeb"/>
        <w:spacing w:before="0" w:beforeAutospacing="0" w:after="0" w:afterAutospacing="0" w:line="276" w:lineRule="auto"/>
        <w:rPr>
          <w:rFonts w:cs="Times New Roman"/>
          <w:sz w:val="24"/>
          <w:szCs w:val="24"/>
        </w:rPr>
      </w:pPr>
    </w:p>
    <w:p w14:paraId="2926191E" w14:textId="5D0D6B2F"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Group Sessions</w:t>
      </w:r>
      <w:r w:rsidRPr="009D1DFC">
        <w:rPr>
          <w:rFonts w:cs="Times New Roman"/>
          <w:sz w:val="24"/>
          <w:szCs w:val="24"/>
        </w:rPr>
        <w:t xml:space="preserve"> - </w:t>
      </w:r>
      <w:r w:rsidRPr="009D1DFC">
        <w:rPr>
          <w:rFonts w:cs="Times New Roman"/>
          <w:color w:val="000000"/>
          <w:sz w:val="24"/>
          <w:szCs w:val="24"/>
        </w:rPr>
        <w:t xml:space="preserve">By the end of this training session users will be able to successfully create and clone </w:t>
      </w:r>
      <w:r w:rsidR="00243097" w:rsidRPr="009D1DFC">
        <w:rPr>
          <w:rFonts w:cs="Times New Roman"/>
          <w:color w:val="000000"/>
          <w:sz w:val="24"/>
          <w:szCs w:val="24"/>
        </w:rPr>
        <w:t>g</w:t>
      </w:r>
      <w:r w:rsidRPr="009D1DFC">
        <w:rPr>
          <w:rFonts w:cs="Times New Roman"/>
          <w:color w:val="000000"/>
          <w:sz w:val="24"/>
          <w:szCs w:val="24"/>
        </w:rPr>
        <w:t xml:space="preserve">roup </w:t>
      </w:r>
      <w:r w:rsidR="00243097" w:rsidRPr="009D1DFC">
        <w:rPr>
          <w:rFonts w:cs="Times New Roman"/>
          <w:color w:val="000000"/>
          <w:sz w:val="24"/>
          <w:szCs w:val="24"/>
        </w:rPr>
        <w:t>s</w:t>
      </w:r>
      <w:r w:rsidRPr="009D1DFC">
        <w:rPr>
          <w:rFonts w:cs="Times New Roman"/>
          <w:color w:val="000000"/>
          <w:sz w:val="24"/>
          <w:szCs w:val="24"/>
        </w:rPr>
        <w:t xml:space="preserve">essions.  Treatment </w:t>
      </w:r>
      <w:r w:rsidR="007A0AA7" w:rsidRPr="009D1DFC">
        <w:rPr>
          <w:rFonts w:cs="Times New Roman"/>
          <w:color w:val="000000"/>
          <w:sz w:val="24"/>
          <w:szCs w:val="24"/>
        </w:rPr>
        <w:t>p</w:t>
      </w:r>
      <w:r w:rsidRPr="009D1DFC">
        <w:rPr>
          <w:rFonts w:cs="Times New Roman"/>
          <w:color w:val="000000"/>
          <w:sz w:val="24"/>
          <w:szCs w:val="24"/>
        </w:rPr>
        <w:t xml:space="preserve">roviders will learn how to record their notes either as “Private” or open for other users to view.  Users will become proficient at adding attendance, meeting time, and recording if the </w:t>
      </w:r>
      <w:r w:rsidR="007A0AA7" w:rsidRPr="009D1DFC">
        <w:rPr>
          <w:rFonts w:cs="Times New Roman"/>
          <w:color w:val="000000"/>
          <w:sz w:val="24"/>
          <w:szCs w:val="24"/>
        </w:rPr>
        <w:t>s</w:t>
      </w:r>
      <w:r w:rsidRPr="009D1DFC">
        <w:rPr>
          <w:rFonts w:cs="Times New Roman"/>
          <w:color w:val="000000"/>
          <w:sz w:val="24"/>
          <w:szCs w:val="24"/>
        </w:rPr>
        <w:t>ession is evidence-based.  Users will also learn how to efficiently use filters at the individual participant’s record to assist with data management.</w:t>
      </w:r>
    </w:p>
    <w:p w14:paraId="359E4C9F"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14EE367F" w14:textId="04AAE63E"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Treatment Plan</w:t>
      </w:r>
      <w:r w:rsidRPr="009D1DFC">
        <w:rPr>
          <w:rFonts w:cs="Times New Roman"/>
          <w:sz w:val="24"/>
          <w:szCs w:val="24"/>
        </w:rPr>
        <w:t xml:space="preserve"> - </w:t>
      </w:r>
      <w:r w:rsidRPr="009D1DFC">
        <w:rPr>
          <w:rFonts w:cs="Times New Roman"/>
          <w:color w:val="000000"/>
          <w:sz w:val="24"/>
          <w:szCs w:val="24"/>
        </w:rPr>
        <w:t xml:space="preserve">By the end of this training session users will be able to successfully create, print, upload, and clone a </w:t>
      </w:r>
      <w:r w:rsidR="007A0AA7" w:rsidRPr="009D1DFC">
        <w:rPr>
          <w:rFonts w:cs="Times New Roman"/>
          <w:color w:val="000000"/>
          <w:sz w:val="24"/>
          <w:szCs w:val="24"/>
        </w:rPr>
        <w:t>t</w:t>
      </w:r>
      <w:r w:rsidRPr="009D1DFC">
        <w:rPr>
          <w:rFonts w:cs="Times New Roman"/>
          <w:color w:val="000000"/>
          <w:sz w:val="24"/>
          <w:szCs w:val="24"/>
        </w:rPr>
        <w:t xml:space="preserve">reatment </w:t>
      </w:r>
      <w:r w:rsidR="007A0AA7" w:rsidRPr="009D1DFC">
        <w:rPr>
          <w:rFonts w:cs="Times New Roman"/>
          <w:color w:val="000000"/>
          <w:sz w:val="24"/>
          <w:szCs w:val="24"/>
        </w:rPr>
        <w:t>p</w:t>
      </w:r>
      <w:r w:rsidRPr="009D1DFC">
        <w:rPr>
          <w:rFonts w:cs="Times New Roman"/>
          <w:color w:val="000000"/>
          <w:sz w:val="24"/>
          <w:szCs w:val="24"/>
        </w:rPr>
        <w:t xml:space="preserve">lan. </w:t>
      </w:r>
      <w:r w:rsidR="00D9096E" w:rsidRPr="009D1DFC">
        <w:rPr>
          <w:rFonts w:cs="Times New Roman"/>
          <w:sz w:val="24"/>
          <w:szCs w:val="24"/>
        </w:rPr>
        <w:t>Contractor</w:t>
      </w:r>
      <w:r w:rsidRPr="009D1DFC">
        <w:rPr>
          <w:rFonts w:cs="Times New Roman"/>
          <w:sz w:val="24"/>
          <w:szCs w:val="24"/>
        </w:rPr>
        <w:t xml:space="preserve"> </w:t>
      </w:r>
      <w:r w:rsidR="00D9096E" w:rsidRPr="009D1DFC">
        <w:rPr>
          <w:rFonts w:cs="Times New Roman"/>
          <w:sz w:val="24"/>
          <w:szCs w:val="24"/>
        </w:rPr>
        <w:t xml:space="preserve">has </w:t>
      </w:r>
      <w:r w:rsidRPr="009D1DFC">
        <w:rPr>
          <w:rFonts w:cs="Times New Roman"/>
          <w:sz w:val="24"/>
          <w:szCs w:val="24"/>
        </w:rPr>
        <w:t xml:space="preserve">developed an ASAM Treatment Plan data panel to allow </w:t>
      </w:r>
      <w:r w:rsidR="00D9096E" w:rsidRPr="009D1DFC">
        <w:rPr>
          <w:rFonts w:cs="Times New Roman"/>
          <w:sz w:val="24"/>
          <w:szCs w:val="24"/>
        </w:rPr>
        <w:t>t</w:t>
      </w:r>
      <w:r w:rsidRPr="009D1DFC">
        <w:rPr>
          <w:rFonts w:cs="Times New Roman"/>
          <w:sz w:val="24"/>
          <w:szCs w:val="24"/>
        </w:rPr>
        <w:t xml:space="preserve">reatment </w:t>
      </w:r>
      <w:r w:rsidR="00D9096E" w:rsidRPr="009D1DFC">
        <w:rPr>
          <w:rFonts w:cs="Times New Roman"/>
          <w:sz w:val="24"/>
          <w:szCs w:val="24"/>
        </w:rPr>
        <w:t>p</w:t>
      </w:r>
      <w:r w:rsidRPr="009D1DFC">
        <w:rPr>
          <w:rFonts w:cs="Times New Roman"/>
          <w:sz w:val="24"/>
          <w:szCs w:val="24"/>
        </w:rPr>
        <w:t xml:space="preserve">roviders one area to create a new plan, update as goals are accomplished, and allow the users to store the documents from this panel directly to </w:t>
      </w:r>
      <w:r w:rsidRPr="009D1DFC">
        <w:rPr>
          <w:rFonts w:cs="Times New Roman"/>
          <w:color w:val="000000"/>
          <w:sz w:val="24"/>
          <w:szCs w:val="24"/>
        </w:rPr>
        <w:t>CaseWorX</w:t>
      </w:r>
      <w:r w:rsidRPr="009D1DFC">
        <w:rPr>
          <w:rFonts w:cs="Times New Roman"/>
          <w:sz w:val="24"/>
          <w:szCs w:val="24"/>
        </w:rPr>
        <w:t xml:space="preserve">’s imbedded document library.  Using the ASAM criteria of </w:t>
      </w:r>
      <w:r w:rsidR="008C6A57" w:rsidRPr="009D1DFC">
        <w:rPr>
          <w:rFonts w:cs="Times New Roman"/>
          <w:sz w:val="24"/>
          <w:szCs w:val="24"/>
        </w:rPr>
        <w:t>d</w:t>
      </w:r>
      <w:r w:rsidRPr="009D1DFC">
        <w:rPr>
          <w:rFonts w:cs="Times New Roman"/>
          <w:sz w:val="24"/>
          <w:szCs w:val="24"/>
        </w:rPr>
        <w:t xml:space="preserve">imension, </w:t>
      </w:r>
      <w:r w:rsidR="008C6A57" w:rsidRPr="009D1DFC">
        <w:rPr>
          <w:rFonts w:cs="Times New Roman"/>
          <w:sz w:val="24"/>
          <w:szCs w:val="24"/>
        </w:rPr>
        <w:t>r</w:t>
      </w:r>
      <w:r w:rsidRPr="009D1DFC">
        <w:rPr>
          <w:rFonts w:cs="Times New Roman"/>
          <w:sz w:val="24"/>
          <w:szCs w:val="24"/>
        </w:rPr>
        <w:t xml:space="preserve">isk </w:t>
      </w:r>
      <w:r w:rsidR="008C6A57" w:rsidRPr="009D1DFC">
        <w:rPr>
          <w:rFonts w:cs="Times New Roman"/>
          <w:sz w:val="24"/>
          <w:szCs w:val="24"/>
        </w:rPr>
        <w:t>r</w:t>
      </w:r>
      <w:r w:rsidRPr="009D1DFC">
        <w:rPr>
          <w:rFonts w:cs="Times New Roman"/>
          <w:sz w:val="24"/>
          <w:szCs w:val="24"/>
        </w:rPr>
        <w:t xml:space="preserve">ating, </w:t>
      </w:r>
      <w:r w:rsidR="008C6A57" w:rsidRPr="009D1DFC">
        <w:rPr>
          <w:rFonts w:cs="Times New Roman"/>
          <w:sz w:val="24"/>
          <w:szCs w:val="24"/>
        </w:rPr>
        <w:t>r</w:t>
      </w:r>
      <w:r w:rsidRPr="009D1DFC">
        <w:rPr>
          <w:rFonts w:cs="Times New Roman"/>
          <w:sz w:val="24"/>
          <w:szCs w:val="24"/>
        </w:rPr>
        <w:t xml:space="preserve">isk, </w:t>
      </w:r>
      <w:r w:rsidR="008C6A57" w:rsidRPr="009D1DFC">
        <w:rPr>
          <w:rFonts w:cs="Times New Roman"/>
          <w:sz w:val="24"/>
          <w:szCs w:val="24"/>
        </w:rPr>
        <w:t>g</w:t>
      </w:r>
      <w:r w:rsidRPr="009D1DFC">
        <w:rPr>
          <w:rFonts w:cs="Times New Roman"/>
          <w:sz w:val="24"/>
          <w:szCs w:val="24"/>
        </w:rPr>
        <w:t xml:space="preserve">oal and </w:t>
      </w:r>
      <w:r w:rsidR="008C6A57" w:rsidRPr="009D1DFC">
        <w:rPr>
          <w:rFonts w:cs="Times New Roman"/>
          <w:sz w:val="24"/>
          <w:szCs w:val="24"/>
        </w:rPr>
        <w:t>i</w:t>
      </w:r>
      <w:r w:rsidRPr="009D1DFC">
        <w:rPr>
          <w:rFonts w:cs="Times New Roman"/>
          <w:sz w:val="24"/>
          <w:szCs w:val="24"/>
        </w:rPr>
        <w:t xml:space="preserve">ntervention, the user can prepare a Treatment Plan in </w:t>
      </w:r>
      <w:r w:rsidRPr="009D1DFC">
        <w:rPr>
          <w:rFonts w:cs="Times New Roman"/>
          <w:color w:val="000000"/>
          <w:sz w:val="24"/>
          <w:szCs w:val="24"/>
        </w:rPr>
        <w:t>CaseWorX</w:t>
      </w:r>
      <w:r w:rsidRPr="009D1DFC">
        <w:rPr>
          <w:rFonts w:cs="Times New Roman"/>
          <w:sz w:val="24"/>
          <w:szCs w:val="24"/>
        </w:rPr>
        <w:t xml:space="preserve">. Treatment Plan </w:t>
      </w:r>
      <w:r w:rsidR="001534D6" w:rsidRPr="009D1DFC">
        <w:rPr>
          <w:rFonts w:cs="Times New Roman"/>
          <w:sz w:val="24"/>
          <w:szCs w:val="24"/>
        </w:rPr>
        <w:t>R</w:t>
      </w:r>
      <w:r w:rsidRPr="009D1DFC">
        <w:rPr>
          <w:rFonts w:cs="Times New Roman"/>
          <w:sz w:val="24"/>
          <w:szCs w:val="24"/>
        </w:rPr>
        <w:t xml:space="preserve">ecords can be cloned so that the user can edit a Treatment Plan rather than recreate the entire plan each time it is updated.  By adding a new Treatment Plan date the selected record is cloned and the user simply makes the appropriate edits. </w:t>
      </w:r>
    </w:p>
    <w:p w14:paraId="11AD6B99"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45058EAB" w14:textId="77777777"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Financials</w:t>
      </w:r>
      <w:r w:rsidRPr="009D1DFC">
        <w:rPr>
          <w:rFonts w:cs="Times New Roman"/>
          <w:sz w:val="24"/>
          <w:szCs w:val="24"/>
        </w:rPr>
        <w:t xml:space="preserve"> - </w:t>
      </w:r>
      <w:r w:rsidRPr="009D1DFC">
        <w:rPr>
          <w:rFonts w:cs="Times New Roman"/>
          <w:color w:val="000000"/>
          <w:sz w:val="24"/>
          <w:szCs w:val="24"/>
        </w:rPr>
        <w:t>By the end of this training session users will be able to create fees, make payments, and post payments to fees.  Users will learn how to create either single or recurring fees and how to void, credit, or suspend fees. Concerning payments, users will learn how to make a payment, reprint receipts (automatically generated when a payment is saved), and void payments. Users will also learn how to post payments to fees and void postings.  Setting up default accounts will be covered. All financial reports will be reviewed in order for users to have a complete understanding of how the financial records are maintained and balanced.  </w:t>
      </w:r>
    </w:p>
    <w:p w14:paraId="013F17E8"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6C84D454" w14:textId="77777777"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Sanctions and Incentives</w:t>
      </w:r>
      <w:r w:rsidRPr="009D1DFC">
        <w:rPr>
          <w:rFonts w:cs="Times New Roman"/>
          <w:sz w:val="24"/>
          <w:szCs w:val="24"/>
        </w:rPr>
        <w:t xml:space="preserve"> - </w:t>
      </w:r>
      <w:r w:rsidRPr="009D1DFC">
        <w:rPr>
          <w:rFonts w:cs="Times New Roman"/>
          <w:color w:val="000000"/>
          <w:sz w:val="24"/>
          <w:szCs w:val="24"/>
        </w:rPr>
        <w:t>By the end of this training session users will be able to successfully record pending violations, understand the status changes of violations, record sanctions, manage community service hours and volunteer hours, and record incentives.  Users will actively generate calendars to see how pending violations and outstanding sanctions appear on the calendars.  Users will gain a full understanding of the violation statuses “Pending”, “Sanctioned”, “Not Sanctioned”, and “Completed”.  Users will learn how to record sanctions and mark sanctions as completed.  Users will learn how to record community service hours assessed and manage the balance of hours worked, as well as, learn how to record the sum of volunteer hours earned. In addition, users will learn how to record incentives along with the quantity and amount received, when appropriate.</w:t>
      </w:r>
    </w:p>
    <w:p w14:paraId="3ED28B6F"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2E3BFC83" w14:textId="31118CAB"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Progress Notes and Calendar Preparation</w:t>
      </w:r>
      <w:r w:rsidRPr="009D1DFC">
        <w:rPr>
          <w:rFonts w:cs="Times New Roman"/>
          <w:sz w:val="24"/>
          <w:szCs w:val="24"/>
        </w:rPr>
        <w:t xml:space="preserve"> - </w:t>
      </w:r>
      <w:r w:rsidRPr="009D1DFC">
        <w:rPr>
          <w:rFonts w:cs="Times New Roman"/>
          <w:color w:val="000000"/>
          <w:sz w:val="24"/>
          <w:szCs w:val="24"/>
        </w:rPr>
        <w:t xml:space="preserve">By the end of this training session users will be able to successfully enter notes to display on the calendar by </w:t>
      </w:r>
      <w:r w:rsidR="000306AE" w:rsidRPr="009D1DFC">
        <w:rPr>
          <w:rFonts w:cs="Times New Roman"/>
          <w:color w:val="000000"/>
          <w:sz w:val="24"/>
          <w:szCs w:val="24"/>
        </w:rPr>
        <w:t>t</w:t>
      </w:r>
      <w:r w:rsidRPr="009D1DFC">
        <w:rPr>
          <w:rFonts w:cs="Times New Roman"/>
          <w:color w:val="000000"/>
          <w:sz w:val="24"/>
          <w:szCs w:val="24"/>
        </w:rPr>
        <w:t xml:space="preserve">reatment </w:t>
      </w:r>
      <w:r w:rsidR="000306AE" w:rsidRPr="009D1DFC">
        <w:rPr>
          <w:rFonts w:cs="Times New Roman"/>
          <w:color w:val="000000"/>
          <w:sz w:val="24"/>
          <w:szCs w:val="24"/>
        </w:rPr>
        <w:t>p</w:t>
      </w:r>
      <w:r w:rsidRPr="009D1DFC">
        <w:rPr>
          <w:rFonts w:cs="Times New Roman"/>
          <w:color w:val="000000"/>
          <w:sz w:val="24"/>
          <w:szCs w:val="24"/>
        </w:rPr>
        <w:t xml:space="preserve">roviders, Coordinators/Case Managers, and Probation/Parole.  The Team Meeting Prep </w:t>
      </w:r>
      <w:r w:rsidR="0068063F" w:rsidRPr="009D1DFC">
        <w:rPr>
          <w:rFonts w:cs="Times New Roman"/>
          <w:color w:val="000000"/>
          <w:sz w:val="24"/>
          <w:szCs w:val="24"/>
        </w:rPr>
        <w:t>R</w:t>
      </w:r>
      <w:r w:rsidRPr="009D1DFC">
        <w:rPr>
          <w:rFonts w:cs="Times New Roman"/>
          <w:color w:val="000000"/>
          <w:sz w:val="24"/>
          <w:szCs w:val="24"/>
        </w:rPr>
        <w:t>eport will be reviewed for users to have a complete understanding of how to prepare the calendar. Users will also become proficient in navigating CaseWorX from a data management perspective.</w:t>
      </w:r>
    </w:p>
    <w:p w14:paraId="4E53099A" w14:textId="77777777" w:rsidR="00DF2261" w:rsidRPr="009D1DFC" w:rsidRDefault="00DF2261" w:rsidP="00DF2261">
      <w:pPr>
        <w:pStyle w:val="NormalWeb"/>
        <w:spacing w:before="0" w:beforeAutospacing="0" w:after="0" w:afterAutospacing="0"/>
        <w:ind w:left="720"/>
        <w:rPr>
          <w:rFonts w:cs="Times New Roman"/>
          <w:sz w:val="24"/>
          <w:szCs w:val="24"/>
        </w:rPr>
      </w:pPr>
    </w:p>
    <w:p w14:paraId="62A434E1" w14:textId="24864983" w:rsidR="00DF2261" w:rsidRPr="009D1DFC" w:rsidRDefault="00DF2261" w:rsidP="00DF2261">
      <w:pPr>
        <w:pStyle w:val="NormalWeb"/>
        <w:spacing w:before="0" w:beforeAutospacing="0" w:after="0" w:afterAutospacing="0" w:line="276" w:lineRule="auto"/>
        <w:rPr>
          <w:rFonts w:cs="Times New Roman"/>
          <w:sz w:val="24"/>
          <w:szCs w:val="24"/>
        </w:rPr>
      </w:pPr>
      <w:r w:rsidRPr="009D1DFC">
        <w:rPr>
          <w:rFonts w:cs="Times New Roman"/>
          <w:color w:val="000000"/>
          <w:sz w:val="24"/>
          <w:szCs w:val="24"/>
          <w:u w:val="single"/>
        </w:rPr>
        <w:t>Court Sessions</w:t>
      </w:r>
      <w:r w:rsidRPr="009D1DFC">
        <w:rPr>
          <w:rFonts w:cs="Times New Roman"/>
          <w:sz w:val="24"/>
          <w:szCs w:val="24"/>
        </w:rPr>
        <w:t xml:space="preserve"> - </w:t>
      </w:r>
      <w:r w:rsidRPr="009D1DFC">
        <w:rPr>
          <w:rFonts w:cs="Times New Roman"/>
          <w:color w:val="000000"/>
          <w:sz w:val="24"/>
          <w:szCs w:val="24"/>
        </w:rPr>
        <w:t xml:space="preserve">By the end of this training session users will be able to successfully create and clone Court Sessions.  Users will learn how to record what </w:t>
      </w:r>
      <w:r w:rsidR="0013579B" w:rsidRPr="009D1DFC">
        <w:rPr>
          <w:rFonts w:cs="Times New Roman"/>
          <w:color w:val="000000"/>
          <w:sz w:val="24"/>
          <w:szCs w:val="24"/>
        </w:rPr>
        <w:t>a</w:t>
      </w:r>
      <w:r w:rsidRPr="009D1DFC">
        <w:rPr>
          <w:rFonts w:cs="Times New Roman"/>
          <w:color w:val="000000"/>
          <w:sz w:val="24"/>
          <w:szCs w:val="24"/>
        </w:rPr>
        <w:t xml:space="preserve"> </w:t>
      </w:r>
      <w:r w:rsidR="006661E1" w:rsidRPr="009D1DFC">
        <w:rPr>
          <w:rFonts w:cs="Times New Roman"/>
          <w:color w:val="000000"/>
          <w:sz w:val="24"/>
          <w:szCs w:val="24"/>
        </w:rPr>
        <w:t>j</w:t>
      </w:r>
      <w:r w:rsidRPr="009D1DFC">
        <w:rPr>
          <w:rFonts w:cs="Times New Roman"/>
          <w:color w:val="000000"/>
          <w:sz w:val="24"/>
          <w:szCs w:val="24"/>
        </w:rPr>
        <w:t xml:space="preserve">udge said to the entire courtroom, as well as recording what </w:t>
      </w:r>
      <w:r w:rsidR="0013579B" w:rsidRPr="009D1DFC">
        <w:rPr>
          <w:rFonts w:cs="Times New Roman"/>
          <w:color w:val="000000"/>
          <w:sz w:val="24"/>
          <w:szCs w:val="24"/>
        </w:rPr>
        <w:t>a</w:t>
      </w:r>
      <w:r w:rsidRPr="009D1DFC">
        <w:rPr>
          <w:rFonts w:cs="Times New Roman"/>
          <w:color w:val="000000"/>
          <w:sz w:val="24"/>
          <w:szCs w:val="24"/>
        </w:rPr>
        <w:t xml:space="preserve"> </w:t>
      </w:r>
      <w:r w:rsidR="006661E1" w:rsidRPr="009D1DFC">
        <w:rPr>
          <w:rFonts w:cs="Times New Roman"/>
          <w:color w:val="000000"/>
          <w:sz w:val="24"/>
          <w:szCs w:val="24"/>
        </w:rPr>
        <w:t>j</w:t>
      </w:r>
      <w:r w:rsidRPr="009D1DFC">
        <w:rPr>
          <w:rFonts w:cs="Times New Roman"/>
          <w:color w:val="000000"/>
          <w:sz w:val="24"/>
          <w:szCs w:val="24"/>
        </w:rPr>
        <w:t xml:space="preserve">udge said to each individual participant.  Users will become proficient at adding attendance, and when appropriate, using the Judicial Timer to record time spent with each participant.  Users will learn how to record the next court date and record sanctions, incentives, and tasks at the </w:t>
      </w:r>
      <w:r w:rsidR="0013579B" w:rsidRPr="009D1DFC">
        <w:rPr>
          <w:rFonts w:cs="Times New Roman"/>
          <w:color w:val="000000"/>
          <w:sz w:val="24"/>
          <w:szCs w:val="24"/>
        </w:rPr>
        <w:t>s</w:t>
      </w:r>
      <w:r w:rsidRPr="009D1DFC">
        <w:rPr>
          <w:rFonts w:cs="Times New Roman"/>
          <w:color w:val="000000"/>
          <w:sz w:val="24"/>
          <w:szCs w:val="24"/>
        </w:rPr>
        <w:t xml:space="preserve">ession level.  Users will also learn how to navigate at the individual participant’s record level to review the </w:t>
      </w:r>
      <w:r w:rsidR="006B040C" w:rsidRPr="009D1DFC">
        <w:rPr>
          <w:rFonts w:cs="Times New Roman"/>
          <w:color w:val="000000"/>
          <w:sz w:val="24"/>
          <w:szCs w:val="24"/>
        </w:rPr>
        <w:t>D</w:t>
      </w:r>
      <w:r w:rsidRPr="009D1DFC">
        <w:rPr>
          <w:rFonts w:cs="Times New Roman"/>
          <w:color w:val="000000"/>
          <w:sz w:val="24"/>
          <w:szCs w:val="24"/>
        </w:rPr>
        <w:t xml:space="preserve">ata entered at the </w:t>
      </w:r>
      <w:r w:rsidR="006B040C" w:rsidRPr="009D1DFC">
        <w:rPr>
          <w:rFonts w:cs="Times New Roman"/>
          <w:color w:val="000000"/>
          <w:sz w:val="24"/>
          <w:szCs w:val="24"/>
        </w:rPr>
        <w:t>s</w:t>
      </w:r>
      <w:r w:rsidRPr="009D1DFC">
        <w:rPr>
          <w:rFonts w:cs="Times New Roman"/>
          <w:color w:val="000000"/>
          <w:sz w:val="24"/>
          <w:szCs w:val="24"/>
        </w:rPr>
        <w:t>ession level.</w:t>
      </w:r>
    </w:p>
    <w:p w14:paraId="508D9712" w14:textId="77777777" w:rsidR="00DF2261" w:rsidRPr="009D1DFC" w:rsidRDefault="00DF2261" w:rsidP="00DF2261">
      <w:pPr>
        <w:pStyle w:val="NormalWeb"/>
        <w:spacing w:before="0" w:beforeAutospacing="0" w:after="0" w:afterAutospacing="0" w:line="276" w:lineRule="auto"/>
        <w:ind w:left="720"/>
        <w:rPr>
          <w:rFonts w:cs="Times New Roman"/>
          <w:sz w:val="24"/>
          <w:szCs w:val="24"/>
        </w:rPr>
      </w:pPr>
    </w:p>
    <w:p w14:paraId="62E966A1" w14:textId="77777777" w:rsidR="00DF2261" w:rsidRPr="009D1DFC" w:rsidRDefault="00DF2261" w:rsidP="00DF2261">
      <w:pPr>
        <w:pStyle w:val="NormalWeb"/>
        <w:spacing w:before="0" w:beforeAutospacing="0" w:after="200" w:afterAutospacing="0" w:line="276" w:lineRule="auto"/>
        <w:rPr>
          <w:rFonts w:cs="Times New Roman"/>
          <w:sz w:val="24"/>
          <w:szCs w:val="24"/>
        </w:rPr>
      </w:pPr>
      <w:r w:rsidRPr="009D1DFC">
        <w:rPr>
          <w:rFonts w:cs="Times New Roman"/>
          <w:b/>
          <w:bCs/>
          <w:color w:val="000000"/>
          <w:sz w:val="24"/>
          <w:szCs w:val="24"/>
        </w:rPr>
        <w:t>Logistic Requirements:</w:t>
      </w:r>
    </w:p>
    <w:p w14:paraId="2F130734" w14:textId="03E10B4E" w:rsidR="00DF2261" w:rsidRPr="009D1DFC" w:rsidRDefault="00DF2261" w:rsidP="00DF2261">
      <w:pPr>
        <w:pStyle w:val="NormalWeb"/>
        <w:numPr>
          <w:ilvl w:val="0"/>
          <w:numId w:val="14"/>
        </w:numPr>
        <w:spacing w:before="0" w:beforeAutospacing="0" w:after="0" w:afterAutospacing="0" w:line="276" w:lineRule="auto"/>
        <w:textAlignment w:val="baseline"/>
        <w:rPr>
          <w:rFonts w:cs="Times New Roman"/>
          <w:color w:val="000000"/>
          <w:sz w:val="24"/>
          <w:szCs w:val="24"/>
        </w:rPr>
      </w:pPr>
      <w:r w:rsidRPr="009D1DFC">
        <w:rPr>
          <w:rFonts w:cs="Times New Roman"/>
          <w:color w:val="000000"/>
          <w:sz w:val="24"/>
          <w:szCs w:val="24"/>
        </w:rPr>
        <w:t xml:space="preserve">Conference </w:t>
      </w:r>
      <w:r w:rsidR="006B040C" w:rsidRPr="009D1DFC">
        <w:rPr>
          <w:rFonts w:cs="Times New Roman"/>
          <w:color w:val="000000"/>
          <w:sz w:val="24"/>
          <w:szCs w:val="24"/>
        </w:rPr>
        <w:t>r</w:t>
      </w:r>
      <w:r w:rsidRPr="009D1DFC">
        <w:rPr>
          <w:rFonts w:cs="Times New Roman"/>
          <w:color w:val="000000"/>
          <w:sz w:val="24"/>
          <w:szCs w:val="24"/>
        </w:rPr>
        <w:t xml:space="preserve">oom / </w:t>
      </w:r>
      <w:r w:rsidR="006B040C" w:rsidRPr="009D1DFC">
        <w:rPr>
          <w:rFonts w:cs="Times New Roman"/>
          <w:color w:val="000000"/>
          <w:sz w:val="24"/>
          <w:szCs w:val="24"/>
        </w:rPr>
        <w:t>p</w:t>
      </w:r>
      <w:r w:rsidRPr="009D1DFC">
        <w:rPr>
          <w:rFonts w:cs="Times New Roman"/>
          <w:color w:val="000000"/>
          <w:sz w:val="24"/>
          <w:szCs w:val="24"/>
        </w:rPr>
        <w:t xml:space="preserve">resentation </w:t>
      </w:r>
      <w:r w:rsidR="006B040C" w:rsidRPr="009D1DFC">
        <w:rPr>
          <w:rFonts w:cs="Times New Roman"/>
          <w:color w:val="000000"/>
          <w:sz w:val="24"/>
          <w:szCs w:val="24"/>
        </w:rPr>
        <w:t>h</w:t>
      </w:r>
      <w:r w:rsidRPr="009D1DFC">
        <w:rPr>
          <w:rFonts w:cs="Times New Roman"/>
          <w:color w:val="000000"/>
          <w:sz w:val="24"/>
          <w:szCs w:val="24"/>
        </w:rPr>
        <w:t>all with internet access</w:t>
      </w:r>
    </w:p>
    <w:p w14:paraId="08083222" w14:textId="77777777" w:rsidR="00DF2261" w:rsidRPr="009D1DFC" w:rsidRDefault="00DF2261" w:rsidP="00DF2261">
      <w:pPr>
        <w:pStyle w:val="NormalWeb"/>
        <w:numPr>
          <w:ilvl w:val="0"/>
          <w:numId w:val="14"/>
        </w:numPr>
        <w:spacing w:before="0" w:beforeAutospacing="0" w:after="0" w:afterAutospacing="0" w:line="276" w:lineRule="auto"/>
        <w:textAlignment w:val="baseline"/>
        <w:rPr>
          <w:rFonts w:cs="Times New Roman"/>
          <w:color w:val="000000"/>
          <w:sz w:val="24"/>
          <w:szCs w:val="24"/>
        </w:rPr>
      </w:pPr>
      <w:r w:rsidRPr="009D1DFC">
        <w:rPr>
          <w:rFonts w:cs="Times New Roman"/>
          <w:color w:val="000000"/>
          <w:sz w:val="24"/>
          <w:szCs w:val="24"/>
        </w:rPr>
        <w:t>Each end-user brings his/her laptop</w:t>
      </w:r>
    </w:p>
    <w:p w14:paraId="3D77E678" w14:textId="328744B9" w:rsidR="00DF2261" w:rsidRPr="009D1DFC" w:rsidRDefault="00DF2261" w:rsidP="00DF2261">
      <w:pPr>
        <w:pStyle w:val="NormalWeb"/>
        <w:numPr>
          <w:ilvl w:val="0"/>
          <w:numId w:val="14"/>
        </w:numPr>
        <w:spacing w:before="0" w:beforeAutospacing="0" w:after="0" w:afterAutospacing="0" w:line="276" w:lineRule="auto"/>
        <w:textAlignment w:val="baseline"/>
        <w:rPr>
          <w:rFonts w:cs="Times New Roman"/>
          <w:color w:val="000000"/>
          <w:sz w:val="24"/>
          <w:szCs w:val="24"/>
        </w:rPr>
      </w:pPr>
      <w:r w:rsidRPr="009D1DFC">
        <w:rPr>
          <w:rFonts w:cs="Times New Roman"/>
          <w:color w:val="000000"/>
          <w:sz w:val="24"/>
          <w:szCs w:val="24"/>
        </w:rPr>
        <w:t xml:space="preserve">Projector and </w:t>
      </w:r>
      <w:r w:rsidR="0080306B" w:rsidRPr="009D1DFC">
        <w:rPr>
          <w:rFonts w:cs="Times New Roman"/>
          <w:color w:val="000000"/>
          <w:sz w:val="24"/>
          <w:szCs w:val="24"/>
        </w:rPr>
        <w:t>s</w:t>
      </w:r>
      <w:r w:rsidRPr="009D1DFC">
        <w:rPr>
          <w:rFonts w:cs="Times New Roman"/>
          <w:color w:val="000000"/>
          <w:sz w:val="24"/>
          <w:szCs w:val="24"/>
        </w:rPr>
        <w:t xml:space="preserve">creen / </w:t>
      </w:r>
      <w:r w:rsidR="0080306B" w:rsidRPr="009D1DFC">
        <w:rPr>
          <w:rFonts w:cs="Times New Roman"/>
          <w:color w:val="000000"/>
          <w:sz w:val="24"/>
          <w:szCs w:val="24"/>
        </w:rPr>
        <w:t>w</w:t>
      </w:r>
      <w:r w:rsidRPr="009D1DFC">
        <w:rPr>
          <w:rFonts w:cs="Times New Roman"/>
          <w:color w:val="000000"/>
          <w:sz w:val="24"/>
          <w:szCs w:val="24"/>
        </w:rPr>
        <w:t xml:space="preserve">all for each </w:t>
      </w:r>
      <w:r w:rsidR="0080306B" w:rsidRPr="009D1DFC">
        <w:rPr>
          <w:rFonts w:cs="Times New Roman"/>
          <w:color w:val="000000"/>
          <w:sz w:val="24"/>
          <w:szCs w:val="24"/>
        </w:rPr>
        <w:t>Contractor</w:t>
      </w:r>
      <w:r w:rsidRPr="009D1DFC">
        <w:rPr>
          <w:rFonts w:cs="Times New Roman"/>
          <w:color w:val="000000"/>
          <w:sz w:val="24"/>
          <w:szCs w:val="24"/>
        </w:rPr>
        <w:t xml:space="preserve"> </w:t>
      </w:r>
      <w:r w:rsidR="0080306B" w:rsidRPr="009D1DFC">
        <w:rPr>
          <w:rFonts w:cs="Times New Roman"/>
          <w:color w:val="000000"/>
          <w:sz w:val="24"/>
          <w:szCs w:val="24"/>
        </w:rPr>
        <w:t>t</w:t>
      </w:r>
      <w:r w:rsidRPr="009D1DFC">
        <w:rPr>
          <w:rFonts w:cs="Times New Roman"/>
          <w:color w:val="000000"/>
          <w:sz w:val="24"/>
          <w:szCs w:val="24"/>
        </w:rPr>
        <w:t>rainer</w:t>
      </w:r>
    </w:p>
    <w:p w14:paraId="3BD15233" w14:textId="0A644D45" w:rsidR="00DF2261" w:rsidRPr="009D1DFC" w:rsidRDefault="00DF2261" w:rsidP="00DF2261">
      <w:pPr>
        <w:pStyle w:val="NormalWeb"/>
        <w:numPr>
          <w:ilvl w:val="1"/>
          <w:numId w:val="14"/>
        </w:numPr>
        <w:spacing w:before="0" w:beforeAutospacing="0" w:after="0" w:afterAutospacing="0" w:line="276" w:lineRule="auto"/>
        <w:textAlignment w:val="baseline"/>
        <w:rPr>
          <w:rFonts w:cs="Times New Roman"/>
          <w:color w:val="000000"/>
          <w:sz w:val="24"/>
          <w:szCs w:val="24"/>
        </w:rPr>
      </w:pPr>
      <w:r w:rsidRPr="009D1DFC">
        <w:rPr>
          <w:rFonts w:cs="Times New Roman"/>
          <w:color w:val="000000"/>
          <w:sz w:val="24"/>
          <w:szCs w:val="24"/>
        </w:rPr>
        <w:t xml:space="preserve">HDMI Connectivity </w:t>
      </w:r>
    </w:p>
    <w:p w14:paraId="684B48BD" w14:textId="77777777" w:rsidR="00DF2261" w:rsidRPr="009D1DFC" w:rsidRDefault="00DF2261" w:rsidP="00DF2261">
      <w:pPr>
        <w:pStyle w:val="NormalWeb"/>
        <w:spacing w:before="0" w:beforeAutospacing="0" w:after="0" w:afterAutospacing="0" w:line="276" w:lineRule="auto"/>
        <w:textAlignment w:val="baseline"/>
        <w:rPr>
          <w:rFonts w:cs="Times New Roman"/>
          <w:color w:val="000000"/>
          <w:sz w:val="24"/>
          <w:szCs w:val="24"/>
        </w:rPr>
      </w:pPr>
    </w:p>
    <w:p w14:paraId="2B326F2D" w14:textId="77777777" w:rsidR="00DF2261" w:rsidRPr="009D1DFC" w:rsidRDefault="00DF2261" w:rsidP="00DF2261">
      <w:pPr>
        <w:pStyle w:val="NormalWeb"/>
        <w:spacing w:before="0" w:beforeAutospacing="0" w:after="200" w:afterAutospacing="0" w:line="276" w:lineRule="auto"/>
        <w:rPr>
          <w:rFonts w:cs="Times New Roman"/>
          <w:sz w:val="24"/>
          <w:szCs w:val="24"/>
        </w:rPr>
      </w:pPr>
      <w:r w:rsidRPr="009D1DFC">
        <w:rPr>
          <w:rFonts w:cs="Times New Roman"/>
          <w:b/>
          <w:bCs/>
          <w:color w:val="000000"/>
          <w:sz w:val="24"/>
          <w:szCs w:val="24"/>
        </w:rPr>
        <w:t>Pre-recorded Online Training / Manuals:</w:t>
      </w:r>
    </w:p>
    <w:p w14:paraId="48DFD622" w14:textId="1245FFAB" w:rsidR="00DF2261" w:rsidRPr="009D1DFC" w:rsidRDefault="00DF2261" w:rsidP="00DF2261">
      <w:pPr>
        <w:pStyle w:val="NormalWeb"/>
        <w:spacing w:before="0" w:beforeAutospacing="0" w:after="200" w:afterAutospacing="0" w:line="276" w:lineRule="auto"/>
        <w:rPr>
          <w:rFonts w:cs="Times New Roman"/>
          <w:sz w:val="24"/>
          <w:szCs w:val="24"/>
        </w:rPr>
      </w:pPr>
      <w:r w:rsidRPr="009D1DFC">
        <w:rPr>
          <w:rFonts w:cs="Times New Roman"/>
          <w:color w:val="000000"/>
          <w:sz w:val="24"/>
          <w:szCs w:val="24"/>
          <w:u w:val="single"/>
        </w:rPr>
        <w:t>Document Management</w:t>
      </w:r>
      <w:r w:rsidRPr="009D1DFC">
        <w:rPr>
          <w:rFonts w:cs="Times New Roman"/>
          <w:sz w:val="24"/>
          <w:szCs w:val="24"/>
        </w:rPr>
        <w:t xml:space="preserve"> - </w:t>
      </w:r>
      <w:r w:rsidRPr="009D1DFC">
        <w:rPr>
          <w:rFonts w:cs="Times New Roman"/>
          <w:color w:val="000000"/>
          <w:sz w:val="24"/>
          <w:szCs w:val="24"/>
        </w:rPr>
        <w:t xml:space="preserve">A video tutorial will be provided for all end-users. The video will cover CaseWorX’s scanning and indexing functionality, as well as, how to store and search for documents at the </w:t>
      </w:r>
      <w:r w:rsidR="00031105" w:rsidRPr="009D1DFC">
        <w:rPr>
          <w:rFonts w:cs="Times New Roman"/>
          <w:color w:val="000000"/>
          <w:sz w:val="24"/>
          <w:szCs w:val="24"/>
        </w:rPr>
        <w:t>p</w:t>
      </w:r>
      <w:r w:rsidRPr="009D1DFC">
        <w:rPr>
          <w:rFonts w:cs="Times New Roman"/>
          <w:color w:val="000000"/>
          <w:sz w:val="24"/>
          <w:szCs w:val="24"/>
        </w:rPr>
        <w:t xml:space="preserve">articipant, </w:t>
      </w:r>
      <w:r w:rsidR="00031105" w:rsidRPr="009D1DFC">
        <w:rPr>
          <w:rFonts w:cs="Times New Roman"/>
          <w:color w:val="000000"/>
          <w:sz w:val="24"/>
          <w:szCs w:val="24"/>
        </w:rPr>
        <w:t>e</w:t>
      </w:r>
      <w:r w:rsidRPr="009D1DFC">
        <w:rPr>
          <w:rFonts w:cs="Times New Roman"/>
          <w:color w:val="000000"/>
          <w:sz w:val="24"/>
          <w:szCs w:val="24"/>
        </w:rPr>
        <w:t xml:space="preserve">vent, and </w:t>
      </w:r>
      <w:r w:rsidR="00031105" w:rsidRPr="009D1DFC">
        <w:rPr>
          <w:rFonts w:cs="Times New Roman"/>
          <w:color w:val="000000"/>
          <w:sz w:val="24"/>
          <w:szCs w:val="24"/>
        </w:rPr>
        <w:t>p</w:t>
      </w:r>
      <w:r w:rsidRPr="009D1DFC">
        <w:rPr>
          <w:rFonts w:cs="Times New Roman"/>
          <w:color w:val="000000"/>
          <w:sz w:val="24"/>
          <w:szCs w:val="24"/>
        </w:rPr>
        <w:t>rogrammatic level.</w:t>
      </w:r>
    </w:p>
    <w:p w14:paraId="4E26A673" w14:textId="226DF720" w:rsidR="00DF2261" w:rsidRPr="009D1DFC" w:rsidRDefault="00DF2261" w:rsidP="00DF2261">
      <w:pPr>
        <w:pStyle w:val="NormalWeb"/>
        <w:spacing w:before="0" w:beforeAutospacing="0" w:after="200" w:afterAutospacing="0" w:line="276" w:lineRule="auto"/>
        <w:rPr>
          <w:rFonts w:cs="Times New Roman"/>
          <w:sz w:val="24"/>
          <w:szCs w:val="24"/>
        </w:rPr>
      </w:pPr>
      <w:r w:rsidRPr="009D1DFC">
        <w:rPr>
          <w:rFonts w:cs="Times New Roman"/>
          <w:color w:val="000000"/>
          <w:sz w:val="24"/>
          <w:szCs w:val="24"/>
          <w:u w:val="single"/>
        </w:rPr>
        <w:t>System End User</w:t>
      </w:r>
      <w:r w:rsidRPr="009D1DFC">
        <w:rPr>
          <w:rFonts w:cs="Times New Roman"/>
          <w:sz w:val="24"/>
          <w:szCs w:val="24"/>
        </w:rPr>
        <w:t xml:space="preserve"> - </w:t>
      </w:r>
      <w:r w:rsidRPr="009D1DFC">
        <w:rPr>
          <w:rFonts w:cs="Times New Roman"/>
          <w:color w:val="000000"/>
          <w:sz w:val="24"/>
          <w:szCs w:val="24"/>
        </w:rPr>
        <w:t xml:space="preserve">A video tutorial will be provided for all end-users. This training will cover users with </w:t>
      </w:r>
      <w:r w:rsidR="00142FC1" w:rsidRPr="009D1DFC">
        <w:rPr>
          <w:rFonts w:cs="Times New Roman"/>
          <w:color w:val="000000"/>
          <w:sz w:val="24"/>
          <w:szCs w:val="24"/>
        </w:rPr>
        <w:t>a</w:t>
      </w:r>
      <w:r w:rsidRPr="009D1DFC">
        <w:rPr>
          <w:rFonts w:cs="Times New Roman"/>
          <w:color w:val="000000"/>
          <w:sz w:val="24"/>
          <w:szCs w:val="24"/>
        </w:rPr>
        <w:t xml:space="preserve">dministrative access. Topics discussed will be creating new users, editing and creating security roles, and maintaining drop-down list within CaseWorX. </w:t>
      </w:r>
    </w:p>
    <w:p w14:paraId="3BCC6A49" w14:textId="77777777" w:rsidR="00DF2261" w:rsidRPr="009D1DFC" w:rsidRDefault="00DF2261" w:rsidP="00DF2261">
      <w:pPr>
        <w:pStyle w:val="NormalWeb"/>
        <w:spacing w:before="0" w:beforeAutospacing="0" w:after="200" w:afterAutospacing="0" w:line="276" w:lineRule="auto"/>
        <w:rPr>
          <w:rFonts w:cs="Times New Roman"/>
          <w:color w:val="000000"/>
          <w:sz w:val="24"/>
          <w:szCs w:val="24"/>
        </w:rPr>
      </w:pPr>
      <w:r w:rsidRPr="009D1DFC">
        <w:rPr>
          <w:rFonts w:cs="Times New Roman"/>
          <w:color w:val="000000"/>
          <w:sz w:val="24"/>
          <w:szCs w:val="24"/>
          <w:u w:val="single"/>
        </w:rPr>
        <w:t>Report Review</w:t>
      </w:r>
      <w:r w:rsidRPr="009D1DFC">
        <w:rPr>
          <w:rFonts w:cs="Times New Roman"/>
          <w:sz w:val="24"/>
          <w:szCs w:val="24"/>
        </w:rPr>
        <w:t xml:space="preserve"> - </w:t>
      </w:r>
      <w:r w:rsidRPr="009D1DFC">
        <w:rPr>
          <w:rFonts w:cs="Times New Roman"/>
          <w:color w:val="000000"/>
          <w:sz w:val="24"/>
          <w:szCs w:val="24"/>
        </w:rPr>
        <w:t xml:space="preserve">A video tutorial will be provided for all end-users. This training will cover how to run reports imbedded within CaseWorX. Additionally, the training will cover what each report will display. </w:t>
      </w:r>
    </w:p>
    <w:p w14:paraId="2C164A90" w14:textId="0A4E053E" w:rsidR="00DF2261" w:rsidRPr="009D1DFC" w:rsidRDefault="00DF2261" w:rsidP="00DF2261">
      <w:pPr>
        <w:pStyle w:val="NormalWeb"/>
        <w:spacing w:before="0" w:beforeAutospacing="0" w:after="200" w:afterAutospacing="0" w:line="276" w:lineRule="auto"/>
        <w:rPr>
          <w:rFonts w:cs="Times New Roman"/>
          <w:sz w:val="24"/>
          <w:szCs w:val="24"/>
        </w:rPr>
      </w:pPr>
      <w:r w:rsidRPr="009D1DFC">
        <w:rPr>
          <w:rFonts w:cs="Times New Roman"/>
          <w:color w:val="000000"/>
          <w:sz w:val="24"/>
          <w:szCs w:val="24"/>
          <w:u w:val="single"/>
        </w:rPr>
        <w:t>System Use</w:t>
      </w:r>
      <w:r w:rsidRPr="009D1DFC">
        <w:rPr>
          <w:rFonts w:cs="Times New Roman"/>
          <w:color w:val="000000"/>
          <w:sz w:val="24"/>
          <w:szCs w:val="24"/>
        </w:rPr>
        <w:t xml:space="preserve">: FivePoint also imbeds tutorial videos of the topics covered above. Each video will demonstrate the areas of the system and how to capture the data correctly. The videos will also show users how the </w:t>
      </w:r>
      <w:r w:rsidR="00031105" w:rsidRPr="009D1DFC">
        <w:rPr>
          <w:rFonts w:cs="Times New Roman"/>
          <w:color w:val="000000"/>
          <w:sz w:val="24"/>
          <w:szCs w:val="24"/>
        </w:rPr>
        <w:t>D</w:t>
      </w:r>
      <w:r w:rsidRPr="009D1DFC">
        <w:rPr>
          <w:rFonts w:cs="Times New Roman"/>
          <w:color w:val="000000"/>
          <w:sz w:val="24"/>
          <w:szCs w:val="24"/>
        </w:rPr>
        <w:t xml:space="preserve">ata in the system can be accessed in </w:t>
      </w:r>
      <w:r w:rsidR="00031105" w:rsidRPr="009D1DFC">
        <w:rPr>
          <w:rFonts w:cs="Times New Roman"/>
          <w:color w:val="000000"/>
          <w:sz w:val="24"/>
          <w:szCs w:val="24"/>
        </w:rPr>
        <w:t>Contractor</w:t>
      </w:r>
      <w:r w:rsidRPr="009D1DFC">
        <w:rPr>
          <w:rFonts w:cs="Times New Roman"/>
          <w:color w:val="000000"/>
          <w:sz w:val="24"/>
          <w:szCs w:val="24"/>
        </w:rPr>
        <w:t xml:space="preserve">’s Report Library. </w:t>
      </w:r>
    </w:p>
    <w:p w14:paraId="6E373A32" w14:textId="77777777" w:rsidR="00DF2261" w:rsidRPr="009D1DFC" w:rsidRDefault="00DF2261" w:rsidP="00DF2261">
      <w:pPr>
        <w:pStyle w:val="NormalWeb"/>
        <w:spacing w:before="0" w:beforeAutospacing="0" w:after="200" w:afterAutospacing="0" w:line="276" w:lineRule="auto"/>
        <w:rPr>
          <w:rFonts w:cs="Times New Roman"/>
          <w:b/>
          <w:bCs/>
          <w:color w:val="000000"/>
          <w:sz w:val="24"/>
          <w:szCs w:val="24"/>
        </w:rPr>
      </w:pPr>
      <w:r w:rsidRPr="009D1DFC">
        <w:rPr>
          <w:rFonts w:cs="Times New Roman"/>
          <w:b/>
          <w:bCs/>
          <w:color w:val="000000"/>
          <w:sz w:val="24"/>
          <w:szCs w:val="24"/>
        </w:rPr>
        <w:t xml:space="preserve">Onsite / Online Go-Live Support: </w:t>
      </w:r>
    </w:p>
    <w:p w14:paraId="57C07FBB" w14:textId="6E0B7124" w:rsidR="00DF2261" w:rsidRPr="009D1DFC" w:rsidRDefault="00DF2261" w:rsidP="00DF2261">
      <w:pPr>
        <w:rPr>
          <w:rFonts w:ascii="Times New Roman" w:hAnsi="Times New Roman" w:cs="Times New Roman"/>
          <w:sz w:val="24"/>
          <w:szCs w:val="24"/>
        </w:rPr>
      </w:pPr>
      <w:r w:rsidRPr="009D1DFC">
        <w:rPr>
          <w:rFonts w:ascii="Times New Roman" w:hAnsi="Times New Roman" w:cs="Times New Roman"/>
          <w:sz w:val="24"/>
          <w:szCs w:val="24"/>
        </w:rPr>
        <w:t xml:space="preserve">If needed, </w:t>
      </w:r>
      <w:r w:rsidR="00C7259B" w:rsidRPr="009D1DFC">
        <w:rPr>
          <w:rFonts w:ascii="Times New Roman" w:hAnsi="Times New Roman" w:cs="Times New Roman"/>
          <w:sz w:val="24"/>
          <w:szCs w:val="24"/>
        </w:rPr>
        <w:t>Contractor and the Court</w:t>
      </w:r>
      <w:r w:rsidRPr="009D1DFC">
        <w:rPr>
          <w:rFonts w:ascii="Times New Roman" w:hAnsi="Times New Roman" w:cs="Times New Roman"/>
          <w:sz w:val="24"/>
          <w:szCs w:val="24"/>
        </w:rPr>
        <w:t xml:space="preserve">can discuss the option of Onsite Go-Live Support. This approach allows </w:t>
      </w:r>
      <w:r w:rsidR="00C7259B" w:rsidRPr="009D1DFC">
        <w:rPr>
          <w:rFonts w:ascii="Times New Roman" w:hAnsi="Times New Roman" w:cs="Times New Roman"/>
          <w:sz w:val="24"/>
          <w:szCs w:val="24"/>
        </w:rPr>
        <w:t>Contractor</w:t>
      </w:r>
      <w:r w:rsidRPr="009D1DFC">
        <w:rPr>
          <w:rFonts w:ascii="Times New Roman" w:hAnsi="Times New Roman" w:cs="Times New Roman"/>
          <w:sz w:val="24"/>
          <w:szCs w:val="24"/>
        </w:rPr>
        <w:t xml:space="preserve"> to be with the </w:t>
      </w:r>
      <w:r w:rsidR="00C7259B" w:rsidRPr="009D1DFC">
        <w:rPr>
          <w:rFonts w:ascii="Times New Roman" w:hAnsi="Times New Roman" w:cs="Times New Roman"/>
          <w:sz w:val="24"/>
          <w:szCs w:val="24"/>
        </w:rPr>
        <w:t>C</w:t>
      </w:r>
      <w:r w:rsidRPr="009D1DFC">
        <w:rPr>
          <w:rFonts w:ascii="Times New Roman" w:hAnsi="Times New Roman" w:cs="Times New Roman"/>
          <w:sz w:val="24"/>
          <w:szCs w:val="24"/>
        </w:rPr>
        <w:t xml:space="preserve">ourt for an agreed upon time after the system has been implemented. The idea is to verify the usage of the system is correct and help courts utilize the system for their daily operations. </w:t>
      </w:r>
    </w:p>
    <w:p w14:paraId="0EF1149C" w14:textId="50753FDA" w:rsidR="00DF2261" w:rsidRPr="009D1DFC" w:rsidRDefault="00C7259B" w:rsidP="00DF2261">
      <w:pPr>
        <w:rPr>
          <w:rFonts w:ascii="Times New Roman" w:hAnsi="Times New Roman" w:cs="Times New Roman"/>
          <w:sz w:val="24"/>
          <w:szCs w:val="24"/>
        </w:rPr>
      </w:pPr>
      <w:r w:rsidRPr="009D1DFC">
        <w:rPr>
          <w:rFonts w:ascii="Times New Roman" w:hAnsi="Times New Roman" w:cs="Times New Roman"/>
          <w:sz w:val="24"/>
          <w:szCs w:val="24"/>
        </w:rPr>
        <w:t>Contractor</w:t>
      </w:r>
      <w:r w:rsidR="00DF2261" w:rsidRPr="009D1DFC">
        <w:rPr>
          <w:rFonts w:ascii="Times New Roman" w:hAnsi="Times New Roman" w:cs="Times New Roman"/>
          <w:sz w:val="24"/>
          <w:szCs w:val="24"/>
        </w:rPr>
        <w:t xml:space="preserve"> also offers Online Go-Live Support. The concept is the same as above but </w:t>
      </w:r>
      <w:r w:rsidR="00436142" w:rsidRPr="009D1DFC">
        <w:rPr>
          <w:rFonts w:ascii="Times New Roman" w:hAnsi="Times New Roman" w:cs="Times New Roman"/>
          <w:sz w:val="24"/>
          <w:szCs w:val="24"/>
        </w:rPr>
        <w:t>Contractor</w:t>
      </w:r>
      <w:r w:rsidR="00DF2261" w:rsidRPr="009D1DFC">
        <w:rPr>
          <w:rFonts w:ascii="Times New Roman" w:hAnsi="Times New Roman" w:cs="Times New Roman"/>
          <w:sz w:val="24"/>
          <w:szCs w:val="24"/>
        </w:rPr>
        <w:t xml:space="preserve"> employees will be available at a set date between </w:t>
      </w:r>
      <w:r w:rsidR="00436142" w:rsidRPr="009D1DFC">
        <w:rPr>
          <w:rFonts w:ascii="Times New Roman" w:hAnsi="Times New Roman" w:cs="Times New Roman"/>
          <w:sz w:val="24"/>
          <w:szCs w:val="24"/>
        </w:rPr>
        <w:t>Contractor</w:t>
      </w:r>
      <w:r w:rsidR="00DF2261" w:rsidRPr="009D1DFC">
        <w:rPr>
          <w:rFonts w:ascii="Times New Roman" w:hAnsi="Times New Roman" w:cs="Times New Roman"/>
          <w:sz w:val="24"/>
          <w:szCs w:val="24"/>
        </w:rPr>
        <w:t xml:space="preserve"> and the Court to assist newly implemented customers with questions regarding system use and preparation for Court that week. </w:t>
      </w:r>
      <w:r w:rsidR="00436142" w:rsidRPr="009D1DFC">
        <w:rPr>
          <w:rFonts w:ascii="Times New Roman" w:hAnsi="Times New Roman" w:cs="Times New Roman"/>
          <w:sz w:val="24"/>
          <w:szCs w:val="24"/>
        </w:rPr>
        <w:t>Contractor</w:t>
      </w:r>
      <w:r w:rsidR="00DF2261" w:rsidRPr="009D1DFC">
        <w:rPr>
          <w:rFonts w:ascii="Times New Roman" w:hAnsi="Times New Roman" w:cs="Times New Roman"/>
          <w:sz w:val="24"/>
          <w:szCs w:val="24"/>
        </w:rPr>
        <w:t xml:space="preserve"> can utilize a remote desktop agent to view an end-user’s screen and assist with any issues. </w:t>
      </w:r>
    </w:p>
    <w:p w14:paraId="7B86CD8A" w14:textId="506B0925" w:rsidR="008A6CBC" w:rsidRPr="00CC4D14" w:rsidRDefault="008A6CBC" w:rsidP="00111305">
      <w:pPr>
        <w:widowControl/>
        <w:spacing w:after="0" w:line="240" w:lineRule="auto"/>
        <w:rPr>
          <w:rFonts w:ascii="Times New Roman" w:hAnsi="Times New Roman" w:cs="Times New Roman"/>
          <w:sz w:val="24"/>
          <w:szCs w:val="24"/>
        </w:rPr>
        <w:sectPr w:rsidR="008A6CBC" w:rsidRPr="00CC4D14" w:rsidSect="00CC4D14">
          <w:headerReference w:type="default" r:id="rId23"/>
          <w:pgSz w:w="12240" w:h="15840"/>
          <w:pgMar w:top="1440" w:right="1440" w:bottom="1440" w:left="1440" w:header="720" w:footer="720" w:gutter="0"/>
          <w:cols w:space="720"/>
          <w:docGrid w:linePitch="299"/>
        </w:sectPr>
      </w:pPr>
    </w:p>
    <w:p w14:paraId="7D8817BF" w14:textId="77777777" w:rsidR="00DD04BE" w:rsidRPr="00CC4D14" w:rsidRDefault="00B35EBC" w:rsidP="00111305">
      <w:pPr>
        <w:widowControl/>
        <w:spacing w:before="12" w:after="0" w:line="240" w:lineRule="auto"/>
        <w:jc w:val="center"/>
        <w:rPr>
          <w:rFonts w:ascii="Times New Roman" w:hAnsi="Times New Roman" w:cs="Times New Roman"/>
          <w:b/>
          <w:sz w:val="24"/>
          <w:szCs w:val="24"/>
        </w:rPr>
      </w:pPr>
      <w:r>
        <w:rPr>
          <w:rFonts w:ascii="Times New Roman" w:hAnsi="Times New Roman" w:cs="Times New Roman"/>
          <w:b/>
          <w:sz w:val="24"/>
          <w:szCs w:val="24"/>
        </w:rPr>
        <w:t>EXHIBIT 12</w:t>
      </w:r>
    </w:p>
    <w:p w14:paraId="6903FAE3" w14:textId="77777777" w:rsidR="00CC4D14" w:rsidRPr="00CC4D14" w:rsidRDefault="00CC4D14" w:rsidP="00111305">
      <w:pPr>
        <w:widowControl/>
        <w:spacing w:before="29" w:after="0" w:line="240" w:lineRule="auto"/>
        <w:ind w:left="3351" w:right="3334"/>
        <w:jc w:val="center"/>
        <w:rPr>
          <w:rFonts w:ascii="Times New Roman" w:eastAsia="Times New Roman" w:hAnsi="Times New Roman" w:cs="Times New Roman"/>
          <w:b/>
          <w:bCs/>
          <w:sz w:val="24"/>
          <w:szCs w:val="24"/>
        </w:rPr>
      </w:pPr>
    </w:p>
    <w:p w14:paraId="58BCC415" w14:textId="77777777" w:rsidR="00DD04BE" w:rsidRPr="00CC4D14" w:rsidRDefault="00FC4CAB" w:rsidP="00111305">
      <w:pPr>
        <w:widowControl/>
        <w:spacing w:before="29" w:after="0" w:line="240" w:lineRule="auto"/>
        <w:jc w:val="center"/>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TR</w:t>
      </w:r>
      <w:r w:rsidRPr="00CC4D14">
        <w:rPr>
          <w:rFonts w:ascii="Times New Roman" w:eastAsia="Times New Roman" w:hAnsi="Times New Roman" w:cs="Times New Roman"/>
          <w:b/>
          <w:bCs/>
          <w:spacing w:val="-1"/>
          <w:sz w:val="24"/>
          <w:szCs w:val="24"/>
        </w:rPr>
        <w:t>A</w:t>
      </w:r>
      <w:r w:rsidRPr="00CC4D14">
        <w:rPr>
          <w:rFonts w:ascii="Times New Roman" w:eastAsia="Times New Roman" w:hAnsi="Times New Roman" w:cs="Times New Roman"/>
          <w:b/>
          <w:bCs/>
          <w:sz w:val="24"/>
          <w:szCs w:val="24"/>
        </w:rPr>
        <w:t>NSI</w:t>
      </w:r>
      <w:r w:rsidRPr="00CC4D14">
        <w:rPr>
          <w:rFonts w:ascii="Times New Roman" w:eastAsia="Times New Roman" w:hAnsi="Times New Roman" w:cs="Times New Roman"/>
          <w:b/>
          <w:bCs/>
          <w:spacing w:val="1"/>
          <w:sz w:val="24"/>
          <w:szCs w:val="24"/>
        </w:rPr>
        <w:t>T</w:t>
      </w:r>
      <w:r w:rsidRPr="00CC4D14">
        <w:rPr>
          <w:rFonts w:ascii="Times New Roman" w:eastAsia="Times New Roman" w:hAnsi="Times New Roman" w:cs="Times New Roman"/>
          <w:b/>
          <w:bCs/>
          <w:sz w:val="24"/>
          <w:szCs w:val="24"/>
        </w:rPr>
        <w:t xml:space="preserve">ION </w:t>
      </w: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z w:val="24"/>
          <w:szCs w:val="24"/>
        </w:rPr>
        <w:t>ER</w:t>
      </w:r>
      <w:r w:rsidRPr="00CC4D14">
        <w:rPr>
          <w:rFonts w:ascii="Times New Roman" w:eastAsia="Times New Roman" w:hAnsi="Times New Roman" w:cs="Times New Roman"/>
          <w:b/>
          <w:bCs/>
          <w:spacing w:val="-1"/>
          <w:sz w:val="24"/>
          <w:szCs w:val="24"/>
        </w:rPr>
        <w:t>V</w:t>
      </w:r>
      <w:r w:rsidRPr="00CC4D14">
        <w:rPr>
          <w:rFonts w:ascii="Times New Roman" w:eastAsia="Times New Roman" w:hAnsi="Times New Roman" w:cs="Times New Roman"/>
          <w:b/>
          <w:bCs/>
          <w:spacing w:val="-2"/>
          <w:sz w:val="24"/>
          <w:szCs w:val="24"/>
        </w:rPr>
        <w:t>I</w:t>
      </w:r>
      <w:r w:rsidRPr="00CC4D14">
        <w:rPr>
          <w:rFonts w:ascii="Times New Roman" w:eastAsia="Times New Roman" w:hAnsi="Times New Roman" w:cs="Times New Roman"/>
          <w:b/>
          <w:bCs/>
          <w:sz w:val="24"/>
          <w:szCs w:val="24"/>
        </w:rPr>
        <w:t>CES</w:t>
      </w:r>
    </w:p>
    <w:p w14:paraId="5CBB4FDD" w14:textId="77777777" w:rsidR="00DD04BE" w:rsidRPr="00CC4D14" w:rsidRDefault="00DD04BE" w:rsidP="00111305">
      <w:pPr>
        <w:widowControl/>
        <w:spacing w:before="11" w:after="0" w:line="240" w:lineRule="auto"/>
        <w:rPr>
          <w:rFonts w:ascii="Times New Roman" w:hAnsi="Times New Roman" w:cs="Times New Roman"/>
          <w:sz w:val="24"/>
          <w:szCs w:val="24"/>
        </w:rPr>
      </w:pPr>
    </w:p>
    <w:p w14:paraId="18F3C341" w14:textId="5E0B82FE" w:rsidR="00DD04BE" w:rsidRPr="00CC4D14" w:rsidRDefault="00FC4CAB" w:rsidP="00111305">
      <w:pPr>
        <w:widowControl/>
        <w:spacing w:after="0" w:line="240" w:lineRule="auto"/>
        <w:ind w:left="100" w:right="159"/>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1. T</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3"/>
          <w:sz w:val="24"/>
          <w:szCs w:val="24"/>
        </w:rPr>
        <w:t>m</w:t>
      </w:r>
      <w:r w:rsidRPr="00CC4D14">
        <w:rPr>
          <w:rFonts w:ascii="Times New Roman" w:eastAsia="Times New Roman" w:hAnsi="Times New Roman" w:cs="Times New Roman"/>
          <w:b/>
          <w:bCs/>
          <w:sz w:val="24"/>
          <w:szCs w:val="24"/>
        </w:rPr>
        <w:t>i</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t</w:t>
      </w:r>
      <w:r w:rsidRPr="00CC4D14">
        <w:rPr>
          <w:rFonts w:ascii="Times New Roman" w:eastAsia="Times New Roman" w:hAnsi="Times New Roman" w:cs="Times New Roman"/>
          <w:b/>
          <w:bCs/>
          <w:sz w:val="24"/>
          <w:szCs w:val="24"/>
        </w:rPr>
        <w:t>ion</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3"/>
          <w:sz w:val="24"/>
          <w:szCs w:val="24"/>
        </w:rPr>
        <w:t>P</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pacing w:val="2"/>
          <w:sz w:val="24"/>
          <w:szCs w:val="24"/>
        </w:rPr>
        <w:t>o</w:t>
      </w:r>
      <w:r w:rsidRPr="00CC4D14">
        <w:rPr>
          <w:rFonts w:ascii="Times New Roman" w:eastAsia="Times New Roman" w:hAnsi="Times New Roman" w:cs="Times New Roman"/>
          <w:b/>
          <w:bCs/>
          <w:spacing w:val="-1"/>
          <w:sz w:val="24"/>
          <w:szCs w:val="24"/>
        </w:rPr>
        <w:t>ce</w:t>
      </w:r>
      <w:r w:rsidRPr="00CC4D14">
        <w:rPr>
          <w:rFonts w:ascii="Times New Roman" w:eastAsia="Times New Roman" w:hAnsi="Times New Roman" w:cs="Times New Roman"/>
          <w:b/>
          <w:bCs/>
          <w:spacing w:val="1"/>
          <w:sz w:val="24"/>
          <w:szCs w:val="24"/>
        </w:rPr>
        <w:t>du</w:t>
      </w:r>
      <w:r w:rsidRPr="00CC4D14">
        <w:rPr>
          <w:rFonts w:ascii="Times New Roman" w:eastAsia="Times New Roman" w:hAnsi="Times New Roman" w:cs="Times New Roman"/>
          <w:b/>
          <w:bCs/>
          <w:spacing w:val="-1"/>
          <w:sz w:val="24"/>
          <w:szCs w:val="24"/>
        </w:rPr>
        <w:t>re</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2"/>
          <w:sz w:val="24"/>
          <w:szCs w:val="24"/>
        </w:rPr>
        <w:t xml:space="preserve"> </w:t>
      </w:r>
      <w:r w:rsidRPr="00CC4D14">
        <w:rPr>
          <w:rFonts w:ascii="Times New Roman" w:eastAsia="Times New Roman" w:hAnsi="Times New Roman" w:cs="Times New Roman"/>
          <w:sz w:val="24"/>
          <w:szCs w:val="24"/>
        </w:rPr>
        <w:t xml:space="preserve">Upon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rmin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3"/>
          <w:sz w:val="24"/>
          <w:szCs w:val="24"/>
        </w:rPr>
        <w:t>g</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ee</w:t>
      </w:r>
      <w:r w:rsidRPr="00CC4D14">
        <w:rPr>
          <w:rFonts w:ascii="Times New Roman" w:eastAsia="Times New Roman" w:hAnsi="Times New Roman" w:cs="Times New Roman"/>
          <w:sz w:val="24"/>
          <w:szCs w:val="24"/>
        </w:rPr>
        <w:t>ment, Co</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ovide</w:t>
      </w:r>
      <w:r w:rsidR="003F5D09">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info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mation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ss</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4"/>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to ensu</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the smooth sub</w:t>
      </w:r>
      <w:r w:rsidRPr="00CC4D14">
        <w:rPr>
          <w:rFonts w:ascii="Times New Roman" w:eastAsia="Times New Roman" w:hAnsi="Times New Roman" w:cs="Times New Roman"/>
          <w:spacing w:val="3"/>
          <w:sz w:val="24"/>
          <w:szCs w:val="24"/>
        </w:rPr>
        <w:t>s</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tu</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ion of the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nsed</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to an</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ther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suitable</w:t>
      </w:r>
      <w:r w:rsidRPr="00CC4D14">
        <w:rPr>
          <w:rFonts w:ascii="Times New Roman" w:eastAsia="Times New Roman" w:hAnsi="Times New Roman" w:cs="Times New Roman"/>
          <w:spacing w:val="-1"/>
          <w:sz w:val="24"/>
          <w:szCs w:val="24"/>
        </w:rPr>
        <w:t xml:space="preserve"> ca</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man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ment </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z w:val="24"/>
          <w:szCs w:val="24"/>
        </w:rPr>
        <w:t>stem soft</w:t>
      </w:r>
      <w:r w:rsidRPr="00CC4D14">
        <w:rPr>
          <w:rFonts w:ascii="Times New Roman" w:eastAsia="Times New Roman" w:hAnsi="Times New Roman" w:cs="Times New Roman"/>
          <w:spacing w:val="2"/>
          <w:sz w:val="24"/>
          <w:szCs w:val="24"/>
        </w:rPr>
        <w: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rog</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 xml:space="preserve">m (the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ubsti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ute Produ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 if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qu</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sted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004C4F7F">
        <w:rPr>
          <w:rFonts w:ascii="Times New Roman" w:eastAsia="Times New Roman" w:hAnsi="Times New Roman" w:cs="Times New Roman"/>
          <w:spacing w:val="-5"/>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h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nui</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s and</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 shall 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pro</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z w:val="24"/>
          <w:szCs w:val="24"/>
        </w:rPr>
        <w:t>ided to the</w:t>
      </w:r>
      <w:r w:rsidRPr="00CC4D14">
        <w:rPr>
          <w:rFonts w:ascii="Times New Roman" w:eastAsia="Times New Roman" w:hAnsi="Times New Roman" w:cs="Times New Roman"/>
          <w:spacing w:val="2"/>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riod up to thir</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3"/>
          <w:sz w:val="24"/>
          <w:szCs w:val="24"/>
        </w:rPr>
        <w:t>y</w:t>
      </w:r>
      <w:r w:rsidRPr="00CC4D14">
        <w:rPr>
          <w:rFonts w:ascii="Times New Roman" w:eastAsia="Times New Roman" w:hAnsi="Times New Roman" w:cs="Times New Roman"/>
          <w:sz w:val="24"/>
          <w:szCs w:val="24"/>
        </w:rPr>
        <w:t>-six</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36) months a</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ter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ve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 of the 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rmin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nsi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ion </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riod</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nd m</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includ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 upon </w:t>
      </w:r>
      <w:r w:rsidR="004C4F7F">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qu</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f</w:t>
      </w:r>
      <w:r w:rsidRPr="00CC4D14">
        <w:rPr>
          <w:rFonts w:ascii="Times New Roman" w:eastAsia="Times New Roman" w:hAnsi="Times New Roman" w:cs="Times New Roman"/>
          <w:sz w:val="24"/>
          <w:szCs w:val="24"/>
        </w:rPr>
        <w:t>ol</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owi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 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k</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such</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on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m</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be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ece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3"/>
          <w:sz w:val="24"/>
          <w:szCs w:val="24"/>
        </w:rPr>
        <w:t>s</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4"/>
          <w:sz w:val="24"/>
          <w:szCs w:val="24"/>
        </w:rPr>
        <w:t>r</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or </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s di</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 xml:space="preserve">ted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to pr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00CD6732">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ote</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wo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k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vio</w:t>
      </w:r>
      <w:r w:rsidRPr="00CC4D14">
        <w:rPr>
          <w:rFonts w:ascii="Times New Roman" w:eastAsia="Times New Roman" w:hAnsi="Times New Roman" w:cs="Times New Roman"/>
          <w:spacing w:val="3"/>
          <w:sz w:val="24"/>
          <w:szCs w:val="24"/>
        </w:rPr>
        <w:t>u</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med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z w:val="24"/>
          <w:szCs w:val="24"/>
        </w:rPr>
        <w:t>rop</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4"/>
          <w:sz w:val="24"/>
          <w:szCs w:val="24"/>
        </w:rPr>
        <w:t>t</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ted to 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3"/>
          <w:sz w:val="24"/>
          <w:szCs w:val="24"/>
        </w:rPr>
        <w:t>g</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ee</w:t>
      </w:r>
      <w:r w:rsidRPr="00CC4D14">
        <w:rPr>
          <w:rFonts w:ascii="Times New Roman" w:eastAsia="Times New Roman" w:hAnsi="Times New Roman" w:cs="Times New Roman"/>
          <w:sz w:val="24"/>
          <w:szCs w:val="24"/>
        </w:rPr>
        <w:t xml:space="preserve">ment in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possession of Con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 in whi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h 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an inte</w:t>
      </w:r>
      <w:r w:rsidRPr="00CC4D14">
        <w:rPr>
          <w:rFonts w:ascii="Times New Roman" w:eastAsia="Times New Roman" w:hAnsi="Times New Roman" w:cs="Times New Roman"/>
          <w:spacing w:val="-1"/>
          <w:sz w:val="24"/>
          <w:szCs w:val="24"/>
        </w:rPr>
        <w:t>re</w:t>
      </w:r>
      <w:r w:rsidRPr="00CC4D14">
        <w:rPr>
          <w:rFonts w:ascii="Times New Roman" w:eastAsia="Times New Roman" w:hAnsi="Times New Roman" w:cs="Times New Roman"/>
          <w:sz w:val="24"/>
          <w:szCs w:val="24"/>
        </w:rPr>
        <w:t>st;</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inue 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f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wo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k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 di</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 xml:space="preserve">ted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in w</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i</w:t>
      </w:r>
      <w:r w:rsidR="000015B5">
        <w:rPr>
          <w:rFonts w:ascii="Times New Roman" w:eastAsia="Times New Roman" w:hAnsi="Times New Roman" w:cs="Times New Roman"/>
          <w:sz w:val="24"/>
          <w:szCs w:val="24"/>
        </w:rPr>
        <w:t>ii</w:t>
      </w:r>
      <w:r w:rsidRPr="00CC4D14">
        <w:rPr>
          <w:rFonts w:ascii="Times New Roman" w:eastAsia="Times New Roman" w:hAnsi="Times New Roman" w:cs="Times New Roman"/>
          <w:sz w:val="24"/>
          <w:szCs w:val="24"/>
        </w:rPr>
        <w:t>) 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ke</w:t>
      </w:r>
      <w:r w:rsidRPr="00CC4D14">
        <w:rPr>
          <w:rFonts w:ascii="Times New Roman" w:eastAsia="Times New Roman" w:hAnsi="Times New Roman" w:cs="Times New Roman"/>
          <w:spacing w:val="-1"/>
          <w:sz w:val="24"/>
          <w:szCs w:val="24"/>
        </w:rPr>
        <w:t xml:space="preserve"> a</w:t>
      </w:r>
      <w:r w:rsidRPr="00CC4D14">
        <w:rPr>
          <w:rFonts w:ascii="Times New Roman" w:eastAsia="Times New Roman" w:hAnsi="Times New Roman" w:cs="Times New Roman"/>
          <w:spacing w:val="5"/>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oth</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r st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ps </w:t>
      </w:r>
      <w:r w:rsidRPr="00CC4D14">
        <w:rPr>
          <w:rFonts w:ascii="Times New Roman" w:eastAsia="Times New Roman" w:hAnsi="Times New Roman" w:cs="Times New Roman"/>
          <w:spacing w:val="6"/>
          <w:sz w:val="24"/>
          <w:szCs w:val="24"/>
        </w:rPr>
        <w:t>r</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z w:val="24"/>
          <w:szCs w:val="24"/>
        </w:rPr>
        <w:t>sona</w:t>
      </w:r>
      <w:r w:rsidRPr="00CC4D14">
        <w:rPr>
          <w:rFonts w:ascii="Times New Roman" w:eastAsia="Times New Roman" w:hAnsi="Times New Roman" w:cs="Times New Roman"/>
          <w:spacing w:val="-1"/>
          <w:sz w:val="24"/>
          <w:szCs w:val="24"/>
        </w:rPr>
        <w:t>b</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quir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 xml:space="preserve">y 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with 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spe</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th</w:t>
      </w:r>
      <w:r w:rsidR="000015B5">
        <w:rPr>
          <w:rFonts w:ascii="Times New Roman" w:eastAsia="Times New Roman" w:hAnsi="Times New Roman" w:cs="Times New Roman"/>
          <w:sz w:val="24"/>
          <w:szCs w:val="24"/>
        </w:rPr>
        <w:t>e Agreement</w:t>
      </w:r>
      <w:r w:rsidRPr="00CC4D14">
        <w:rPr>
          <w:rFonts w:ascii="Times New Roman" w:eastAsia="Times New Roman" w:hAnsi="Times New Roman" w:cs="Times New Roman"/>
          <w:sz w:val="24"/>
          <w:szCs w:val="24"/>
        </w:rPr>
        <w:t>.</w:t>
      </w:r>
    </w:p>
    <w:p w14:paraId="5A9652A7" w14:textId="77777777" w:rsidR="00DD04BE" w:rsidRPr="00CC4D14" w:rsidRDefault="00DD04BE" w:rsidP="00111305">
      <w:pPr>
        <w:widowControl/>
        <w:spacing w:after="0" w:line="240" w:lineRule="auto"/>
        <w:rPr>
          <w:rFonts w:ascii="Times New Roman" w:hAnsi="Times New Roman" w:cs="Times New Roman"/>
          <w:sz w:val="24"/>
          <w:szCs w:val="24"/>
        </w:rPr>
      </w:pPr>
    </w:p>
    <w:p w14:paraId="53EDB9CB" w14:textId="764245B7" w:rsidR="00DD04BE" w:rsidRPr="00CC4D14" w:rsidRDefault="00FC4CAB" w:rsidP="00111305">
      <w:pPr>
        <w:widowControl/>
        <w:spacing w:after="0" w:line="240" w:lineRule="auto"/>
        <w:ind w:left="100" w:right="241"/>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 xml:space="preserve">2. </w:t>
      </w:r>
      <w:r w:rsidRPr="00CC4D14">
        <w:rPr>
          <w:rFonts w:ascii="Times New Roman" w:eastAsia="Times New Roman" w:hAnsi="Times New Roman" w:cs="Times New Roman"/>
          <w:b/>
          <w:bCs/>
          <w:spacing w:val="1"/>
          <w:sz w:val="24"/>
          <w:szCs w:val="24"/>
        </w:rPr>
        <w:t>S</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f</w:t>
      </w:r>
      <w:r w:rsidRPr="00CC4D14">
        <w:rPr>
          <w:rFonts w:ascii="Times New Roman" w:eastAsia="Times New Roman" w:hAnsi="Times New Roman" w:cs="Times New Roman"/>
          <w:b/>
          <w:bCs/>
          <w:spacing w:val="-3"/>
          <w:sz w:val="24"/>
          <w:szCs w:val="24"/>
        </w:rPr>
        <w:t>t</w:t>
      </w:r>
      <w:r w:rsidRPr="00CC4D14">
        <w:rPr>
          <w:rFonts w:ascii="Times New Roman" w:eastAsia="Times New Roman" w:hAnsi="Times New Roman" w:cs="Times New Roman"/>
          <w:b/>
          <w:bCs/>
          <w:spacing w:val="2"/>
          <w:sz w:val="24"/>
          <w:szCs w:val="24"/>
        </w:rPr>
        <w:t>w</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e</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1"/>
          <w:sz w:val="24"/>
          <w:szCs w:val="24"/>
        </w:rPr>
        <w:t>Supp</w:t>
      </w:r>
      <w:r w:rsidRPr="00CC4D14">
        <w:rPr>
          <w:rFonts w:ascii="Times New Roman" w:eastAsia="Times New Roman" w:hAnsi="Times New Roman" w:cs="Times New Roman"/>
          <w:b/>
          <w:bCs/>
          <w:sz w:val="24"/>
          <w:szCs w:val="24"/>
        </w:rPr>
        <w:t>o</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t.</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und</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rst</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1"/>
          <w:sz w:val="24"/>
          <w:szCs w:val="24"/>
        </w:rPr>
        <w:t>ree</w:t>
      </w:r>
      <w:r w:rsidRPr="00CC4D14">
        <w:rPr>
          <w:rFonts w:ascii="Times New Roman" w:eastAsia="Times New Roman" w:hAnsi="Times New Roman" w:cs="Times New Roman"/>
          <w:sz w:val="24"/>
          <w:szCs w:val="24"/>
        </w:rPr>
        <w:t>s 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 during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nsi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 xml:space="preserve">ion </w:t>
      </w:r>
      <w:r w:rsidRPr="00CC4D14">
        <w:rPr>
          <w:rFonts w:ascii="Times New Roman" w:eastAsia="Times New Roman" w:hAnsi="Times New Roman" w:cs="Times New Roman"/>
          <w:spacing w:val="1"/>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riod, 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l</w:t>
      </w:r>
      <w:r w:rsidR="006C2BEA">
        <w:rPr>
          <w:rFonts w:ascii="Times New Roman" w:eastAsia="Times New Roman" w:hAnsi="Times New Roman" w:cs="Times New Roman"/>
          <w:sz w:val="24"/>
          <w:szCs w:val="24"/>
        </w:rPr>
        <w:t xml:space="preserve"> pay for and</w:t>
      </w:r>
      <w:r w:rsidRPr="00CC4D14">
        <w:rPr>
          <w:rFonts w:ascii="Times New Roman" w:eastAsia="Times New Roman" w:hAnsi="Times New Roman" w:cs="Times New Roman"/>
          <w:sz w:val="24"/>
          <w:szCs w:val="24"/>
        </w:rPr>
        <w:t xml:space="preserve"> be </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to r</w:t>
      </w:r>
      <w:r w:rsidRPr="00CC4D14">
        <w:rPr>
          <w:rFonts w:ascii="Times New Roman" w:eastAsia="Times New Roman" w:hAnsi="Times New Roman" w:cs="Times New Roman"/>
          <w:spacing w:val="-1"/>
          <w:sz w:val="24"/>
          <w:szCs w:val="24"/>
        </w:rPr>
        <w:t>ece</w:t>
      </w:r>
      <w:r w:rsidRPr="00CC4D14">
        <w:rPr>
          <w:rFonts w:ascii="Times New Roman" w:eastAsia="Times New Roman" w:hAnsi="Times New Roman" w:cs="Times New Roman"/>
          <w:sz w:val="24"/>
          <w:szCs w:val="24"/>
        </w:rPr>
        <w:t>ive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nuing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Maint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uppo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s f</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om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 for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ic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in a</w:t>
      </w:r>
      <w:r w:rsidRPr="00CC4D14">
        <w:rPr>
          <w:rFonts w:ascii="Times New Roman" w:eastAsia="Times New Roman" w:hAnsi="Times New Roman" w:cs="Times New Roman"/>
          <w:spacing w:val="-1"/>
          <w:sz w:val="24"/>
          <w:szCs w:val="24"/>
        </w:rPr>
        <w:t>cc</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rd</w:t>
      </w:r>
      <w:r w:rsidRPr="00CC4D14">
        <w:rPr>
          <w:rFonts w:ascii="Times New Roman" w:eastAsia="Times New Roman" w:hAnsi="Times New Roman" w:cs="Times New Roman"/>
          <w:spacing w:val="-2"/>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with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ovis</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ons of</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hib</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 xml:space="preserve"> </w:t>
      </w:r>
      <w:r w:rsidR="00F33C7F">
        <w:rPr>
          <w:rFonts w:ascii="Times New Roman" w:eastAsia="Times New Roman" w:hAnsi="Times New Roman" w:cs="Times New Roman"/>
          <w:sz w:val="24"/>
          <w:szCs w:val="24"/>
        </w:rPr>
        <w:t>10</w:t>
      </w:r>
      <w:r w:rsidRPr="00CC4D14">
        <w:rPr>
          <w:rFonts w:ascii="Times New Roman" w:eastAsia="Times New Roman" w:hAnsi="Times New Roman" w:cs="Times New Roman"/>
          <w:sz w:val="24"/>
          <w:szCs w:val="24"/>
        </w:rPr>
        <w:t xml:space="preserve"> (M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in</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uppo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t).</w:t>
      </w:r>
    </w:p>
    <w:p w14:paraId="61FD7484" w14:textId="77777777" w:rsidR="00DD04BE" w:rsidRPr="00CC4D14" w:rsidRDefault="00DD04BE" w:rsidP="00111305">
      <w:pPr>
        <w:widowControl/>
        <w:spacing w:before="7" w:after="0" w:line="240" w:lineRule="auto"/>
        <w:rPr>
          <w:rFonts w:ascii="Times New Roman" w:hAnsi="Times New Roman" w:cs="Times New Roman"/>
          <w:sz w:val="24"/>
          <w:szCs w:val="24"/>
        </w:rPr>
      </w:pPr>
    </w:p>
    <w:p w14:paraId="536BC8A3" w14:textId="26F86F4B" w:rsidR="00DD04BE" w:rsidRPr="00CC4D14" w:rsidRDefault="00FC4CAB" w:rsidP="00111305">
      <w:pPr>
        <w:widowControl/>
        <w:spacing w:after="0" w:line="240" w:lineRule="auto"/>
        <w:ind w:left="100" w:right="204"/>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3. T</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sition</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3"/>
          <w:sz w:val="24"/>
          <w:szCs w:val="24"/>
        </w:rPr>
        <w:t>F</w:t>
      </w:r>
      <w:r w:rsidRPr="00CC4D14">
        <w:rPr>
          <w:rFonts w:ascii="Times New Roman" w:eastAsia="Times New Roman" w:hAnsi="Times New Roman" w:cs="Times New Roman"/>
          <w:b/>
          <w:bCs/>
          <w:spacing w:val="-1"/>
          <w:sz w:val="24"/>
          <w:szCs w:val="24"/>
        </w:rPr>
        <w:t>ee</w:t>
      </w:r>
      <w:r w:rsidRPr="00CC4D14">
        <w:rPr>
          <w:rFonts w:ascii="Times New Roman" w:eastAsia="Times New Roman" w:hAnsi="Times New Roman" w:cs="Times New Roman"/>
          <w:b/>
          <w:bCs/>
          <w:sz w:val="24"/>
          <w:szCs w:val="24"/>
        </w:rPr>
        <w:t>s.</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sz w:val="24"/>
          <w:szCs w:val="24"/>
        </w:rPr>
        <w:t>A</w:t>
      </w:r>
      <w:r w:rsidRPr="00CC4D14">
        <w:rPr>
          <w:rFonts w:ascii="Times New Roman" w:eastAsia="Times New Roman" w:hAnsi="Times New Roman" w:cs="Times New Roman"/>
          <w:spacing w:val="4"/>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ion assistan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pro</w:t>
      </w:r>
      <w:r w:rsidRPr="00CC4D14">
        <w:rPr>
          <w:rFonts w:ascii="Times New Roman" w:eastAsia="Times New Roman" w:hAnsi="Times New Roman" w:cs="Times New Roman"/>
          <w:spacing w:val="-1"/>
          <w:sz w:val="24"/>
          <w:szCs w:val="24"/>
        </w:rPr>
        <w:t>v</w:t>
      </w:r>
      <w:r w:rsidRPr="00CC4D14">
        <w:rPr>
          <w:rFonts w:ascii="Times New Roman" w:eastAsia="Times New Roman" w:hAnsi="Times New Roman" w:cs="Times New Roman"/>
          <w:sz w:val="24"/>
          <w:szCs w:val="24"/>
        </w:rPr>
        <w:t xml:space="preserve">ided </w:t>
      </w:r>
      <w:r w:rsidRPr="00CC4D14">
        <w:rPr>
          <w:rFonts w:ascii="Times New Roman" w:eastAsia="Times New Roman" w:hAnsi="Times New Roman" w:cs="Times New Roman"/>
          <w:spacing w:val="4"/>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3"/>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 sh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ll</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be subj</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 p</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pacing w:val="3"/>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nt </w:t>
      </w:r>
      <w:r w:rsidRPr="00CC4D14">
        <w:rPr>
          <w:rFonts w:ascii="Times New Roman" w:eastAsia="Times New Roman" w:hAnsi="Times New Roman" w:cs="Times New Roman"/>
          <w:spacing w:val="3"/>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3"/>
          <w:sz w:val="24"/>
          <w:szCs w:val="24"/>
        </w:rPr>
        <w:t>h</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z w:val="24"/>
          <w:szCs w:val="24"/>
        </w:rPr>
        <w:t>our</w:t>
      </w:r>
      <w:r w:rsidRPr="00CC4D14">
        <w:rPr>
          <w:rFonts w:ascii="Times New Roman" w:eastAsia="Times New Roman" w:hAnsi="Times New Roman" w:cs="Times New Roman"/>
          <w:spacing w:val="2"/>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tes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4"/>
          <w:sz w:val="24"/>
          <w:szCs w:val="24"/>
        </w:rPr>
        <w:t xml:space="preserve"> </w:t>
      </w:r>
      <w:r w:rsidRPr="00CC4D14">
        <w:rPr>
          <w:rFonts w:ascii="Times New Roman" w:eastAsia="Times New Roman" w:hAnsi="Times New Roman" w:cs="Times New Roman"/>
          <w:spacing w:val="2"/>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t fo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th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 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the</w:t>
      </w:r>
      <w:r w:rsidRPr="00CC4D14">
        <w:rPr>
          <w:rFonts w:ascii="Times New Roman" w:eastAsia="Times New Roman" w:hAnsi="Times New Roman" w:cs="Times New Roman"/>
          <w:spacing w:val="1"/>
          <w:sz w:val="24"/>
          <w:szCs w:val="24"/>
        </w:rPr>
        <w:t>n</w:t>
      </w:r>
      <w:r w:rsidRPr="00CC4D14">
        <w:rPr>
          <w:rFonts w:ascii="Times New Roman" w:eastAsia="Times New Roman" w:hAnsi="Times New Roman" w:cs="Times New Roman"/>
          <w:sz w:val="24"/>
          <w:szCs w:val="24"/>
        </w:rPr>
        <w:t>- stand</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rd </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pacing w:val="3"/>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and</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pacing w:val="2"/>
          <w:sz w:val="24"/>
          <w:szCs w:val="24"/>
        </w:rPr>
        <w:t>h</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s table.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pacing w:val="-1"/>
          <w:sz w:val="24"/>
          <w:szCs w:val="24"/>
        </w:rPr>
        <w:t>ce</w:t>
      </w:r>
      <w:r w:rsidRPr="00CC4D14">
        <w:rPr>
          <w:rFonts w:ascii="Times New Roman" w:eastAsia="Times New Roman" w:hAnsi="Times New Roman" w:cs="Times New Roman"/>
          <w:sz w:val="24"/>
          <w:szCs w:val="24"/>
        </w:rPr>
        <w:t>pt as p</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ovided in 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2"/>
          <w:sz w:val="24"/>
          <w:szCs w:val="24"/>
        </w:rPr>
        <w:t>x</w:t>
      </w:r>
      <w:r w:rsidRPr="00CC4D14">
        <w:rPr>
          <w:rFonts w:ascii="Times New Roman" w:eastAsia="Times New Roman" w:hAnsi="Times New Roman" w:cs="Times New Roman"/>
          <w:sz w:val="24"/>
          <w:szCs w:val="24"/>
        </w:rPr>
        <w:t>hi</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it</w:t>
      </w:r>
      <w:r w:rsidRPr="00CC4D14">
        <w:rPr>
          <w:rFonts w:ascii="Times New Roman" w:eastAsia="Times New Roman" w:hAnsi="Times New Roman" w:cs="Times New Roman"/>
          <w:spacing w:val="1"/>
          <w:sz w:val="24"/>
          <w:szCs w:val="24"/>
        </w:rPr>
        <w:t xml:space="preserve"> </w:t>
      </w:r>
      <w:r w:rsidR="00F33C7F">
        <w:rPr>
          <w:rFonts w:ascii="Times New Roman" w:eastAsia="Times New Roman" w:hAnsi="Times New Roman" w:cs="Times New Roman"/>
          <w:sz w:val="24"/>
          <w:szCs w:val="24"/>
        </w:rPr>
        <w:t>12</w:t>
      </w:r>
      <w:r w:rsidRPr="00CC4D14">
        <w:rPr>
          <w:rFonts w:ascii="Times New Roman" w:eastAsia="Times New Roman" w:hAnsi="Times New Roman" w:cs="Times New Roman"/>
          <w:sz w:val="24"/>
          <w:szCs w:val="24"/>
        </w:rPr>
        <w:t xml:space="preserve">, no </w:t>
      </w:r>
      <w:r w:rsidRPr="00CC4D14">
        <w:rPr>
          <w:rFonts w:ascii="Times New Roman" w:eastAsia="Times New Roman" w:hAnsi="Times New Roman" w:cs="Times New Roman"/>
          <w:spacing w:val="-2"/>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rmin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f</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w:t>
      </w:r>
      <w:r w:rsidRPr="00CC4D14">
        <w:rPr>
          <w:rFonts w:ascii="Times New Roman" w:eastAsia="Times New Roman" w:hAnsi="Times New Roman" w:cs="Times New Roman"/>
          <w:spacing w:val="2"/>
          <w:sz w:val="24"/>
          <w:szCs w:val="24"/>
        </w:rPr>
        <w:t>o</w:t>
      </w:r>
      <w:r w:rsidRPr="00CC4D14">
        <w:rPr>
          <w:rFonts w:ascii="Times New Roman" w:eastAsia="Times New Roman" w:hAnsi="Times New Roman" w:cs="Times New Roman"/>
          <w:sz w:val="24"/>
          <w:szCs w:val="24"/>
        </w:rPr>
        <w:t xml:space="preserve">f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kind,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lud</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z w:val="24"/>
          <w:szCs w:val="24"/>
        </w:rPr>
        <w:t>g</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 xml:space="preserve">but </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z w:val="24"/>
          <w:szCs w:val="24"/>
        </w:rPr>
        <w:t xml:space="preserve">ot </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d to unr</w:t>
      </w:r>
      <w:r w:rsidRPr="00CC4D14">
        <w:rPr>
          <w:rFonts w:ascii="Times New Roman" w:eastAsia="Times New Roman" w:hAnsi="Times New Roman" w:cs="Times New Roman"/>
          <w:spacing w:val="-1"/>
          <w:sz w:val="24"/>
          <w:szCs w:val="24"/>
        </w:rPr>
        <w:t>ec</w:t>
      </w:r>
      <w:r w:rsidRPr="00CC4D14">
        <w:rPr>
          <w:rFonts w:ascii="Times New Roman" w:eastAsia="Times New Roman" w:hAnsi="Times New Roman" w:cs="Times New Roman"/>
          <w:sz w:val="24"/>
          <w:szCs w:val="24"/>
        </w:rPr>
        <w:t>ov</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z w:val="24"/>
          <w:szCs w:val="24"/>
        </w:rPr>
        <w:t>d</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osts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or oth</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 t</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nsi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ion</w:t>
      </w:r>
      <w:r w:rsidRPr="00CC4D14">
        <w:rPr>
          <w:rFonts w:ascii="Times New Roman" w:eastAsia="Times New Roman" w:hAnsi="Times New Roman" w:cs="Times New Roman"/>
          <w:spacing w:val="3"/>
          <w:sz w:val="24"/>
          <w:szCs w:val="24"/>
        </w:rPr>
        <w:t xml:space="preserve"> </w:t>
      </w:r>
      <w:r w:rsidRPr="00CC4D14">
        <w:rPr>
          <w:rFonts w:ascii="Times New Roman" w:eastAsia="Times New Roman" w:hAnsi="Times New Roman" w:cs="Times New Roman"/>
          <w:sz w:val="24"/>
          <w:szCs w:val="24"/>
        </w:rPr>
        <w:t>f</w:t>
      </w:r>
      <w:r w:rsidRPr="00CC4D14">
        <w:rPr>
          <w:rFonts w:ascii="Times New Roman" w:eastAsia="Times New Roman" w:hAnsi="Times New Roman" w:cs="Times New Roman"/>
          <w:spacing w:val="-2"/>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shall be </w:t>
      </w:r>
      <w:r w:rsidRPr="00CC4D14">
        <w:rPr>
          <w:rFonts w:ascii="Times New Roman" w:eastAsia="Times New Roman" w:hAnsi="Times New Roman" w:cs="Times New Roman"/>
          <w:spacing w:val="2"/>
          <w:sz w:val="24"/>
          <w:szCs w:val="24"/>
        </w:rPr>
        <w:t>p</w:t>
      </w:r>
      <w:r w:rsidRPr="00CC4D14">
        <w:rPr>
          <w:rFonts w:ascii="Times New Roman" w:eastAsia="Times New Roman" w:hAnsi="Times New Roman" w:cs="Times New Roman"/>
          <w:spacing w:val="4"/>
          <w:sz w:val="24"/>
          <w:szCs w:val="24"/>
        </w:rPr>
        <w:t>a</w:t>
      </w:r>
      <w:r w:rsidRPr="00CC4D14">
        <w:rPr>
          <w:rFonts w:ascii="Times New Roman" w:eastAsia="Times New Roman" w:hAnsi="Times New Roman" w:cs="Times New Roman"/>
          <w:spacing w:val="-5"/>
          <w:sz w:val="24"/>
          <w:szCs w:val="24"/>
        </w:rPr>
        <w:t>y</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ble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upon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su</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quent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o the te</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m</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t</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on of</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th</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s A</w:t>
      </w:r>
      <w:r w:rsidRPr="00CC4D14">
        <w:rPr>
          <w:rFonts w:ascii="Times New Roman" w:eastAsia="Times New Roman" w:hAnsi="Times New Roman" w:cs="Times New Roman"/>
          <w:spacing w:val="-3"/>
          <w:sz w:val="24"/>
          <w:szCs w:val="24"/>
        </w:rPr>
        <w:t>g</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ee</w:t>
      </w:r>
      <w:r w:rsidRPr="00CC4D14">
        <w:rPr>
          <w:rFonts w:ascii="Times New Roman" w:eastAsia="Times New Roman" w:hAnsi="Times New Roman" w:cs="Times New Roman"/>
          <w:sz w:val="24"/>
          <w:szCs w:val="24"/>
        </w:rPr>
        <w:t>ment.</w:t>
      </w:r>
      <w:r w:rsidR="000015B5">
        <w:rPr>
          <w:rFonts w:ascii="Times New Roman" w:eastAsia="Times New Roman" w:hAnsi="Times New Roman" w:cs="Times New Roman"/>
          <w:sz w:val="24"/>
          <w:szCs w:val="24"/>
        </w:rPr>
        <w:t xml:space="preserve">  </w:t>
      </w:r>
      <w:r w:rsidR="000015B5" w:rsidRPr="00485CCB">
        <w:rPr>
          <w:rFonts w:ascii="Times New Roman" w:eastAsia="Times New Roman" w:hAnsi="Times New Roman" w:cs="Times New Roman"/>
          <w:sz w:val="24"/>
          <w:szCs w:val="24"/>
        </w:rPr>
        <w:t xml:space="preserve">Notwithstanding the </w:t>
      </w:r>
      <w:r w:rsidR="000015B5" w:rsidRPr="001D7EDA">
        <w:rPr>
          <w:rFonts w:ascii="Times New Roman" w:eastAsia="Times New Roman" w:hAnsi="Times New Roman" w:cs="Times New Roman"/>
          <w:sz w:val="24"/>
          <w:szCs w:val="24"/>
        </w:rPr>
        <w:t xml:space="preserve">foregoing, in the event of termination of this Agreement by Contractor for </w:t>
      </w:r>
      <w:r w:rsidR="00FC6F00" w:rsidRPr="001D7EDA">
        <w:rPr>
          <w:rFonts w:ascii="Times New Roman" w:eastAsia="Times New Roman" w:hAnsi="Times New Roman" w:cs="Times New Roman"/>
          <w:sz w:val="24"/>
          <w:szCs w:val="24"/>
        </w:rPr>
        <w:t xml:space="preserve">material </w:t>
      </w:r>
      <w:r w:rsidR="000015B5" w:rsidRPr="001D7EDA">
        <w:rPr>
          <w:rFonts w:ascii="Times New Roman" w:eastAsia="Times New Roman" w:hAnsi="Times New Roman" w:cs="Times New Roman"/>
          <w:sz w:val="24"/>
          <w:szCs w:val="24"/>
        </w:rPr>
        <w:t xml:space="preserve">breach by JBE, Contractor may withhold the provision of transition Services on the condition of further performance upon (i) payment of undisputed fees then owed, (ii) prepayment of </w:t>
      </w:r>
      <w:r w:rsidR="00FC6F00" w:rsidRPr="001D7EDA">
        <w:rPr>
          <w:rFonts w:ascii="Times New Roman" w:eastAsia="Times New Roman" w:hAnsi="Times New Roman" w:cs="Times New Roman"/>
          <w:sz w:val="24"/>
          <w:szCs w:val="24"/>
        </w:rPr>
        <w:t xml:space="preserve">mutually agreed upon </w:t>
      </w:r>
      <w:r w:rsidR="000015B5" w:rsidRPr="001D7EDA">
        <w:rPr>
          <w:rFonts w:ascii="Times New Roman" w:eastAsia="Times New Roman" w:hAnsi="Times New Roman" w:cs="Times New Roman"/>
          <w:sz w:val="24"/>
          <w:szCs w:val="24"/>
        </w:rPr>
        <w:t>fees for further services, and (iii) receipt by Contractor of an offical’s certificate from such</w:t>
      </w:r>
      <w:r w:rsidR="000015B5" w:rsidRPr="000015B5">
        <w:rPr>
          <w:rFonts w:ascii="Times New Roman" w:eastAsia="Times New Roman" w:hAnsi="Times New Roman" w:cs="Times New Roman"/>
          <w:sz w:val="24"/>
          <w:szCs w:val="24"/>
        </w:rPr>
        <w:t xml:space="preserve"> JBE</w:t>
      </w:r>
      <w:r w:rsidR="000015B5" w:rsidRPr="00485CCB">
        <w:rPr>
          <w:rFonts w:ascii="Times New Roman" w:eastAsia="Times New Roman" w:hAnsi="Times New Roman" w:cs="Times New Roman"/>
          <w:sz w:val="24"/>
          <w:szCs w:val="24"/>
        </w:rPr>
        <w:t xml:space="preserve"> certifying ongoing compliance with the terms of th</w:t>
      </w:r>
      <w:r w:rsidR="000015B5">
        <w:rPr>
          <w:rFonts w:ascii="Times New Roman" w:eastAsia="Times New Roman" w:hAnsi="Times New Roman" w:cs="Times New Roman"/>
          <w:sz w:val="24"/>
          <w:szCs w:val="24"/>
        </w:rPr>
        <w:t>e</w:t>
      </w:r>
      <w:r w:rsidR="000015B5" w:rsidRPr="00485CCB">
        <w:rPr>
          <w:rFonts w:ascii="Times New Roman" w:eastAsia="Times New Roman" w:hAnsi="Times New Roman" w:cs="Times New Roman"/>
          <w:sz w:val="24"/>
          <w:szCs w:val="24"/>
        </w:rPr>
        <w:t xml:space="preserve"> Agreement </w:t>
      </w:r>
      <w:r w:rsidR="000015B5">
        <w:rPr>
          <w:rFonts w:ascii="Times New Roman" w:eastAsia="Times New Roman" w:hAnsi="Times New Roman" w:cs="Times New Roman"/>
          <w:sz w:val="24"/>
          <w:szCs w:val="24"/>
        </w:rPr>
        <w:t xml:space="preserve">and Participating Addendum </w:t>
      </w:r>
      <w:r w:rsidR="000015B5" w:rsidRPr="00485CCB">
        <w:rPr>
          <w:rFonts w:ascii="Times New Roman" w:eastAsia="Times New Roman" w:hAnsi="Times New Roman" w:cs="Times New Roman"/>
          <w:sz w:val="24"/>
          <w:szCs w:val="24"/>
        </w:rPr>
        <w:t>during the Transition Period.</w:t>
      </w:r>
    </w:p>
    <w:p w14:paraId="68FD0980" w14:textId="77777777" w:rsidR="00DD04BE" w:rsidRPr="00CC4D14" w:rsidRDefault="00DD04BE" w:rsidP="00111305">
      <w:pPr>
        <w:widowControl/>
        <w:spacing w:before="7" w:after="0" w:line="240" w:lineRule="auto"/>
        <w:rPr>
          <w:rFonts w:ascii="Times New Roman" w:hAnsi="Times New Roman" w:cs="Times New Roman"/>
          <w:sz w:val="24"/>
          <w:szCs w:val="24"/>
        </w:rPr>
      </w:pPr>
    </w:p>
    <w:p w14:paraId="4E62701B" w14:textId="77777777" w:rsidR="00DD04BE" w:rsidRPr="00CC4D14" w:rsidRDefault="00FC4CAB" w:rsidP="00111305">
      <w:pPr>
        <w:widowControl/>
        <w:spacing w:after="0" w:line="240" w:lineRule="auto"/>
        <w:ind w:left="100" w:right="44"/>
        <w:rPr>
          <w:rFonts w:ascii="Times New Roman" w:eastAsia="Times New Roman" w:hAnsi="Times New Roman" w:cs="Times New Roman"/>
          <w:sz w:val="24"/>
          <w:szCs w:val="24"/>
        </w:rPr>
      </w:pPr>
      <w:r w:rsidRPr="00CC4D14">
        <w:rPr>
          <w:rFonts w:ascii="Times New Roman" w:eastAsia="Times New Roman" w:hAnsi="Times New Roman" w:cs="Times New Roman"/>
          <w:b/>
          <w:bCs/>
          <w:sz w:val="24"/>
          <w:szCs w:val="24"/>
        </w:rPr>
        <w:t>4. T</w:t>
      </w:r>
      <w:r w:rsidRPr="00CC4D14">
        <w:rPr>
          <w:rFonts w:ascii="Times New Roman" w:eastAsia="Times New Roman" w:hAnsi="Times New Roman" w:cs="Times New Roman"/>
          <w:b/>
          <w:bCs/>
          <w:spacing w:val="-1"/>
          <w:sz w:val="24"/>
          <w:szCs w:val="24"/>
        </w:rPr>
        <w:t>r</w:t>
      </w:r>
      <w:r w:rsidRPr="00CC4D14">
        <w:rPr>
          <w:rFonts w:ascii="Times New Roman" w:eastAsia="Times New Roman" w:hAnsi="Times New Roman" w:cs="Times New Roman"/>
          <w:b/>
          <w:bCs/>
          <w:sz w:val="24"/>
          <w:szCs w:val="24"/>
        </w:rPr>
        <w:t>a</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sition</w:t>
      </w:r>
      <w:r w:rsidRPr="00CC4D14">
        <w:rPr>
          <w:rFonts w:ascii="Times New Roman" w:eastAsia="Times New Roman" w:hAnsi="Times New Roman" w:cs="Times New Roman"/>
          <w:b/>
          <w:bCs/>
          <w:spacing w:val="1"/>
          <w:sz w:val="24"/>
          <w:szCs w:val="24"/>
        </w:rPr>
        <w:t xml:space="preserve"> </w:t>
      </w:r>
      <w:r w:rsidRPr="00CC4D14">
        <w:rPr>
          <w:rFonts w:ascii="Times New Roman" w:eastAsia="Times New Roman" w:hAnsi="Times New Roman" w:cs="Times New Roman"/>
          <w:b/>
          <w:bCs/>
          <w:spacing w:val="-3"/>
          <w:sz w:val="24"/>
          <w:szCs w:val="24"/>
        </w:rPr>
        <w:t>P</w:t>
      </w:r>
      <w:r w:rsidRPr="00CC4D14">
        <w:rPr>
          <w:rFonts w:ascii="Times New Roman" w:eastAsia="Times New Roman" w:hAnsi="Times New Roman" w:cs="Times New Roman"/>
          <w:b/>
          <w:bCs/>
          <w:spacing w:val="-1"/>
          <w:sz w:val="24"/>
          <w:szCs w:val="24"/>
        </w:rPr>
        <w:t>er</w:t>
      </w:r>
      <w:r w:rsidRPr="00CC4D14">
        <w:rPr>
          <w:rFonts w:ascii="Times New Roman" w:eastAsia="Times New Roman" w:hAnsi="Times New Roman" w:cs="Times New Roman"/>
          <w:b/>
          <w:bCs/>
          <w:sz w:val="24"/>
          <w:szCs w:val="24"/>
        </w:rPr>
        <w:t>so</w:t>
      </w:r>
      <w:r w:rsidRPr="00CC4D14">
        <w:rPr>
          <w:rFonts w:ascii="Times New Roman" w:eastAsia="Times New Roman" w:hAnsi="Times New Roman" w:cs="Times New Roman"/>
          <w:b/>
          <w:bCs/>
          <w:spacing w:val="1"/>
          <w:sz w:val="24"/>
          <w:szCs w:val="24"/>
        </w:rPr>
        <w:t>nn</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z w:val="24"/>
          <w:szCs w:val="24"/>
        </w:rPr>
        <w:t>l R</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qu</w:t>
      </w:r>
      <w:r w:rsidRPr="00CC4D14">
        <w:rPr>
          <w:rFonts w:ascii="Times New Roman" w:eastAsia="Times New Roman" w:hAnsi="Times New Roman" w:cs="Times New Roman"/>
          <w:b/>
          <w:bCs/>
          <w:sz w:val="24"/>
          <w:szCs w:val="24"/>
        </w:rPr>
        <w:t>ir</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3"/>
          <w:sz w:val="24"/>
          <w:szCs w:val="24"/>
        </w:rPr>
        <w:t>m</w:t>
      </w:r>
      <w:r w:rsidRPr="00CC4D14">
        <w:rPr>
          <w:rFonts w:ascii="Times New Roman" w:eastAsia="Times New Roman" w:hAnsi="Times New Roman" w:cs="Times New Roman"/>
          <w:b/>
          <w:bCs/>
          <w:spacing w:val="-1"/>
          <w:sz w:val="24"/>
          <w:szCs w:val="24"/>
        </w:rPr>
        <w:t>e</w:t>
      </w:r>
      <w:r w:rsidRPr="00CC4D14">
        <w:rPr>
          <w:rFonts w:ascii="Times New Roman" w:eastAsia="Times New Roman" w:hAnsi="Times New Roman" w:cs="Times New Roman"/>
          <w:b/>
          <w:bCs/>
          <w:spacing w:val="1"/>
          <w:sz w:val="24"/>
          <w:szCs w:val="24"/>
        </w:rPr>
        <w:t>n</w:t>
      </w:r>
      <w:r w:rsidRPr="00CC4D14">
        <w:rPr>
          <w:rFonts w:ascii="Times New Roman" w:eastAsia="Times New Roman" w:hAnsi="Times New Roman" w:cs="Times New Roman"/>
          <w:b/>
          <w:bCs/>
          <w:sz w:val="24"/>
          <w:szCs w:val="24"/>
        </w:rPr>
        <w:t>ts.</w:t>
      </w:r>
      <w:r w:rsidRPr="00CC4D14">
        <w:rPr>
          <w:rFonts w:ascii="Times New Roman" w:eastAsia="Times New Roman" w:hAnsi="Times New Roman" w:cs="Times New Roman"/>
          <w:b/>
          <w:bCs/>
          <w:spacing w:val="2"/>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 xml:space="preserve">tor </w:t>
      </w:r>
      <w:r w:rsidRPr="00CC4D14">
        <w:rPr>
          <w:rFonts w:ascii="Times New Roman" w:eastAsia="Times New Roman" w:hAnsi="Times New Roman" w:cs="Times New Roman"/>
          <w:spacing w:val="-1"/>
          <w:sz w:val="24"/>
          <w:szCs w:val="24"/>
        </w:rPr>
        <w:t>w</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z w:val="24"/>
          <w:szCs w:val="24"/>
        </w:rPr>
        <w:t xml:space="preserve">l </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ke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p</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rsonn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l a</w:t>
      </w:r>
      <w:r w:rsidRPr="00CC4D14">
        <w:rPr>
          <w:rFonts w:ascii="Times New Roman" w:eastAsia="Times New Roman" w:hAnsi="Times New Roman" w:cs="Times New Roman"/>
          <w:spacing w:val="2"/>
          <w:sz w:val="24"/>
          <w:szCs w:val="24"/>
        </w:rPr>
        <w:t>v</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1"/>
          <w:sz w:val="24"/>
          <w:szCs w:val="24"/>
        </w:rPr>
        <w:t>l</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ble on a</w:t>
      </w:r>
      <w:r w:rsidRPr="00CC4D14">
        <w:rPr>
          <w:rFonts w:ascii="Times New Roman" w:eastAsia="Times New Roman" w:hAnsi="Times New Roman" w:cs="Times New Roman"/>
          <w:spacing w:val="-1"/>
          <w:sz w:val="24"/>
          <w:szCs w:val="24"/>
        </w:rPr>
        <w:t xml:space="preserve"> c</w:t>
      </w:r>
      <w:r w:rsidRPr="00CC4D14">
        <w:rPr>
          <w:rFonts w:ascii="Times New Roman" w:eastAsia="Times New Roman" w:hAnsi="Times New Roman" w:cs="Times New Roman"/>
          <w:sz w:val="24"/>
          <w:szCs w:val="24"/>
        </w:rPr>
        <w:t>om</w:t>
      </w:r>
      <w:r w:rsidRPr="00CC4D14">
        <w:rPr>
          <w:rFonts w:ascii="Times New Roman" w:eastAsia="Times New Roman" w:hAnsi="Times New Roman" w:cs="Times New Roman"/>
          <w:spacing w:val="1"/>
          <w:sz w:val="24"/>
          <w:szCs w:val="24"/>
        </w:rPr>
        <w:t>m</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3"/>
          <w:sz w:val="24"/>
          <w:szCs w:val="24"/>
        </w:rPr>
        <w:t>i</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l</w:t>
      </w:r>
      <w:r w:rsidRPr="00CC4D14">
        <w:rPr>
          <w:rFonts w:ascii="Times New Roman" w:eastAsia="Times New Roman" w:hAnsi="Times New Roman" w:cs="Times New Roman"/>
          <w:spacing w:val="3"/>
          <w:sz w:val="24"/>
          <w:szCs w:val="24"/>
        </w:rPr>
        <w:t>l</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pacing w:val="-1"/>
          <w:sz w:val="24"/>
          <w:szCs w:val="24"/>
        </w:rPr>
        <w:t>ea</w:t>
      </w:r>
      <w:r w:rsidRPr="00CC4D14">
        <w:rPr>
          <w:rFonts w:ascii="Times New Roman" w:eastAsia="Times New Roman" w:hAnsi="Times New Roman" w:cs="Times New Roman"/>
          <w:sz w:val="24"/>
          <w:szCs w:val="24"/>
        </w:rPr>
        <w:t>so</w:t>
      </w:r>
      <w:r w:rsidRPr="00CC4D14">
        <w:rPr>
          <w:rFonts w:ascii="Times New Roman" w:eastAsia="Times New Roman" w:hAnsi="Times New Roman" w:cs="Times New Roman"/>
          <w:spacing w:val="2"/>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le b</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sis</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to assist </w:t>
      </w:r>
      <w:r w:rsidRPr="00CC4D14">
        <w:rPr>
          <w:rFonts w:ascii="Times New Roman" w:eastAsia="Times New Roman" w:hAnsi="Times New Roman" w:cs="Times New Roman"/>
          <w:spacing w:val="1"/>
          <w:sz w:val="24"/>
          <w:szCs w:val="24"/>
        </w:rPr>
        <w:t>i</w:t>
      </w:r>
      <w:r w:rsidRPr="00CC4D14">
        <w:rPr>
          <w:rFonts w:ascii="Times New Roman" w:eastAsia="Times New Roman" w:hAnsi="Times New Roman" w:cs="Times New Roman"/>
          <w:sz w:val="24"/>
          <w:szCs w:val="24"/>
        </w:rPr>
        <w:t>n the t</w:t>
      </w:r>
      <w:r w:rsidRPr="00CC4D14">
        <w:rPr>
          <w:rFonts w:ascii="Times New Roman" w:eastAsia="Times New Roman" w:hAnsi="Times New Roman" w:cs="Times New Roman"/>
          <w:spacing w:val="-1"/>
          <w:sz w:val="24"/>
          <w:szCs w:val="24"/>
        </w:rPr>
        <w:t>ra</w:t>
      </w:r>
      <w:r w:rsidRPr="00CC4D14">
        <w:rPr>
          <w:rFonts w:ascii="Times New Roman" w:eastAsia="Times New Roman" w:hAnsi="Times New Roman" w:cs="Times New Roman"/>
          <w:sz w:val="24"/>
          <w:szCs w:val="24"/>
        </w:rPr>
        <w:t>nsi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ion f</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om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5"/>
          <w:sz w:val="24"/>
          <w:szCs w:val="24"/>
        </w:rPr>
        <w:t>L</w:t>
      </w:r>
      <w:r w:rsidRPr="00CC4D14">
        <w:rPr>
          <w:rFonts w:ascii="Times New Roman" w:eastAsia="Times New Roman" w:hAnsi="Times New Roman" w:cs="Times New Roman"/>
          <w:sz w:val="24"/>
          <w:szCs w:val="24"/>
        </w:rPr>
        <w:t>i</w:t>
      </w:r>
      <w:r w:rsidRPr="00CC4D14">
        <w:rPr>
          <w:rFonts w:ascii="Times New Roman" w:eastAsia="Times New Roman" w:hAnsi="Times New Roman" w:cs="Times New Roman"/>
          <w:spacing w:val="2"/>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ns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o</w:t>
      </w:r>
      <w:r w:rsidRPr="00CC4D14">
        <w:rPr>
          <w:rFonts w:ascii="Times New Roman" w:eastAsia="Times New Roman" w:hAnsi="Times New Roman" w:cs="Times New Roman"/>
          <w:spacing w:val="-1"/>
          <w:sz w:val="24"/>
          <w:szCs w:val="24"/>
        </w:rPr>
        <w:t>f</w:t>
      </w:r>
      <w:r w:rsidRPr="00CC4D14">
        <w:rPr>
          <w:rFonts w:ascii="Times New Roman" w:eastAsia="Times New Roman" w:hAnsi="Times New Roman" w:cs="Times New Roman"/>
          <w:sz w:val="24"/>
          <w:szCs w:val="24"/>
        </w:rPr>
        <w:t>tw</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re</w:t>
      </w:r>
      <w:r w:rsidRPr="00CC4D14">
        <w:rPr>
          <w:rFonts w:ascii="Times New Roman" w:eastAsia="Times New Roman" w:hAnsi="Times New Roman" w:cs="Times New Roman"/>
          <w:spacing w:val="-2"/>
          <w:sz w:val="24"/>
          <w:szCs w:val="24"/>
        </w:rPr>
        <w:t xml:space="preserve"> </w:t>
      </w:r>
      <w:r w:rsidRPr="00CC4D14">
        <w:rPr>
          <w:rFonts w:ascii="Times New Roman" w:eastAsia="Times New Roman" w:hAnsi="Times New Roman" w:cs="Times New Roman"/>
          <w:sz w:val="24"/>
          <w:szCs w:val="24"/>
        </w:rPr>
        <w:t>support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2"/>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Contr</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tor</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Mainte</w:t>
      </w:r>
      <w:r w:rsidRPr="00CC4D14">
        <w:rPr>
          <w:rFonts w:ascii="Times New Roman" w:eastAsia="Times New Roman" w:hAnsi="Times New Roman" w:cs="Times New Roman"/>
          <w:spacing w:val="3"/>
          <w:sz w:val="24"/>
          <w:szCs w:val="24"/>
        </w:rPr>
        <w:t>n</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a</w:t>
      </w:r>
      <w:r w:rsidRPr="00CC4D14">
        <w:rPr>
          <w:rFonts w:ascii="Times New Roman" w:eastAsia="Times New Roman" w:hAnsi="Times New Roman" w:cs="Times New Roman"/>
          <w:sz w:val="24"/>
          <w:szCs w:val="24"/>
        </w:rPr>
        <w:t xml:space="preserve">nd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uppo</w:t>
      </w:r>
      <w:r w:rsidRPr="00CC4D14">
        <w:rPr>
          <w:rFonts w:ascii="Times New Roman" w:eastAsia="Times New Roman" w:hAnsi="Times New Roman" w:cs="Times New Roman"/>
          <w:spacing w:val="-1"/>
          <w:sz w:val="24"/>
          <w:szCs w:val="24"/>
        </w:rPr>
        <w:t>r</w:t>
      </w:r>
      <w:r w:rsidRPr="00CC4D14">
        <w:rPr>
          <w:rFonts w:ascii="Times New Roman" w:eastAsia="Times New Roman" w:hAnsi="Times New Roman" w:cs="Times New Roman"/>
          <w:sz w:val="24"/>
          <w:szCs w:val="24"/>
        </w:rPr>
        <w:t xml:space="preserve">t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rvi</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s, to </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he</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pacing w:val="1"/>
          <w:sz w:val="24"/>
          <w:szCs w:val="24"/>
        </w:rPr>
        <w:t>S</w:t>
      </w:r>
      <w:r w:rsidRPr="00CC4D14">
        <w:rPr>
          <w:rFonts w:ascii="Times New Roman" w:eastAsia="Times New Roman" w:hAnsi="Times New Roman" w:cs="Times New Roman"/>
          <w:sz w:val="24"/>
          <w:szCs w:val="24"/>
        </w:rPr>
        <w:t>ubsti</w:t>
      </w:r>
      <w:r w:rsidRPr="00CC4D14">
        <w:rPr>
          <w:rFonts w:ascii="Times New Roman" w:eastAsia="Times New Roman" w:hAnsi="Times New Roman" w:cs="Times New Roman"/>
          <w:spacing w:val="1"/>
          <w:sz w:val="24"/>
          <w:szCs w:val="24"/>
        </w:rPr>
        <w:t>t</w:t>
      </w:r>
      <w:r w:rsidRPr="00CC4D14">
        <w:rPr>
          <w:rFonts w:ascii="Times New Roman" w:eastAsia="Times New Roman" w:hAnsi="Times New Roman" w:cs="Times New Roman"/>
          <w:sz w:val="24"/>
          <w:szCs w:val="24"/>
        </w:rPr>
        <w:t>ute Prod</w:t>
      </w:r>
      <w:r w:rsidRPr="00CC4D14">
        <w:rPr>
          <w:rFonts w:ascii="Times New Roman" w:eastAsia="Times New Roman" w:hAnsi="Times New Roman" w:cs="Times New Roman"/>
          <w:spacing w:val="-3"/>
          <w:sz w:val="24"/>
          <w:szCs w:val="24"/>
        </w:rPr>
        <w:t>u</w:t>
      </w:r>
      <w:r w:rsidRPr="00CC4D14">
        <w:rPr>
          <w:rFonts w:ascii="Times New Roman" w:eastAsia="Times New Roman" w:hAnsi="Times New Roman" w:cs="Times New Roman"/>
          <w:spacing w:val="-1"/>
          <w:sz w:val="24"/>
          <w:szCs w:val="24"/>
        </w:rPr>
        <w:t>c</w:t>
      </w:r>
      <w:r w:rsidRPr="00CC4D14">
        <w:rPr>
          <w:rFonts w:ascii="Times New Roman" w:eastAsia="Times New Roman" w:hAnsi="Times New Roman" w:cs="Times New Roman"/>
          <w:sz w:val="24"/>
          <w:szCs w:val="24"/>
        </w:rPr>
        <w:t>t, support</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 xml:space="preserve">d </w:t>
      </w:r>
      <w:r w:rsidRPr="00CC4D14">
        <w:rPr>
          <w:rFonts w:ascii="Times New Roman" w:eastAsia="Times New Roman" w:hAnsi="Times New Roman" w:cs="Times New Roman"/>
          <w:spacing w:val="5"/>
          <w:sz w:val="24"/>
          <w:szCs w:val="24"/>
        </w:rPr>
        <w:t>b</w:t>
      </w:r>
      <w:r w:rsidRPr="00CC4D14">
        <w:rPr>
          <w:rFonts w:ascii="Times New Roman" w:eastAsia="Times New Roman" w:hAnsi="Times New Roman" w:cs="Times New Roman"/>
          <w:sz w:val="24"/>
          <w:szCs w:val="24"/>
        </w:rPr>
        <w:t>y</w:t>
      </w:r>
      <w:r w:rsidRPr="00CC4D14">
        <w:rPr>
          <w:rFonts w:ascii="Times New Roman" w:eastAsia="Times New Roman" w:hAnsi="Times New Roman" w:cs="Times New Roman"/>
          <w:spacing w:val="-5"/>
          <w:sz w:val="24"/>
          <w:szCs w:val="24"/>
        </w:rPr>
        <w:t xml:space="preserve"> </w:t>
      </w:r>
      <w:r w:rsidRPr="00CC4D14">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z w:val="24"/>
          <w:szCs w:val="24"/>
        </w:rPr>
        <w:t xml:space="preserve"> or</w:t>
      </w:r>
      <w:r w:rsidRPr="00CC4D14">
        <w:rPr>
          <w:rFonts w:ascii="Times New Roman" w:eastAsia="Times New Roman" w:hAnsi="Times New Roman" w:cs="Times New Roman"/>
          <w:spacing w:val="-1"/>
          <w:sz w:val="24"/>
          <w:szCs w:val="24"/>
        </w:rPr>
        <w:t xml:space="preserve"> </w:t>
      </w:r>
      <w:r w:rsidRPr="00CC4D14">
        <w:rPr>
          <w:rFonts w:ascii="Times New Roman" w:eastAsia="Times New Roman" w:hAnsi="Times New Roman" w:cs="Times New Roman"/>
          <w:sz w:val="24"/>
          <w:szCs w:val="24"/>
        </w:rPr>
        <w:t xml:space="preserve">the </w:t>
      </w:r>
      <w:r w:rsidR="00772E2C">
        <w:rPr>
          <w:rFonts w:ascii="Times New Roman" w:eastAsia="Times New Roman" w:hAnsi="Times New Roman" w:cs="Times New Roman"/>
          <w:sz w:val="24"/>
          <w:szCs w:val="24"/>
        </w:rPr>
        <w:t>JBE</w:t>
      </w:r>
      <w:r w:rsidRPr="00CC4D14">
        <w:rPr>
          <w:rFonts w:ascii="Times New Roman" w:eastAsia="Times New Roman" w:hAnsi="Times New Roman" w:cs="Times New Roman"/>
          <w:spacing w:val="-1"/>
          <w:sz w:val="24"/>
          <w:szCs w:val="24"/>
        </w:rPr>
        <w:t>’</w:t>
      </w:r>
      <w:r w:rsidRPr="00CC4D14">
        <w:rPr>
          <w:rFonts w:ascii="Times New Roman" w:eastAsia="Times New Roman" w:hAnsi="Times New Roman" w:cs="Times New Roman"/>
          <w:sz w:val="24"/>
          <w:szCs w:val="24"/>
        </w:rPr>
        <w:t>s desi</w:t>
      </w:r>
      <w:r w:rsidRPr="00CC4D14">
        <w:rPr>
          <w:rFonts w:ascii="Times New Roman" w:eastAsia="Times New Roman" w:hAnsi="Times New Roman" w:cs="Times New Roman"/>
          <w:spacing w:val="-2"/>
          <w:sz w:val="24"/>
          <w:szCs w:val="24"/>
        </w:rPr>
        <w:t>g</w:t>
      </w:r>
      <w:r w:rsidRPr="00CC4D14">
        <w:rPr>
          <w:rFonts w:ascii="Times New Roman" w:eastAsia="Times New Roman" w:hAnsi="Times New Roman" w:cs="Times New Roman"/>
          <w:sz w:val="24"/>
          <w:szCs w:val="24"/>
        </w:rPr>
        <w:t>n</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pacing w:val="-1"/>
          <w:sz w:val="24"/>
          <w:szCs w:val="24"/>
        </w:rPr>
        <w:t>e</w:t>
      </w:r>
      <w:r w:rsidRPr="00CC4D14">
        <w:rPr>
          <w:rFonts w:ascii="Times New Roman" w:eastAsia="Times New Roman" w:hAnsi="Times New Roman" w:cs="Times New Roman"/>
          <w:sz w:val="24"/>
          <w:szCs w:val="24"/>
        </w:rPr>
        <w:t>.</w:t>
      </w:r>
    </w:p>
    <w:p w14:paraId="31739845" w14:textId="77777777" w:rsidR="00DD04BE" w:rsidRPr="00CC4D14" w:rsidRDefault="00DD04BE" w:rsidP="00111305">
      <w:pPr>
        <w:widowControl/>
        <w:spacing w:before="1" w:after="0" w:line="240" w:lineRule="auto"/>
        <w:rPr>
          <w:rFonts w:ascii="Times New Roman" w:hAnsi="Times New Roman" w:cs="Times New Roman"/>
          <w:sz w:val="24"/>
          <w:szCs w:val="24"/>
        </w:rPr>
      </w:pPr>
    </w:p>
    <w:p w14:paraId="3AA56E73" w14:textId="77777777" w:rsidR="00DD04BE" w:rsidRDefault="00FC4CAB" w:rsidP="00111305">
      <w:pPr>
        <w:widowControl/>
        <w:spacing w:after="0" w:line="240" w:lineRule="auto"/>
        <w:jc w:val="center"/>
        <w:rPr>
          <w:rFonts w:ascii="Times New Roman" w:eastAsia="Times New Roman" w:hAnsi="Times New Roman" w:cs="Times New Roman"/>
          <w:b/>
          <w:bCs/>
          <w:i/>
          <w:sz w:val="24"/>
          <w:szCs w:val="24"/>
        </w:rPr>
      </w:pPr>
      <w:r w:rsidRPr="00CC4D14">
        <w:rPr>
          <w:rFonts w:ascii="Times New Roman" w:eastAsia="Times New Roman" w:hAnsi="Times New Roman" w:cs="Times New Roman"/>
          <w:b/>
          <w:bCs/>
          <w:i/>
          <w:sz w:val="24"/>
          <w:szCs w:val="24"/>
        </w:rPr>
        <w:t>END</w:t>
      </w:r>
      <w:r w:rsidRPr="00CC4D14">
        <w:rPr>
          <w:rFonts w:ascii="Times New Roman" w:eastAsia="Times New Roman" w:hAnsi="Times New Roman" w:cs="Times New Roman"/>
          <w:b/>
          <w:bCs/>
          <w:i/>
          <w:spacing w:val="-1"/>
          <w:sz w:val="24"/>
          <w:szCs w:val="24"/>
        </w:rPr>
        <w:t xml:space="preserve"> </w:t>
      </w:r>
      <w:r w:rsidRPr="00CC4D14">
        <w:rPr>
          <w:rFonts w:ascii="Times New Roman" w:eastAsia="Times New Roman" w:hAnsi="Times New Roman" w:cs="Times New Roman"/>
          <w:b/>
          <w:bCs/>
          <w:i/>
          <w:sz w:val="24"/>
          <w:szCs w:val="24"/>
        </w:rPr>
        <w:t xml:space="preserve">OF </w:t>
      </w:r>
      <w:r w:rsidRPr="00CC4D14">
        <w:rPr>
          <w:rFonts w:ascii="Times New Roman" w:eastAsia="Times New Roman" w:hAnsi="Times New Roman" w:cs="Times New Roman"/>
          <w:b/>
          <w:bCs/>
          <w:i/>
          <w:spacing w:val="1"/>
          <w:sz w:val="24"/>
          <w:szCs w:val="24"/>
        </w:rPr>
        <w:t>E</w:t>
      </w:r>
      <w:r w:rsidRPr="00CC4D14">
        <w:rPr>
          <w:rFonts w:ascii="Times New Roman" w:eastAsia="Times New Roman" w:hAnsi="Times New Roman" w:cs="Times New Roman"/>
          <w:b/>
          <w:bCs/>
          <w:i/>
          <w:sz w:val="24"/>
          <w:szCs w:val="24"/>
        </w:rPr>
        <w:t>XHI</w:t>
      </w:r>
      <w:r w:rsidRPr="00CC4D14">
        <w:rPr>
          <w:rFonts w:ascii="Times New Roman" w:eastAsia="Times New Roman" w:hAnsi="Times New Roman" w:cs="Times New Roman"/>
          <w:b/>
          <w:bCs/>
          <w:i/>
          <w:spacing w:val="1"/>
          <w:sz w:val="24"/>
          <w:szCs w:val="24"/>
        </w:rPr>
        <w:t>B</w:t>
      </w:r>
      <w:r w:rsidRPr="00CC4D14">
        <w:rPr>
          <w:rFonts w:ascii="Times New Roman" w:eastAsia="Times New Roman" w:hAnsi="Times New Roman" w:cs="Times New Roman"/>
          <w:b/>
          <w:bCs/>
          <w:i/>
          <w:sz w:val="24"/>
          <w:szCs w:val="24"/>
        </w:rPr>
        <w:t>IT</w:t>
      </w:r>
      <w:r w:rsidRPr="00CC4D14">
        <w:rPr>
          <w:rFonts w:ascii="Times New Roman" w:eastAsia="Times New Roman" w:hAnsi="Times New Roman" w:cs="Times New Roman"/>
          <w:b/>
          <w:bCs/>
          <w:i/>
          <w:spacing w:val="1"/>
          <w:sz w:val="24"/>
          <w:szCs w:val="24"/>
        </w:rPr>
        <w:t xml:space="preserve"> </w:t>
      </w:r>
      <w:r w:rsidR="001810D9">
        <w:rPr>
          <w:rFonts w:ascii="Times New Roman" w:eastAsia="Times New Roman" w:hAnsi="Times New Roman" w:cs="Times New Roman"/>
          <w:b/>
          <w:bCs/>
          <w:i/>
          <w:sz w:val="24"/>
          <w:szCs w:val="24"/>
        </w:rPr>
        <w:t>12</w:t>
      </w:r>
    </w:p>
    <w:p w14:paraId="778B1461" w14:textId="77777777" w:rsidR="001810D9" w:rsidRDefault="001810D9" w:rsidP="00111305">
      <w:pPr>
        <w:widowContro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D99CEF1" w14:textId="77777777" w:rsidR="001810D9" w:rsidRPr="001810D9" w:rsidRDefault="001810D9" w:rsidP="00111305">
      <w:pPr>
        <w:widowControl/>
        <w:spacing w:after="0" w:line="240" w:lineRule="auto"/>
        <w:jc w:val="center"/>
        <w:rPr>
          <w:rFonts w:ascii="Times New Roman" w:eastAsia="Times New Roman" w:hAnsi="Times New Roman" w:cs="Times New Roman"/>
          <w:b/>
          <w:sz w:val="24"/>
          <w:szCs w:val="24"/>
        </w:rPr>
      </w:pPr>
      <w:bookmarkStart w:id="26" w:name="EXHIBIT_13"/>
      <w:bookmarkEnd w:id="26"/>
      <w:r w:rsidRPr="001810D9">
        <w:rPr>
          <w:rFonts w:ascii="Times New Roman" w:eastAsia="Times New Roman" w:hAnsi="Times New Roman" w:cs="Times New Roman"/>
          <w:b/>
          <w:sz w:val="24"/>
          <w:szCs w:val="24"/>
        </w:rPr>
        <w:t>EXHIBIT 13</w:t>
      </w:r>
    </w:p>
    <w:p w14:paraId="00A4B737" w14:textId="77777777" w:rsidR="001810D9" w:rsidRPr="001810D9" w:rsidRDefault="001810D9" w:rsidP="00111305">
      <w:pPr>
        <w:widowControl/>
        <w:spacing w:after="0" w:line="240" w:lineRule="auto"/>
        <w:jc w:val="center"/>
        <w:rPr>
          <w:rFonts w:ascii="Times New Roman" w:eastAsia="Times New Roman" w:hAnsi="Times New Roman" w:cs="Times New Roman"/>
          <w:b/>
          <w:sz w:val="24"/>
          <w:szCs w:val="24"/>
        </w:rPr>
      </w:pPr>
    </w:p>
    <w:p w14:paraId="4A156D48" w14:textId="77777777" w:rsidR="001810D9" w:rsidRPr="001810D9" w:rsidRDefault="001810D9" w:rsidP="00111305">
      <w:pPr>
        <w:widowControl/>
        <w:spacing w:after="0" w:line="240" w:lineRule="auto"/>
        <w:jc w:val="center"/>
        <w:rPr>
          <w:rFonts w:ascii="Times New Roman" w:eastAsia="Times New Roman" w:hAnsi="Times New Roman" w:cs="Times New Roman"/>
          <w:b/>
          <w:sz w:val="24"/>
          <w:szCs w:val="24"/>
        </w:rPr>
      </w:pPr>
      <w:r w:rsidRPr="001810D9">
        <w:rPr>
          <w:rFonts w:ascii="Times New Roman" w:eastAsia="Times New Roman" w:hAnsi="Times New Roman" w:cs="Times New Roman"/>
          <w:b/>
          <w:sz w:val="24"/>
          <w:szCs w:val="24"/>
        </w:rPr>
        <w:t>PARTICIPATING ADDENDUM</w:t>
      </w:r>
    </w:p>
    <w:p w14:paraId="330E34C1" w14:textId="77777777" w:rsidR="001810D9" w:rsidRDefault="001810D9" w:rsidP="00111305">
      <w:pPr>
        <w:widowControl/>
        <w:spacing w:after="0" w:line="240" w:lineRule="auto"/>
        <w:jc w:val="center"/>
        <w:rPr>
          <w:rFonts w:ascii="Times New Roman" w:eastAsia="Times New Roman" w:hAnsi="Times New Roman" w:cs="Times New Roman"/>
          <w:sz w:val="24"/>
          <w:szCs w:val="24"/>
        </w:rPr>
      </w:pPr>
    </w:p>
    <w:p w14:paraId="430AAE00" w14:textId="7AAD3DA9" w:rsidR="001810D9" w:rsidRPr="001D7EDA" w:rsidRDefault="001810D9" w:rsidP="00111305">
      <w:pPr>
        <w:widowControl/>
        <w:numPr>
          <w:ilvl w:val="3"/>
          <w:numId w:val="2"/>
        </w:numPr>
        <w:tabs>
          <w:tab w:val="clear" w:pos="1872"/>
          <w:tab w:val="num" w:pos="1530"/>
        </w:tabs>
        <w:spacing w:before="120" w:after="240" w:line="240" w:lineRule="auto"/>
        <w:ind w:left="540"/>
        <w:rPr>
          <w:rFonts w:ascii="Times New Roman" w:eastAsia="Times" w:hAnsi="Times New Roman" w:cs="Times New Roman"/>
          <w:sz w:val="24"/>
          <w:szCs w:val="24"/>
        </w:rPr>
      </w:pPr>
      <w:bookmarkStart w:id="27" w:name="_Hlk44406760"/>
      <w:r w:rsidRPr="001810D9">
        <w:rPr>
          <w:rFonts w:ascii="Times New Roman" w:eastAsia="Times" w:hAnsi="Times New Roman" w:cs="Times New Roman"/>
          <w:sz w:val="24"/>
          <w:szCs w:val="24"/>
        </w:rPr>
        <w:t xml:space="preserve">This Participating Addendum is made and entered </w:t>
      </w:r>
      <w:r w:rsidRPr="001D7EDA">
        <w:rPr>
          <w:rFonts w:ascii="Times New Roman" w:eastAsia="Times" w:hAnsi="Times New Roman" w:cs="Times New Roman"/>
          <w:sz w:val="24"/>
          <w:szCs w:val="24"/>
        </w:rPr>
        <w:t xml:space="preserve">into as of [month/day/year] (“Participating Addendum Effective Date”) by and between the  _________________ </w:t>
      </w:r>
      <w:r w:rsidRPr="001D7EDA">
        <w:rPr>
          <w:rFonts w:ascii="Times New Roman" w:eastAsia="Times" w:hAnsi="Times New Roman" w:cs="Times New Roman"/>
          <w:b/>
          <w:i/>
          <w:sz w:val="24"/>
          <w:szCs w:val="24"/>
        </w:rPr>
        <w:t>[add full name of the JBE]</w:t>
      </w:r>
      <w:r w:rsidRPr="001D7EDA">
        <w:rPr>
          <w:rFonts w:ascii="Times New Roman" w:eastAsia="Times" w:hAnsi="Times New Roman" w:cs="Times New Roman"/>
          <w:sz w:val="24"/>
          <w:szCs w:val="24"/>
        </w:rPr>
        <w:t xml:space="preserve"> (“JBE”) </w:t>
      </w:r>
      <w:r w:rsidRPr="001D7EDA">
        <w:rPr>
          <w:rFonts w:ascii="Times New Roman" w:eastAsia="Times" w:hAnsi="Times New Roman" w:cs="Times New Roman"/>
          <w:b/>
          <w:i/>
          <w:sz w:val="24"/>
          <w:szCs w:val="24"/>
        </w:rPr>
        <w:t xml:space="preserve"> </w:t>
      </w:r>
      <w:r w:rsidRPr="001D7EDA">
        <w:rPr>
          <w:rFonts w:ascii="Times New Roman" w:eastAsia="Times" w:hAnsi="Times New Roman" w:cs="Times New Roman"/>
          <w:sz w:val="24"/>
          <w:szCs w:val="24"/>
        </w:rPr>
        <w:t xml:space="preserve">and </w:t>
      </w:r>
      <w:r w:rsidR="00DB25FA" w:rsidRPr="001D7EDA">
        <w:rPr>
          <w:rFonts w:ascii="Times New Roman" w:eastAsia="Times" w:hAnsi="Times New Roman" w:cs="Times New Roman"/>
          <w:b/>
          <w:bCs/>
          <w:sz w:val="24"/>
          <w:szCs w:val="24"/>
        </w:rPr>
        <w:t>5 Point</w:t>
      </w:r>
      <w:r w:rsidR="00A10742" w:rsidRPr="001D7EDA">
        <w:rPr>
          <w:rFonts w:ascii="Times New Roman" w:eastAsia="Times" w:hAnsi="Times New Roman" w:cs="Times New Roman"/>
          <w:b/>
          <w:bCs/>
          <w:sz w:val="24"/>
          <w:szCs w:val="24"/>
        </w:rPr>
        <w:t xml:space="preserve"> Solution</w:t>
      </w:r>
      <w:r w:rsidR="00DB25FA" w:rsidRPr="001D7EDA">
        <w:rPr>
          <w:rFonts w:ascii="Times New Roman" w:eastAsia="Times" w:hAnsi="Times New Roman" w:cs="Times New Roman"/>
          <w:b/>
          <w:bCs/>
          <w:sz w:val="24"/>
          <w:szCs w:val="24"/>
        </w:rPr>
        <w:t>, LLC</w:t>
      </w:r>
      <w:r w:rsidR="00A10742" w:rsidRPr="001D7EDA">
        <w:rPr>
          <w:rFonts w:ascii="Times New Roman" w:eastAsia="Times" w:hAnsi="Times New Roman" w:cs="Times New Roman"/>
          <w:b/>
          <w:bCs/>
          <w:sz w:val="24"/>
          <w:szCs w:val="24"/>
        </w:rPr>
        <w:t xml:space="preserve"> </w:t>
      </w:r>
      <w:r w:rsidRPr="001D7EDA">
        <w:rPr>
          <w:rFonts w:ascii="Times New Roman" w:eastAsia="Times" w:hAnsi="Times New Roman" w:cs="Times New Roman"/>
          <w:b/>
          <w:bCs/>
          <w:sz w:val="24"/>
          <w:szCs w:val="24"/>
        </w:rPr>
        <w:t>(“</w:t>
      </w:r>
      <w:r w:rsidRPr="001D7EDA">
        <w:rPr>
          <w:rFonts w:ascii="Times New Roman" w:eastAsia="Times" w:hAnsi="Times New Roman" w:cs="Times New Roman"/>
          <w:sz w:val="24"/>
          <w:szCs w:val="24"/>
        </w:rPr>
        <w:t>Contractor”) pursuant to the Master Agreement #</w:t>
      </w:r>
      <w:r w:rsidR="00A10742" w:rsidRPr="001D7EDA">
        <w:rPr>
          <w:rFonts w:ascii="Times New Roman" w:eastAsia="Times" w:hAnsi="Times New Roman" w:cs="Times New Roman"/>
          <w:sz w:val="24"/>
          <w:szCs w:val="24"/>
        </w:rPr>
        <w:t xml:space="preserve">MA-202001 </w:t>
      </w:r>
      <w:r w:rsidRPr="001D7EDA">
        <w:rPr>
          <w:rFonts w:ascii="Times New Roman" w:eastAsia="Times" w:hAnsi="Times New Roman" w:cs="Times New Roman"/>
          <w:sz w:val="24"/>
          <w:szCs w:val="24"/>
        </w:rPr>
        <w:t xml:space="preserve">(“Master Agreement”) dated </w:t>
      </w:r>
      <w:r w:rsidR="00A10742" w:rsidRPr="001D7EDA">
        <w:rPr>
          <w:rFonts w:ascii="Times New Roman" w:eastAsia="Times" w:hAnsi="Times New Roman" w:cs="Times New Roman"/>
          <w:sz w:val="24"/>
          <w:szCs w:val="24"/>
        </w:rPr>
        <w:t>July 1</w:t>
      </w:r>
      <w:r w:rsidRPr="001D7EDA">
        <w:rPr>
          <w:rFonts w:ascii="Times New Roman" w:eastAsia="Times" w:hAnsi="Times New Roman" w:cs="Times New Roman"/>
          <w:sz w:val="24"/>
          <w:szCs w:val="24"/>
        </w:rPr>
        <w:t>, 20</w:t>
      </w:r>
      <w:r w:rsidR="00A10742" w:rsidRPr="001D7EDA">
        <w:rPr>
          <w:rFonts w:ascii="Times New Roman" w:eastAsia="Times" w:hAnsi="Times New Roman" w:cs="Times New Roman"/>
          <w:sz w:val="24"/>
          <w:szCs w:val="24"/>
        </w:rPr>
        <w:t xml:space="preserve">20 </w:t>
      </w:r>
      <w:r w:rsidRPr="001D7EDA">
        <w:rPr>
          <w:rFonts w:ascii="Times New Roman" w:eastAsia="Times" w:hAnsi="Times New Roman" w:cs="Times New Roman"/>
          <w:sz w:val="24"/>
          <w:szCs w:val="24"/>
        </w:rPr>
        <w:t xml:space="preserve">between the  </w:t>
      </w:r>
      <w:r w:rsidR="00A10742" w:rsidRPr="001D7EDA">
        <w:rPr>
          <w:rFonts w:ascii="Times New Roman" w:eastAsia="Times" w:hAnsi="Times New Roman" w:cs="Times New Roman"/>
          <w:b/>
          <w:iCs/>
          <w:sz w:val="24"/>
          <w:szCs w:val="24"/>
        </w:rPr>
        <w:t>Judicial Council of California</w:t>
      </w:r>
      <w:r w:rsidRPr="001D7EDA">
        <w:rPr>
          <w:rFonts w:ascii="Times New Roman" w:eastAsia="Times" w:hAnsi="Times New Roman" w:cs="Times New Roman"/>
          <w:sz w:val="24"/>
          <w:szCs w:val="24"/>
        </w:rPr>
        <w:t xml:space="preserve"> (“Establishing JBE”) and Contractor. Unless otherwise specifically defined in this Participating Addendum, each capitalized term used in this Participating Addendum shall have the meaning set forth in the Master Agreement. </w:t>
      </w:r>
    </w:p>
    <w:bookmarkEnd w:id="27"/>
    <w:p w14:paraId="0BC20055" w14:textId="3BB3A8CD" w:rsidR="001810D9" w:rsidRPr="001810D9" w:rsidRDefault="001810D9" w:rsidP="00111305">
      <w:pPr>
        <w:widowControl/>
        <w:numPr>
          <w:ilvl w:val="3"/>
          <w:numId w:val="2"/>
        </w:numPr>
        <w:tabs>
          <w:tab w:val="clear" w:pos="1872"/>
          <w:tab w:val="num" w:pos="1530"/>
        </w:tabs>
        <w:spacing w:before="120" w:after="240" w:line="240" w:lineRule="auto"/>
        <w:ind w:left="540"/>
        <w:rPr>
          <w:rFonts w:ascii="Times New Roman" w:eastAsia="Times" w:hAnsi="Times New Roman" w:cs="Times New Roman"/>
          <w:sz w:val="24"/>
          <w:szCs w:val="24"/>
        </w:rPr>
      </w:pPr>
      <w:r w:rsidRPr="001D7EDA">
        <w:rPr>
          <w:rFonts w:ascii="Times New Roman" w:eastAsia="Times" w:hAnsi="Times New Roman" w:cs="Times New Roman"/>
          <w:sz w:val="24"/>
          <w:szCs w:val="24"/>
        </w:rPr>
        <w:t>This Participating Addendum constitutes and shall be</w:t>
      </w:r>
      <w:r w:rsidRPr="001810D9">
        <w:rPr>
          <w:rFonts w:ascii="Times New Roman" w:eastAsia="Times" w:hAnsi="Times New Roman" w:cs="Times New Roman"/>
          <w:sz w:val="24"/>
          <w:szCs w:val="24"/>
        </w:rPr>
        <w:t xml:space="preserve"> construed as a separate, independent contract between Contractor and the JBE, subject to the following: (i) this Participating Addendum shall be governed by the Master Agreement, and the terms in the Master Agreement are hereby incorporated into this Participating Addendum; (ii) the Participating Addendum (including any purchase order documents pursuant to the Participating Addendum) may not alter or conflict with the terms of the Master Agreement, or exceed the scope of the Work provided for in the Master Agreement; and (iii) the term of the Participating Addendum may not extend beyond the expiration date of the Master Agreement. The Participating Addendum and the Master Agreement shall take precedence over any terms and conditions included on Contractor’s invoice or similar document. </w:t>
      </w:r>
      <w:r w:rsidR="00DB3539">
        <w:rPr>
          <w:rFonts w:ascii="Times New Roman" w:eastAsia="Times" w:hAnsi="Times New Roman" w:cs="Times New Roman"/>
          <w:sz w:val="24"/>
          <w:szCs w:val="24"/>
        </w:rPr>
        <w:t xml:space="preserve">The JBE elects to receive </w:t>
      </w:r>
      <w:r w:rsidR="00F7410F" w:rsidRPr="00F7410F">
        <w:rPr>
          <w:rFonts w:ascii="Times New Roman" w:eastAsia="Times" w:hAnsi="Times New Roman" w:cs="Times New Roman"/>
          <w:b/>
          <w:bCs/>
          <w:sz w:val="24"/>
          <w:szCs w:val="24"/>
        </w:rPr>
        <w:t>&lt;JBE selects</w:t>
      </w:r>
      <w:r w:rsidR="0017101C" w:rsidRPr="00F7410F">
        <w:rPr>
          <w:rFonts w:ascii="Times New Roman" w:eastAsia="Times" w:hAnsi="Times New Roman" w:cs="Times New Roman"/>
          <w:b/>
          <w:bCs/>
          <w:sz w:val="24"/>
          <w:szCs w:val="24"/>
        </w:rPr>
        <w:t>[a license under Section</w:t>
      </w:r>
      <w:r w:rsidR="00FD0156" w:rsidRPr="00F7410F">
        <w:rPr>
          <w:rFonts w:ascii="Times New Roman" w:eastAsia="Times" w:hAnsi="Times New Roman" w:cs="Times New Roman"/>
          <w:b/>
          <w:bCs/>
          <w:sz w:val="24"/>
          <w:szCs w:val="24"/>
        </w:rPr>
        <w:t xml:space="preserve"> 3A of Exhibit </w:t>
      </w:r>
      <w:r w:rsidR="00016495" w:rsidRPr="00F7410F">
        <w:rPr>
          <w:rFonts w:ascii="Times New Roman" w:eastAsia="Times" w:hAnsi="Times New Roman" w:cs="Times New Roman"/>
          <w:b/>
          <w:bCs/>
          <w:sz w:val="24"/>
          <w:szCs w:val="24"/>
        </w:rPr>
        <w:t>3 to the Master Agreement] or [SaaS under Section 3C of Exhibit 3 to the Master Agreement]</w:t>
      </w:r>
      <w:r w:rsidR="00F7410F" w:rsidRPr="00F7410F">
        <w:rPr>
          <w:rFonts w:ascii="Times New Roman" w:eastAsia="Times" w:hAnsi="Times New Roman" w:cs="Times New Roman"/>
          <w:b/>
          <w:bCs/>
          <w:sz w:val="24"/>
          <w:szCs w:val="24"/>
        </w:rPr>
        <w:t>&gt;</w:t>
      </w:r>
      <w:r w:rsidR="00F7410F">
        <w:rPr>
          <w:rFonts w:ascii="Times New Roman" w:eastAsia="Times" w:hAnsi="Times New Roman" w:cs="Times New Roman"/>
          <w:sz w:val="24"/>
          <w:szCs w:val="24"/>
        </w:rPr>
        <w:t>.</w:t>
      </w:r>
    </w:p>
    <w:p w14:paraId="2C93778D" w14:textId="77777777" w:rsidR="001810D9" w:rsidRPr="001810D9" w:rsidRDefault="001810D9" w:rsidP="00111305">
      <w:pPr>
        <w:widowControl/>
        <w:numPr>
          <w:ilvl w:val="3"/>
          <w:numId w:val="2"/>
        </w:numPr>
        <w:tabs>
          <w:tab w:val="clear" w:pos="1872"/>
          <w:tab w:val="num" w:pos="1530"/>
        </w:tabs>
        <w:spacing w:before="120" w:after="240" w:line="240" w:lineRule="auto"/>
        <w:ind w:left="540"/>
        <w:rPr>
          <w:rFonts w:ascii="Times New Roman" w:eastAsia="Times" w:hAnsi="Times New Roman" w:cs="Times New Roman"/>
          <w:sz w:val="24"/>
          <w:szCs w:val="24"/>
        </w:rPr>
      </w:pPr>
      <w:r w:rsidRPr="001810D9">
        <w:rPr>
          <w:rFonts w:ascii="Times New Roman" w:eastAsia="Times" w:hAnsi="Times New Roman" w:cs="Times New Roman"/>
          <w:sz w:val="24"/>
          <w:szCs w:val="24"/>
        </w:rPr>
        <w:t>Under this Participating Addendum, the JBE may</w:t>
      </w:r>
      <w:r w:rsidR="009F1FE6">
        <w:rPr>
          <w:rFonts w:ascii="Times New Roman" w:eastAsia="Times" w:hAnsi="Times New Roman" w:cs="Times New Roman"/>
          <w:sz w:val="24"/>
          <w:szCs w:val="24"/>
        </w:rPr>
        <w:t>,</w:t>
      </w:r>
      <w:r w:rsidRPr="001810D9">
        <w:rPr>
          <w:rFonts w:ascii="Times New Roman" w:eastAsia="Times" w:hAnsi="Times New Roman" w:cs="Times New Roman"/>
          <w:sz w:val="24"/>
          <w:szCs w:val="24"/>
        </w:rPr>
        <w:t xml:space="preserve"> at its option</w:t>
      </w:r>
      <w:r w:rsidR="009F1FE6">
        <w:rPr>
          <w:rFonts w:ascii="Times New Roman" w:eastAsia="Times" w:hAnsi="Times New Roman" w:cs="Times New Roman"/>
          <w:sz w:val="24"/>
          <w:szCs w:val="24"/>
        </w:rPr>
        <w:t>,</w:t>
      </w:r>
      <w:r w:rsidRPr="001810D9">
        <w:rPr>
          <w:rFonts w:ascii="Times New Roman" w:eastAsia="Times" w:hAnsi="Times New Roman" w:cs="Times New Roman"/>
          <w:sz w:val="24"/>
          <w:szCs w:val="24"/>
        </w:rPr>
        <w:t xml:space="preserve"> </w:t>
      </w:r>
      <w:r w:rsidR="00431F60">
        <w:rPr>
          <w:rFonts w:ascii="Times New Roman" w:eastAsia="Times" w:hAnsi="Times New Roman" w:cs="Times New Roman"/>
          <w:sz w:val="24"/>
          <w:szCs w:val="24"/>
        </w:rPr>
        <w:t>order</w:t>
      </w:r>
      <w:r w:rsidRPr="001810D9">
        <w:rPr>
          <w:rFonts w:ascii="Times New Roman" w:eastAsia="Times" w:hAnsi="Times New Roman" w:cs="Times New Roman"/>
          <w:sz w:val="24"/>
          <w:szCs w:val="24"/>
        </w:rPr>
        <w:t xml:space="preserve"> </w:t>
      </w:r>
      <w:r w:rsidR="008C0FEB">
        <w:rPr>
          <w:rFonts w:ascii="Times New Roman" w:eastAsia="Times" w:hAnsi="Times New Roman" w:cs="Times New Roman"/>
          <w:sz w:val="24"/>
          <w:szCs w:val="24"/>
        </w:rPr>
        <w:t>Contractor’s</w:t>
      </w:r>
      <w:r w:rsidRPr="001810D9">
        <w:rPr>
          <w:rFonts w:ascii="Times New Roman" w:eastAsia="Times" w:hAnsi="Times New Roman" w:cs="Times New Roman"/>
          <w:sz w:val="24"/>
          <w:szCs w:val="24"/>
        </w:rPr>
        <w:t xml:space="preserve"> </w:t>
      </w:r>
      <w:r w:rsidR="009F1FE6">
        <w:rPr>
          <w:rFonts w:ascii="Times New Roman" w:eastAsia="Times" w:hAnsi="Times New Roman" w:cs="Times New Roman"/>
          <w:sz w:val="24"/>
          <w:szCs w:val="24"/>
        </w:rPr>
        <w:t>Work</w:t>
      </w:r>
      <w:r w:rsidRPr="001810D9">
        <w:rPr>
          <w:rFonts w:ascii="Times New Roman" w:eastAsia="Times" w:hAnsi="Times New Roman" w:cs="Times New Roman"/>
          <w:sz w:val="24"/>
          <w:szCs w:val="24"/>
        </w:rPr>
        <w:t xml:space="preserve"> </w:t>
      </w:r>
      <w:r w:rsidR="009F1FE6">
        <w:rPr>
          <w:rFonts w:ascii="Times New Roman" w:eastAsia="Times" w:hAnsi="Times New Roman" w:cs="Times New Roman"/>
          <w:sz w:val="24"/>
          <w:szCs w:val="24"/>
        </w:rPr>
        <w:t xml:space="preserve">by </w:t>
      </w:r>
      <w:r w:rsidR="00431F60">
        <w:rPr>
          <w:rFonts w:ascii="Times New Roman" w:eastAsia="Times" w:hAnsi="Times New Roman" w:cs="Times New Roman"/>
          <w:sz w:val="24"/>
          <w:szCs w:val="24"/>
        </w:rPr>
        <w:t>attaching and incorporating</w:t>
      </w:r>
      <w:r w:rsidR="009F1FE6">
        <w:rPr>
          <w:rFonts w:ascii="Times New Roman" w:eastAsia="Times" w:hAnsi="Times New Roman" w:cs="Times New Roman"/>
          <w:sz w:val="24"/>
          <w:szCs w:val="24"/>
        </w:rPr>
        <w:t xml:space="preserve"> a Statement of Work and any other </w:t>
      </w:r>
      <w:r w:rsidR="00431F60">
        <w:rPr>
          <w:rFonts w:ascii="Times New Roman" w:eastAsia="Times" w:hAnsi="Times New Roman" w:cs="Times New Roman"/>
          <w:sz w:val="24"/>
          <w:szCs w:val="24"/>
        </w:rPr>
        <w:t xml:space="preserve">necessary ordering </w:t>
      </w:r>
      <w:r w:rsidR="009F1FE6">
        <w:rPr>
          <w:rFonts w:ascii="Times New Roman" w:eastAsia="Times" w:hAnsi="Times New Roman" w:cs="Times New Roman"/>
          <w:sz w:val="24"/>
          <w:szCs w:val="24"/>
        </w:rPr>
        <w:t>documents</w:t>
      </w:r>
      <w:r w:rsidR="008C0FEB">
        <w:rPr>
          <w:rFonts w:ascii="Times New Roman" w:eastAsia="Times" w:hAnsi="Times New Roman" w:cs="Times New Roman"/>
          <w:sz w:val="24"/>
          <w:szCs w:val="24"/>
        </w:rPr>
        <w:t>.  The JBE’s Statement of Work will be substantially similar to the model Statement of Work set forth in Exhibit 6 of the Master Agreement.  The ordering documents, including the Statement of Work, are</w:t>
      </w:r>
      <w:r w:rsidRPr="001810D9">
        <w:rPr>
          <w:rFonts w:ascii="Times New Roman" w:eastAsia="Times" w:hAnsi="Times New Roman" w:cs="Times New Roman"/>
          <w:sz w:val="24"/>
          <w:szCs w:val="24"/>
        </w:rPr>
        <w:t xml:space="preserve"> subject to the following: such </w:t>
      </w:r>
      <w:r w:rsidR="008C0FEB">
        <w:rPr>
          <w:rFonts w:ascii="Times New Roman" w:eastAsia="Times" w:hAnsi="Times New Roman" w:cs="Times New Roman"/>
          <w:sz w:val="24"/>
          <w:szCs w:val="24"/>
        </w:rPr>
        <w:t>documents are</w:t>
      </w:r>
      <w:r w:rsidRPr="001810D9">
        <w:rPr>
          <w:rFonts w:ascii="Times New Roman" w:eastAsia="Times" w:hAnsi="Times New Roman" w:cs="Times New Roman"/>
          <w:sz w:val="24"/>
          <w:szCs w:val="24"/>
        </w:rPr>
        <w:t xml:space="preserve"> subject to and governed by the terms of the Master Agreement and the Participating Addendum, and any term in the </w:t>
      </w:r>
      <w:r w:rsidR="008C0FEB">
        <w:rPr>
          <w:rFonts w:ascii="Times New Roman" w:eastAsia="Times" w:hAnsi="Times New Roman" w:cs="Times New Roman"/>
          <w:sz w:val="24"/>
          <w:szCs w:val="24"/>
        </w:rPr>
        <w:t>ordering documents</w:t>
      </w:r>
      <w:r w:rsidRPr="001810D9">
        <w:rPr>
          <w:rFonts w:ascii="Times New Roman" w:eastAsia="Times" w:hAnsi="Times New Roman" w:cs="Times New Roman"/>
          <w:sz w:val="24"/>
          <w:szCs w:val="24"/>
        </w:rPr>
        <w:t xml:space="preserve"> that conflicts with or alters any term of the Master Agreement (or the Participating Addendum) or exceeds the scope of the Work provided for in </w:t>
      </w:r>
      <w:r w:rsidR="008C0FEB">
        <w:rPr>
          <w:rFonts w:ascii="Times New Roman" w:eastAsia="Times" w:hAnsi="Times New Roman" w:cs="Times New Roman"/>
          <w:sz w:val="24"/>
          <w:szCs w:val="24"/>
        </w:rPr>
        <w:t>the Master</w:t>
      </w:r>
      <w:r w:rsidRPr="001810D9">
        <w:rPr>
          <w:rFonts w:ascii="Times New Roman" w:eastAsia="Times" w:hAnsi="Times New Roman" w:cs="Times New Roman"/>
          <w:sz w:val="24"/>
          <w:szCs w:val="24"/>
        </w:rPr>
        <w:t xml:space="preserve"> Agreement, will not be deemed part of the contract between Contractor and JBE. Subject to the foregoing, this Participating Addendum shall be deemed to include such </w:t>
      </w:r>
      <w:r w:rsidR="008C0FEB">
        <w:rPr>
          <w:rFonts w:ascii="Times New Roman" w:eastAsia="Times" w:hAnsi="Times New Roman" w:cs="Times New Roman"/>
          <w:sz w:val="24"/>
          <w:szCs w:val="24"/>
        </w:rPr>
        <w:t>ordering documents</w:t>
      </w:r>
      <w:r w:rsidRPr="001810D9">
        <w:rPr>
          <w:rFonts w:ascii="Times New Roman" w:eastAsia="Times" w:hAnsi="Times New Roman" w:cs="Times New Roman"/>
          <w:sz w:val="24"/>
          <w:szCs w:val="24"/>
        </w:rPr>
        <w:t>.</w:t>
      </w:r>
    </w:p>
    <w:p w14:paraId="305E1851" w14:textId="77777777" w:rsidR="001810D9" w:rsidRPr="001810D9" w:rsidRDefault="001810D9" w:rsidP="00111305">
      <w:pPr>
        <w:widowControl/>
        <w:numPr>
          <w:ilvl w:val="3"/>
          <w:numId w:val="2"/>
        </w:numPr>
        <w:tabs>
          <w:tab w:val="clear" w:pos="1872"/>
          <w:tab w:val="num" w:pos="1530"/>
        </w:tabs>
        <w:spacing w:before="120" w:after="240" w:line="240" w:lineRule="auto"/>
        <w:ind w:left="540"/>
        <w:rPr>
          <w:rFonts w:ascii="Times New Roman" w:eastAsia="Times" w:hAnsi="Times New Roman" w:cs="Times New Roman"/>
          <w:sz w:val="24"/>
          <w:szCs w:val="24"/>
        </w:rPr>
      </w:pPr>
      <w:r w:rsidRPr="001810D9">
        <w:rPr>
          <w:rFonts w:ascii="Times New Roman" w:eastAsia="Times" w:hAnsi="Times New Roman" w:cs="Times New Roman"/>
          <w:sz w:val="24"/>
          <w:szCs w:val="24"/>
        </w:rPr>
        <w:t>The JBE is solely responsible for the acceptance of and payment for the Work under this Participating Addendum. The JBE shall be solely responsible for its obligations and any breach of its obligations. Any breach of obligations by the JBE shall not be deemed a breach by the Establishing JBE or any other Participating Entity. The Establishing JBE shall have no liability or responsibility of any type related to: (i) the JBE’s use of or procurement through the Master Agreement (including this Participating Addendum), or (ii) the JBE’s business relationship with Contractor. The Establishing JBE makes no guarantees, representations, or warranties to any Participating Entity.</w:t>
      </w:r>
    </w:p>
    <w:p w14:paraId="24D7A8D4" w14:textId="77777777" w:rsidR="001810D9" w:rsidRPr="001810D9" w:rsidRDefault="001810D9" w:rsidP="00111305">
      <w:pPr>
        <w:widowControl/>
        <w:numPr>
          <w:ilvl w:val="3"/>
          <w:numId w:val="2"/>
        </w:numPr>
        <w:tabs>
          <w:tab w:val="clear" w:pos="1872"/>
          <w:tab w:val="num" w:pos="1530"/>
        </w:tabs>
        <w:spacing w:before="120" w:after="240" w:line="240" w:lineRule="auto"/>
        <w:ind w:left="540"/>
        <w:rPr>
          <w:rFonts w:ascii="Times New Roman" w:eastAsia="Times" w:hAnsi="Times New Roman" w:cs="Times New Roman"/>
          <w:sz w:val="24"/>
          <w:szCs w:val="24"/>
        </w:rPr>
      </w:pPr>
      <w:r w:rsidRPr="001810D9">
        <w:rPr>
          <w:rFonts w:ascii="Times New Roman" w:eastAsia="Times" w:hAnsi="Times New Roman" w:cs="Times New Roman"/>
          <w:sz w:val="24"/>
          <w:szCs w:val="24"/>
        </w:rPr>
        <w:t>Pricing for the Work shall be in accordance with the prices set forth in the Master Agreement.</w:t>
      </w:r>
    </w:p>
    <w:p w14:paraId="007498D9" w14:textId="77777777" w:rsidR="001810D9" w:rsidRPr="001D7EDA" w:rsidRDefault="001810D9" w:rsidP="00111305">
      <w:pPr>
        <w:widowControl/>
        <w:numPr>
          <w:ilvl w:val="3"/>
          <w:numId w:val="2"/>
        </w:numPr>
        <w:tabs>
          <w:tab w:val="clear" w:pos="1872"/>
          <w:tab w:val="num" w:pos="1530"/>
        </w:tabs>
        <w:spacing w:before="120" w:after="240" w:line="240" w:lineRule="auto"/>
        <w:ind w:left="540"/>
        <w:rPr>
          <w:rFonts w:ascii="Times New Roman" w:eastAsia="Times" w:hAnsi="Times New Roman" w:cs="Times New Roman"/>
          <w:sz w:val="24"/>
          <w:szCs w:val="24"/>
        </w:rPr>
      </w:pPr>
      <w:r w:rsidRPr="001810D9">
        <w:rPr>
          <w:rFonts w:ascii="Times New Roman" w:eastAsia="Times" w:hAnsi="Times New Roman" w:cs="Times New Roman"/>
          <w:sz w:val="24"/>
        </w:rPr>
        <w:t xml:space="preserve">The term of this </w:t>
      </w:r>
      <w:r w:rsidRPr="001D7EDA">
        <w:rPr>
          <w:rFonts w:ascii="Times New Roman" w:eastAsia="Times" w:hAnsi="Times New Roman" w:cs="Times New Roman"/>
          <w:sz w:val="24"/>
        </w:rPr>
        <w:t>Participating Addendum shall be from the Effective Date until: [__________</w:t>
      </w:r>
      <w:r w:rsidRPr="001D7EDA">
        <w:rPr>
          <w:rFonts w:ascii="Times New Roman" w:eastAsia="Times" w:hAnsi="Times New Roman" w:cs="Times New Roman"/>
          <w:i/>
          <w:sz w:val="24"/>
        </w:rPr>
        <w:t xml:space="preserve">month/day/year – </w:t>
      </w:r>
      <w:r w:rsidRPr="001D7EDA">
        <w:rPr>
          <w:rFonts w:ascii="Times New Roman" w:eastAsia="Times" w:hAnsi="Times New Roman" w:cs="Times New Roman"/>
          <w:b/>
          <w:i/>
          <w:sz w:val="24"/>
        </w:rPr>
        <w:t xml:space="preserve">may not exceed the </w:t>
      </w:r>
      <w:r w:rsidR="008C0FEB" w:rsidRPr="001D7EDA">
        <w:rPr>
          <w:rFonts w:ascii="Times New Roman" w:eastAsia="Times" w:hAnsi="Times New Roman" w:cs="Times New Roman"/>
          <w:b/>
          <w:i/>
          <w:sz w:val="24"/>
        </w:rPr>
        <w:t>Expiration Date</w:t>
      </w:r>
      <w:r w:rsidRPr="001D7EDA">
        <w:rPr>
          <w:rFonts w:ascii="Times New Roman" w:eastAsia="Times" w:hAnsi="Times New Roman" w:cs="Times New Roman"/>
          <w:b/>
          <w:i/>
          <w:sz w:val="24"/>
        </w:rPr>
        <w:t xml:space="preserve"> of the Master Agreement</w:t>
      </w:r>
      <w:r w:rsidRPr="001D7EDA">
        <w:rPr>
          <w:rFonts w:ascii="Times New Roman" w:eastAsia="Times" w:hAnsi="Times New Roman" w:cs="Times New Roman"/>
          <w:sz w:val="24"/>
        </w:rPr>
        <w:t xml:space="preserve">]. </w:t>
      </w:r>
      <w:r w:rsidRPr="001D7EDA">
        <w:rPr>
          <w:rFonts w:ascii="Times New Roman" w:eastAsia="Times" w:hAnsi="Times New Roman" w:cs="Times New Roman"/>
          <w:sz w:val="24"/>
          <w:szCs w:val="24"/>
        </w:rPr>
        <w:t xml:space="preserve"> </w:t>
      </w:r>
    </w:p>
    <w:p w14:paraId="1418696B" w14:textId="77777777" w:rsidR="009F1FE6" w:rsidRPr="001D7EDA" w:rsidRDefault="001810D9" w:rsidP="00111305">
      <w:pPr>
        <w:widowControl/>
        <w:numPr>
          <w:ilvl w:val="3"/>
          <w:numId w:val="2"/>
        </w:numPr>
        <w:tabs>
          <w:tab w:val="clear" w:pos="1872"/>
          <w:tab w:val="num" w:pos="1530"/>
        </w:tabs>
        <w:spacing w:before="120" w:after="240" w:line="240" w:lineRule="auto"/>
        <w:ind w:left="540"/>
        <w:rPr>
          <w:rFonts w:ascii="Times New Roman" w:eastAsia="Times" w:hAnsi="Times New Roman" w:cs="Times New Roman"/>
          <w:sz w:val="24"/>
          <w:szCs w:val="24"/>
        </w:rPr>
      </w:pPr>
      <w:r w:rsidRPr="001D7EDA">
        <w:rPr>
          <w:rFonts w:ascii="Times New Roman" w:eastAsia="Times" w:hAnsi="Times New Roman" w:cs="Times New Roman"/>
          <w:bCs/>
          <w:sz w:val="24"/>
          <w:szCs w:val="24"/>
        </w:rPr>
        <w:t>The JBE hereby orders, and Contractor hereby agrees to provide, the following Work</w:t>
      </w:r>
      <w:r w:rsidR="00431F60" w:rsidRPr="001D7EDA">
        <w:rPr>
          <w:rFonts w:ascii="Times New Roman" w:eastAsia="Times" w:hAnsi="Times New Roman" w:cs="Times New Roman"/>
          <w:bCs/>
          <w:sz w:val="24"/>
          <w:szCs w:val="24"/>
        </w:rPr>
        <w:t xml:space="preserve"> as set forth in the attached Statement of Work</w:t>
      </w:r>
      <w:r w:rsidR="00F55E30" w:rsidRPr="001D7EDA">
        <w:rPr>
          <w:rFonts w:ascii="Times New Roman" w:eastAsia="Times" w:hAnsi="Times New Roman" w:cs="Times New Roman"/>
          <w:bCs/>
          <w:sz w:val="24"/>
          <w:szCs w:val="24"/>
        </w:rPr>
        <w:t>, and pursuant to the Master Agreement</w:t>
      </w:r>
      <w:r w:rsidR="00431F60" w:rsidRPr="001D7EDA">
        <w:rPr>
          <w:rFonts w:ascii="Times New Roman" w:eastAsia="Times" w:hAnsi="Times New Roman" w:cs="Times New Roman"/>
          <w:bCs/>
          <w:sz w:val="24"/>
          <w:szCs w:val="24"/>
        </w:rPr>
        <w:t xml:space="preserve">.  </w:t>
      </w:r>
    </w:p>
    <w:p w14:paraId="0790E446" w14:textId="77777777" w:rsidR="009F1FE6" w:rsidRPr="001D7EDA" w:rsidRDefault="00AA2015" w:rsidP="00111305">
      <w:pPr>
        <w:widowControl/>
        <w:numPr>
          <w:ilvl w:val="3"/>
          <w:numId w:val="2"/>
        </w:numPr>
        <w:spacing w:before="120" w:after="120" w:line="240" w:lineRule="auto"/>
        <w:ind w:left="540"/>
        <w:rPr>
          <w:rFonts w:ascii="Times New Roman" w:eastAsia="Times" w:hAnsi="Times New Roman" w:cs="Times New Roman"/>
          <w:b/>
          <w:bCs/>
          <w:sz w:val="24"/>
          <w:szCs w:val="24"/>
        </w:rPr>
      </w:pPr>
      <w:r w:rsidRPr="001D7EDA">
        <w:rPr>
          <w:rFonts w:ascii="Times New Roman" w:eastAsia="Times" w:hAnsi="Times New Roman" w:cs="Times New Roman"/>
          <w:bCs/>
          <w:sz w:val="24"/>
          <w:szCs w:val="24"/>
        </w:rPr>
        <w:t xml:space="preserve">Notices regarding this Participating Addendum </w:t>
      </w:r>
      <w:r w:rsidR="009F1FE6" w:rsidRPr="001D7EDA">
        <w:rPr>
          <w:rFonts w:ascii="Times New Roman" w:eastAsia="Times" w:hAnsi="Times New Roman" w:cs="Times New Roman"/>
          <w:bCs/>
          <w:sz w:val="24"/>
          <w:szCs w:val="24"/>
        </w:rPr>
        <w:t>must be sent to the following address and recipient:</w:t>
      </w:r>
    </w:p>
    <w:tbl>
      <w:tblPr>
        <w:tblW w:w="0" w:type="auto"/>
        <w:tblInd w:w="806" w:type="dxa"/>
        <w:tblBorders>
          <w:top w:val="single" w:sz="4" w:space="0" w:color="auto"/>
          <w:left w:val="single" w:sz="4" w:space="0" w:color="auto"/>
          <w:bottom w:val="single" w:sz="4" w:space="0" w:color="auto"/>
          <w:right w:val="single" w:sz="4" w:space="0" w:color="auto"/>
        </w:tblBorders>
        <w:tblLayout w:type="fixed"/>
        <w:tblCellMar>
          <w:left w:w="86" w:type="dxa"/>
          <w:right w:w="86" w:type="dxa"/>
        </w:tblCellMar>
        <w:tblLook w:val="0000" w:firstRow="0" w:lastRow="0" w:firstColumn="0" w:lastColumn="0" w:noHBand="0" w:noVBand="0"/>
      </w:tblPr>
      <w:tblGrid>
        <w:gridCol w:w="4133"/>
        <w:gridCol w:w="3967"/>
      </w:tblGrid>
      <w:tr w:rsidR="009F1FE6" w:rsidRPr="001D7EDA" w14:paraId="3442E06D" w14:textId="77777777" w:rsidTr="007B38C3">
        <w:tc>
          <w:tcPr>
            <w:tcW w:w="4133" w:type="dxa"/>
            <w:tcBorders>
              <w:top w:val="single" w:sz="4" w:space="0" w:color="auto"/>
              <w:bottom w:val="single" w:sz="4" w:space="0" w:color="auto"/>
              <w:right w:val="single" w:sz="4" w:space="0" w:color="auto"/>
            </w:tcBorders>
            <w:shd w:val="clear" w:color="auto" w:fill="CCCCCC"/>
          </w:tcPr>
          <w:p w14:paraId="5C920B76" w14:textId="77777777" w:rsidR="009F1FE6" w:rsidRPr="001D7EDA" w:rsidRDefault="009F1FE6" w:rsidP="00111305">
            <w:pPr>
              <w:widowControl/>
              <w:spacing w:after="0"/>
              <w:rPr>
                <w:rFonts w:ascii="Times New Roman" w:eastAsia="Times New Roman" w:hAnsi="Times New Roman" w:cs="Times New Roman"/>
                <w:b/>
                <w:bCs/>
                <w:sz w:val="24"/>
                <w:szCs w:val="24"/>
                <w:lang w:bidi="en-US"/>
              </w:rPr>
            </w:pPr>
            <w:r w:rsidRPr="001D7EDA">
              <w:rPr>
                <w:rFonts w:ascii="Times New Roman" w:eastAsia="Times New Roman" w:hAnsi="Times New Roman" w:cs="Times New Roman"/>
                <w:b/>
                <w:bCs/>
                <w:sz w:val="24"/>
                <w:szCs w:val="24"/>
                <w:lang w:bidi="en-US"/>
              </w:rPr>
              <w:t>If to Contractor:</w:t>
            </w:r>
          </w:p>
        </w:tc>
        <w:tc>
          <w:tcPr>
            <w:tcW w:w="3967" w:type="dxa"/>
            <w:tcBorders>
              <w:top w:val="single" w:sz="4" w:space="0" w:color="auto"/>
              <w:left w:val="single" w:sz="4" w:space="0" w:color="auto"/>
              <w:bottom w:val="single" w:sz="4" w:space="0" w:color="auto"/>
            </w:tcBorders>
            <w:shd w:val="clear" w:color="auto" w:fill="CCCCCC"/>
          </w:tcPr>
          <w:p w14:paraId="69CE8EA3" w14:textId="77777777" w:rsidR="009F1FE6" w:rsidRPr="001D7EDA" w:rsidRDefault="009F1FE6" w:rsidP="00111305">
            <w:pPr>
              <w:widowControl/>
              <w:spacing w:after="0"/>
              <w:rPr>
                <w:rFonts w:ascii="Times New Roman" w:eastAsia="Times New Roman" w:hAnsi="Times New Roman" w:cs="Times New Roman"/>
                <w:b/>
                <w:bCs/>
                <w:sz w:val="24"/>
                <w:szCs w:val="24"/>
                <w:lang w:bidi="en-US"/>
              </w:rPr>
            </w:pPr>
            <w:r w:rsidRPr="001D7EDA">
              <w:rPr>
                <w:rFonts w:ascii="Times New Roman" w:eastAsia="Times New Roman" w:hAnsi="Times New Roman" w:cs="Times New Roman"/>
                <w:b/>
                <w:bCs/>
                <w:sz w:val="24"/>
                <w:szCs w:val="24"/>
                <w:lang w:bidi="en-US"/>
              </w:rPr>
              <w:t>If to the JBE:</w:t>
            </w:r>
          </w:p>
        </w:tc>
      </w:tr>
      <w:tr w:rsidR="00A10742" w:rsidRPr="001D7EDA" w14:paraId="54E144BB" w14:textId="77777777" w:rsidTr="007B38C3">
        <w:tc>
          <w:tcPr>
            <w:tcW w:w="4133" w:type="dxa"/>
            <w:tcBorders>
              <w:top w:val="single" w:sz="4" w:space="0" w:color="auto"/>
              <w:bottom w:val="nil"/>
              <w:right w:val="single" w:sz="4" w:space="0" w:color="auto"/>
            </w:tcBorders>
          </w:tcPr>
          <w:p w14:paraId="4FCBC85A" w14:textId="77777777" w:rsidR="00A10742" w:rsidRPr="001D7EDA" w:rsidRDefault="00A10742" w:rsidP="00A10742">
            <w:pPr>
              <w:keepNext/>
              <w:keepLines/>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lang w:bidi="en-US"/>
              </w:rPr>
              <w:t>FivePoint Solutions</w:t>
            </w:r>
          </w:p>
          <w:p w14:paraId="57D1F2B2" w14:textId="77777777" w:rsidR="00A10742" w:rsidRPr="001D7EDA" w:rsidRDefault="00A10742" w:rsidP="00A10742">
            <w:pPr>
              <w:keepNext/>
              <w:keepLines/>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lang w:bidi="en-US"/>
              </w:rPr>
              <w:t>Attn:  Sam Morgan</w:t>
            </w:r>
          </w:p>
          <w:p w14:paraId="2C5873E0" w14:textId="77777777" w:rsidR="00A10742" w:rsidRPr="001D7EDA" w:rsidRDefault="00A10742" w:rsidP="00A10742">
            <w:pPr>
              <w:keepNext/>
              <w:keepLines/>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lang w:bidi="en-US"/>
              </w:rPr>
              <w:t>400 Pharr Rd, Unit 446</w:t>
            </w:r>
          </w:p>
          <w:p w14:paraId="586230B7" w14:textId="77777777" w:rsidR="00A10742" w:rsidRPr="001D7EDA" w:rsidRDefault="00A10742" w:rsidP="00A10742">
            <w:pPr>
              <w:keepNext/>
              <w:keepLines/>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lang w:bidi="en-US"/>
              </w:rPr>
              <w:t xml:space="preserve">Atlanta, GA 30305  </w:t>
            </w:r>
          </w:p>
          <w:p w14:paraId="515A0FF2" w14:textId="77777777" w:rsidR="00A10742" w:rsidRPr="001D7EDA" w:rsidRDefault="00A10742" w:rsidP="00A10742">
            <w:pPr>
              <w:widowControl/>
              <w:tabs>
                <w:tab w:val="left" w:pos="3244"/>
              </w:tabs>
              <w:spacing w:after="0"/>
              <w:rPr>
                <w:rFonts w:ascii="Times New Roman" w:eastAsia="Times New Roman" w:hAnsi="Times New Roman" w:cs="Times New Roman"/>
                <w:sz w:val="24"/>
                <w:szCs w:val="24"/>
                <w:u w:val="single"/>
                <w:lang w:bidi="en-US"/>
              </w:rPr>
            </w:pPr>
          </w:p>
        </w:tc>
        <w:tc>
          <w:tcPr>
            <w:tcW w:w="3967" w:type="dxa"/>
            <w:tcBorders>
              <w:top w:val="single" w:sz="4" w:space="0" w:color="auto"/>
              <w:left w:val="single" w:sz="4" w:space="0" w:color="auto"/>
              <w:bottom w:val="nil"/>
            </w:tcBorders>
          </w:tcPr>
          <w:p w14:paraId="07229600" w14:textId="77777777" w:rsidR="00A10742" w:rsidRPr="001D7EDA" w:rsidRDefault="00A10742" w:rsidP="00A10742">
            <w:pPr>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u w:val="single"/>
                <w:lang w:bidi="en-US"/>
              </w:rPr>
              <w:t>[name, title, address]</w:t>
            </w:r>
          </w:p>
        </w:tc>
      </w:tr>
      <w:tr w:rsidR="00A10742" w:rsidRPr="009F1FE6" w14:paraId="3C650718" w14:textId="77777777" w:rsidTr="007B38C3">
        <w:tc>
          <w:tcPr>
            <w:tcW w:w="4133" w:type="dxa"/>
            <w:tcBorders>
              <w:top w:val="nil"/>
              <w:bottom w:val="nil"/>
              <w:right w:val="single" w:sz="4" w:space="0" w:color="auto"/>
            </w:tcBorders>
          </w:tcPr>
          <w:p w14:paraId="26894F3F" w14:textId="77777777" w:rsidR="00A10742" w:rsidRPr="001D7EDA" w:rsidRDefault="00A10742" w:rsidP="00A10742">
            <w:pPr>
              <w:keepNext/>
              <w:keepLines/>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u w:val="single"/>
                <w:lang w:bidi="en-US"/>
              </w:rPr>
              <w:t>With a copy to</w:t>
            </w:r>
            <w:r w:rsidRPr="001D7EDA">
              <w:rPr>
                <w:rFonts w:ascii="Times New Roman" w:eastAsia="Times New Roman" w:hAnsi="Times New Roman" w:cs="Times New Roman"/>
                <w:sz w:val="24"/>
                <w:szCs w:val="24"/>
                <w:lang w:bidi="en-US"/>
              </w:rPr>
              <w:t>:</w:t>
            </w:r>
          </w:p>
          <w:p w14:paraId="7CB1EA9E" w14:textId="4B8EB127" w:rsidR="00A10742" w:rsidRPr="001D7EDA" w:rsidRDefault="00642EC4" w:rsidP="00A10742">
            <w:pPr>
              <w:keepNext/>
              <w:keepLines/>
              <w:widowControl/>
              <w:tabs>
                <w:tab w:val="left" w:pos="3244"/>
              </w:tabs>
              <w:spacing w:after="0"/>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Five</w:t>
            </w:r>
            <w:r w:rsidR="009C7F25" w:rsidRPr="001D7EDA">
              <w:rPr>
                <w:rFonts w:ascii="Times New Roman" w:eastAsia="Times New Roman" w:hAnsi="Times New Roman" w:cs="Times New Roman"/>
                <w:sz w:val="24"/>
                <w:szCs w:val="24"/>
                <w:lang w:bidi="en-US"/>
              </w:rPr>
              <w:t>Point</w:t>
            </w:r>
            <w:r w:rsidR="00A10742" w:rsidRPr="001D7EDA">
              <w:rPr>
                <w:rFonts w:ascii="Times New Roman" w:eastAsia="Times New Roman" w:hAnsi="Times New Roman" w:cs="Times New Roman"/>
                <w:sz w:val="24"/>
                <w:szCs w:val="24"/>
                <w:lang w:bidi="en-US"/>
              </w:rPr>
              <w:t xml:space="preserve"> Solutions</w:t>
            </w:r>
            <w:r w:rsidR="009C7F25" w:rsidRPr="001D7EDA">
              <w:rPr>
                <w:rFonts w:ascii="Times New Roman" w:eastAsia="Times New Roman" w:hAnsi="Times New Roman" w:cs="Times New Roman"/>
                <w:sz w:val="24"/>
                <w:szCs w:val="24"/>
                <w:lang w:bidi="en-US"/>
              </w:rPr>
              <w:t>, LLC</w:t>
            </w:r>
          </w:p>
          <w:p w14:paraId="50829B38" w14:textId="77777777" w:rsidR="00A10742" w:rsidRPr="001D7EDA" w:rsidRDefault="00A10742" w:rsidP="00A10742">
            <w:pPr>
              <w:keepNext/>
              <w:keepLines/>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lang w:bidi="en-US"/>
              </w:rPr>
              <w:t>Attn:  Cicero Lucas IV, Chief Executive Officer</w:t>
            </w:r>
          </w:p>
          <w:p w14:paraId="3D899BDF" w14:textId="77777777" w:rsidR="00A10742" w:rsidRPr="001D7EDA" w:rsidRDefault="00A10742" w:rsidP="00A10742">
            <w:pPr>
              <w:keepNext/>
              <w:keepLines/>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lang w:bidi="en-US"/>
              </w:rPr>
              <w:t>204 Caughman Farm Lane, Ste 201</w:t>
            </w:r>
          </w:p>
          <w:p w14:paraId="6116A5C1" w14:textId="632D7C65" w:rsidR="00A10742" w:rsidRPr="001D7EDA" w:rsidRDefault="00A10742" w:rsidP="00A10742">
            <w:pPr>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lang w:bidi="en-US"/>
              </w:rPr>
              <w:t>Lexington, SC  29072</w:t>
            </w:r>
          </w:p>
        </w:tc>
        <w:tc>
          <w:tcPr>
            <w:tcW w:w="3967" w:type="dxa"/>
            <w:tcBorders>
              <w:top w:val="nil"/>
              <w:left w:val="single" w:sz="4" w:space="0" w:color="auto"/>
              <w:bottom w:val="nil"/>
            </w:tcBorders>
          </w:tcPr>
          <w:p w14:paraId="3CE1C590" w14:textId="77777777" w:rsidR="00A10742" w:rsidRPr="009F1FE6" w:rsidRDefault="00A10742" w:rsidP="00A10742">
            <w:pPr>
              <w:widowControl/>
              <w:tabs>
                <w:tab w:val="left" w:pos="3244"/>
              </w:tabs>
              <w:spacing w:after="0"/>
              <w:rPr>
                <w:rFonts w:ascii="Times New Roman" w:eastAsia="Times New Roman" w:hAnsi="Times New Roman" w:cs="Times New Roman"/>
                <w:sz w:val="24"/>
                <w:szCs w:val="24"/>
                <w:lang w:bidi="en-US"/>
              </w:rPr>
            </w:pPr>
            <w:r w:rsidRPr="001D7EDA">
              <w:rPr>
                <w:rFonts w:ascii="Times New Roman" w:eastAsia="Times New Roman" w:hAnsi="Times New Roman" w:cs="Times New Roman"/>
                <w:sz w:val="24"/>
                <w:szCs w:val="24"/>
                <w:u w:val="single"/>
                <w:lang w:bidi="en-US"/>
              </w:rPr>
              <w:t>With a copy to</w:t>
            </w:r>
            <w:r w:rsidRPr="001D7EDA">
              <w:rPr>
                <w:rFonts w:ascii="Times New Roman" w:eastAsia="Times New Roman" w:hAnsi="Times New Roman" w:cs="Times New Roman"/>
                <w:sz w:val="24"/>
                <w:szCs w:val="24"/>
                <w:lang w:bidi="en-US"/>
              </w:rPr>
              <w:t>:</w:t>
            </w:r>
          </w:p>
        </w:tc>
      </w:tr>
      <w:tr w:rsidR="009F1FE6" w:rsidRPr="009F1FE6" w14:paraId="6A3AE4DA" w14:textId="77777777" w:rsidTr="007B38C3">
        <w:tc>
          <w:tcPr>
            <w:tcW w:w="4133" w:type="dxa"/>
            <w:tcBorders>
              <w:top w:val="nil"/>
              <w:bottom w:val="single" w:sz="4" w:space="0" w:color="auto"/>
              <w:right w:val="single" w:sz="4" w:space="0" w:color="auto"/>
            </w:tcBorders>
          </w:tcPr>
          <w:p w14:paraId="0ACDFF23" w14:textId="77777777" w:rsidR="009F1FE6" w:rsidRPr="009F1FE6" w:rsidRDefault="009F1FE6" w:rsidP="00111305">
            <w:pPr>
              <w:widowControl/>
              <w:tabs>
                <w:tab w:val="left" w:pos="3244"/>
              </w:tabs>
              <w:spacing w:after="0"/>
              <w:rPr>
                <w:rFonts w:ascii="Times New Roman" w:eastAsia="Times New Roman" w:hAnsi="Times New Roman" w:cs="Times New Roman"/>
                <w:sz w:val="24"/>
                <w:szCs w:val="24"/>
                <w:u w:val="single"/>
                <w:lang w:bidi="en-US"/>
              </w:rPr>
            </w:pPr>
          </w:p>
        </w:tc>
        <w:tc>
          <w:tcPr>
            <w:tcW w:w="3967" w:type="dxa"/>
            <w:tcBorders>
              <w:top w:val="nil"/>
              <w:left w:val="single" w:sz="4" w:space="0" w:color="auto"/>
              <w:bottom w:val="single" w:sz="4" w:space="0" w:color="auto"/>
            </w:tcBorders>
          </w:tcPr>
          <w:p w14:paraId="1BC185E8" w14:textId="77777777" w:rsidR="009F1FE6" w:rsidRPr="009F1FE6" w:rsidRDefault="009F1FE6" w:rsidP="00111305">
            <w:pPr>
              <w:widowControl/>
              <w:tabs>
                <w:tab w:val="left" w:pos="3244"/>
              </w:tabs>
              <w:spacing w:after="0"/>
              <w:rPr>
                <w:rFonts w:ascii="Times New Roman" w:eastAsia="Times New Roman" w:hAnsi="Times New Roman" w:cs="Times New Roman"/>
                <w:sz w:val="24"/>
                <w:szCs w:val="24"/>
                <w:lang w:bidi="en-US"/>
              </w:rPr>
            </w:pPr>
          </w:p>
        </w:tc>
      </w:tr>
    </w:tbl>
    <w:p w14:paraId="706A7BA6" w14:textId="77777777" w:rsidR="009F1FE6" w:rsidRDefault="009F1FE6" w:rsidP="00F22C9F">
      <w:pPr>
        <w:widowControl/>
        <w:spacing w:before="120" w:after="0" w:line="240" w:lineRule="auto"/>
        <w:ind w:left="547"/>
        <w:rPr>
          <w:rFonts w:ascii="Times New Roman" w:eastAsia="Times" w:hAnsi="Times New Roman" w:cs="Times New Roman"/>
          <w:sz w:val="24"/>
          <w:szCs w:val="24"/>
        </w:rPr>
      </w:pPr>
      <w:r w:rsidRPr="009F1FE6">
        <w:rPr>
          <w:rFonts w:ascii="Times New Roman" w:eastAsia="Times" w:hAnsi="Times New Roman" w:cs="Times New Roman"/>
          <w:sz w:val="24"/>
          <w:szCs w:val="24"/>
        </w:rPr>
        <w:t>Either party may change its address for notices by giving the other party notice of the new address in accordance with this section.  Notices will be considered to have been given at the time of actual delivery in person, three (3) days after deposit in the mail as set forth above, or one (1) day after delivery to an overnight air courier service.</w:t>
      </w:r>
    </w:p>
    <w:p w14:paraId="40168431" w14:textId="77777777" w:rsidR="00901DF8" w:rsidRDefault="00901DF8" w:rsidP="00F22C9F">
      <w:pPr>
        <w:widowControl/>
        <w:spacing w:after="0" w:line="240" w:lineRule="auto"/>
        <w:ind w:left="547"/>
        <w:rPr>
          <w:rFonts w:ascii="Times New Roman" w:eastAsia="Times" w:hAnsi="Times New Roman" w:cs="Times New Roman"/>
          <w:sz w:val="24"/>
          <w:szCs w:val="24"/>
        </w:rPr>
      </w:pPr>
    </w:p>
    <w:p w14:paraId="3ADA336D" w14:textId="77777777" w:rsidR="00901DF8" w:rsidRPr="009F1FE6" w:rsidRDefault="00901DF8" w:rsidP="00F22C9F">
      <w:pPr>
        <w:widowControl/>
        <w:spacing w:after="120" w:line="240" w:lineRule="auto"/>
        <w:ind w:left="547"/>
        <w:rPr>
          <w:rFonts w:ascii="Times New Roman" w:eastAsia="Times" w:hAnsi="Times New Roman" w:cs="Times New Roman"/>
          <w:sz w:val="24"/>
          <w:szCs w:val="24"/>
        </w:rPr>
      </w:pPr>
      <w:r>
        <w:rPr>
          <w:rFonts w:ascii="Times New Roman" w:eastAsia="Times" w:hAnsi="Times New Roman" w:cs="Times New Roman"/>
          <w:sz w:val="24"/>
          <w:szCs w:val="24"/>
        </w:rPr>
        <w:t>Invoices shall be sent to the following address and recipient: __________________________________________________________________</w:t>
      </w:r>
    </w:p>
    <w:p w14:paraId="5FF3BE74" w14:textId="77777777" w:rsidR="009F1FE6" w:rsidRPr="009F1FE6" w:rsidRDefault="009F1FE6" w:rsidP="00111305">
      <w:pPr>
        <w:widowControl/>
        <w:numPr>
          <w:ilvl w:val="3"/>
          <w:numId w:val="2"/>
        </w:numPr>
        <w:tabs>
          <w:tab w:val="left" w:pos="540"/>
          <w:tab w:val="num" w:pos="990"/>
        </w:tabs>
        <w:spacing w:before="120" w:after="120" w:line="240" w:lineRule="auto"/>
        <w:ind w:left="540"/>
        <w:rPr>
          <w:rFonts w:ascii="Times New Roman" w:eastAsia="Times" w:hAnsi="Times New Roman" w:cs="Times New Roman"/>
          <w:sz w:val="24"/>
          <w:szCs w:val="24"/>
        </w:rPr>
      </w:pPr>
      <w:r w:rsidRPr="009F1FE6">
        <w:rPr>
          <w:rFonts w:ascii="Times New Roman" w:eastAsia="Times" w:hAnsi="Times New Roman" w:cs="Times New Roman"/>
          <w:sz w:val="24"/>
        </w:rPr>
        <w:t xml:space="preserve">This Participating Addendum and the incorporated documents and provisions (including the terms of the Master Agreement) constitute the entire agreement between the parties and supersede any and all prior understandings and agreements, oral or written, relating to the subject matter of this Participating Addendum.  </w:t>
      </w:r>
    </w:p>
    <w:p w14:paraId="24DE4A86" w14:textId="77777777" w:rsidR="009F1FE6" w:rsidRPr="009F1FE6" w:rsidRDefault="009F1FE6" w:rsidP="00111305">
      <w:pPr>
        <w:widowControl/>
        <w:tabs>
          <w:tab w:val="left" w:pos="360"/>
        </w:tabs>
        <w:spacing w:before="120" w:after="120" w:line="240" w:lineRule="auto"/>
        <w:rPr>
          <w:rFonts w:ascii="Times New Roman" w:eastAsia="Times" w:hAnsi="Times New Roman" w:cs="Times New Roman"/>
          <w:sz w:val="24"/>
          <w:szCs w:val="24"/>
        </w:rPr>
      </w:pPr>
      <w:r w:rsidRPr="009F1FE6">
        <w:rPr>
          <w:rFonts w:ascii="Times New Roman" w:eastAsia="Times" w:hAnsi="Times New Roman" w:cs="Times New Roman"/>
          <w:sz w:val="24"/>
          <w:szCs w:val="24"/>
        </w:rPr>
        <w:t xml:space="preserve">IN WITNESS WHEREOF, </w:t>
      </w:r>
      <w:r w:rsidR="00693365">
        <w:rPr>
          <w:rFonts w:ascii="Times New Roman" w:eastAsia="Times" w:hAnsi="Times New Roman" w:cs="Times New Roman"/>
          <w:sz w:val="24"/>
          <w:szCs w:val="24"/>
        </w:rPr>
        <w:t xml:space="preserve">the </w:t>
      </w:r>
      <w:r w:rsidRPr="009F1FE6">
        <w:rPr>
          <w:rFonts w:ascii="Times New Roman" w:eastAsia="Times" w:hAnsi="Times New Roman" w:cs="Times New Roman"/>
          <w:sz w:val="24"/>
          <w:szCs w:val="24"/>
        </w:rPr>
        <w:t>JBE and Contractor have caused this Participating Addendum to be executed on the Participating Addendum Effective Date.</w:t>
      </w:r>
    </w:p>
    <w:p w14:paraId="7EDDBD1C" w14:textId="77777777" w:rsidR="009F1FE6" w:rsidRPr="009F1FE6" w:rsidRDefault="009F1FE6" w:rsidP="00111305">
      <w:pPr>
        <w:widowControl/>
        <w:spacing w:after="0" w:line="200" w:lineRule="exact"/>
        <w:rPr>
          <w:rFonts w:ascii="Times New Roman" w:eastAsia="Times" w:hAnsi="Times New Roman" w:cs="Times New Roman"/>
          <w:sz w:val="24"/>
          <w:szCs w:val="24"/>
        </w:rPr>
      </w:pPr>
    </w:p>
    <w:p w14:paraId="089A3A94" w14:textId="77777777" w:rsidR="00384776" w:rsidRDefault="00384776" w:rsidP="00111305">
      <w:pPr>
        <w:widowControl/>
        <w:tabs>
          <w:tab w:val="left" w:pos="4440"/>
          <w:tab w:val="left" w:pos="5140"/>
        </w:tabs>
        <w:spacing w:after="0" w:line="370" w:lineRule="atLeast"/>
        <w:ind w:left="300" w:right="1462"/>
        <w:rPr>
          <w:rFonts w:ascii="Times New Roman" w:eastAsia="Times New Roman" w:hAnsi="Times New Roman" w:cs="Times New Roman"/>
          <w:b/>
          <w:i/>
          <w:sz w:val="24"/>
          <w:szCs w:val="24"/>
        </w:rPr>
      </w:pPr>
    </w:p>
    <w:p w14:paraId="090B77F3" w14:textId="77777777" w:rsidR="00384776" w:rsidRDefault="00384776" w:rsidP="00111305">
      <w:pPr>
        <w:widowControl/>
        <w:tabs>
          <w:tab w:val="left" w:pos="4440"/>
          <w:tab w:val="left" w:pos="5140"/>
        </w:tabs>
        <w:spacing w:after="0" w:line="370" w:lineRule="atLeast"/>
        <w:ind w:left="300" w:right="1462"/>
        <w:rPr>
          <w:rFonts w:ascii="Times New Roman" w:eastAsia="Times New Roman" w:hAnsi="Times New Roman" w:cs="Times New Roman"/>
          <w:b/>
          <w:i/>
          <w:sz w:val="24"/>
          <w:szCs w:val="24"/>
        </w:rPr>
      </w:pPr>
    </w:p>
    <w:p w14:paraId="1E1CAD74" w14:textId="77777777" w:rsidR="00384776" w:rsidRDefault="00384776" w:rsidP="00111305">
      <w:pPr>
        <w:widowControl/>
        <w:tabs>
          <w:tab w:val="left" w:pos="4440"/>
          <w:tab w:val="left" w:pos="5140"/>
        </w:tabs>
        <w:spacing w:after="0" w:line="370" w:lineRule="atLeast"/>
        <w:ind w:left="300" w:right="1462"/>
        <w:rPr>
          <w:rFonts w:ascii="Times New Roman" w:eastAsia="Times New Roman" w:hAnsi="Times New Roman" w:cs="Times New Roman"/>
          <w:b/>
          <w:i/>
          <w:sz w:val="24"/>
          <w:szCs w:val="24"/>
        </w:rPr>
      </w:pPr>
    </w:p>
    <w:p w14:paraId="1BACD17C" w14:textId="18054B0B" w:rsidR="009F1FE6" w:rsidRPr="009F1FE6" w:rsidRDefault="009F1FE6" w:rsidP="00111305">
      <w:pPr>
        <w:widowControl/>
        <w:tabs>
          <w:tab w:val="left" w:pos="4440"/>
          <w:tab w:val="left" w:pos="5140"/>
        </w:tabs>
        <w:spacing w:after="0" w:line="370" w:lineRule="atLeast"/>
        <w:ind w:left="300" w:right="1462"/>
        <w:rPr>
          <w:rFonts w:ascii="Times New Roman" w:eastAsia="Times New Roman" w:hAnsi="Times New Roman" w:cs="Times New Roman"/>
          <w:sz w:val="24"/>
          <w:szCs w:val="24"/>
        </w:rPr>
      </w:pPr>
      <w:r w:rsidRPr="009F1FE6">
        <w:rPr>
          <w:rFonts w:ascii="Times New Roman" w:eastAsia="Times New Roman" w:hAnsi="Times New Roman" w:cs="Times New Roman"/>
          <w:b/>
          <w:i/>
          <w:sz w:val="24"/>
          <w:szCs w:val="24"/>
        </w:rPr>
        <w:t>[JBE]</w:t>
      </w:r>
      <w:r w:rsidRPr="009F1FE6">
        <w:rPr>
          <w:rFonts w:ascii="Times New Roman" w:eastAsia="Times New Roman" w:hAnsi="Times New Roman" w:cs="Times New Roman"/>
          <w:sz w:val="24"/>
          <w:szCs w:val="24"/>
        </w:rPr>
        <w:t xml:space="preserve">                </w:t>
      </w:r>
      <w:r w:rsidRPr="009F1FE6">
        <w:rPr>
          <w:rFonts w:ascii="Times New Roman" w:eastAsia="Times New Roman" w:hAnsi="Times New Roman" w:cs="Times New Roman"/>
          <w:sz w:val="24"/>
          <w:szCs w:val="24"/>
        </w:rPr>
        <w:tab/>
      </w:r>
      <w:r w:rsidRPr="009F1FE6">
        <w:rPr>
          <w:rFonts w:ascii="Times New Roman" w:eastAsia="Times New Roman" w:hAnsi="Times New Roman" w:cs="Times New Roman"/>
          <w:sz w:val="24"/>
          <w:szCs w:val="24"/>
        </w:rPr>
        <w:tab/>
      </w:r>
      <w:r w:rsidRPr="009F1FE6">
        <w:rPr>
          <w:rFonts w:ascii="Times New Roman" w:eastAsia="Times New Roman" w:hAnsi="Times New Roman" w:cs="Times New Roman"/>
          <w:b/>
          <w:i/>
          <w:sz w:val="24"/>
          <w:szCs w:val="24"/>
        </w:rPr>
        <w:t>[CONTRACTOR]</w:t>
      </w:r>
    </w:p>
    <w:p w14:paraId="4FED54B1" w14:textId="77777777" w:rsidR="009F1FE6" w:rsidRPr="009F1FE6" w:rsidRDefault="009F1FE6" w:rsidP="00111305">
      <w:pPr>
        <w:widowControl/>
        <w:spacing w:before="5" w:after="0" w:line="190" w:lineRule="exact"/>
        <w:rPr>
          <w:rFonts w:ascii="Times New Roman" w:eastAsia="Times" w:hAnsi="Times New Roman" w:cs="Times New Roman"/>
          <w:sz w:val="24"/>
          <w:szCs w:val="24"/>
        </w:rPr>
      </w:pPr>
    </w:p>
    <w:p w14:paraId="76FD9399" w14:textId="77777777" w:rsidR="009F1FE6" w:rsidRPr="009F1FE6" w:rsidRDefault="009F1FE6" w:rsidP="00111305">
      <w:pPr>
        <w:widowControl/>
        <w:spacing w:after="0" w:line="200" w:lineRule="exact"/>
        <w:rPr>
          <w:rFonts w:ascii="Times New Roman" w:eastAsia="Times" w:hAnsi="Times New Roman" w:cs="Times New Roman"/>
          <w:sz w:val="24"/>
          <w:szCs w:val="24"/>
        </w:rPr>
      </w:pPr>
    </w:p>
    <w:p w14:paraId="79144B91" w14:textId="4CF3BF7F" w:rsidR="009F1FE6" w:rsidRPr="009F1FE6" w:rsidRDefault="009F1FE6" w:rsidP="00111305">
      <w:pPr>
        <w:widowControl/>
        <w:tabs>
          <w:tab w:val="left" w:pos="3720"/>
          <w:tab w:val="left" w:pos="5160"/>
          <w:tab w:val="left" w:pos="8760"/>
        </w:tabs>
        <w:spacing w:before="31" w:after="0" w:line="354" w:lineRule="auto"/>
        <w:ind w:left="300" w:right="422"/>
        <w:rPr>
          <w:rFonts w:ascii="Times New Roman" w:eastAsia="Times New Roman" w:hAnsi="Times New Roman" w:cs="Times New Roman"/>
          <w:sz w:val="24"/>
          <w:szCs w:val="24"/>
        </w:rPr>
      </w:pPr>
      <w:r w:rsidRPr="009F1FE6">
        <w:rPr>
          <w:rFonts w:ascii="Times New Roman" w:eastAsia="Times New Roman" w:hAnsi="Times New Roman" w:cs="Times New Roman"/>
          <w:sz w:val="24"/>
          <w:szCs w:val="24"/>
        </w:rPr>
        <w:t>B</w:t>
      </w:r>
      <w:r w:rsidRPr="009F1FE6">
        <w:rPr>
          <w:rFonts w:ascii="Times New Roman" w:eastAsia="Times New Roman" w:hAnsi="Times New Roman" w:cs="Times New Roman"/>
          <w:spacing w:val="2"/>
          <w:sz w:val="24"/>
          <w:szCs w:val="24"/>
        </w:rPr>
        <w:t>y</w:t>
      </w:r>
      <w:r w:rsidRPr="009F1FE6">
        <w:rPr>
          <w:rFonts w:ascii="Times New Roman" w:eastAsia="Times New Roman" w:hAnsi="Times New Roman" w:cs="Times New Roman"/>
          <w:sz w:val="24"/>
          <w:szCs w:val="24"/>
        </w:rPr>
        <w:t>:</w:t>
      </w:r>
      <w:r w:rsidRPr="009F1FE6">
        <w:rPr>
          <w:rFonts w:ascii="Times New Roman" w:eastAsia="Times New Roman" w:hAnsi="Times New Roman" w:cs="Times New Roman"/>
          <w:spacing w:val="53"/>
          <w:sz w:val="24"/>
          <w:szCs w:val="24"/>
        </w:rPr>
        <w:t xml:space="preserve"> </w:t>
      </w:r>
      <w:r w:rsidRPr="009F1FE6">
        <w:rPr>
          <w:rFonts w:ascii="Times New Roman" w:eastAsia="Times New Roman" w:hAnsi="Times New Roman" w:cs="Times New Roman"/>
          <w:spacing w:val="1"/>
          <w:sz w:val="24"/>
          <w:szCs w:val="24"/>
          <w:u w:val="single" w:color="000000"/>
        </w:rPr>
        <w:t xml:space="preserve"> </w:t>
      </w:r>
      <w:r w:rsidRPr="009F1FE6">
        <w:rPr>
          <w:rFonts w:ascii="Times New Roman" w:eastAsia="Times New Roman" w:hAnsi="Times New Roman" w:cs="Times New Roman"/>
          <w:sz w:val="24"/>
          <w:szCs w:val="24"/>
          <w:u w:val="single" w:color="000000"/>
        </w:rPr>
        <w:tab/>
      </w:r>
      <w:r w:rsidRPr="009F1FE6">
        <w:rPr>
          <w:rFonts w:ascii="Times New Roman" w:eastAsia="Times New Roman" w:hAnsi="Times New Roman" w:cs="Times New Roman"/>
          <w:sz w:val="24"/>
          <w:szCs w:val="24"/>
        </w:rPr>
        <w:tab/>
      </w:r>
      <w:r w:rsidRPr="009F1FE6">
        <w:rPr>
          <w:rFonts w:ascii="Times New Roman" w:eastAsia="Times New Roman" w:hAnsi="Times New Roman" w:cs="Times New Roman"/>
          <w:w w:val="99"/>
          <w:sz w:val="24"/>
          <w:szCs w:val="24"/>
        </w:rPr>
        <w:t>B</w:t>
      </w:r>
      <w:r w:rsidRPr="009F1FE6">
        <w:rPr>
          <w:rFonts w:ascii="Times New Roman" w:eastAsia="Times New Roman" w:hAnsi="Times New Roman" w:cs="Times New Roman"/>
          <w:spacing w:val="2"/>
          <w:w w:val="99"/>
          <w:sz w:val="24"/>
          <w:szCs w:val="24"/>
        </w:rPr>
        <w:t>y</w:t>
      </w:r>
      <w:r w:rsidRPr="009F1FE6">
        <w:rPr>
          <w:rFonts w:ascii="Times New Roman" w:eastAsia="Times New Roman" w:hAnsi="Times New Roman" w:cs="Times New Roman"/>
          <w:w w:val="99"/>
          <w:sz w:val="24"/>
          <w:szCs w:val="24"/>
        </w:rPr>
        <w:t>:</w:t>
      </w:r>
      <w:r w:rsidRPr="009F1FE6">
        <w:rPr>
          <w:rFonts w:ascii="Times New Roman" w:eastAsia="Times New Roman" w:hAnsi="Times New Roman" w:cs="Times New Roman"/>
          <w:sz w:val="24"/>
          <w:szCs w:val="24"/>
        </w:rPr>
        <w:t xml:space="preserve"> </w:t>
      </w:r>
      <w:r w:rsidRPr="009F1FE6">
        <w:rPr>
          <w:rFonts w:ascii="Times New Roman" w:eastAsia="Times New Roman" w:hAnsi="Times New Roman" w:cs="Times New Roman"/>
          <w:spacing w:val="-1"/>
          <w:sz w:val="24"/>
          <w:szCs w:val="24"/>
        </w:rPr>
        <w:t xml:space="preserve"> </w:t>
      </w:r>
      <w:r w:rsidRPr="009F1FE6">
        <w:rPr>
          <w:rFonts w:ascii="Times New Roman" w:eastAsia="Times New Roman" w:hAnsi="Times New Roman" w:cs="Times New Roman"/>
          <w:w w:val="99"/>
          <w:sz w:val="24"/>
          <w:szCs w:val="24"/>
          <w:u w:val="single" w:color="000000"/>
        </w:rPr>
        <w:t xml:space="preserve"> </w:t>
      </w:r>
      <w:r w:rsidRPr="009F1FE6">
        <w:rPr>
          <w:rFonts w:ascii="Times New Roman" w:eastAsia="Times New Roman" w:hAnsi="Times New Roman" w:cs="Times New Roman"/>
          <w:sz w:val="24"/>
          <w:szCs w:val="24"/>
          <w:u w:val="single" w:color="000000"/>
        </w:rPr>
        <w:tab/>
      </w:r>
      <w:r w:rsidRPr="009F1FE6">
        <w:rPr>
          <w:rFonts w:ascii="Times New Roman" w:eastAsia="Times New Roman" w:hAnsi="Times New Roman" w:cs="Times New Roman"/>
          <w:sz w:val="24"/>
          <w:szCs w:val="24"/>
        </w:rPr>
        <w:t xml:space="preserve"> N</w:t>
      </w:r>
      <w:r w:rsidRPr="009F1FE6">
        <w:rPr>
          <w:rFonts w:ascii="Times New Roman" w:eastAsia="Times New Roman" w:hAnsi="Times New Roman" w:cs="Times New Roman"/>
          <w:spacing w:val="1"/>
          <w:sz w:val="24"/>
          <w:szCs w:val="24"/>
        </w:rPr>
        <w:t>a</w:t>
      </w:r>
      <w:r w:rsidRPr="009F1FE6">
        <w:rPr>
          <w:rFonts w:ascii="Times New Roman" w:eastAsia="Times New Roman" w:hAnsi="Times New Roman" w:cs="Times New Roman"/>
          <w:spacing w:val="-1"/>
          <w:sz w:val="24"/>
          <w:szCs w:val="24"/>
        </w:rPr>
        <w:t>m</w:t>
      </w:r>
      <w:r w:rsidRPr="009F1FE6">
        <w:rPr>
          <w:rFonts w:ascii="Times New Roman" w:eastAsia="Times New Roman" w:hAnsi="Times New Roman" w:cs="Times New Roman"/>
          <w:sz w:val="24"/>
          <w:szCs w:val="24"/>
        </w:rPr>
        <w:t>e</w:t>
      </w:r>
      <w:r w:rsidRPr="009F1FE6">
        <w:rPr>
          <w:rFonts w:ascii="Times New Roman" w:eastAsia="Times New Roman" w:hAnsi="Times New Roman" w:cs="Times New Roman"/>
          <w:w w:val="99"/>
          <w:sz w:val="24"/>
          <w:szCs w:val="24"/>
        </w:rPr>
        <w:t>:</w:t>
      </w:r>
      <w:r w:rsidR="00384776" w:rsidRPr="009F1FE6">
        <w:rPr>
          <w:rFonts w:ascii="Times New Roman" w:eastAsia="Times New Roman" w:hAnsi="Times New Roman" w:cs="Times New Roman"/>
          <w:spacing w:val="1"/>
          <w:sz w:val="24"/>
          <w:szCs w:val="24"/>
          <w:u w:val="single" w:color="000000"/>
        </w:rPr>
        <w:t xml:space="preserve"> </w:t>
      </w:r>
      <w:r w:rsidR="00384776" w:rsidRPr="009F1FE6">
        <w:rPr>
          <w:rFonts w:ascii="Times New Roman" w:eastAsia="Times New Roman" w:hAnsi="Times New Roman" w:cs="Times New Roman"/>
          <w:sz w:val="24"/>
          <w:szCs w:val="24"/>
          <w:u w:val="single" w:color="000000"/>
        </w:rPr>
        <w:tab/>
      </w:r>
      <w:r w:rsidRPr="009F1FE6">
        <w:rPr>
          <w:rFonts w:ascii="Times New Roman" w:eastAsia="Times New Roman" w:hAnsi="Times New Roman" w:cs="Times New Roman"/>
          <w:sz w:val="24"/>
          <w:szCs w:val="24"/>
        </w:rPr>
        <w:tab/>
        <w:t>N</w:t>
      </w:r>
      <w:r w:rsidRPr="009F1FE6">
        <w:rPr>
          <w:rFonts w:ascii="Times New Roman" w:eastAsia="Times New Roman" w:hAnsi="Times New Roman" w:cs="Times New Roman"/>
          <w:spacing w:val="1"/>
          <w:sz w:val="24"/>
          <w:szCs w:val="24"/>
        </w:rPr>
        <w:t>a</w:t>
      </w:r>
      <w:r w:rsidRPr="009F1FE6">
        <w:rPr>
          <w:rFonts w:ascii="Times New Roman" w:eastAsia="Times New Roman" w:hAnsi="Times New Roman" w:cs="Times New Roman"/>
          <w:spacing w:val="-1"/>
          <w:sz w:val="24"/>
          <w:szCs w:val="24"/>
        </w:rPr>
        <w:t>m</w:t>
      </w:r>
      <w:r w:rsidRPr="009F1FE6">
        <w:rPr>
          <w:rFonts w:ascii="Times New Roman" w:eastAsia="Times New Roman" w:hAnsi="Times New Roman" w:cs="Times New Roman"/>
          <w:sz w:val="24"/>
          <w:szCs w:val="24"/>
        </w:rPr>
        <w:t>e</w:t>
      </w:r>
      <w:r w:rsidR="00384776" w:rsidRPr="009F1FE6">
        <w:rPr>
          <w:rFonts w:ascii="Times New Roman" w:eastAsia="Times New Roman" w:hAnsi="Times New Roman" w:cs="Times New Roman"/>
          <w:sz w:val="24"/>
          <w:szCs w:val="24"/>
        </w:rPr>
        <w:t>:</w:t>
      </w:r>
      <w:r w:rsidR="00384776" w:rsidRPr="009F1FE6">
        <w:rPr>
          <w:rFonts w:ascii="Times New Roman" w:eastAsia="Times New Roman" w:hAnsi="Times New Roman" w:cs="Times New Roman"/>
          <w:spacing w:val="53"/>
          <w:sz w:val="24"/>
          <w:szCs w:val="24"/>
        </w:rPr>
        <w:t xml:space="preserve"> </w:t>
      </w:r>
      <w:r w:rsidR="00384776" w:rsidRPr="009F1FE6">
        <w:rPr>
          <w:rFonts w:ascii="Times New Roman" w:eastAsia="Times New Roman" w:hAnsi="Times New Roman" w:cs="Times New Roman"/>
          <w:spacing w:val="1"/>
          <w:sz w:val="24"/>
          <w:szCs w:val="24"/>
          <w:u w:val="single" w:color="000000"/>
        </w:rPr>
        <w:t xml:space="preserve"> </w:t>
      </w:r>
      <w:r w:rsidR="00384776" w:rsidRPr="009F1FE6">
        <w:rPr>
          <w:rFonts w:ascii="Times New Roman" w:eastAsia="Times New Roman" w:hAnsi="Times New Roman" w:cs="Times New Roman"/>
          <w:sz w:val="24"/>
          <w:szCs w:val="24"/>
          <w:u w:val="single" w:color="000000"/>
        </w:rPr>
        <w:tab/>
      </w:r>
    </w:p>
    <w:p w14:paraId="1AA3E49A" w14:textId="6FAFE670" w:rsidR="009F1FE6" w:rsidRPr="009F1FE6" w:rsidRDefault="009F1FE6" w:rsidP="00111305">
      <w:pPr>
        <w:widowControl/>
        <w:tabs>
          <w:tab w:val="left" w:pos="5160"/>
        </w:tabs>
        <w:spacing w:before="4" w:after="0" w:line="240" w:lineRule="auto"/>
        <w:ind w:left="300" w:right="-20"/>
        <w:rPr>
          <w:rFonts w:ascii="Times New Roman" w:eastAsia="Times New Roman" w:hAnsi="Times New Roman" w:cs="Times New Roman"/>
          <w:sz w:val="24"/>
          <w:szCs w:val="24"/>
        </w:rPr>
      </w:pPr>
      <w:r w:rsidRPr="009F1FE6">
        <w:rPr>
          <w:rFonts w:ascii="Times New Roman" w:eastAsia="Times New Roman" w:hAnsi="Times New Roman" w:cs="Times New Roman"/>
          <w:sz w:val="24"/>
          <w:szCs w:val="24"/>
        </w:rPr>
        <w:t>Title</w:t>
      </w:r>
      <w:r w:rsidR="00384776" w:rsidRPr="009F1FE6">
        <w:rPr>
          <w:rFonts w:ascii="Times New Roman" w:eastAsia="Times New Roman" w:hAnsi="Times New Roman" w:cs="Times New Roman"/>
          <w:w w:val="99"/>
          <w:sz w:val="24"/>
          <w:szCs w:val="24"/>
        </w:rPr>
        <w:t>:</w:t>
      </w:r>
      <w:r w:rsidR="00384776" w:rsidRPr="009F1FE6">
        <w:rPr>
          <w:rFonts w:ascii="Times New Roman" w:eastAsia="Times New Roman" w:hAnsi="Times New Roman" w:cs="Times New Roman"/>
          <w:spacing w:val="1"/>
          <w:sz w:val="24"/>
          <w:szCs w:val="24"/>
          <w:u w:val="single" w:color="000000"/>
        </w:rPr>
        <w:t xml:space="preserve"> </w:t>
      </w:r>
      <w:r w:rsidR="00384776">
        <w:rPr>
          <w:rFonts w:ascii="Times New Roman" w:eastAsia="Times New Roman" w:hAnsi="Times New Roman" w:cs="Times New Roman"/>
          <w:sz w:val="24"/>
          <w:szCs w:val="24"/>
          <w:u w:val="single" w:color="000000"/>
        </w:rPr>
        <w:t xml:space="preserve">                                               </w:t>
      </w:r>
      <w:r w:rsidR="00384776" w:rsidRPr="009F1FE6">
        <w:rPr>
          <w:rFonts w:ascii="Times New Roman" w:eastAsia="Times New Roman" w:hAnsi="Times New Roman" w:cs="Times New Roman"/>
          <w:spacing w:val="53"/>
          <w:sz w:val="24"/>
          <w:szCs w:val="24"/>
        </w:rPr>
        <w:t xml:space="preserve"> </w:t>
      </w:r>
      <w:r w:rsidRPr="009F1FE6">
        <w:rPr>
          <w:rFonts w:ascii="Times New Roman" w:eastAsia="Times New Roman" w:hAnsi="Times New Roman" w:cs="Times New Roman"/>
          <w:sz w:val="24"/>
          <w:szCs w:val="24"/>
        </w:rPr>
        <w:tab/>
        <w:t>Title</w:t>
      </w:r>
      <w:r w:rsidR="00384776" w:rsidRPr="009F1FE6">
        <w:rPr>
          <w:rFonts w:ascii="Times New Roman" w:eastAsia="Times New Roman" w:hAnsi="Times New Roman" w:cs="Times New Roman"/>
          <w:w w:val="99"/>
          <w:sz w:val="24"/>
          <w:szCs w:val="24"/>
        </w:rPr>
        <w:t>:</w:t>
      </w:r>
      <w:r w:rsidR="00384776" w:rsidRPr="009F1FE6">
        <w:rPr>
          <w:rFonts w:ascii="Times New Roman" w:eastAsia="Times New Roman" w:hAnsi="Times New Roman" w:cs="Times New Roman"/>
          <w:spacing w:val="1"/>
          <w:sz w:val="24"/>
          <w:szCs w:val="24"/>
          <w:u w:val="single" w:color="000000"/>
        </w:rPr>
        <w:t xml:space="preserve"> </w:t>
      </w:r>
      <w:r w:rsidR="00384776">
        <w:rPr>
          <w:rFonts w:ascii="Times New Roman" w:eastAsia="Times New Roman" w:hAnsi="Times New Roman" w:cs="Times New Roman"/>
          <w:sz w:val="24"/>
          <w:szCs w:val="24"/>
          <w:u w:val="single" w:color="000000"/>
        </w:rPr>
        <w:t xml:space="preserve">                                                  </w:t>
      </w:r>
      <w:r w:rsidR="00384776">
        <w:rPr>
          <w:rFonts w:ascii="Times New Roman" w:eastAsia="Times New Roman" w:hAnsi="Times New Roman" w:cs="Times New Roman"/>
          <w:sz w:val="24"/>
          <w:szCs w:val="24"/>
        </w:rPr>
        <w:t xml:space="preserve"> </w:t>
      </w:r>
    </w:p>
    <w:p w14:paraId="44E35DFF" w14:textId="77777777" w:rsidR="0014528B" w:rsidRDefault="0014528B" w:rsidP="00111305">
      <w:pPr>
        <w:widowControl/>
        <w:spacing w:after="0" w:line="240" w:lineRule="auto"/>
        <w:jc w:val="center"/>
        <w:rPr>
          <w:rFonts w:ascii="Times New Roman" w:eastAsia="Times New Roman" w:hAnsi="Times New Roman" w:cs="Times New Roman"/>
          <w:b/>
          <w:sz w:val="24"/>
          <w:szCs w:val="24"/>
        </w:rPr>
      </w:pPr>
    </w:p>
    <w:p w14:paraId="64DFFE82" w14:textId="0033BCCA" w:rsidR="0014528B" w:rsidRDefault="001452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BDE32A6" w14:textId="77777777" w:rsidR="0014528B" w:rsidRDefault="0014528B" w:rsidP="00111305">
      <w:pPr>
        <w:widowControl/>
        <w:spacing w:after="0" w:line="240" w:lineRule="auto"/>
        <w:jc w:val="center"/>
        <w:rPr>
          <w:rFonts w:ascii="Times New Roman" w:eastAsia="Times New Roman" w:hAnsi="Times New Roman" w:cs="Times New Roman"/>
          <w:b/>
          <w:sz w:val="24"/>
          <w:szCs w:val="24"/>
        </w:rPr>
      </w:pPr>
    </w:p>
    <w:p w14:paraId="4DD34275" w14:textId="6199D07C" w:rsidR="001810D9" w:rsidRPr="00077971" w:rsidRDefault="00FB0489" w:rsidP="00111305">
      <w:pPr>
        <w:widowControl/>
        <w:spacing w:after="0" w:line="240" w:lineRule="auto"/>
        <w:jc w:val="center"/>
        <w:rPr>
          <w:rFonts w:ascii="Times New Roman" w:eastAsia="Times New Roman" w:hAnsi="Times New Roman" w:cs="Times New Roman"/>
          <w:b/>
          <w:sz w:val="24"/>
          <w:szCs w:val="24"/>
        </w:rPr>
      </w:pPr>
      <w:r w:rsidRPr="00077971">
        <w:rPr>
          <w:rFonts w:ascii="Times New Roman" w:eastAsia="Times New Roman" w:hAnsi="Times New Roman" w:cs="Times New Roman"/>
          <w:b/>
          <w:sz w:val="24"/>
          <w:szCs w:val="24"/>
        </w:rPr>
        <w:t>EXHIBIT 14</w:t>
      </w:r>
    </w:p>
    <w:p w14:paraId="3CA9554D" w14:textId="77777777" w:rsidR="00FB0489" w:rsidRDefault="00FB0489" w:rsidP="00111305">
      <w:pPr>
        <w:widowControl/>
        <w:spacing w:after="0" w:line="240" w:lineRule="auto"/>
        <w:jc w:val="center"/>
        <w:rPr>
          <w:rFonts w:ascii="Times New Roman" w:eastAsia="Times New Roman" w:hAnsi="Times New Roman" w:cs="Times New Roman"/>
          <w:sz w:val="24"/>
          <w:szCs w:val="24"/>
        </w:rPr>
      </w:pPr>
    </w:p>
    <w:p w14:paraId="473A39CC" w14:textId="77777777" w:rsidR="00FB0489" w:rsidRPr="00FB0489" w:rsidRDefault="00FB0489" w:rsidP="00111305">
      <w:pPr>
        <w:widowControl/>
        <w:spacing w:after="0" w:line="300" w:lineRule="atLeast"/>
        <w:jc w:val="center"/>
        <w:rPr>
          <w:rFonts w:ascii="Times New Roman" w:eastAsia="Times New Roman" w:hAnsi="Times New Roman" w:cs="Arial"/>
          <w:b/>
          <w:bCs/>
          <w:u w:val="single"/>
          <w:lang w:bidi="en-US"/>
        </w:rPr>
      </w:pPr>
      <w:r w:rsidRPr="00FB0489">
        <w:rPr>
          <w:rFonts w:ascii="Times New Roman" w:eastAsia="Times New Roman" w:hAnsi="Times New Roman" w:cs="Arial"/>
          <w:b/>
          <w:bCs/>
          <w:u w:val="single"/>
          <w:lang w:bidi="en-US"/>
        </w:rPr>
        <w:t>UNRUH CIVIL RIGHTS ACT AND CALIFORNIA FAIR EMPLOYMENT AND HOUSING ACT CERTIFICATION</w:t>
      </w:r>
    </w:p>
    <w:p w14:paraId="1FC8243F" w14:textId="0A43853B" w:rsidR="00FB0489" w:rsidRDefault="00FB0489" w:rsidP="00111305">
      <w:pPr>
        <w:widowControl/>
        <w:spacing w:after="0" w:line="300" w:lineRule="atLeast"/>
        <w:jc w:val="center"/>
        <w:rPr>
          <w:rFonts w:ascii="Times New Roman" w:eastAsia="Times New Roman" w:hAnsi="Times New Roman" w:cs="Arial"/>
          <w:b/>
          <w:bCs/>
          <w:u w:val="single"/>
          <w:lang w:bidi="en-US"/>
        </w:rPr>
      </w:pPr>
    </w:p>
    <w:p w14:paraId="5B5AE25A" w14:textId="35DAB9F2" w:rsidR="00613A42" w:rsidRDefault="6C70A2D8" w:rsidP="00111305">
      <w:pPr>
        <w:widowControl/>
        <w:spacing w:after="0" w:line="300" w:lineRule="atLeast"/>
        <w:jc w:val="center"/>
        <w:rPr>
          <w:rFonts w:ascii="Times New Roman" w:eastAsia="Times New Roman" w:hAnsi="Times New Roman" w:cs="Arial"/>
          <w:b/>
          <w:bCs/>
          <w:u w:val="single"/>
          <w:lang w:bidi="en-US"/>
        </w:rPr>
      </w:pPr>
      <w:r>
        <w:rPr>
          <w:noProof/>
        </w:rPr>
        <w:drawing>
          <wp:inline distT="0" distB="0" distL="0" distR="0" wp14:anchorId="47A4F0A7" wp14:editId="237B5E63">
            <wp:extent cx="5943600" cy="6751957"/>
            <wp:effectExtent l="0" t="0" r="0" b="0"/>
            <wp:docPr id="83339879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24">
                      <a:extLst>
                        <a:ext uri="{28A0092B-C50C-407E-A947-70E740481C1C}">
                          <a14:useLocalDpi xmlns:a14="http://schemas.microsoft.com/office/drawing/2010/main" val="0"/>
                        </a:ext>
                      </a:extLst>
                    </a:blip>
                    <a:stretch>
                      <a:fillRect/>
                    </a:stretch>
                  </pic:blipFill>
                  <pic:spPr>
                    <a:xfrm>
                      <a:off x="0" y="0"/>
                      <a:ext cx="5943600" cy="6751957"/>
                    </a:xfrm>
                    <a:prstGeom prst="rect">
                      <a:avLst/>
                    </a:prstGeom>
                  </pic:spPr>
                </pic:pic>
              </a:graphicData>
            </a:graphic>
          </wp:inline>
        </w:drawing>
      </w:r>
    </w:p>
    <w:p w14:paraId="231C4664" w14:textId="3AB4B561" w:rsidR="00613A42" w:rsidRDefault="00613A42" w:rsidP="00111305">
      <w:pPr>
        <w:widowControl/>
        <w:spacing w:after="0" w:line="300" w:lineRule="atLeast"/>
        <w:jc w:val="center"/>
        <w:rPr>
          <w:rFonts w:ascii="Times New Roman" w:eastAsia="Times New Roman" w:hAnsi="Times New Roman" w:cs="Arial"/>
          <w:b/>
          <w:bCs/>
          <w:u w:val="single"/>
          <w:lang w:bidi="en-US"/>
        </w:rPr>
      </w:pPr>
    </w:p>
    <w:p w14:paraId="419F2E1E" w14:textId="12B9139C" w:rsidR="00613A42" w:rsidRDefault="00613A42" w:rsidP="00111305">
      <w:pPr>
        <w:widowControl/>
        <w:spacing w:after="0" w:line="300" w:lineRule="atLeast"/>
        <w:jc w:val="center"/>
        <w:rPr>
          <w:rFonts w:ascii="Times New Roman" w:eastAsia="Times New Roman" w:hAnsi="Times New Roman" w:cs="Arial"/>
          <w:b/>
          <w:bCs/>
          <w:u w:val="single"/>
          <w:lang w:bidi="en-US"/>
        </w:rPr>
      </w:pPr>
    </w:p>
    <w:p w14:paraId="613211ED" w14:textId="58E68B29" w:rsidR="00613A42" w:rsidRDefault="00613A42" w:rsidP="00111305">
      <w:pPr>
        <w:widowControl/>
        <w:spacing w:after="0" w:line="300" w:lineRule="atLeast"/>
        <w:jc w:val="center"/>
        <w:rPr>
          <w:rFonts w:ascii="Times New Roman" w:eastAsia="Times New Roman" w:hAnsi="Times New Roman" w:cs="Arial"/>
          <w:b/>
          <w:bCs/>
          <w:u w:val="single"/>
          <w:lang w:bidi="en-US"/>
        </w:rPr>
      </w:pPr>
    </w:p>
    <w:p w14:paraId="1F758A79" w14:textId="12FE3ACF" w:rsidR="00613A42" w:rsidRDefault="00C6147F" w:rsidP="00111305">
      <w:pPr>
        <w:widowControl/>
        <w:spacing w:after="0" w:line="300" w:lineRule="atLeast"/>
        <w:jc w:val="center"/>
        <w:rPr>
          <w:rFonts w:ascii="Times New Roman" w:eastAsia="Times New Roman" w:hAnsi="Times New Roman" w:cs="Arial"/>
          <w:b/>
          <w:bCs/>
          <w:u w:val="single"/>
          <w:lang w:bidi="en-US"/>
        </w:rPr>
      </w:pPr>
      <w:r w:rsidRPr="00C6147F">
        <w:rPr>
          <w:rFonts w:ascii="Times New Roman" w:eastAsia="Times New Roman" w:hAnsi="Times New Roman" w:cs="Arial"/>
          <w:b/>
          <w:bCs/>
          <w:noProof/>
          <w:u w:val="single"/>
          <w:lang w:bidi="en-US"/>
        </w:rPr>
        <w:drawing>
          <wp:inline distT="0" distB="0" distL="0" distR="0" wp14:anchorId="32CD7EFA" wp14:editId="1A56E790">
            <wp:extent cx="5943600" cy="7070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070725"/>
                    </a:xfrm>
                    <a:prstGeom prst="rect">
                      <a:avLst/>
                    </a:prstGeom>
                    <a:noFill/>
                    <a:ln>
                      <a:noFill/>
                    </a:ln>
                  </pic:spPr>
                </pic:pic>
              </a:graphicData>
            </a:graphic>
          </wp:inline>
        </w:drawing>
      </w:r>
    </w:p>
    <w:p w14:paraId="3E22D338" w14:textId="5BC51018" w:rsidR="00C6147F" w:rsidRDefault="00C6147F" w:rsidP="00111305">
      <w:pPr>
        <w:widowControl/>
        <w:spacing w:after="0" w:line="300" w:lineRule="atLeast"/>
        <w:jc w:val="center"/>
        <w:rPr>
          <w:rFonts w:ascii="Times New Roman" w:eastAsia="Times New Roman" w:hAnsi="Times New Roman" w:cs="Arial"/>
          <w:b/>
          <w:bCs/>
          <w:u w:val="single"/>
          <w:lang w:bidi="en-US"/>
        </w:rPr>
      </w:pPr>
    </w:p>
    <w:p w14:paraId="32074901" w14:textId="5C888580" w:rsidR="00C6147F" w:rsidRDefault="00C6147F" w:rsidP="00111305">
      <w:pPr>
        <w:widowControl/>
        <w:spacing w:after="0" w:line="300" w:lineRule="atLeast"/>
        <w:jc w:val="center"/>
        <w:rPr>
          <w:rFonts w:ascii="Times New Roman" w:eastAsia="Times New Roman" w:hAnsi="Times New Roman" w:cs="Arial"/>
          <w:b/>
          <w:bCs/>
          <w:u w:val="single"/>
          <w:lang w:bidi="en-US"/>
        </w:rPr>
      </w:pPr>
    </w:p>
    <w:p w14:paraId="7C766D0B" w14:textId="66422E43" w:rsidR="00C6147F" w:rsidRDefault="00C6147F" w:rsidP="00111305">
      <w:pPr>
        <w:widowControl/>
        <w:spacing w:after="0" w:line="300" w:lineRule="atLeast"/>
        <w:jc w:val="center"/>
        <w:rPr>
          <w:rFonts w:ascii="Times New Roman" w:eastAsia="Times New Roman" w:hAnsi="Times New Roman" w:cs="Arial"/>
          <w:b/>
          <w:bCs/>
          <w:u w:val="single"/>
          <w:lang w:bidi="en-US"/>
        </w:rPr>
      </w:pPr>
    </w:p>
    <w:p w14:paraId="13F5B681" w14:textId="5467377F" w:rsidR="00C6147F" w:rsidRDefault="00C6147F" w:rsidP="00111305">
      <w:pPr>
        <w:widowControl/>
        <w:spacing w:after="0" w:line="300" w:lineRule="atLeast"/>
        <w:jc w:val="center"/>
        <w:rPr>
          <w:rFonts w:ascii="Times New Roman" w:eastAsia="Times New Roman" w:hAnsi="Times New Roman" w:cs="Arial"/>
          <w:b/>
          <w:bCs/>
          <w:u w:val="single"/>
          <w:lang w:bidi="en-US"/>
        </w:rPr>
      </w:pPr>
    </w:p>
    <w:p w14:paraId="16C8EBAA" w14:textId="35059B25" w:rsidR="00C6147F" w:rsidRDefault="00C6147F" w:rsidP="00111305">
      <w:pPr>
        <w:widowControl/>
        <w:spacing w:after="0" w:line="300" w:lineRule="atLeast"/>
        <w:jc w:val="center"/>
        <w:rPr>
          <w:rFonts w:ascii="Times New Roman" w:eastAsia="Times New Roman" w:hAnsi="Times New Roman" w:cs="Arial"/>
          <w:b/>
          <w:bCs/>
          <w:u w:val="single"/>
          <w:lang w:bidi="en-US"/>
        </w:rPr>
      </w:pPr>
    </w:p>
    <w:p w14:paraId="331DB1BC" w14:textId="400C66E7" w:rsidR="00C6147F" w:rsidRPr="00FB0489" w:rsidRDefault="00C6147F" w:rsidP="00111305">
      <w:pPr>
        <w:widowControl/>
        <w:spacing w:after="0" w:line="300" w:lineRule="atLeast"/>
        <w:jc w:val="center"/>
        <w:rPr>
          <w:rFonts w:ascii="Times New Roman" w:eastAsia="Times New Roman" w:hAnsi="Times New Roman" w:cs="Arial"/>
          <w:b/>
          <w:bCs/>
          <w:u w:val="single"/>
          <w:lang w:bidi="en-US"/>
        </w:rPr>
      </w:pPr>
      <w:r w:rsidRPr="00C6147F">
        <w:rPr>
          <w:rFonts w:ascii="Times New Roman" w:eastAsia="Times New Roman" w:hAnsi="Times New Roman" w:cs="Arial"/>
          <w:b/>
          <w:bCs/>
          <w:noProof/>
          <w:u w:val="single"/>
          <w:lang w:bidi="en-US"/>
        </w:rPr>
        <w:drawing>
          <wp:inline distT="0" distB="0" distL="0" distR="0" wp14:anchorId="3E7959FB" wp14:editId="7CCF2F1C">
            <wp:extent cx="5943600" cy="6728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728460"/>
                    </a:xfrm>
                    <a:prstGeom prst="rect">
                      <a:avLst/>
                    </a:prstGeom>
                    <a:noFill/>
                    <a:ln>
                      <a:noFill/>
                    </a:ln>
                  </pic:spPr>
                </pic:pic>
              </a:graphicData>
            </a:graphic>
          </wp:inline>
        </w:drawing>
      </w:r>
    </w:p>
    <w:sectPr w:rsidR="00C6147F" w:rsidRPr="00FB0489" w:rsidSect="00CC4D14">
      <w:headerReference w:type="default" r:id="rId27"/>
      <w:pgSz w:w="12240" w:h="15840"/>
      <w:pgMar w:top="1440" w:right="1440" w:bottom="1440" w:left="1440"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F87E2" w16cex:dateUtc="2020-08-13T13:35:00Z"/>
  <w16cex:commentExtensible w16cex:durableId="22F10F49" w16cex:dateUtc="2020-08-26T20:41:00Z"/>
  <w16cex:commentExtensible w16cex:durableId="22F39AA8" w16cex:dateUtc="2020-08-28T19:00:00Z"/>
  <w16cex:commentExtensible w16cex:durableId="22F113C1" w16cex:dateUtc="2020-08-26T21:00:00Z"/>
  <w16cex:commentExtensible w16cex:durableId="22DF8818" w16cex:dateUtc="2020-08-13T13:36:00Z"/>
  <w16cex:commentExtensible w16cex:durableId="22F39F95" w16cex:dateUtc="2020-08-28T19:21:00Z"/>
  <w16cex:commentExtensible w16cex:durableId="22F23736" w16cex:dateUtc="2020-08-27T17:44:00Z"/>
  <w16cex:commentExtensible w16cex:durableId="22DF8BDA" w16cex:dateUtc="2020-08-13T13:52:00Z"/>
  <w16cex:commentExtensible w16cex:durableId="231DD916" w16cex:dateUtc="2020-09-29T20:02:00Z"/>
  <w16cex:commentExtensible w16cex:durableId="22DF93A6" w16cex:dateUtc="2020-08-13T14:25:00Z"/>
  <w16cex:commentExtensible w16cex:durableId="22F20F10" w16cex:dateUtc="2020-08-27T14:53:00Z"/>
  <w16cex:commentExtensible w16cex:durableId="23205FDA" w16cex:dateUtc="2020-10-01T18:02:00Z"/>
  <w16cex:commentExtensible w16cex:durableId="23206064" w16cex:dateUtc="2020-10-01T18:04:00Z"/>
  <w16cex:commentExtensible w16cex:durableId="231F3B07" w16cex:dateUtc="2020-09-30T21:12:00Z"/>
  <w16cex:commentExtensible w16cex:durableId="22F24FEC" w16cex:dateUtc="2020-08-27T19:29:00Z"/>
  <w16cex:commentExtensible w16cex:durableId="22F21ED8" w16cex:dateUtc="2020-08-27T16:00:00Z"/>
  <w16cex:commentExtensible w16cex:durableId="23203169" w16cex:dateUtc="2020-10-01T14: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F32F5" w14:textId="77777777" w:rsidR="00620E9C" w:rsidRDefault="00620E9C">
      <w:pPr>
        <w:spacing w:after="0" w:line="240" w:lineRule="auto"/>
      </w:pPr>
      <w:r>
        <w:separator/>
      </w:r>
    </w:p>
  </w:endnote>
  <w:endnote w:type="continuationSeparator" w:id="0">
    <w:p w14:paraId="7C0064E9" w14:textId="77777777" w:rsidR="00620E9C" w:rsidRDefault="00620E9C">
      <w:pPr>
        <w:spacing w:after="0" w:line="240" w:lineRule="auto"/>
      </w:pPr>
      <w:r>
        <w:continuationSeparator/>
      </w:r>
    </w:p>
  </w:endnote>
  <w:endnote w:type="continuationNotice" w:id="1">
    <w:p w14:paraId="58CA6FB8" w14:textId="77777777" w:rsidR="00620E9C" w:rsidRDefault="00620E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8BA7C" w14:textId="424A92BE" w:rsidR="007B2E48" w:rsidRDefault="007B2E48" w:rsidP="00462A62">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218316"/>
      <w:docPartObj>
        <w:docPartGallery w:val="Page Numbers (Bottom of Page)"/>
        <w:docPartUnique/>
      </w:docPartObj>
    </w:sdtPr>
    <w:sdtEndPr>
      <w:rPr>
        <w:noProof/>
      </w:rPr>
    </w:sdtEndPr>
    <w:sdtContent>
      <w:p w14:paraId="7B0EA4E2" w14:textId="38A617AB" w:rsidR="007B2E48" w:rsidRDefault="007B2E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15A6C7" w14:textId="77777777" w:rsidR="007B2E48" w:rsidRPr="00A93EAF" w:rsidRDefault="007B2E48">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C3274" w14:textId="77777777" w:rsidR="00620E9C" w:rsidRDefault="00620E9C">
      <w:pPr>
        <w:spacing w:after="0" w:line="240" w:lineRule="auto"/>
      </w:pPr>
      <w:r>
        <w:separator/>
      </w:r>
    </w:p>
  </w:footnote>
  <w:footnote w:type="continuationSeparator" w:id="0">
    <w:p w14:paraId="68A4BC4E" w14:textId="77777777" w:rsidR="00620E9C" w:rsidRDefault="00620E9C">
      <w:pPr>
        <w:spacing w:after="0" w:line="240" w:lineRule="auto"/>
      </w:pPr>
      <w:r>
        <w:continuationSeparator/>
      </w:r>
    </w:p>
  </w:footnote>
  <w:footnote w:type="continuationNotice" w:id="1">
    <w:p w14:paraId="272F64E5" w14:textId="77777777" w:rsidR="00620E9C" w:rsidRDefault="00620E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4EB34" w14:textId="77777777" w:rsidR="007B2E48" w:rsidRDefault="007B2E48">
    <w:pPr>
      <w:pStyle w:val="Header"/>
    </w:pPr>
    <w:r>
      <w:rPr>
        <w:noProof/>
      </w:rPr>
      <mc:AlternateContent>
        <mc:Choice Requires="wpc">
          <w:drawing>
            <wp:anchor distT="0" distB="0" distL="114300" distR="114300" simplePos="0" relativeHeight="251658240" behindDoc="0" locked="0" layoutInCell="1" allowOverlap="1" wp14:anchorId="745658DC" wp14:editId="2F9BF406">
              <wp:simplePos x="0" y="0"/>
              <wp:positionH relativeFrom="column">
                <wp:posOffset>-510540</wp:posOffset>
              </wp:positionH>
              <wp:positionV relativeFrom="paragraph">
                <wp:posOffset>-298529</wp:posOffset>
              </wp:positionV>
              <wp:extent cx="1440180" cy="1438433"/>
              <wp:effectExtent l="0" t="0" r="0" b="0"/>
              <wp:wrapNone/>
              <wp:docPr id="681653059" name="Canvas 6816530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Freeform 4"/>
                      <wps:cNvSpPr>
                        <a:spLocks noEditPoints="1"/>
                      </wps:cNvSpPr>
                      <wps:spPr bwMode="auto">
                        <a:xfrm>
                          <a:off x="181610" y="184785"/>
                          <a:ext cx="683895" cy="681355"/>
                        </a:xfrm>
                        <a:custGeom>
                          <a:avLst/>
                          <a:gdLst>
                            <a:gd name="T0" fmla="*/ 6306 w 7507"/>
                            <a:gd name="T1" fmla="*/ 4607 h 7481"/>
                            <a:gd name="T2" fmla="*/ 5666 w 7507"/>
                            <a:gd name="T3" fmla="*/ 5755 h 7481"/>
                            <a:gd name="T4" fmla="*/ 4130 w 7507"/>
                            <a:gd name="T5" fmla="*/ 5627 h 7481"/>
                            <a:gd name="T6" fmla="*/ 5005 w 7507"/>
                            <a:gd name="T7" fmla="*/ 5329 h 7481"/>
                            <a:gd name="T8" fmla="*/ 4621 w 7507"/>
                            <a:gd name="T9" fmla="*/ 5619 h 7481"/>
                            <a:gd name="T10" fmla="*/ 4242 w 7507"/>
                            <a:gd name="T11" fmla="*/ 2984 h 7481"/>
                            <a:gd name="T12" fmla="*/ 4152 w 7507"/>
                            <a:gd name="T13" fmla="*/ 4034 h 7481"/>
                            <a:gd name="T14" fmla="*/ 3870 w 7507"/>
                            <a:gd name="T15" fmla="*/ 3121 h 7481"/>
                            <a:gd name="T16" fmla="*/ 939 w 7507"/>
                            <a:gd name="T17" fmla="*/ 2574 h 7481"/>
                            <a:gd name="T18" fmla="*/ 1766 w 7507"/>
                            <a:gd name="T19" fmla="*/ 2942 h 7481"/>
                            <a:gd name="T20" fmla="*/ 4035 w 7507"/>
                            <a:gd name="T21" fmla="*/ 1673 h 7481"/>
                            <a:gd name="T22" fmla="*/ 5005 w 7507"/>
                            <a:gd name="T23" fmla="*/ 1928 h 7481"/>
                            <a:gd name="T24" fmla="*/ 5780 w 7507"/>
                            <a:gd name="T25" fmla="*/ 1957 h 7481"/>
                            <a:gd name="T26" fmla="*/ 5560 w 7507"/>
                            <a:gd name="T27" fmla="*/ 1412 h 7481"/>
                            <a:gd name="T28" fmla="*/ 5402 w 7507"/>
                            <a:gd name="T29" fmla="*/ 1954 h 7481"/>
                            <a:gd name="T30" fmla="*/ 4996 w 7507"/>
                            <a:gd name="T31" fmla="*/ 1864 h 7481"/>
                            <a:gd name="T32" fmla="*/ 5978 w 7507"/>
                            <a:gd name="T33" fmla="*/ 3251 h 7481"/>
                            <a:gd name="T34" fmla="*/ 5615 w 7507"/>
                            <a:gd name="T35" fmla="*/ 2943 h 7481"/>
                            <a:gd name="T36" fmla="*/ 4915 w 7507"/>
                            <a:gd name="T37" fmla="*/ 3455 h 7481"/>
                            <a:gd name="T38" fmla="*/ 5043 w 7507"/>
                            <a:gd name="T39" fmla="*/ 3566 h 7481"/>
                            <a:gd name="T40" fmla="*/ 4898 w 7507"/>
                            <a:gd name="T41" fmla="*/ 3746 h 7481"/>
                            <a:gd name="T42" fmla="*/ 5248 w 7507"/>
                            <a:gd name="T43" fmla="*/ 3613 h 7481"/>
                            <a:gd name="T44" fmla="*/ 5095 w 7507"/>
                            <a:gd name="T45" fmla="*/ 3720 h 7481"/>
                            <a:gd name="T46" fmla="*/ 5359 w 7507"/>
                            <a:gd name="T47" fmla="*/ 3519 h 7481"/>
                            <a:gd name="T48" fmla="*/ 4796 w 7507"/>
                            <a:gd name="T49" fmla="*/ 3528 h 7481"/>
                            <a:gd name="T50" fmla="*/ 5176 w 7507"/>
                            <a:gd name="T51" fmla="*/ 2291 h 7481"/>
                            <a:gd name="T52" fmla="*/ 4403 w 7507"/>
                            <a:gd name="T53" fmla="*/ 3993 h 7481"/>
                            <a:gd name="T54" fmla="*/ 4463 w 7507"/>
                            <a:gd name="T55" fmla="*/ 4582 h 7481"/>
                            <a:gd name="T56" fmla="*/ 4516 w 7507"/>
                            <a:gd name="T57" fmla="*/ 4499 h 7481"/>
                            <a:gd name="T58" fmla="*/ 5816 w 7507"/>
                            <a:gd name="T59" fmla="*/ 6246 h 7481"/>
                            <a:gd name="T60" fmla="*/ 6127 w 7507"/>
                            <a:gd name="T61" fmla="*/ 5081 h 7481"/>
                            <a:gd name="T62" fmla="*/ 5795 w 7507"/>
                            <a:gd name="T63" fmla="*/ 2089 h 7481"/>
                            <a:gd name="T64" fmla="*/ 4793 w 7507"/>
                            <a:gd name="T65" fmla="*/ 1867 h 7481"/>
                            <a:gd name="T66" fmla="*/ 582 w 7507"/>
                            <a:gd name="T67" fmla="*/ 2558 h 7481"/>
                            <a:gd name="T68" fmla="*/ 794 w 7507"/>
                            <a:gd name="T69" fmla="*/ 3108 h 7481"/>
                            <a:gd name="T70" fmla="*/ 2834 w 7507"/>
                            <a:gd name="T71" fmla="*/ 3245 h 7481"/>
                            <a:gd name="T72" fmla="*/ 1785 w 7507"/>
                            <a:gd name="T73" fmla="*/ 4858 h 7481"/>
                            <a:gd name="T74" fmla="*/ 2074 w 7507"/>
                            <a:gd name="T75" fmla="*/ 5789 h 7481"/>
                            <a:gd name="T76" fmla="*/ 1668 w 7507"/>
                            <a:gd name="T77" fmla="*/ 4817 h 7481"/>
                            <a:gd name="T78" fmla="*/ 554 w 7507"/>
                            <a:gd name="T79" fmla="*/ 4537 h 7481"/>
                            <a:gd name="T80" fmla="*/ 1017 w 7507"/>
                            <a:gd name="T81" fmla="*/ 5874 h 7481"/>
                            <a:gd name="T82" fmla="*/ 2800 w 7507"/>
                            <a:gd name="T83" fmla="*/ 6373 h 7481"/>
                            <a:gd name="T84" fmla="*/ 3495 w 7507"/>
                            <a:gd name="T85" fmla="*/ 6809 h 7481"/>
                            <a:gd name="T86" fmla="*/ 3341 w 7507"/>
                            <a:gd name="T87" fmla="*/ 6485 h 7481"/>
                            <a:gd name="T88" fmla="*/ 2496 w 7507"/>
                            <a:gd name="T89" fmla="*/ 6762 h 7481"/>
                            <a:gd name="T90" fmla="*/ 2914 w 7507"/>
                            <a:gd name="T91" fmla="*/ 6225 h 7481"/>
                            <a:gd name="T92" fmla="*/ 3055 w 7507"/>
                            <a:gd name="T93" fmla="*/ 7095 h 7481"/>
                            <a:gd name="T94" fmla="*/ 2399 w 7507"/>
                            <a:gd name="T95" fmla="*/ 6991 h 7481"/>
                            <a:gd name="T96" fmla="*/ 2317 w 7507"/>
                            <a:gd name="T97" fmla="*/ 6997 h 7481"/>
                            <a:gd name="T98" fmla="*/ 2172 w 7507"/>
                            <a:gd name="T99" fmla="*/ 6924 h 7481"/>
                            <a:gd name="T100" fmla="*/ 1984 w 7507"/>
                            <a:gd name="T101" fmla="*/ 6698 h 7481"/>
                            <a:gd name="T102" fmla="*/ 1818 w 7507"/>
                            <a:gd name="T103" fmla="*/ 6762 h 7481"/>
                            <a:gd name="T104" fmla="*/ 3654 w 7507"/>
                            <a:gd name="T105" fmla="*/ 7354 h 7481"/>
                            <a:gd name="T106" fmla="*/ 3742 w 7507"/>
                            <a:gd name="T107" fmla="*/ 7039 h 7481"/>
                            <a:gd name="T108" fmla="*/ 3887 w 7507"/>
                            <a:gd name="T109" fmla="*/ 7436 h 7481"/>
                            <a:gd name="T110" fmla="*/ 4487 w 7507"/>
                            <a:gd name="T111" fmla="*/ 7021 h 7481"/>
                            <a:gd name="T112" fmla="*/ 5124 w 7507"/>
                            <a:gd name="T113" fmla="*/ 6609 h 7481"/>
                            <a:gd name="T114" fmla="*/ 3907 w 7507"/>
                            <a:gd name="T115" fmla="*/ 6489 h 7481"/>
                            <a:gd name="T116" fmla="*/ 3291 w 7507"/>
                            <a:gd name="T117" fmla="*/ 5979 h 7481"/>
                            <a:gd name="T118" fmla="*/ 5688 w 7507"/>
                            <a:gd name="T119" fmla="*/ 6226 h 7481"/>
                            <a:gd name="T120" fmla="*/ 6248 w 7507"/>
                            <a:gd name="T121" fmla="*/ 6394 h 7481"/>
                            <a:gd name="T122" fmla="*/ 6025 w 7507"/>
                            <a:gd name="T123" fmla="*/ 6195 h 7481"/>
                            <a:gd name="T124" fmla="*/ 7144 w 7507"/>
                            <a:gd name="T125" fmla="*/ 4952 h 7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07" h="7481">
                              <a:moveTo>
                                <a:pt x="3720" y="14"/>
                              </a:moveTo>
                              <a:cubicBezTo>
                                <a:pt x="1632" y="0"/>
                                <a:pt x="0" y="1875"/>
                                <a:pt x="13" y="3752"/>
                              </a:cubicBezTo>
                              <a:cubicBezTo>
                                <a:pt x="26" y="5710"/>
                                <a:pt x="1570" y="7481"/>
                                <a:pt x="3703" y="7481"/>
                              </a:cubicBezTo>
                              <a:cubicBezTo>
                                <a:pt x="5865" y="7481"/>
                                <a:pt x="7496" y="5753"/>
                                <a:pt x="7503" y="3740"/>
                              </a:cubicBezTo>
                              <a:cubicBezTo>
                                <a:pt x="7507" y="2590"/>
                                <a:pt x="6542" y="33"/>
                                <a:pt x="3720" y="14"/>
                              </a:cubicBezTo>
                              <a:close/>
                              <a:moveTo>
                                <a:pt x="7419" y="3103"/>
                              </a:moveTo>
                              <a:cubicBezTo>
                                <a:pt x="7428" y="3151"/>
                                <a:pt x="7434" y="3168"/>
                                <a:pt x="7432" y="3189"/>
                              </a:cubicBezTo>
                              <a:cubicBezTo>
                                <a:pt x="7304" y="3244"/>
                                <a:pt x="7122" y="3138"/>
                                <a:pt x="7002" y="3176"/>
                              </a:cubicBezTo>
                              <a:cubicBezTo>
                                <a:pt x="6853" y="3206"/>
                                <a:pt x="6722" y="3177"/>
                                <a:pt x="6550" y="3155"/>
                              </a:cubicBezTo>
                              <a:cubicBezTo>
                                <a:pt x="6485" y="3173"/>
                                <a:pt x="6443" y="3172"/>
                                <a:pt x="6401" y="3180"/>
                              </a:cubicBezTo>
                              <a:cubicBezTo>
                                <a:pt x="6298" y="3180"/>
                                <a:pt x="6222" y="3202"/>
                                <a:pt x="6140" y="3202"/>
                              </a:cubicBezTo>
                              <a:cubicBezTo>
                                <a:pt x="6239" y="3163"/>
                                <a:pt x="6375" y="3138"/>
                                <a:pt x="6452" y="3052"/>
                              </a:cubicBezTo>
                              <a:cubicBezTo>
                                <a:pt x="6524" y="2971"/>
                                <a:pt x="6640" y="2907"/>
                                <a:pt x="6734" y="2839"/>
                              </a:cubicBezTo>
                              <a:cubicBezTo>
                                <a:pt x="6785" y="2818"/>
                                <a:pt x="6887" y="2801"/>
                                <a:pt x="6930" y="2852"/>
                              </a:cubicBezTo>
                              <a:cubicBezTo>
                                <a:pt x="6968" y="2950"/>
                                <a:pt x="7100" y="2924"/>
                                <a:pt x="7182" y="2980"/>
                              </a:cubicBezTo>
                              <a:cubicBezTo>
                                <a:pt x="7237" y="3022"/>
                                <a:pt x="7413" y="2991"/>
                                <a:pt x="7419" y="3103"/>
                              </a:cubicBezTo>
                              <a:close/>
                              <a:moveTo>
                                <a:pt x="7362" y="2878"/>
                              </a:moveTo>
                              <a:cubicBezTo>
                                <a:pt x="7384" y="2948"/>
                                <a:pt x="7384" y="2948"/>
                                <a:pt x="7384" y="2948"/>
                              </a:cubicBezTo>
                              <a:cubicBezTo>
                                <a:pt x="7260" y="2948"/>
                                <a:pt x="7139" y="2818"/>
                                <a:pt x="7011" y="2826"/>
                              </a:cubicBezTo>
                              <a:cubicBezTo>
                                <a:pt x="6972" y="2771"/>
                                <a:pt x="6921" y="2749"/>
                                <a:pt x="6853" y="2741"/>
                              </a:cubicBezTo>
                              <a:cubicBezTo>
                                <a:pt x="6580" y="2737"/>
                                <a:pt x="6473" y="3035"/>
                                <a:pt x="6234" y="3086"/>
                              </a:cubicBezTo>
                              <a:cubicBezTo>
                                <a:pt x="6179" y="3095"/>
                                <a:pt x="6106" y="3091"/>
                                <a:pt x="6068" y="3146"/>
                              </a:cubicBezTo>
                              <a:cubicBezTo>
                                <a:pt x="6008" y="3057"/>
                                <a:pt x="5987" y="2924"/>
                                <a:pt x="5893" y="2852"/>
                              </a:cubicBezTo>
                              <a:cubicBezTo>
                                <a:pt x="6123" y="2830"/>
                                <a:pt x="6247" y="2634"/>
                                <a:pt x="6456" y="2587"/>
                              </a:cubicBezTo>
                              <a:cubicBezTo>
                                <a:pt x="6524" y="2553"/>
                                <a:pt x="6623" y="2502"/>
                                <a:pt x="6699" y="2545"/>
                              </a:cubicBezTo>
                              <a:cubicBezTo>
                                <a:pt x="6810" y="2621"/>
                                <a:pt x="6810" y="2621"/>
                                <a:pt x="6810" y="2621"/>
                              </a:cubicBezTo>
                              <a:cubicBezTo>
                                <a:pt x="6928" y="2625"/>
                                <a:pt x="7037" y="2656"/>
                                <a:pt x="7122" y="2724"/>
                              </a:cubicBezTo>
                              <a:cubicBezTo>
                                <a:pt x="7190" y="2759"/>
                                <a:pt x="7321" y="2798"/>
                                <a:pt x="7362" y="2878"/>
                              </a:cubicBezTo>
                              <a:close/>
                              <a:moveTo>
                                <a:pt x="6234" y="4595"/>
                              </a:moveTo>
                              <a:cubicBezTo>
                                <a:pt x="6230" y="4411"/>
                                <a:pt x="6144" y="4262"/>
                                <a:pt x="6119" y="4083"/>
                              </a:cubicBezTo>
                              <a:cubicBezTo>
                                <a:pt x="6174" y="4253"/>
                                <a:pt x="6230" y="4437"/>
                                <a:pt x="6306" y="4607"/>
                              </a:cubicBezTo>
                              <a:cubicBezTo>
                                <a:pt x="6329" y="4657"/>
                                <a:pt x="6393" y="4666"/>
                                <a:pt x="6421" y="4700"/>
                              </a:cubicBezTo>
                              <a:cubicBezTo>
                                <a:pt x="6421" y="4701"/>
                                <a:pt x="6422" y="4701"/>
                                <a:pt x="6422" y="4701"/>
                              </a:cubicBezTo>
                              <a:cubicBezTo>
                                <a:pt x="6425" y="4705"/>
                                <a:pt x="6428" y="4709"/>
                                <a:pt x="6430" y="4714"/>
                              </a:cubicBezTo>
                              <a:cubicBezTo>
                                <a:pt x="6428" y="4709"/>
                                <a:pt x="6425" y="4705"/>
                                <a:pt x="6422" y="4701"/>
                              </a:cubicBezTo>
                              <a:cubicBezTo>
                                <a:pt x="6422" y="4701"/>
                                <a:pt x="6421" y="4701"/>
                                <a:pt x="6421" y="4700"/>
                              </a:cubicBezTo>
                              <a:cubicBezTo>
                                <a:pt x="6372" y="4642"/>
                                <a:pt x="6238" y="4702"/>
                                <a:pt x="6234" y="4595"/>
                              </a:cubicBezTo>
                              <a:close/>
                              <a:moveTo>
                                <a:pt x="6298" y="4693"/>
                              </a:moveTo>
                              <a:cubicBezTo>
                                <a:pt x="6298" y="4697"/>
                                <a:pt x="6298" y="4697"/>
                                <a:pt x="6298" y="4697"/>
                              </a:cubicBezTo>
                              <a:cubicBezTo>
                                <a:pt x="6294" y="4697"/>
                                <a:pt x="6294" y="4697"/>
                                <a:pt x="6294" y="4697"/>
                              </a:cubicBezTo>
                              <a:cubicBezTo>
                                <a:pt x="6294" y="4693"/>
                                <a:pt x="6294" y="4693"/>
                                <a:pt x="6294" y="4693"/>
                              </a:cubicBezTo>
                              <a:lnTo>
                                <a:pt x="6298" y="4693"/>
                              </a:lnTo>
                              <a:close/>
                              <a:moveTo>
                                <a:pt x="6119" y="4066"/>
                              </a:moveTo>
                              <a:cubicBezTo>
                                <a:pt x="6114" y="4066"/>
                                <a:pt x="6114" y="4066"/>
                                <a:pt x="6114" y="4066"/>
                              </a:cubicBezTo>
                              <a:cubicBezTo>
                                <a:pt x="6114" y="4057"/>
                                <a:pt x="6114" y="4057"/>
                                <a:pt x="6114" y="4057"/>
                              </a:cubicBezTo>
                              <a:cubicBezTo>
                                <a:pt x="6119" y="4057"/>
                                <a:pt x="6119" y="4057"/>
                                <a:pt x="6119" y="4057"/>
                              </a:cubicBezTo>
                              <a:lnTo>
                                <a:pt x="6119" y="4066"/>
                              </a:lnTo>
                              <a:close/>
                              <a:moveTo>
                                <a:pt x="6123" y="4561"/>
                              </a:moveTo>
                              <a:cubicBezTo>
                                <a:pt x="6123" y="4628"/>
                                <a:pt x="6181" y="4666"/>
                                <a:pt x="6231" y="4691"/>
                              </a:cubicBezTo>
                              <a:cubicBezTo>
                                <a:pt x="6238" y="4689"/>
                                <a:pt x="6245" y="4689"/>
                                <a:pt x="6255" y="4693"/>
                              </a:cubicBezTo>
                              <a:cubicBezTo>
                                <a:pt x="6234" y="4693"/>
                                <a:pt x="6234" y="4693"/>
                                <a:pt x="6234" y="4693"/>
                              </a:cubicBezTo>
                              <a:cubicBezTo>
                                <a:pt x="6233" y="4692"/>
                                <a:pt x="6232" y="4692"/>
                                <a:pt x="6231" y="4691"/>
                              </a:cubicBezTo>
                              <a:cubicBezTo>
                                <a:pt x="6199" y="4702"/>
                                <a:pt x="6201" y="4771"/>
                                <a:pt x="6144" y="4757"/>
                              </a:cubicBezTo>
                              <a:cubicBezTo>
                                <a:pt x="6080" y="4757"/>
                                <a:pt x="6072" y="4693"/>
                                <a:pt x="6046" y="4646"/>
                              </a:cubicBezTo>
                              <a:cubicBezTo>
                                <a:pt x="6042" y="4458"/>
                                <a:pt x="6020" y="4258"/>
                                <a:pt x="6055" y="4070"/>
                              </a:cubicBezTo>
                              <a:cubicBezTo>
                                <a:pt x="6046" y="4249"/>
                                <a:pt x="6084" y="4398"/>
                                <a:pt x="6123" y="4561"/>
                              </a:cubicBezTo>
                              <a:close/>
                              <a:moveTo>
                                <a:pt x="5730" y="5538"/>
                              </a:moveTo>
                              <a:cubicBezTo>
                                <a:pt x="5718" y="5107"/>
                                <a:pt x="5504" y="4697"/>
                                <a:pt x="5124" y="4531"/>
                              </a:cubicBezTo>
                              <a:cubicBezTo>
                                <a:pt x="5184" y="4497"/>
                                <a:pt x="5248" y="4543"/>
                                <a:pt x="5304" y="4582"/>
                              </a:cubicBezTo>
                              <a:cubicBezTo>
                                <a:pt x="5688" y="4876"/>
                                <a:pt x="5794" y="5358"/>
                                <a:pt x="5764" y="5870"/>
                              </a:cubicBezTo>
                              <a:cubicBezTo>
                                <a:pt x="5699" y="5795"/>
                                <a:pt x="5738" y="5596"/>
                                <a:pt x="5730" y="5538"/>
                              </a:cubicBezTo>
                              <a:close/>
                              <a:moveTo>
                                <a:pt x="5666" y="5755"/>
                              </a:moveTo>
                              <a:cubicBezTo>
                                <a:pt x="5594" y="5738"/>
                                <a:pt x="5679" y="5704"/>
                                <a:pt x="5654" y="5661"/>
                              </a:cubicBezTo>
                              <a:cubicBezTo>
                                <a:pt x="5636" y="5653"/>
                                <a:pt x="5611" y="5657"/>
                                <a:pt x="5590" y="5657"/>
                              </a:cubicBezTo>
                              <a:cubicBezTo>
                                <a:pt x="5581" y="5704"/>
                                <a:pt x="5581" y="5704"/>
                                <a:pt x="5581" y="5704"/>
                              </a:cubicBezTo>
                              <a:cubicBezTo>
                                <a:pt x="5551" y="5597"/>
                                <a:pt x="5572" y="5469"/>
                                <a:pt x="5543" y="5354"/>
                              </a:cubicBezTo>
                              <a:cubicBezTo>
                                <a:pt x="5551" y="5371"/>
                                <a:pt x="5577" y="5370"/>
                                <a:pt x="5594" y="5363"/>
                              </a:cubicBezTo>
                              <a:cubicBezTo>
                                <a:pt x="5619" y="5350"/>
                                <a:pt x="5619" y="5315"/>
                                <a:pt x="5611" y="5299"/>
                              </a:cubicBezTo>
                              <a:cubicBezTo>
                                <a:pt x="5598" y="5277"/>
                                <a:pt x="5575" y="5275"/>
                                <a:pt x="5553" y="5288"/>
                              </a:cubicBezTo>
                              <a:cubicBezTo>
                                <a:pt x="5534" y="5299"/>
                                <a:pt x="5534" y="5333"/>
                                <a:pt x="5534" y="5333"/>
                              </a:cubicBezTo>
                              <a:cubicBezTo>
                                <a:pt x="5474" y="5004"/>
                                <a:pt x="5240" y="4740"/>
                                <a:pt x="4924" y="4646"/>
                              </a:cubicBezTo>
                              <a:cubicBezTo>
                                <a:pt x="4873" y="4642"/>
                                <a:pt x="4839" y="4642"/>
                                <a:pt x="4787" y="4633"/>
                              </a:cubicBezTo>
                              <a:cubicBezTo>
                                <a:pt x="4886" y="4595"/>
                                <a:pt x="4996" y="4509"/>
                                <a:pt x="5103" y="4586"/>
                              </a:cubicBezTo>
                              <a:cubicBezTo>
                                <a:pt x="5380" y="4723"/>
                                <a:pt x="5598" y="5051"/>
                                <a:pt x="5636" y="5332"/>
                              </a:cubicBezTo>
                              <a:cubicBezTo>
                                <a:pt x="5662" y="5423"/>
                                <a:pt x="5662" y="5563"/>
                                <a:pt x="5679" y="5653"/>
                              </a:cubicBezTo>
                              <a:cubicBezTo>
                                <a:pt x="5645" y="5687"/>
                                <a:pt x="5700" y="5721"/>
                                <a:pt x="5666" y="5755"/>
                              </a:cubicBezTo>
                              <a:close/>
                              <a:moveTo>
                                <a:pt x="5206" y="5145"/>
                              </a:moveTo>
                              <a:cubicBezTo>
                                <a:pt x="5137" y="5124"/>
                                <a:pt x="5060" y="5132"/>
                                <a:pt x="5005" y="5183"/>
                              </a:cubicBezTo>
                              <a:cubicBezTo>
                                <a:pt x="4996" y="5149"/>
                                <a:pt x="4915" y="5132"/>
                                <a:pt x="4962" y="5081"/>
                              </a:cubicBezTo>
                              <a:cubicBezTo>
                                <a:pt x="4979" y="5013"/>
                                <a:pt x="4839" y="5000"/>
                                <a:pt x="4924" y="4936"/>
                              </a:cubicBezTo>
                              <a:cubicBezTo>
                                <a:pt x="4920" y="4919"/>
                                <a:pt x="4903" y="4910"/>
                                <a:pt x="4894" y="4898"/>
                              </a:cubicBezTo>
                              <a:cubicBezTo>
                                <a:pt x="4834" y="4885"/>
                                <a:pt x="4886" y="4966"/>
                                <a:pt x="4834" y="4966"/>
                              </a:cubicBezTo>
                              <a:cubicBezTo>
                                <a:pt x="4779" y="4970"/>
                                <a:pt x="4732" y="5000"/>
                                <a:pt x="4685" y="4962"/>
                              </a:cubicBezTo>
                              <a:cubicBezTo>
                                <a:pt x="4685" y="4949"/>
                                <a:pt x="4685" y="4932"/>
                                <a:pt x="4668" y="4927"/>
                              </a:cubicBezTo>
                              <a:cubicBezTo>
                                <a:pt x="4638" y="4927"/>
                                <a:pt x="4655" y="4962"/>
                                <a:pt x="4638" y="4974"/>
                              </a:cubicBezTo>
                              <a:cubicBezTo>
                                <a:pt x="4689" y="5021"/>
                                <a:pt x="4617" y="5085"/>
                                <a:pt x="4634" y="5149"/>
                              </a:cubicBezTo>
                              <a:cubicBezTo>
                                <a:pt x="4595" y="5196"/>
                                <a:pt x="4595" y="5196"/>
                                <a:pt x="4595" y="5196"/>
                              </a:cubicBezTo>
                              <a:cubicBezTo>
                                <a:pt x="4566" y="5158"/>
                                <a:pt x="4510" y="5128"/>
                                <a:pt x="4455" y="5149"/>
                              </a:cubicBezTo>
                              <a:cubicBezTo>
                                <a:pt x="4369" y="5188"/>
                                <a:pt x="4339" y="5286"/>
                                <a:pt x="4339" y="5363"/>
                              </a:cubicBezTo>
                              <a:cubicBezTo>
                                <a:pt x="4322" y="5431"/>
                                <a:pt x="4318" y="5512"/>
                                <a:pt x="4335" y="5580"/>
                              </a:cubicBezTo>
                              <a:cubicBezTo>
                                <a:pt x="4335" y="5593"/>
                                <a:pt x="4335" y="5593"/>
                                <a:pt x="4335" y="5593"/>
                              </a:cubicBezTo>
                              <a:cubicBezTo>
                                <a:pt x="4301" y="5602"/>
                                <a:pt x="4254" y="5580"/>
                                <a:pt x="4233" y="5610"/>
                              </a:cubicBezTo>
                              <a:cubicBezTo>
                                <a:pt x="4199" y="5602"/>
                                <a:pt x="4169" y="5627"/>
                                <a:pt x="4130" y="5627"/>
                              </a:cubicBezTo>
                              <a:cubicBezTo>
                                <a:pt x="4130" y="5329"/>
                                <a:pt x="4211" y="5043"/>
                                <a:pt x="4425" y="4842"/>
                              </a:cubicBezTo>
                              <a:cubicBezTo>
                                <a:pt x="4467" y="4817"/>
                                <a:pt x="4502" y="4757"/>
                                <a:pt x="4566" y="4782"/>
                              </a:cubicBezTo>
                              <a:cubicBezTo>
                                <a:pt x="4608" y="4676"/>
                                <a:pt x="4749" y="4714"/>
                                <a:pt x="4847" y="4697"/>
                              </a:cubicBezTo>
                              <a:cubicBezTo>
                                <a:pt x="5082" y="4740"/>
                                <a:pt x="5274" y="4919"/>
                                <a:pt x="5389" y="5107"/>
                              </a:cubicBezTo>
                              <a:cubicBezTo>
                                <a:pt x="5479" y="5290"/>
                                <a:pt x="5504" y="5465"/>
                                <a:pt x="5504" y="5661"/>
                              </a:cubicBezTo>
                              <a:cubicBezTo>
                                <a:pt x="5491" y="5666"/>
                                <a:pt x="5470" y="5674"/>
                                <a:pt x="5453" y="5657"/>
                              </a:cubicBezTo>
                              <a:cubicBezTo>
                                <a:pt x="5398" y="5636"/>
                                <a:pt x="5265" y="5691"/>
                                <a:pt x="5304" y="5563"/>
                              </a:cubicBezTo>
                              <a:cubicBezTo>
                                <a:pt x="5274" y="5431"/>
                                <a:pt x="5338" y="5230"/>
                                <a:pt x="5206" y="5145"/>
                              </a:cubicBezTo>
                              <a:close/>
                              <a:moveTo>
                                <a:pt x="5231" y="5653"/>
                              </a:moveTo>
                              <a:cubicBezTo>
                                <a:pt x="5124" y="5623"/>
                                <a:pt x="5001" y="5738"/>
                                <a:pt x="4975" y="5589"/>
                              </a:cubicBezTo>
                              <a:cubicBezTo>
                                <a:pt x="4979" y="5559"/>
                                <a:pt x="4979" y="5516"/>
                                <a:pt x="4967" y="5486"/>
                              </a:cubicBezTo>
                              <a:cubicBezTo>
                                <a:pt x="4894" y="5508"/>
                                <a:pt x="4890" y="5623"/>
                                <a:pt x="4809" y="5627"/>
                              </a:cubicBezTo>
                              <a:cubicBezTo>
                                <a:pt x="4732" y="5631"/>
                                <a:pt x="4719" y="5559"/>
                                <a:pt x="4685" y="5512"/>
                              </a:cubicBezTo>
                              <a:cubicBezTo>
                                <a:pt x="4689" y="5491"/>
                                <a:pt x="4672" y="5478"/>
                                <a:pt x="4681" y="5457"/>
                              </a:cubicBezTo>
                              <a:cubicBezTo>
                                <a:pt x="4694" y="5461"/>
                                <a:pt x="4698" y="5469"/>
                                <a:pt x="4715" y="5461"/>
                              </a:cubicBezTo>
                              <a:cubicBezTo>
                                <a:pt x="4723" y="5431"/>
                                <a:pt x="4758" y="5439"/>
                                <a:pt x="4749" y="5405"/>
                              </a:cubicBezTo>
                              <a:cubicBezTo>
                                <a:pt x="4749" y="5410"/>
                                <a:pt x="4749" y="5410"/>
                                <a:pt x="4749" y="5410"/>
                              </a:cubicBezTo>
                              <a:cubicBezTo>
                                <a:pt x="4736" y="5397"/>
                                <a:pt x="4736" y="5397"/>
                                <a:pt x="4736" y="5397"/>
                              </a:cubicBezTo>
                              <a:cubicBezTo>
                                <a:pt x="4740" y="5397"/>
                                <a:pt x="4740" y="5397"/>
                                <a:pt x="4740" y="5397"/>
                              </a:cubicBezTo>
                              <a:cubicBezTo>
                                <a:pt x="4753" y="5393"/>
                                <a:pt x="4758" y="5431"/>
                                <a:pt x="4758" y="5457"/>
                              </a:cubicBezTo>
                              <a:cubicBezTo>
                                <a:pt x="4740" y="5457"/>
                                <a:pt x="4740" y="5474"/>
                                <a:pt x="4740" y="5486"/>
                              </a:cubicBezTo>
                              <a:cubicBezTo>
                                <a:pt x="4736" y="5508"/>
                                <a:pt x="4758" y="5525"/>
                                <a:pt x="4770" y="5529"/>
                              </a:cubicBezTo>
                              <a:cubicBezTo>
                                <a:pt x="4787" y="5529"/>
                                <a:pt x="4787" y="5529"/>
                                <a:pt x="4787" y="5529"/>
                              </a:cubicBezTo>
                              <a:cubicBezTo>
                                <a:pt x="4779" y="5474"/>
                                <a:pt x="4826" y="5427"/>
                                <a:pt x="4787" y="5371"/>
                              </a:cubicBezTo>
                              <a:cubicBezTo>
                                <a:pt x="4736" y="5341"/>
                                <a:pt x="4711" y="5333"/>
                                <a:pt x="4655" y="5346"/>
                              </a:cubicBezTo>
                              <a:cubicBezTo>
                                <a:pt x="4651" y="5311"/>
                                <a:pt x="4685" y="5294"/>
                                <a:pt x="4706" y="5277"/>
                              </a:cubicBezTo>
                              <a:cubicBezTo>
                                <a:pt x="4766" y="5277"/>
                                <a:pt x="4830" y="5307"/>
                                <a:pt x="4890" y="5260"/>
                              </a:cubicBezTo>
                              <a:cubicBezTo>
                                <a:pt x="4941" y="5303"/>
                                <a:pt x="4941" y="5303"/>
                                <a:pt x="4941" y="5303"/>
                              </a:cubicBezTo>
                              <a:cubicBezTo>
                                <a:pt x="4954" y="5294"/>
                                <a:pt x="4971" y="5282"/>
                                <a:pt x="4962" y="5269"/>
                              </a:cubicBezTo>
                              <a:cubicBezTo>
                                <a:pt x="4962" y="5256"/>
                                <a:pt x="4962" y="5256"/>
                                <a:pt x="4962" y="5256"/>
                              </a:cubicBezTo>
                              <a:cubicBezTo>
                                <a:pt x="4971" y="5282"/>
                                <a:pt x="4979" y="5311"/>
                                <a:pt x="5005" y="5329"/>
                              </a:cubicBezTo>
                              <a:cubicBezTo>
                                <a:pt x="5043" y="5290"/>
                                <a:pt x="5052" y="5213"/>
                                <a:pt x="5116" y="5201"/>
                              </a:cubicBezTo>
                              <a:cubicBezTo>
                                <a:pt x="5167" y="5205"/>
                                <a:pt x="5210" y="5243"/>
                                <a:pt x="5223" y="5299"/>
                              </a:cubicBezTo>
                              <a:cubicBezTo>
                                <a:pt x="5218" y="5401"/>
                                <a:pt x="5248" y="5503"/>
                                <a:pt x="5223" y="5606"/>
                              </a:cubicBezTo>
                              <a:lnTo>
                                <a:pt x="5231" y="5653"/>
                              </a:lnTo>
                              <a:close/>
                              <a:moveTo>
                                <a:pt x="4941" y="5661"/>
                              </a:moveTo>
                              <a:cubicBezTo>
                                <a:pt x="4924" y="5683"/>
                                <a:pt x="4894" y="5657"/>
                                <a:pt x="4868" y="5666"/>
                              </a:cubicBezTo>
                              <a:cubicBezTo>
                                <a:pt x="4924" y="5610"/>
                                <a:pt x="4924" y="5610"/>
                                <a:pt x="4924" y="5610"/>
                              </a:cubicBezTo>
                              <a:lnTo>
                                <a:pt x="4941" y="5661"/>
                              </a:lnTo>
                              <a:close/>
                              <a:moveTo>
                                <a:pt x="4715" y="5644"/>
                              </a:moveTo>
                              <a:cubicBezTo>
                                <a:pt x="4685" y="5640"/>
                                <a:pt x="4685" y="5640"/>
                                <a:pt x="4685" y="5640"/>
                              </a:cubicBezTo>
                              <a:cubicBezTo>
                                <a:pt x="4685" y="5614"/>
                                <a:pt x="4685" y="5614"/>
                                <a:pt x="4685" y="5614"/>
                              </a:cubicBezTo>
                              <a:lnTo>
                                <a:pt x="4715" y="5644"/>
                              </a:lnTo>
                              <a:close/>
                              <a:moveTo>
                                <a:pt x="4676" y="5384"/>
                              </a:moveTo>
                              <a:cubicBezTo>
                                <a:pt x="4676" y="5388"/>
                                <a:pt x="4676" y="5388"/>
                                <a:pt x="4676" y="5388"/>
                              </a:cubicBezTo>
                              <a:cubicBezTo>
                                <a:pt x="4668" y="5388"/>
                                <a:pt x="4668" y="5388"/>
                                <a:pt x="4668" y="5388"/>
                              </a:cubicBezTo>
                              <a:cubicBezTo>
                                <a:pt x="4668" y="5384"/>
                                <a:pt x="4668" y="5384"/>
                                <a:pt x="4668" y="5384"/>
                              </a:cubicBezTo>
                              <a:lnTo>
                                <a:pt x="4676" y="5384"/>
                              </a:lnTo>
                              <a:close/>
                              <a:moveTo>
                                <a:pt x="4787" y="5149"/>
                              </a:moveTo>
                              <a:cubicBezTo>
                                <a:pt x="4834" y="5145"/>
                                <a:pt x="4873" y="5154"/>
                                <a:pt x="4911" y="5171"/>
                              </a:cubicBezTo>
                              <a:cubicBezTo>
                                <a:pt x="4915" y="5201"/>
                                <a:pt x="4958" y="5209"/>
                                <a:pt x="4954" y="5243"/>
                              </a:cubicBezTo>
                              <a:cubicBezTo>
                                <a:pt x="4932" y="5205"/>
                                <a:pt x="4886" y="5188"/>
                                <a:pt x="4843" y="5209"/>
                              </a:cubicBezTo>
                              <a:cubicBezTo>
                                <a:pt x="4800" y="5252"/>
                                <a:pt x="4758" y="5196"/>
                                <a:pt x="4719" y="5201"/>
                              </a:cubicBezTo>
                              <a:cubicBezTo>
                                <a:pt x="4647" y="5243"/>
                                <a:pt x="4647" y="5243"/>
                                <a:pt x="4647" y="5243"/>
                              </a:cubicBezTo>
                              <a:cubicBezTo>
                                <a:pt x="4655" y="5166"/>
                                <a:pt x="4736" y="5171"/>
                                <a:pt x="4787" y="5149"/>
                              </a:cubicBezTo>
                              <a:close/>
                              <a:moveTo>
                                <a:pt x="4749" y="5047"/>
                              </a:moveTo>
                              <a:cubicBezTo>
                                <a:pt x="4796" y="5064"/>
                                <a:pt x="4826" y="5017"/>
                                <a:pt x="4864" y="5047"/>
                              </a:cubicBezTo>
                              <a:cubicBezTo>
                                <a:pt x="4881" y="5060"/>
                                <a:pt x="4898" y="5068"/>
                                <a:pt x="4903" y="5094"/>
                              </a:cubicBezTo>
                              <a:cubicBezTo>
                                <a:pt x="4830" y="5098"/>
                                <a:pt x="4775" y="5064"/>
                                <a:pt x="4706" y="5098"/>
                              </a:cubicBezTo>
                              <a:cubicBezTo>
                                <a:pt x="4694" y="5068"/>
                                <a:pt x="4732" y="5060"/>
                                <a:pt x="4749" y="5047"/>
                              </a:cubicBezTo>
                              <a:close/>
                              <a:moveTo>
                                <a:pt x="4621" y="5550"/>
                              </a:moveTo>
                              <a:cubicBezTo>
                                <a:pt x="4638" y="5572"/>
                                <a:pt x="4634" y="5593"/>
                                <a:pt x="4621" y="5619"/>
                              </a:cubicBezTo>
                              <a:cubicBezTo>
                                <a:pt x="4570" y="5627"/>
                                <a:pt x="4502" y="5610"/>
                                <a:pt x="4459" y="5593"/>
                              </a:cubicBezTo>
                              <a:cubicBezTo>
                                <a:pt x="4450" y="5602"/>
                                <a:pt x="4416" y="5623"/>
                                <a:pt x="4408" y="5593"/>
                              </a:cubicBezTo>
                              <a:cubicBezTo>
                                <a:pt x="4386" y="5478"/>
                                <a:pt x="4369" y="5299"/>
                                <a:pt x="4480" y="5230"/>
                              </a:cubicBezTo>
                              <a:cubicBezTo>
                                <a:pt x="4497" y="5230"/>
                                <a:pt x="4523" y="5209"/>
                                <a:pt x="4540" y="5230"/>
                              </a:cubicBezTo>
                              <a:cubicBezTo>
                                <a:pt x="4574" y="5243"/>
                                <a:pt x="4566" y="5320"/>
                                <a:pt x="4617" y="5294"/>
                              </a:cubicBezTo>
                              <a:cubicBezTo>
                                <a:pt x="4604" y="5393"/>
                                <a:pt x="4617" y="5444"/>
                                <a:pt x="4621" y="5550"/>
                              </a:cubicBezTo>
                              <a:close/>
                              <a:moveTo>
                                <a:pt x="4066" y="5657"/>
                              </a:moveTo>
                              <a:cubicBezTo>
                                <a:pt x="4054" y="5644"/>
                                <a:pt x="4049" y="5610"/>
                                <a:pt x="4024" y="5610"/>
                              </a:cubicBezTo>
                              <a:cubicBezTo>
                                <a:pt x="4002" y="5610"/>
                                <a:pt x="3985" y="5631"/>
                                <a:pt x="3977" y="5644"/>
                              </a:cubicBezTo>
                              <a:cubicBezTo>
                                <a:pt x="3990" y="5687"/>
                                <a:pt x="3990" y="5687"/>
                                <a:pt x="3990" y="5687"/>
                              </a:cubicBezTo>
                              <a:cubicBezTo>
                                <a:pt x="3977" y="5687"/>
                                <a:pt x="3977" y="5687"/>
                                <a:pt x="3977" y="5687"/>
                              </a:cubicBezTo>
                              <a:cubicBezTo>
                                <a:pt x="3951" y="5533"/>
                                <a:pt x="4002" y="5427"/>
                                <a:pt x="4015" y="5286"/>
                              </a:cubicBezTo>
                              <a:cubicBezTo>
                                <a:pt x="4024" y="5307"/>
                                <a:pt x="4026" y="5316"/>
                                <a:pt x="4051" y="5320"/>
                              </a:cubicBezTo>
                              <a:cubicBezTo>
                                <a:pt x="4078" y="5322"/>
                                <a:pt x="4090" y="5303"/>
                                <a:pt x="4092" y="5282"/>
                              </a:cubicBezTo>
                              <a:cubicBezTo>
                                <a:pt x="4093" y="5264"/>
                                <a:pt x="4083" y="5245"/>
                                <a:pt x="4062" y="5243"/>
                              </a:cubicBezTo>
                              <a:cubicBezTo>
                                <a:pt x="4039" y="5240"/>
                                <a:pt x="4024" y="5256"/>
                                <a:pt x="4024" y="5256"/>
                              </a:cubicBezTo>
                              <a:cubicBezTo>
                                <a:pt x="4045" y="5141"/>
                                <a:pt x="4096" y="5004"/>
                                <a:pt x="4156" y="4919"/>
                              </a:cubicBezTo>
                              <a:cubicBezTo>
                                <a:pt x="4164" y="4940"/>
                                <a:pt x="4171" y="4946"/>
                                <a:pt x="4193" y="4954"/>
                              </a:cubicBezTo>
                              <a:cubicBezTo>
                                <a:pt x="4213" y="4957"/>
                                <a:pt x="4237" y="4950"/>
                                <a:pt x="4243" y="4923"/>
                              </a:cubicBezTo>
                              <a:cubicBezTo>
                                <a:pt x="4249" y="4893"/>
                                <a:pt x="4227" y="4878"/>
                                <a:pt x="4204" y="4875"/>
                              </a:cubicBezTo>
                              <a:cubicBezTo>
                                <a:pt x="4183" y="4872"/>
                                <a:pt x="4160" y="4893"/>
                                <a:pt x="4160" y="4893"/>
                              </a:cubicBezTo>
                              <a:cubicBezTo>
                                <a:pt x="4190" y="4855"/>
                                <a:pt x="4220" y="4812"/>
                                <a:pt x="4258" y="4782"/>
                              </a:cubicBezTo>
                              <a:cubicBezTo>
                                <a:pt x="4265" y="4787"/>
                                <a:pt x="4265" y="4806"/>
                                <a:pt x="4278" y="4814"/>
                              </a:cubicBezTo>
                              <a:cubicBezTo>
                                <a:pt x="4290" y="4822"/>
                                <a:pt x="4314" y="4822"/>
                                <a:pt x="4329" y="4807"/>
                              </a:cubicBezTo>
                              <a:cubicBezTo>
                                <a:pt x="4340" y="4795"/>
                                <a:pt x="4342" y="4774"/>
                                <a:pt x="4318" y="4756"/>
                              </a:cubicBezTo>
                              <a:cubicBezTo>
                                <a:pt x="4296" y="4744"/>
                                <a:pt x="4293" y="4756"/>
                                <a:pt x="4284" y="4754"/>
                              </a:cubicBezTo>
                              <a:cubicBezTo>
                                <a:pt x="4333" y="4676"/>
                                <a:pt x="4335" y="4765"/>
                                <a:pt x="4374" y="4740"/>
                              </a:cubicBezTo>
                              <a:cubicBezTo>
                                <a:pt x="4382" y="4723"/>
                                <a:pt x="4382" y="4723"/>
                                <a:pt x="4382" y="4723"/>
                              </a:cubicBezTo>
                              <a:cubicBezTo>
                                <a:pt x="4433" y="4770"/>
                                <a:pt x="4392" y="4788"/>
                                <a:pt x="4330" y="4861"/>
                              </a:cubicBezTo>
                              <a:cubicBezTo>
                                <a:pt x="4166" y="5019"/>
                                <a:pt x="4060" y="5389"/>
                                <a:pt x="4066" y="5657"/>
                              </a:cubicBezTo>
                              <a:close/>
                              <a:moveTo>
                                <a:pt x="4242" y="2984"/>
                              </a:moveTo>
                              <a:cubicBezTo>
                                <a:pt x="4361" y="2924"/>
                                <a:pt x="4498" y="2869"/>
                                <a:pt x="4600" y="2762"/>
                              </a:cubicBezTo>
                              <a:cubicBezTo>
                                <a:pt x="4737" y="2698"/>
                                <a:pt x="4907" y="2749"/>
                                <a:pt x="5040" y="2775"/>
                              </a:cubicBezTo>
                              <a:cubicBezTo>
                                <a:pt x="4954" y="2856"/>
                                <a:pt x="4809" y="2869"/>
                                <a:pt x="4758" y="2993"/>
                              </a:cubicBezTo>
                              <a:cubicBezTo>
                                <a:pt x="4707" y="3039"/>
                                <a:pt x="4703" y="3167"/>
                                <a:pt x="4604" y="3138"/>
                              </a:cubicBezTo>
                              <a:cubicBezTo>
                                <a:pt x="4519" y="3108"/>
                                <a:pt x="4421" y="3155"/>
                                <a:pt x="4353" y="3159"/>
                              </a:cubicBezTo>
                              <a:cubicBezTo>
                                <a:pt x="4186" y="3121"/>
                                <a:pt x="4186" y="3121"/>
                                <a:pt x="4186" y="3121"/>
                              </a:cubicBezTo>
                              <a:cubicBezTo>
                                <a:pt x="4199" y="3061"/>
                                <a:pt x="4148" y="2984"/>
                                <a:pt x="4242" y="2984"/>
                              </a:cubicBezTo>
                              <a:close/>
                              <a:moveTo>
                                <a:pt x="3687" y="3931"/>
                              </a:moveTo>
                              <a:cubicBezTo>
                                <a:pt x="3743" y="3893"/>
                                <a:pt x="3815" y="3901"/>
                                <a:pt x="3883" y="3897"/>
                              </a:cubicBezTo>
                              <a:cubicBezTo>
                                <a:pt x="3947" y="3859"/>
                                <a:pt x="4020" y="3773"/>
                                <a:pt x="4114" y="3799"/>
                              </a:cubicBezTo>
                              <a:cubicBezTo>
                                <a:pt x="4135" y="3850"/>
                                <a:pt x="4165" y="3893"/>
                                <a:pt x="4139" y="3948"/>
                              </a:cubicBezTo>
                              <a:cubicBezTo>
                                <a:pt x="3986" y="4034"/>
                                <a:pt x="3849" y="4136"/>
                                <a:pt x="3679" y="4157"/>
                              </a:cubicBezTo>
                              <a:cubicBezTo>
                                <a:pt x="3619" y="4251"/>
                                <a:pt x="3516" y="4153"/>
                                <a:pt x="3448" y="4183"/>
                              </a:cubicBezTo>
                              <a:cubicBezTo>
                                <a:pt x="3401" y="4183"/>
                                <a:pt x="3363" y="4209"/>
                                <a:pt x="3320" y="4200"/>
                              </a:cubicBezTo>
                              <a:cubicBezTo>
                                <a:pt x="3431" y="4110"/>
                                <a:pt x="3615" y="4093"/>
                                <a:pt x="3687" y="3931"/>
                              </a:cubicBezTo>
                              <a:close/>
                              <a:moveTo>
                                <a:pt x="3154" y="4029"/>
                              </a:moveTo>
                              <a:cubicBezTo>
                                <a:pt x="3094" y="4017"/>
                                <a:pt x="3047" y="4051"/>
                                <a:pt x="2987" y="4042"/>
                              </a:cubicBezTo>
                              <a:cubicBezTo>
                                <a:pt x="3017" y="4008"/>
                                <a:pt x="3073" y="4017"/>
                                <a:pt x="3111" y="3995"/>
                              </a:cubicBezTo>
                              <a:cubicBezTo>
                                <a:pt x="3192" y="3923"/>
                                <a:pt x="3269" y="3842"/>
                                <a:pt x="3380" y="3846"/>
                              </a:cubicBezTo>
                              <a:cubicBezTo>
                                <a:pt x="3448" y="3807"/>
                                <a:pt x="3457" y="3714"/>
                                <a:pt x="3546" y="3714"/>
                              </a:cubicBezTo>
                              <a:cubicBezTo>
                                <a:pt x="3602" y="3718"/>
                                <a:pt x="3649" y="3679"/>
                                <a:pt x="3674" y="3637"/>
                              </a:cubicBezTo>
                              <a:cubicBezTo>
                                <a:pt x="3683" y="3607"/>
                                <a:pt x="3683" y="3607"/>
                                <a:pt x="3683" y="3607"/>
                              </a:cubicBezTo>
                              <a:cubicBezTo>
                                <a:pt x="3785" y="3607"/>
                                <a:pt x="3909" y="3462"/>
                                <a:pt x="3973" y="3611"/>
                              </a:cubicBezTo>
                              <a:cubicBezTo>
                                <a:pt x="3999" y="3637"/>
                                <a:pt x="4058" y="3620"/>
                                <a:pt x="4058" y="3667"/>
                              </a:cubicBezTo>
                              <a:cubicBezTo>
                                <a:pt x="4067" y="3697"/>
                                <a:pt x="4063" y="3709"/>
                                <a:pt x="4037" y="3722"/>
                              </a:cubicBezTo>
                              <a:cubicBezTo>
                                <a:pt x="3952" y="3701"/>
                                <a:pt x="3909" y="3773"/>
                                <a:pt x="3862" y="3816"/>
                              </a:cubicBezTo>
                              <a:cubicBezTo>
                                <a:pt x="3704" y="3829"/>
                                <a:pt x="3704" y="3829"/>
                                <a:pt x="3704" y="3829"/>
                              </a:cubicBezTo>
                              <a:cubicBezTo>
                                <a:pt x="3593" y="3863"/>
                                <a:pt x="3593" y="4008"/>
                                <a:pt x="3478" y="4029"/>
                              </a:cubicBezTo>
                              <a:cubicBezTo>
                                <a:pt x="3371" y="3982"/>
                                <a:pt x="3252" y="4055"/>
                                <a:pt x="3154" y="4029"/>
                              </a:cubicBezTo>
                              <a:close/>
                              <a:moveTo>
                                <a:pt x="3999" y="4110"/>
                              </a:moveTo>
                              <a:cubicBezTo>
                                <a:pt x="4058" y="4106"/>
                                <a:pt x="4105" y="4068"/>
                                <a:pt x="4152" y="4034"/>
                              </a:cubicBezTo>
                              <a:cubicBezTo>
                                <a:pt x="4169" y="4110"/>
                                <a:pt x="4169" y="4174"/>
                                <a:pt x="4169" y="4251"/>
                              </a:cubicBezTo>
                              <a:cubicBezTo>
                                <a:pt x="3969" y="4285"/>
                                <a:pt x="3815" y="4243"/>
                                <a:pt x="3632" y="4281"/>
                              </a:cubicBezTo>
                              <a:cubicBezTo>
                                <a:pt x="3747" y="4183"/>
                                <a:pt x="3879" y="4213"/>
                                <a:pt x="3999" y="4110"/>
                              </a:cubicBezTo>
                              <a:close/>
                              <a:moveTo>
                                <a:pt x="4080" y="3051"/>
                              </a:moveTo>
                              <a:cubicBezTo>
                                <a:pt x="4101" y="3183"/>
                                <a:pt x="4107" y="3161"/>
                                <a:pt x="4129" y="3286"/>
                              </a:cubicBezTo>
                              <a:cubicBezTo>
                                <a:pt x="4129" y="3380"/>
                                <a:pt x="4129" y="3380"/>
                                <a:pt x="4129" y="3380"/>
                              </a:cubicBezTo>
                              <a:cubicBezTo>
                                <a:pt x="4126" y="3449"/>
                                <a:pt x="4145" y="3644"/>
                                <a:pt x="4142" y="3732"/>
                              </a:cubicBezTo>
                              <a:cubicBezTo>
                                <a:pt x="4086" y="3544"/>
                                <a:pt x="3990" y="3318"/>
                                <a:pt x="3926" y="3130"/>
                              </a:cubicBezTo>
                              <a:cubicBezTo>
                                <a:pt x="3894" y="2978"/>
                                <a:pt x="3940" y="2911"/>
                                <a:pt x="3965" y="2800"/>
                              </a:cubicBezTo>
                              <a:cubicBezTo>
                                <a:pt x="3972" y="2731"/>
                                <a:pt x="4079" y="2604"/>
                                <a:pt x="4104" y="2630"/>
                              </a:cubicBezTo>
                              <a:cubicBezTo>
                                <a:pt x="4131" y="2666"/>
                                <a:pt x="4064" y="2675"/>
                                <a:pt x="4026" y="2744"/>
                              </a:cubicBezTo>
                              <a:cubicBezTo>
                                <a:pt x="4018" y="2757"/>
                                <a:pt x="4025" y="2757"/>
                                <a:pt x="4038" y="2762"/>
                              </a:cubicBezTo>
                              <a:cubicBezTo>
                                <a:pt x="4079" y="2700"/>
                                <a:pt x="4125" y="2648"/>
                                <a:pt x="4154" y="2675"/>
                              </a:cubicBezTo>
                              <a:cubicBezTo>
                                <a:pt x="4172" y="2704"/>
                                <a:pt x="4104" y="2741"/>
                                <a:pt x="4083" y="2773"/>
                              </a:cubicBezTo>
                              <a:cubicBezTo>
                                <a:pt x="4070" y="2790"/>
                                <a:pt x="4064" y="2795"/>
                                <a:pt x="4079" y="2807"/>
                              </a:cubicBezTo>
                              <a:cubicBezTo>
                                <a:pt x="4104" y="2778"/>
                                <a:pt x="4171" y="2697"/>
                                <a:pt x="4190" y="2723"/>
                              </a:cubicBezTo>
                              <a:cubicBezTo>
                                <a:pt x="4225" y="2766"/>
                                <a:pt x="4081" y="2808"/>
                                <a:pt x="4120" y="2842"/>
                              </a:cubicBezTo>
                              <a:cubicBezTo>
                                <a:pt x="4144" y="2814"/>
                                <a:pt x="4151" y="2807"/>
                                <a:pt x="4177" y="2792"/>
                              </a:cubicBezTo>
                              <a:cubicBezTo>
                                <a:pt x="4212" y="2773"/>
                                <a:pt x="4234" y="2788"/>
                                <a:pt x="4227" y="2821"/>
                              </a:cubicBezTo>
                              <a:cubicBezTo>
                                <a:pt x="4225" y="2838"/>
                                <a:pt x="4216" y="2850"/>
                                <a:pt x="4205" y="2862"/>
                              </a:cubicBezTo>
                              <a:cubicBezTo>
                                <a:pt x="4199" y="2856"/>
                                <a:pt x="4211" y="2827"/>
                                <a:pt x="4177" y="2843"/>
                              </a:cubicBezTo>
                              <a:cubicBezTo>
                                <a:pt x="4113" y="2877"/>
                                <a:pt x="4091" y="2968"/>
                                <a:pt x="4080" y="3051"/>
                              </a:cubicBezTo>
                              <a:close/>
                              <a:moveTo>
                                <a:pt x="3870" y="3121"/>
                              </a:moveTo>
                              <a:cubicBezTo>
                                <a:pt x="3785" y="3168"/>
                                <a:pt x="3653" y="3112"/>
                                <a:pt x="3555" y="3108"/>
                              </a:cubicBezTo>
                              <a:cubicBezTo>
                                <a:pt x="3418" y="3146"/>
                                <a:pt x="3278" y="3163"/>
                                <a:pt x="3128" y="3172"/>
                              </a:cubicBezTo>
                              <a:cubicBezTo>
                                <a:pt x="3068" y="3138"/>
                                <a:pt x="3009" y="3146"/>
                                <a:pt x="2945" y="3159"/>
                              </a:cubicBezTo>
                              <a:cubicBezTo>
                                <a:pt x="2898" y="3155"/>
                                <a:pt x="2898" y="3155"/>
                                <a:pt x="2898" y="3155"/>
                              </a:cubicBezTo>
                              <a:cubicBezTo>
                                <a:pt x="3064" y="3061"/>
                                <a:pt x="3265" y="3086"/>
                                <a:pt x="3384" y="2916"/>
                              </a:cubicBezTo>
                              <a:cubicBezTo>
                                <a:pt x="3487" y="2894"/>
                                <a:pt x="3636" y="2941"/>
                                <a:pt x="3717" y="2826"/>
                              </a:cubicBezTo>
                              <a:cubicBezTo>
                                <a:pt x="3772" y="2809"/>
                                <a:pt x="3836" y="2771"/>
                                <a:pt x="3888" y="2822"/>
                              </a:cubicBezTo>
                              <a:cubicBezTo>
                                <a:pt x="3913" y="2929"/>
                                <a:pt x="3857" y="3019"/>
                                <a:pt x="3870" y="3121"/>
                              </a:cubicBezTo>
                              <a:close/>
                              <a:moveTo>
                                <a:pt x="3802" y="2711"/>
                              </a:moveTo>
                              <a:cubicBezTo>
                                <a:pt x="3662" y="2715"/>
                                <a:pt x="3606" y="2886"/>
                                <a:pt x="3452" y="2822"/>
                              </a:cubicBezTo>
                              <a:cubicBezTo>
                                <a:pt x="3367" y="2805"/>
                                <a:pt x="3320" y="2890"/>
                                <a:pt x="3252" y="2903"/>
                              </a:cubicBezTo>
                              <a:cubicBezTo>
                                <a:pt x="3094" y="2890"/>
                                <a:pt x="2979" y="2941"/>
                                <a:pt x="2834" y="2954"/>
                              </a:cubicBezTo>
                              <a:cubicBezTo>
                                <a:pt x="2945" y="2805"/>
                                <a:pt x="3205" y="2826"/>
                                <a:pt x="3282" y="2621"/>
                              </a:cubicBezTo>
                              <a:cubicBezTo>
                                <a:pt x="3388" y="2510"/>
                                <a:pt x="3538" y="2417"/>
                                <a:pt x="3585" y="2267"/>
                              </a:cubicBezTo>
                              <a:cubicBezTo>
                                <a:pt x="3619" y="2212"/>
                                <a:pt x="3691" y="2182"/>
                                <a:pt x="3755" y="2161"/>
                              </a:cubicBezTo>
                              <a:cubicBezTo>
                                <a:pt x="3875" y="2165"/>
                                <a:pt x="3905" y="2310"/>
                                <a:pt x="4024" y="2314"/>
                              </a:cubicBezTo>
                              <a:cubicBezTo>
                                <a:pt x="4058" y="2455"/>
                                <a:pt x="3960" y="2566"/>
                                <a:pt x="3943" y="2702"/>
                              </a:cubicBezTo>
                              <a:cubicBezTo>
                                <a:pt x="3922" y="2809"/>
                                <a:pt x="3862" y="2690"/>
                                <a:pt x="3802" y="2711"/>
                              </a:cubicBezTo>
                              <a:close/>
                              <a:moveTo>
                                <a:pt x="1745" y="2776"/>
                              </a:moveTo>
                              <a:cubicBezTo>
                                <a:pt x="1730" y="2789"/>
                                <a:pt x="1702" y="2806"/>
                                <a:pt x="1679" y="2817"/>
                              </a:cubicBezTo>
                              <a:cubicBezTo>
                                <a:pt x="1483" y="2812"/>
                                <a:pt x="1483" y="2812"/>
                                <a:pt x="1483" y="2812"/>
                              </a:cubicBezTo>
                              <a:cubicBezTo>
                                <a:pt x="1427" y="2774"/>
                                <a:pt x="1414" y="2764"/>
                                <a:pt x="1375" y="2724"/>
                              </a:cubicBezTo>
                              <a:cubicBezTo>
                                <a:pt x="1794" y="2723"/>
                                <a:pt x="1794" y="2723"/>
                                <a:pt x="1794" y="2723"/>
                              </a:cubicBezTo>
                              <a:cubicBezTo>
                                <a:pt x="1780" y="2739"/>
                                <a:pt x="1753" y="2764"/>
                                <a:pt x="1745" y="2776"/>
                              </a:cubicBezTo>
                              <a:close/>
                              <a:moveTo>
                                <a:pt x="1882" y="3028"/>
                              </a:moveTo>
                              <a:cubicBezTo>
                                <a:pt x="1882" y="3005"/>
                                <a:pt x="1882" y="2976"/>
                                <a:pt x="1882" y="2976"/>
                              </a:cubicBezTo>
                              <a:cubicBezTo>
                                <a:pt x="1881" y="2977"/>
                                <a:pt x="1848" y="2976"/>
                                <a:pt x="1848" y="2977"/>
                              </a:cubicBezTo>
                              <a:cubicBezTo>
                                <a:pt x="1848" y="3028"/>
                                <a:pt x="1848" y="3028"/>
                                <a:pt x="1848" y="3028"/>
                              </a:cubicBezTo>
                              <a:lnTo>
                                <a:pt x="1882" y="3028"/>
                              </a:lnTo>
                              <a:close/>
                              <a:moveTo>
                                <a:pt x="1619" y="2972"/>
                              </a:moveTo>
                              <a:cubicBezTo>
                                <a:pt x="1840" y="3069"/>
                                <a:pt x="1840" y="3069"/>
                                <a:pt x="1840" y="3069"/>
                              </a:cubicBezTo>
                              <a:cubicBezTo>
                                <a:pt x="1771" y="3074"/>
                                <a:pt x="1648" y="3134"/>
                                <a:pt x="1571" y="3121"/>
                              </a:cubicBezTo>
                              <a:cubicBezTo>
                                <a:pt x="1529" y="3121"/>
                                <a:pt x="1493" y="3107"/>
                                <a:pt x="1460" y="3095"/>
                              </a:cubicBezTo>
                              <a:cubicBezTo>
                                <a:pt x="1379" y="3052"/>
                                <a:pt x="1332" y="2929"/>
                                <a:pt x="1208" y="2971"/>
                              </a:cubicBezTo>
                              <a:cubicBezTo>
                                <a:pt x="1119" y="2933"/>
                                <a:pt x="1106" y="2805"/>
                                <a:pt x="991" y="2788"/>
                              </a:cubicBezTo>
                              <a:cubicBezTo>
                                <a:pt x="841" y="2762"/>
                                <a:pt x="841" y="2762"/>
                                <a:pt x="841" y="2762"/>
                              </a:cubicBezTo>
                              <a:cubicBezTo>
                                <a:pt x="807" y="2690"/>
                                <a:pt x="718" y="2690"/>
                                <a:pt x="692" y="2621"/>
                              </a:cubicBezTo>
                              <a:cubicBezTo>
                                <a:pt x="730" y="2557"/>
                                <a:pt x="807" y="2527"/>
                                <a:pt x="884" y="2532"/>
                              </a:cubicBezTo>
                              <a:cubicBezTo>
                                <a:pt x="901" y="2545"/>
                                <a:pt x="914" y="2574"/>
                                <a:pt x="939" y="2574"/>
                              </a:cubicBezTo>
                              <a:cubicBezTo>
                                <a:pt x="986" y="2630"/>
                                <a:pt x="1106" y="2527"/>
                                <a:pt x="1153" y="2621"/>
                              </a:cubicBezTo>
                              <a:cubicBezTo>
                                <a:pt x="1200" y="2707"/>
                                <a:pt x="1320" y="2764"/>
                                <a:pt x="1362" y="2814"/>
                              </a:cubicBezTo>
                              <a:cubicBezTo>
                                <a:pt x="1453" y="2874"/>
                                <a:pt x="1503" y="2911"/>
                                <a:pt x="1619" y="2972"/>
                              </a:cubicBezTo>
                              <a:close/>
                              <a:moveTo>
                                <a:pt x="1682" y="2955"/>
                              </a:moveTo>
                              <a:cubicBezTo>
                                <a:pt x="1683" y="2879"/>
                                <a:pt x="1683" y="2879"/>
                                <a:pt x="1683" y="2879"/>
                              </a:cubicBezTo>
                              <a:cubicBezTo>
                                <a:pt x="1694" y="2868"/>
                                <a:pt x="1737" y="2840"/>
                                <a:pt x="1767" y="2822"/>
                              </a:cubicBezTo>
                              <a:cubicBezTo>
                                <a:pt x="1785" y="2822"/>
                                <a:pt x="1843" y="2824"/>
                                <a:pt x="1861" y="2826"/>
                              </a:cubicBezTo>
                              <a:cubicBezTo>
                                <a:pt x="1863" y="2826"/>
                                <a:pt x="1892" y="2844"/>
                                <a:pt x="1914" y="2864"/>
                              </a:cubicBezTo>
                              <a:cubicBezTo>
                                <a:pt x="1914" y="2864"/>
                                <a:pt x="1916" y="3006"/>
                                <a:pt x="1914" y="3036"/>
                              </a:cubicBezTo>
                              <a:cubicBezTo>
                                <a:pt x="1859" y="3014"/>
                                <a:pt x="1708" y="2962"/>
                                <a:pt x="1682" y="2955"/>
                              </a:cubicBezTo>
                              <a:close/>
                              <a:moveTo>
                                <a:pt x="1704" y="2897"/>
                              </a:moveTo>
                              <a:cubicBezTo>
                                <a:pt x="1710" y="2896"/>
                                <a:pt x="1784" y="2897"/>
                                <a:pt x="1784" y="2897"/>
                              </a:cubicBezTo>
                              <a:cubicBezTo>
                                <a:pt x="1785" y="2920"/>
                                <a:pt x="1785" y="2920"/>
                                <a:pt x="1785" y="2920"/>
                              </a:cubicBezTo>
                              <a:cubicBezTo>
                                <a:pt x="1784" y="2920"/>
                                <a:pt x="1708" y="2919"/>
                                <a:pt x="1703" y="2919"/>
                              </a:cubicBezTo>
                              <a:cubicBezTo>
                                <a:pt x="1704" y="2919"/>
                                <a:pt x="1703" y="2897"/>
                                <a:pt x="1704" y="2897"/>
                              </a:cubicBezTo>
                              <a:close/>
                              <a:moveTo>
                                <a:pt x="1792" y="2778"/>
                              </a:moveTo>
                              <a:cubicBezTo>
                                <a:pt x="1798" y="2772"/>
                                <a:pt x="1798" y="2772"/>
                                <a:pt x="1798" y="2772"/>
                              </a:cubicBezTo>
                              <a:cubicBezTo>
                                <a:pt x="1818" y="2750"/>
                                <a:pt x="1818" y="2750"/>
                                <a:pt x="1818" y="2750"/>
                              </a:cubicBezTo>
                              <a:cubicBezTo>
                                <a:pt x="1845" y="2780"/>
                                <a:pt x="1845" y="2780"/>
                                <a:pt x="1845" y="2780"/>
                              </a:cubicBezTo>
                              <a:lnTo>
                                <a:pt x="1792" y="2778"/>
                              </a:lnTo>
                              <a:close/>
                              <a:moveTo>
                                <a:pt x="1876" y="2903"/>
                              </a:moveTo>
                              <a:cubicBezTo>
                                <a:pt x="1876" y="2933"/>
                                <a:pt x="1876" y="2933"/>
                                <a:pt x="1876" y="2933"/>
                              </a:cubicBezTo>
                              <a:cubicBezTo>
                                <a:pt x="1854" y="2933"/>
                                <a:pt x="1854" y="2933"/>
                                <a:pt x="1854" y="2933"/>
                              </a:cubicBezTo>
                              <a:cubicBezTo>
                                <a:pt x="1854" y="2903"/>
                                <a:pt x="1854" y="2903"/>
                                <a:pt x="1854" y="2903"/>
                              </a:cubicBezTo>
                              <a:lnTo>
                                <a:pt x="1876" y="2903"/>
                              </a:lnTo>
                              <a:close/>
                              <a:moveTo>
                                <a:pt x="1812" y="2902"/>
                              </a:moveTo>
                              <a:cubicBezTo>
                                <a:pt x="1832" y="2902"/>
                                <a:pt x="1832" y="2902"/>
                                <a:pt x="1832" y="2902"/>
                              </a:cubicBezTo>
                              <a:cubicBezTo>
                                <a:pt x="1832" y="2932"/>
                                <a:pt x="1832" y="2932"/>
                                <a:pt x="1832" y="2932"/>
                              </a:cubicBezTo>
                              <a:cubicBezTo>
                                <a:pt x="1812" y="2932"/>
                                <a:pt x="1812" y="2932"/>
                                <a:pt x="1812" y="2932"/>
                              </a:cubicBezTo>
                              <a:lnTo>
                                <a:pt x="1812" y="2902"/>
                              </a:lnTo>
                              <a:close/>
                              <a:moveTo>
                                <a:pt x="1766" y="2942"/>
                              </a:moveTo>
                              <a:cubicBezTo>
                                <a:pt x="1766" y="2919"/>
                                <a:pt x="1766" y="2919"/>
                                <a:pt x="1766" y="2919"/>
                              </a:cubicBezTo>
                              <a:cubicBezTo>
                                <a:pt x="1785" y="2920"/>
                                <a:pt x="1785" y="2920"/>
                                <a:pt x="1785" y="2920"/>
                              </a:cubicBezTo>
                              <a:cubicBezTo>
                                <a:pt x="1784" y="2942"/>
                                <a:pt x="1784" y="2942"/>
                                <a:pt x="1784" y="2942"/>
                              </a:cubicBezTo>
                              <a:cubicBezTo>
                                <a:pt x="1784" y="2942"/>
                                <a:pt x="1766" y="2942"/>
                                <a:pt x="1766" y="2942"/>
                              </a:cubicBezTo>
                              <a:close/>
                              <a:moveTo>
                                <a:pt x="1793" y="2643"/>
                              </a:moveTo>
                              <a:cubicBezTo>
                                <a:pt x="1882" y="2626"/>
                                <a:pt x="1908" y="2506"/>
                                <a:pt x="2015" y="2545"/>
                              </a:cubicBezTo>
                              <a:cubicBezTo>
                                <a:pt x="2177" y="2587"/>
                                <a:pt x="2266" y="2442"/>
                                <a:pt x="2403" y="2404"/>
                              </a:cubicBezTo>
                              <a:cubicBezTo>
                                <a:pt x="2433" y="2404"/>
                                <a:pt x="2475" y="2417"/>
                                <a:pt x="2497" y="2446"/>
                              </a:cubicBezTo>
                              <a:cubicBezTo>
                                <a:pt x="2407" y="2498"/>
                                <a:pt x="2411" y="2617"/>
                                <a:pt x="2300" y="2617"/>
                              </a:cubicBezTo>
                              <a:cubicBezTo>
                                <a:pt x="2151" y="2664"/>
                                <a:pt x="1938" y="2634"/>
                                <a:pt x="1793" y="2643"/>
                              </a:cubicBezTo>
                              <a:close/>
                              <a:moveTo>
                                <a:pt x="2437" y="2643"/>
                              </a:moveTo>
                              <a:cubicBezTo>
                                <a:pt x="2497" y="2566"/>
                                <a:pt x="2565" y="2476"/>
                                <a:pt x="2667" y="2468"/>
                              </a:cubicBezTo>
                              <a:cubicBezTo>
                                <a:pt x="2719" y="2438"/>
                                <a:pt x="2727" y="2357"/>
                                <a:pt x="2804" y="2353"/>
                              </a:cubicBezTo>
                              <a:cubicBezTo>
                                <a:pt x="2842" y="2391"/>
                                <a:pt x="2902" y="2378"/>
                                <a:pt x="2958" y="2382"/>
                              </a:cubicBezTo>
                              <a:cubicBezTo>
                                <a:pt x="2932" y="2412"/>
                                <a:pt x="2872" y="2421"/>
                                <a:pt x="2830" y="2438"/>
                              </a:cubicBezTo>
                              <a:cubicBezTo>
                                <a:pt x="2783" y="2574"/>
                                <a:pt x="2612" y="2587"/>
                                <a:pt x="2574" y="2728"/>
                              </a:cubicBezTo>
                              <a:cubicBezTo>
                                <a:pt x="2552" y="2788"/>
                                <a:pt x="2505" y="2728"/>
                                <a:pt x="2471" y="2741"/>
                              </a:cubicBezTo>
                              <a:cubicBezTo>
                                <a:pt x="2394" y="2719"/>
                                <a:pt x="2318" y="2749"/>
                                <a:pt x="2241" y="2754"/>
                              </a:cubicBezTo>
                              <a:cubicBezTo>
                                <a:pt x="2275" y="2673"/>
                                <a:pt x="2377" y="2698"/>
                                <a:pt x="2437" y="2643"/>
                              </a:cubicBezTo>
                              <a:close/>
                              <a:moveTo>
                                <a:pt x="2812" y="2609"/>
                              </a:moveTo>
                              <a:cubicBezTo>
                                <a:pt x="2855" y="2540"/>
                                <a:pt x="2902" y="2472"/>
                                <a:pt x="2992" y="2463"/>
                              </a:cubicBezTo>
                              <a:cubicBezTo>
                                <a:pt x="3077" y="2395"/>
                                <a:pt x="3171" y="2306"/>
                                <a:pt x="3282" y="2267"/>
                              </a:cubicBezTo>
                              <a:cubicBezTo>
                                <a:pt x="3363" y="2250"/>
                                <a:pt x="3371" y="2314"/>
                                <a:pt x="3427" y="2344"/>
                              </a:cubicBezTo>
                              <a:cubicBezTo>
                                <a:pt x="3414" y="2429"/>
                                <a:pt x="3303" y="2446"/>
                                <a:pt x="3256" y="2515"/>
                              </a:cubicBezTo>
                              <a:cubicBezTo>
                                <a:pt x="3150" y="2626"/>
                                <a:pt x="3077" y="2771"/>
                                <a:pt x="2923" y="2788"/>
                              </a:cubicBezTo>
                              <a:cubicBezTo>
                                <a:pt x="2876" y="2801"/>
                                <a:pt x="2834" y="2865"/>
                                <a:pt x="2770" y="2843"/>
                              </a:cubicBezTo>
                              <a:cubicBezTo>
                                <a:pt x="2693" y="2813"/>
                                <a:pt x="2629" y="2852"/>
                                <a:pt x="2539" y="2847"/>
                              </a:cubicBezTo>
                              <a:cubicBezTo>
                                <a:pt x="2655" y="2813"/>
                                <a:pt x="2697" y="2643"/>
                                <a:pt x="2812" y="2609"/>
                              </a:cubicBezTo>
                              <a:close/>
                              <a:moveTo>
                                <a:pt x="4031" y="1619"/>
                              </a:moveTo>
                              <a:cubicBezTo>
                                <a:pt x="4046" y="1619"/>
                                <a:pt x="4058" y="1625"/>
                                <a:pt x="4058" y="1645"/>
                              </a:cubicBezTo>
                              <a:cubicBezTo>
                                <a:pt x="4059" y="1664"/>
                                <a:pt x="4046" y="1673"/>
                                <a:pt x="4035" y="1673"/>
                              </a:cubicBezTo>
                              <a:cubicBezTo>
                                <a:pt x="4024" y="1673"/>
                                <a:pt x="4009" y="1667"/>
                                <a:pt x="4009" y="1653"/>
                              </a:cubicBezTo>
                              <a:cubicBezTo>
                                <a:pt x="4008" y="1633"/>
                                <a:pt x="4019" y="1619"/>
                                <a:pt x="4031" y="1619"/>
                              </a:cubicBezTo>
                              <a:close/>
                              <a:moveTo>
                                <a:pt x="4019" y="1062"/>
                              </a:moveTo>
                              <a:cubicBezTo>
                                <a:pt x="4062" y="1139"/>
                                <a:pt x="4088" y="1224"/>
                                <a:pt x="4126" y="1305"/>
                              </a:cubicBezTo>
                              <a:cubicBezTo>
                                <a:pt x="4115" y="1345"/>
                                <a:pt x="4066" y="1405"/>
                                <a:pt x="4033" y="1443"/>
                              </a:cubicBezTo>
                              <a:cubicBezTo>
                                <a:pt x="4021" y="1338"/>
                                <a:pt x="4021" y="1195"/>
                                <a:pt x="4019" y="1062"/>
                              </a:cubicBezTo>
                              <a:close/>
                              <a:moveTo>
                                <a:pt x="4801" y="2054"/>
                              </a:moveTo>
                              <a:cubicBezTo>
                                <a:pt x="4809" y="2054"/>
                                <a:pt x="4809" y="2054"/>
                                <a:pt x="4809" y="2054"/>
                              </a:cubicBezTo>
                              <a:cubicBezTo>
                                <a:pt x="4886" y="2203"/>
                                <a:pt x="4711" y="2229"/>
                                <a:pt x="4732" y="2361"/>
                              </a:cubicBezTo>
                              <a:cubicBezTo>
                                <a:pt x="4814" y="2395"/>
                                <a:pt x="4728" y="2481"/>
                                <a:pt x="4801" y="2523"/>
                              </a:cubicBezTo>
                              <a:cubicBezTo>
                                <a:pt x="4809" y="2557"/>
                                <a:pt x="4801" y="2600"/>
                                <a:pt x="4826" y="2621"/>
                              </a:cubicBezTo>
                              <a:cubicBezTo>
                                <a:pt x="4886" y="2724"/>
                                <a:pt x="5023" y="2523"/>
                                <a:pt x="5006" y="2694"/>
                              </a:cubicBezTo>
                              <a:cubicBezTo>
                                <a:pt x="4929" y="2660"/>
                                <a:pt x="4843" y="2647"/>
                                <a:pt x="4758" y="2634"/>
                              </a:cubicBezTo>
                              <a:cubicBezTo>
                                <a:pt x="4724" y="2651"/>
                                <a:pt x="4647" y="2630"/>
                                <a:pt x="4609" y="2673"/>
                              </a:cubicBezTo>
                              <a:cubicBezTo>
                                <a:pt x="4472" y="2719"/>
                                <a:pt x="4400" y="2847"/>
                                <a:pt x="4250" y="2877"/>
                              </a:cubicBezTo>
                              <a:cubicBezTo>
                                <a:pt x="4276" y="2826"/>
                                <a:pt x="4269" y="2790"/>
                                <a:pt x="4246" y="2737"/>
                              </a:cubicBezTo>
                              <a:cubicBezTo>
                                <a:pt x="4212" y="2682"/>
                                <a:pt x="4201" y="2630"/>
                                <a:pt x="4151" y="2618"/>
                              </a:cubicBezTo>
                              <a:cubicBezTo>
                                <a:pt x="4126" y="2516"/>
                                <a:pt x="4139" y="2404"/>
                                <a:pt x="4122" y="2301"/>
                              </a:cubicBezTo>
                              <a:cubicBezTo>
                                <a:pt x="4263" y="2242"/>
                                <a:pt x="4331" y="2105"/>
                                <a:pt x="4498" y="2114"/>
                              </a:cubicBezTo>
                              <a:cubicBezTo>
                                <a:pt x="4630" y="2156"/>
                                <a:pt x="4668" y="2015"/>
                                <a:pt x="4767" y="1973"/>
                              </a:cubicBezTo>
                              <a:cubicBezTo>
                                <a:pt x="4767" y="1998"/>
                                <a:pt x="4762" y="2045"/>
                                <a:pt x="4801" y="2054"/>
                              </a:cubicBezTo>
                              <a:close/>
                              <a:moveTo>
                                <a:pt x="4988" y="1851"/>
                              </a:moveTo>
                              <a:cubicBezTo>
                                <a:pt x="4988" y="1864"/>
                                <a:pt x="4988" y="1864"/>
                                <a:pt x="4988" y="1864"/>
                              </a:cubicBezTo>
                              <a:cubicBezTo>
                                <a:pt x="4920" y="1864"/>
                                <a:pt x="4920" y="1864"/>
                                <a:pt x="4920" y="1864"/>
                              </a:cubicBezTo>
                              <a:cubicBezTo>
                                <a:pt x="4937" y="1843"/>
                                <a:pt x="4962" y="1855"/>
                                <a:pt x="4988" y="1851"/>
                              </a:cubicBezTo>
                              <a:close/>
                              <a:moveTo>
                                <a:pt x="4962" y="1791"/>
                              </a:moveTo>
                              <a:cubicBezTo>
                                <a:pt x="4962" y="1775"/>
                                <a:pt x="4962" y="1775"/>
                                <a:pt x="4962" y="1775"/>
                              </a:cubicBezTo>
                              <a:cubicBezTo>
                                <a:pt x="4974" y="1775"/>
                                <a:pt x="4974" y="1775"/>
                                <a:pt x="4974" y="1775"/>
                              </a:cubicBezTo>
                              <a:cubicBezTo>
                                <a:pt x="4974" y="1791"/>
                                <a:pt x="4974" y="1791"/>
                                <a:pt x="4974" y="1791"/>
                              </a:cubicBezTo>
                              <a:lnTo>
                                <a:pt x="4962" y="1791"/>
                              </a:lnTo>
                              <a:close/>
                              <a:moveTo>
                                <a:pt x="5005" y="1928"/>
                              </a:moveTo>
                              <a:cubicBezTo>
                                <a:pt x="5124" y="1949"/>
                                <a:pt x="5210" y="2026"/>
                                <a:pt x="5312" y="2086"/>
                              </a:cubicBezTo>
                              <a:cubicBezTo>
                                <a:pt x="5287" y="2111"/>
                                <a:pt x="5287" y="2111"/>
                                <a:pt x="5287" y="2111"/>
                              </a:cubicBezTo>
                              <a:cubicBezTo>
                                <a:pt x="5295" y="2116"/>
                                <a:pt x="5295" y="2133"/>
                                <a:pt x="5287" y="2129"/>
                              </a:cubicBezTo>
                              <a:cubicBezTo>
                                <a:pt x="5278" y="2137"/>
                                <a:pt x="5278" y="2137"/>
                                <a:pt x="5278" y="2137"/>
                              </a:cubicBezTo>
                              <a:cubicBezTo>
                                <a:pt x="5146" y="2056"/>
                                <a:pt x="5043" y="1924"/>
                                <a:pt x="4847" y="1954"/>
                              </a:cubicBezTo>
                              <a:cubicBezTo>
                                <a:pt x="4877" y="1911"/>
                                <a:pt x="4954" y="1932"/>
                                <a:pt x="5005" y="1928"/>
                              </a:cubicBezTo>
                              <a:close/>
                              <a:moveTo>
                                <a:pt x="5321" y="1416"/>
                              </a:moveTo>
                              <a:cubicBezTo>
                                <a:pt x="5342" y="1446"/>
                                <a:pt x="5342" y="1484"/>
                                <a:pt x="5334" y="1518"/>
                              </a:cubicBezTo>
                              <a:cubicBezTo>
                                <a:pt x="5312" y="1557"/>
                                <a:pt x="5312" y="1557"/>
                                <a:pt x="5312" y="1557"/>
                              </a:cubicBezTo>
                              <a:cubicBezTo>
                                <a:pt x="5287" y="1484"/>
                                <a:pt x="5252" y="1412"/>
                                <a:pt x="5193" y="1378"/>
                              </a:cubicBezTo>
                              <a:cubicBezTo>
                                <a:pt x="5244" y="1378"/>
                                <a:pt x="5287" y="1382"/>
                                <a:pt x="5321" y="1416"/>
                              </a:cubicBezTo>
                              <a:close/>
                              <a:moveTo>
                                <a:pt x="5227" y="1058"/>
                              </a:moveTo>
                              <a:cubicBezTo>
                                <a:pt x="5235" y="1113"/>
                                <a:pt x="5235" y="1173"/>
                                <a:pt x="5227" y="1233"/>
                              </a:cubicBezTo>
                              <a:cubicBezTo>
                                <a:pt x="5214" y="1220"/>
                                <a:pt x="5223" y="1186"/>
                                <a:pt x="5210" y="1173"/>
                              </a:cubicBezTo>
                              <a:cubicBezTo>
                                <a:pt x="5210" y="1147"/>
                                <a:pt x="5206" y="1092"/>
                                <a:pt x="5227" y="1058"/>
                              </a:cubicBezTo>
                              <a:close/>
                              <a:moveTo>
                                <a:pt x="5312" y="1070"/>
                              </a:moveTo>
                              <a:cubicBezTo>
                                <a:pt x="5334" y="1134"/>
                                <a:pt x="5299" y="1190"/>
                                <a:pt x="5282" y="1250"/>
                              </a:cubicBezTo>
                              <a:cubicBezTo>
                                <a:pt x="5278" y="1190"/>
                                <a:pt x="5265" y="1100"/>
                                <a:pt x="5312" y="1070"/>
                              </a:cubicBezTo>
                              <a:close/>
                              <a:moveTo>
                                <a:pt x="5491" y="1877"/>
                              </a:moveTo>
                              <a:cubicBezTo>
                                <a:pt x="5508" y="1902"/>
                                <a:pt x="5521" y="1928"/>
                                <a:pt x="5526" y="1958"/>
                              </a:cubicBezTo>
                              <a:cubicBezTo>
                                <a:pt x="5385" y="1851"/>
                                <a:pt x="5223" y="1753"/>
                                <a:pt x="5048" y="1719"/>
                              </a:cubicBezTo>
                              <a:cubicBezTo>
                                <a:pt x="5223" y="1625"/>
                                <a:pt x="5419" y="1740"/>
                                <a:pt x="5491" y="1877"/>
                              </a:cubicBezTo>
                              <a:close/>
                              <a:moveTo>
                                <a:pt x="5402" y="1100"/>
                              </a:moveTo>
                              <a:cubicBezTo>
                                <a:pt x="5393" y="1164"/>
                                <a:pt x="5385" y="1233"/>
                                <a:pt x="5351" y="1279"/>
                              </a:cubicBezTo>
                              <a:cubicBezTo>
                                <a:pt x="5342" y="1215"/>
                                <a:pt x="5355" y="1130"/>
                                <a:pt x="5402" y="1100"/>
                              </a:cubicBezTo>
                              <a:close/>
                              <a:moveTo>
                                <a:pt x="5739" y="1881"/>
                              </a:moveTo>
                              <a:cubicBezTo>
                                <a:pt x="5764" y="1885"/>
                                <a:pt x="5794" y="1873"/>
                                <a:pt x="5816" y="1894"/>
                              </a:cubicBezTo>
                              <a:cubicBezTo>
                                <a:pt x="5816" y="1907"/>
                                <a:pt x="5816" y="1907"/>
                                <a:pt x="5816" y="1907"/>
                              </a:cubicBezTo>
                              <a:cubicBezTo>
                                <a:pt x="5786" y="1907"/>
                                <a:pt x="5730" y="1915"/>
                                <a:pt x="5739" y="1881"/>
                              </a:cubicBezTo>
                              <a:close/>
                              <a:moveTo>
                                <a:pt x="5811" y="1958"/>
                              </a:moveTo>
                              <a:cubicBezTo>
                                <a:pt x="5804" y="1979"/>
                                <a:pt x="5791" y="1965"/>
                                <a:pt x="5780" y="1957"/>
                              </a:cubicBezTo>
                              <a:cubicBezTo>
                                <a:pt x="5777" y="1956"/>
                                <a:pt x="5775" y="1955"/>
                                <a:pt x="5773" y="1954"/>
                              </a:cubicBezTo>
                              <a:cubicBezTo>
                                <a:pt x="5775" y="1954"/>
                                <a:pt x="5777" y="1956"/>
                                <a:pt x="5780" y="1957"/>
                              </a:cubicBezTo>
                              <a:cubicBezTo>
                                <a:pt x="5789" y="1960"/>
                                <a:pt x="5801" y="1958"/>
                                <a:pt x="5811" y="1958"/>
                              </a:cubicBezTo>
                              <a:close/>
                              <a:moveTo>
                                <a:pt x="5730" y="1830"/>
                              </a:moveTo>
                              <a:cubicBezTo>
                                <a:pt x="5735" y="1800"/>
                                <a:pt x="5807" y="1800"/>
                                <a:pt x="5837" y="1817"/>
                              </a:cubicBezTo>
                              <a:cubicBezTo>
                                <a:pt x="5807" y="1843"/>
                                <a:pt x="5773" y="1838"/>
                                <a:pt x="5730" y="1830"/>
                              </a:cubicBezTo>
                              <a:close/>
                              <a:moveTo>
                                <a:pt x="5722" y="1770"/>
                              </a:moveTo>
                              <a:cubicBezTo>
                                <a:pt x="5722" y="1762"/>
                                <a:pt x="5722" y="1762"/>
                                <a:pt x="5722" y="1762"/>
                              </a:cubicBezTo>
                              <a:cubicBezTo>
                                <a:pt x="5769" y="1762"/>
                                <a:pt x="5786" y="1736"/>
                                <a:pt x="5837" y="1745"/>
                              </a:cubicBezTo>
                              <a:cubicBezTo>
                                <a:pt x="5803" y="1762"/>
                                <a:pt x="5773" y="1779"/>
                                <a:pt x="5722" y="1770"/>
                              </a:cubicBezTo>
                              <a:close/>
                              <a:moveTo>
                                <a:pt x="5713" y="1710"/>
                              </a:moveTo>
                              <a:cubicBezTo>
                                <a:pt x="5752" y="1706"/>
                                <a:pt x="5777" y="1668"/>
                                <a:pt x="5820" y="1685"/>
                              </a:cubicBezTo>
                              <a:cubicBezTo>
                                <a:pt x="5790" y="1706"/>
                                <a:pt x="5747" y="1710"/>
                                <a:pt x="5713" y="1710"/>
                              </a:cubicBezTo>
                              <a:close/>
                              <a:moveTo>
                                <a:pt x="5743" y="1646"/>
                              </a:moveTo>
                              <a:cubicBezTo>
                                <a:pt x="5760" y="1617"/>
                                <a:pt x="5807" y="1629"/>
                                <a:pt x="5833" y="1608"/>
                              </a:cubicBezTo>
                              <a:cubicBezTo>
                                <a:pt x="5820" y="1638"/>
                                <a:pt x="5773" y="1634"/>
                                <a:pt x="5743" y="1646"/>
                              </a:cubicBezTo>
                              <a:close/>
                              <a:moveTo>
                                <a:pt x="5709" y="1599"/>
                              </a:moveTo>
                              <a:cubicBezTo>
                                <a:pt x="5730" y="1565"/>
                                <a:pt x="5786" y="1582"/>
                                <a:pt x="5816" y="1548"/>
                              </a:cubicBezTo>
                              <a:cubicBezTo>
                                <a:pt x="5790" y="1582"/>
                                <a:pt x="5743" y="1570"/>
                                <a:pt x="5709" y="1599"/>
                              </a:cubicBezTo>
                              <a:close/>
                              <a:moveTo>
                                <a:pt x="5662" y="1570"/>
                              </a:moveTo>
                              <a:cubicBezTo>
                                <a:pt x="5713" y="1535"/>
                                <a:pt x="5747" y="1493"/>
                                <a:pt x="5811" y="1471"/>
                              </a:cubicBezTo>
                              <a:cubicBezTo>
                                <a:pt x="5773" y="1506"/>
                                <a:pt x="5718" y="1553"/>
                                <a:pt x="5662" y="1570"/>
                              </a:cubicBezTo>
                              <a:close/>
                              <a:moveTo>
                                <a:pt x="5636" y="1510"/>
                              </a:moveTo>
                              <a:cubicBezTo>
                                <a:pt x="5688" y="1467"/>
                                <a:pt x="5726" y="1416"/>
                                <a:pt x="5782" y="1395"/>
                              </a:cubicBezTo>
                              <a:cubicBezTo>
                                <a:pt x="5786" y="1412"/>
                                <a:pt x="5786" y="1412"/>
                                <a:pt x="5786" y="1412"/>
                              </a:cubicBezTo>
                              <a:cubicBezTo>
                                <a:pt x="5735" y="1433"/>
                                <a:pt x="5700" y="1506"/>
                                <a:pt x="5636" y="1510"/>
                              </a:cubicBezTo>
                              <a:close/>
                              <a:moveTo>
                                <a:pt x="5611" y="1454"/>
                              </a:moveTo>
                              <a:cubicBezTo>
                                <a:pt x="5632" y="1403"/>
                                <a:pt x="5688" y="1356"/>
                                <a:pt x="5739" y="1339"/>
                              </a:cubicBezTo>
                              <a:cubicBezTo>
                                <a:pt x="5696" y="1378"/>
                                <a:pt x="5658" y="1429"/>
                                <a:pt x="5611" y="1454"/>
                              </a:cubicBezTo>
                              <a:close/>
                              <a:moveTo>
                                <a:pt x="5692" y="1279"/>
                              </a:moveTo>
                              <a:cubicBezTo>
                                <a:pt x="5560" y="1412"/>
                                <a:pt x="5560" y="1412"/>
                                <a:pt x="5560" y="1412"/>
                              </a:cubicBezTo>
                              <a:cubicBezTo>
                                <a:pt x="5602" y="1365"/>
                                <a:pt x="5619" y="1297"/>
                                <a:pt x="5683" y="1267"/>
                              </a:cubicBezTo>
                              <a:cubicBezTo>
                                <a:pt x="5683" y="1275"/>
                                <a:pt x="5696" y="1271"/>
                                <a:pt x="5692" y="1279"/>
                              </a:cubicBezTo>
                              <a:close/>
                              <a:moveTo>
                                <a:pt x="5569" y="2229"/>
                              </a:moveTo>
                              <a:cubicBezTo>
                                <a:pt x="5680" y="2143"/>
                                <a:pt x="5795" y="2225"/>
                                <a:pt x="5910" y="2152"/>
                              </a:cubicBezTo>
                              <a:cubicBezTo>
                                <a:pt x="5995" y="2143"/>
                                <a:pt x="6012" y="2233"/>
                                <a:pt x="6072" y="2276"/>
                              </a:cubicBezTo>
                              <a:cubicBezTo>
                                <a:pt x="5940" y="2408"/>
                                <a:pt x="5731" y="2485"/>
                                <a:pt x="5535" y="2515"/>
                              </a:cubicBezTo>
                              <a:cubicBezTo>
                                <a:pt x="5513" y="2429"/>
                                <a:pt x="5530" y="2306"/>
                                <a:pt x="5569" y="2229"/>
                              </a:cubicBezTo>
                              <a:close/>
                              <a:moveTo>
                                <a:pt x="5526" y="1745"/>
                              </a:moveTo>
                              <a:cubicBezTo>
                                <a:pt x="5513" y="1727"/>
                                <a:pt x="5513" y="1727"/>
                                <a:pt x="5513" y="1727"/>
                              </a:cubicBezTo>
                              <a:cubicBezTo>
                                <a:pt x="5517" y="1727"/>
                                <a:pt x="5517" y="1727"/>
                                <a:pt x="5517" y="1727"/>
                              </a:cubicBezTo>
                              <a:cubicBezTo>
                                <a:pt x="5530" y="1740"/>
                                <a:pt x="5530" y="1740"/>
                                <a:pt x="5530" y="1740"/>
                              </a:cubicBezTo>
                              <a:lnTo>
                                <a:pt x="5526" y="1745"/>
                              </a:lnTo>
                              <a:close/>
                              <a:moveTo>
                                <a:pt x="5423" y="1608"/>
                              </a:moveTo>
                              <a:cubicBezTo>
                                <a:pt x="5410" y="1574"/>
                                <a:pt x="5427" y="1535"/>
                                <a:pt x="5457" y="1523"/>
                              </a:cubicBezTo>
                              <a:cubicBezTo>
                                <a:pt x="5545" y="1526"/>
                                <a:pt x="5572" y="1615"/>
                                <a:pt x="5595" y="1692"/>
                              </a:cubicBezTo>
                              <a:cubicBezTo>
                                <a:pt x="5603" y="1707"/>
                                <a:pt x="5608" y="1723"/>
                                <a:pt x="5611" y="1740"/>
                              </a:cubicBezTo>
                              <a:cubicBezTo>
                                <a:pt x="5605" y="1726"/>
                                <a:pt x="5600" y="1709"/>
                                <a:pt x="5595" y="1692"/>
                              </a:cubicBezTo>
                              <a:cubicBezTo>
                                <a:pt x="5582" y="1665"/>
                                <a:pt x="5563" y="1642"/>
                                <a:pt x="5538" y="1625"/>
                              </a:cubicBezTo>
                              <a:cubicBezTo>
                                <a:pt x="5487" y="1634"/>
                                <a:pt x="5466" y="1612"/>
                                <a:pt x="5423" y="1608"/>
                              </a:cubicBezTo>
                              <a:close/>
                              <a:moveTo>
                                <a:pt x="5534" y="1356"/>
                              </a:moveTo>
                              <a:cubicBezTo>
                                <a:pt x="5526" y="1305"/>
                                <a:pt x="5577" y="1233"/>
                                <a:pt x="5632" y="1198"/>
                              </a:cubicBezTo>
                              <a:cubicBezTo>
                                <a:pt x="5611" y="1262"/>
                                <a:pt x="5581" y="1314"/>
                                <a:pt x="5534" y="1356"/>
                              </a:cubicBezTo>
                              <a:close/>
                              <a:moveTo>
                                <a:pt x="5462" y="1314"/>
                              </a:moveTo>
                              <a:cubicBezTo>
                                <a:pt x="5483" y="1262"/>
                                <a:pt x="5508" y="1198"/>
                                <a:pt x="5555" y="1160"/>
                              </a:cubicBezTo>
                              <a:cubicBezTo>
                                <a:pt x="5547" y="1224"/>
                                <a:pt x="5504" y="1271"/>
                                <a:pt x="5462" y="1314"/>
                              </a:cubicBezTo>
                              <a:close/>
                              <a:moveTo>
                                <a:pt x="5415" y="1284"/>
                              </a:moveTo>
                              <a:cubicBezTo>
                                <a:pt x="5436" y="1241"/>
                                <a:pt x="5436" y="1173"/>
                                <a:pt x="5479" y="1139"/>
                              </a:cubicBezTo>
                              <a:cubicBezTo>
                                <a:pt x="5462" y="1190"/>
                                <a:pt x="5453" y="1245"/>
                                <a:pt x="5415" y="1284"/>
                              </a:cubicBezTo>
                              <a:close/>
                              <a:moveTo>
                                <a:pt x="5410" y="1937"/>
                              </a:moveTo>
                              <a:cubicBezTo>
                                <a:pt x="5410" y="1954"/>
                                <a:pt x="5410" y="1954"/>
                                <a:pt x="5410" y="1954"/>
                              </a:cubicBezTo>
                              <a:cubicBezTo>
                                <a:pt x="5402" y="1954"/>
                                <a:pt x="5402" y="1954"/>
                                <a:pt x="5402" y="1954"/>
                              </a:cubicBezTo>
                              <a:cubicBezTo>
                                <a:pt x="5402" y="1937"/>
                                <a:pt x="5402" y="1937"/>
                                <a:pt x="5402" y="1937"/>
                              </a:cubicBezTo>
                              <a:lnTo>
                                <a:pt x="5410" y="1937"/>
                              </a:lnTo>
                              <a:close/>
                              <a:moveTo>
                                <a:pt x="5359" y="1918"/>
                              </a:moveTo>
                              <a:cubicBezTo>
                                <a:pt x="5359" y="1932"/>
                                <a:pt x="5359" y="1932"/>
                                <a:pt x="5359" y="1932"/>
                              </a:cubicBezTo>
                              <a:cubicBezTo>
                                <a:pt x="5351" y="1932"/>
                                <a:pt x="5351" y="1932"/>
                                <a:pt x="5351" y="1932"/>
                              </a:cubicBezTo>
                              <a:cubicBezTo>
                                <a:pt x="5351" y="1918"/>
                                <a:pt x="5351" y="1918"/>
                                <a:pt x="5351" y="1918"/>
                              </a:cubicBezTo>
                              <a:lnTo>
                                <a:pt x="5359" y="1918"/>
                              </a:lnTo>
                              <a:close/>
                              <a:moveTo>
                                <a:pt x="5295" y="1915"/>
                              </a:moveTo>
                              <a:cubicBezTo>
                                <a:pt x="5287" y="1911"/>
                                <a:pt x="5282" y="1885"/>
                                <a:pt x="5299" y="1877"/>
                              </a:cubicBezTo>
                              <a:cubicBezTo>
                                <a:pt x="5291" y="1885"/>
                                <a:pt x="5295" y="1902"/>
                                <a:pt x="5295" y="1915"/>
                              </a:cubicBezTo>
                              <a:close/>
                              <a:moveTo>
                                <a:pt x="5244" y="1847"/>
                              </a:moveTo>
                              <a:cubicBezTo>
                                <a:pt x="5236" y="1873"/>
                                <a:pt x="5236" y="1873"/>
                                <a:pt x="5236" y="1873"/>
                              </a:cubicBezTo>
                              <a:cubicBezTo>
                                <a:pt x="5223" y="1873"/>
                                <a:pt x="5223" y="1873"/>
                                <a:pt x="5223" y="1873"/>
                              </a:cubicBezTo>
                              <a:cubicBezTo>
                                <a:pt x="5231" y="1847"/>
                                <a:pt x="5231" y="1847"/>
                                <a:pt x="5231" y="1847"/>
                              </a:cubicBezTo>
                              <a:lnTo>
                                <a:pt x="5244" y="1847"/>
                              </a:lnTo>
                              <a:close/>
                              <a:moveTo>
                                <a:pt x="5173" y="1821"/>
                              </a:moveTo>
                              <a:cubicBezTo>
                                <a:pt x="5173" y="1847"/>
                                <a:pt x="5173" y="1847"/>
                                <a:pt x="5173" y="1847"/>
                              </a:cubicBezTo>
                              <a:cubicBezTo>
                                <a:pt x="5159" y="1847"/>
                                <a:pt x="5159" y="1847"/>
                                <a:pt x="5159" y="1847"/>
                              </a:cubicBezTo>
                              <a:cubicBezTo>
                                <a:pt x="5159" y="1821"/>
                                <a:pt x="5159" y="1821"/>
                                <a:pt x="5159" y="1821"/>
                              </a:cubicBezTo>
                              <a:lnTo>
                                <a:pt x="5173" y="1821"/>
                              </a:lnTo>
                              <a:close/>
                              <a:moveTo>
                                <a:pt x="5090" y="1830"/>
                              </a:moveTo>
                              <a:cubicBezTo>
                                <a:pt x="5095" y="1817"/>
                                <a:pt x="5086" y="1791"/>
                                <a:pt x="5107" y="1791"/>
                              </a:cubicBezTo>
                              <a:cubicBezTo>
                                <a:pt x="5112" y="1809"/>
                                <a:pt x="5099" y="1830"/>
                                <a:pt x="5090" y="1830"/>
                              </a:cubicBezTo>
                              <a:close/>
                              <a:moveTo>
                                <a:pt x="4998" y="1853"/>
                              </a:moveTo>
                              <a:cubicBezTo>
                                <a:pt x="5045" y="1856"/>
                                <a:pt x="5108" y="1884"/>
                                <a:pt x="5150" y="1907"/>
                              </a:cubicBezTo>
                              <a:cubicBezTo>
                                <a:pt x="5270" y="1971"/>
                                <a:pt x="5410" y="2039"/>
                                <a:pt x="5508" y="2137"/>
                              </a:cubicBezTo>
                              <a:cubicBezTo>
                                <a:pt x="5474" y="2261"/>
                                <a:pt x="5410" y="2453"/>
                                <a:pt x="5491" y="2572"/>
                              </a:cubicBezTo>
                              <a:cubicBezTo>
                                <a:pt x="5496" y="2632"/>
                                <a:pt x="5560" y="2645"/>
                                <a:pt x="5602" y="2683"/>
                              </a:cubicBezTo>
                              <a:cubicBezTo>
                                <a:pt x="5453" y="2653"/>
                                <a:pt x="5393" y="2491"/>
                                <a:pt x="5363" y="2363"/>
                              </a:cubicBezTo>
                              <a:cubicBezTo>
                                <a:pt x="5355" y="2269"/>
                                <a:pt x="5295" y="2146"/>
                                <a:pt x="5355" y="2069"/>
                              </a:cubicBezTo>
                              <a:cubicBezTo>
                                <a:pt x="5257" y="1966"/>
                                <a:pt x="5129" y="1898"/>
                                <a:pt x="4996" y="1864"/>
                              </a:cubicBezTo>
                              <a:cubicBezTo>
                                <a:pt x="5002" y="1864"/>
                                <a:pt x="4993" y="1852"/>
                                <a:pt x="4998" y="1853"/>
                              </a:cubicBezTo>
                              <a:close/>
                              <a:moveTo>
                                <a:pt x="5743" y="3336"/>
                              </a:moveTo>
                              <a:cubicBezTo>
                                <a:pt x="5743" y="3332"/>
                                <a:pt x="5743" y="3332"/>
                                <a:pt x="5743" y="3332"/>
                              </a:cubicBezTo>
                              <a:cubicBezTo>
                                <a:pt x="5790" y="3315"/>
                                <a:pt x="5850" y="3362"/>
                                <a:pt x="5910" y="3332"/>
                              </a:cubicBezTo>
                              <a:cubicBezTo>
                                <a:pt x="5910" y="3366"/>
                                <a:pt x="5910" y="3366"/>
                                <a:pt x="5910" y="3366"/>
                              </a:cubicBezTo>
                              <a:cubicBezTo>
                                <a:pt x="5884" y="3366"/>
                                <a:pt x="5884" y="3366"/>
                                <a:pt x="5884" y="3366"/>
                              </a:cubicBezTo>
                              <a:cubicBezTo>
                                <a:pt x="5884" y="3357"/>
                                <a:pt x="5884" y="3357"/>
                                <a:pt x="5884" y="3357"/>
                              </a:cubicBezTo>
                              <a:cubicBezTo>
                                <a:pt x="5846" y="3357"/>
                                <a:pt x="5769" y="3327"/>
                                <a:pt x="5764" y="3387"/>
                              </a:cubicBezTo>
                              <a:cubicBezTo>
                                <a:pt x="5756" y="3515"/>
                                <a:pt x="5675" y="3613"/>
                                <a:pt x="5577" y="3673"/>
                              </a:cubicBezTo>
                              <a:cubicBezTo>
                                <a:pt x="5564" y="3622"/>
                                <a:pt x="5654" y="3596"/>
                                <a:pt x="5688" y="3558"/>
                              </a:cubicBezTo>
                              <a:cubicBezTo>
                                <a:pt x="5709" y="3528"/>
                                <a:pt x="5752" y="3490"/>
                                <a:pt x="5730" y="3451"/>
                              </a:cubicBezTo>
                              <a:cubicBezTo>
                                <a:pt x="5696" y="3494"/>
                                <a:pt x="5636" y="3528"/>
                                <a:pt x="5590" y="3545"/>
                              </a:cubicBezTo>
                              <a:cubicBezTo>
                                <a:pt x="5530" y="3537"/>
                                <a:pt x="5530" y="3537"/>
                                <a:pt x="5530" y="3537"/>
                              </a:cubicBezTo>
                              <a:cubicBezTo>
                                <a:pt x="5619" y="3515"/>
                                <a:pt x="5739" y="3468"/>
                                <a:pt x="5769" y="3362"/>
                              </a:cubicBezTo>
                              <a:cubicBezTo>
                                <a:pt x="5747" y="3327"/>
                                <a:pt x="5739" y="3383"/>
                                <a:pt x="5718" y="3366"/>
                              </a:cubicBezTo>
                              <a:cubicBezTo>
                                <a:pt x="5645" y="3366"/>
                                <a:pt x="5594" y="3387"/>
                                <a:pt x="5534" y="3417"/>
                              </a:cubicBezTo>
                              <a:cubicBezTo>
                                <a:pt x="5577" y="3362"/>
                                <a:pt x="5654" y="3340"/>
                                <a:pt x="5743" y="3336"/>
                              </a:cubicBezTo>
                              <a:close/>
                              <a:moveTo>
                                <a:pt x="5671" y="2892"/>
                              </a:moveTo>
                              <a:cubicBezTo>
                                <a:pt x="5679" y="2871"/>
                                <a:pt x="5679" y="2871"/>
                                <a:pt x="5679" y="2871"/>
                              </a:cubicBezTo>
                              <a:cubicBezTo>
                                <a:pt x="5679" y="2888"/>
                                <a:pt x="5679" y="2888"/>
                                <a:pt x="5679" y="2888"/>
                              </a:cubicBezTo>
                              <a:lnTo>
                                <a:pt x="5671" y="2892"/>
                              </a:lnTo>
                              <a:close/>
                              <a:moveTo>
                                <a:pt x="5884" y="3157"/>
                              </a:moveTo>
                              <a:cubicBezTo>
                                <a:pt x="5892" y="3170"/>
                                <a:pt x="5892" y="3170"/>
                                <a:pt x="5892" y="3170"/>
                              </a:cubicBezTo>
                              <a:cubicBezTo>
                                <a:pt x="5872" y="3241"/>
                                <a:pt x="5872" y="3241"/>
                                <a:pt x="5872" y="3241"/>
                              </a:cubicBezTo>
                              <a:cubicBezTo>
                                <a:pt x="5871" y="3252"/>
                                <a:pt x="5869" y="3263"/>
                                <a:pt x="5863" y="3272"/>
                              </a:cubicBezTo>
                              <a:cubicBezTo>
                                <a:pt x="5872" y="3241"/>
                                <a:pt x="5872" y="3241"/>
                                <a:pt x="5872" y="3241"/>
                              </a:cubicBezTo>
                              <a:cubicBezTo>
                                <a:pt x="5873" y="3215"/>
                                <a:pt x="5866" y="3184"/>
                                <a:pt x="5884" y="3157"/>
                              </a:cubicBezTo>
                              <a:close/>
                              <a:moveTo>
                                <a:pt x="5933" y="3312"/>
                              </a:moveTo>
                              <a:cubicBezTo>
                                <a:pt x="5931" y="3314"/>
                                <a:pt x="5929" y="3315"/>
                                <a:pt x="5927" y="3315"/>
                              </a:cubicBezTo>
                              <a:cubicBezTo>
                                <a:pt x="5929" y="3314"/>
                                <a:pt x="5931" y="3313"/>
                                <a:pt x="5933" y="3312"/>
                              </a:cubicBezTo>
                              <a:cubicBezTo>
                                <a:pt x="5945" y="3301"/>
                                <a:pt x="5960" y="3258"/>
                                <a:pt x="5978" y="3251"/>
                              </a:cubicBezTo>
                              <a:cubicBezTo>
                                <a:pt x="5970" y="3267"/>
                                <a:pt x="5962" y="3301"/>
                                <a:pt x="5933" y="3312"/>
                              </a:cubicBezTo>
                              <a:close/>
                              <a:moveTo>
                                <a:pt x="5965" y="4834"/>
                              </a:moveTo>
                              <a:cubicBezTo>
                                <a:pt x="5965" y="4842"/>
                                <a:pt x="5965" y="4842"/>
                                <a:pt x="5965" y="4842"/>
                              </a:cubicBezTo>
                              <a:cubicBezTo>
                                <a:pt x="5961" y="4842"/>
                                <a:pt x="5961" y="4842"/>
                                <a:pt x="5961" y="4842"/>
                              </a:cubicBezTo>
                              <a:cubicBezTo>
                                <a:pt x="5961" y="4834"/>
                                <a:pt x="5961" y="4834"/>
                                <a:pt x="5961" y="4834"/>
                              </a:cubicBezTo>
                              <a:lnTo>
                                <a:pt x="5965" y="4834"/>
                              </a:lnTo>
                              <a:close/>
                              <a:moveTo>
                                <a:pt x="5948" y="4838"/>
                              </a:moveTo>
                              <a:cubicBezTo>
                                <a:pt x="5956" y="4838"/>
                                <a:pt x="5956" y="4838"/>
                                <a:pt x="5956" y="4838"/>
                              </a:cubicBezTo>
                              <a:cubicBezTo>
                                <a:pt x="5956" y="4846"/>
                                <a:pt x="5956" y="4846"/>
                                <a:pt x="5956" y="4846"/>
                              </a:cubicBezTo>
                              <a:cubicBezTo>
                                <a:pt x="5948" y="4846"/>
                                <a:pt x="5948" y="4846"/>
                                <a:pt x="5948" y="4846"/>
                              </a:cubicBezTo>
                              <a:lnTo>
                                <a:pt x="5948" y="4838"/>
                              </a:lnTo>
                              <a:close/>
                              <a:moveTo>
                                <a:pt x="5944" y="3579"/>
                              </a:moveTo>
                              <a:cubicBezTo>
                                <a:pt x="5944" y="3571"/>
                                <a:pt x="5944" y="3571"/>
                                <a:pt x="5944" y="3571"/>
                              </a:cubicBezTo>
                              <a:cubicBezTo>
                                <a:pt x="5952" y="3571"/>
                                <a:pt x="5952" y="3571"/>
                                <a:pt x="5952" y="3571"/>
                              </a:cubicBezTo>
                              <a:cubicBezTo>
                                <a:pt x="5952" y="3579"/>
                                <a:pt x="5952" y="3579"/>
                                <a:pt x="5952" y="3579"/>
                              </a:cubicBezTo>
                              <a:lnTo>
                                <a:pt x="5944" y="3579"/>
                              </a:lnTo>
                              <a:close/>
                              <a:moveTo>
                                <a:pt x="5948" y="4710"/>
                              </a:moveTo>
                              <a:cubicBezTo>
                                <a:pt x="5948" y="4701"/>
                                <a:pt x="5948" y="4701"/>
                                <a:pt x="5948" y="4701"/>
                              </a:cubicBezTo>
                              <a:cubicBezTo>
                                <a:pt x="5956" y="4701"/>
                                <a:pt x="5956" y="4701"/>
                                <a:pt x="5956" y="4701"/>
                              </a:cubicBezTo>
                              <a:cubicBezTo>
                                <a:pt x="5956" y="4710"/>
                                <a:pt x="5956" y="4710"/>
                                <a:pt x="5956" y="4710"/>
                              </a:cubicBezTo>
                              <a:lnTo>
                                <a:pt x="5948" y="4710"/>
                              </a:lnTo>
                              <a:close/>
                              <a:moveTo>
                                <a:pt x="5935" y="3566"/>
                              </a:moveTo>
                              <a:cubicBezTo>
                                <a:pt x="5884" y="3562"/>
                                <a:pt x="5901" y="3464"/>
                                <a:pt x="5846" y="3494"/>
                              </a:cubicBezTo>
                              <a:cubicBezTo>
                                <a:pt x="5820" y="3575"/>
                                <a:pt x="5888" y="3626"/>
                                <a:pt x="5918" y="3682"/>
                              </a:cubicBezTo>
                              <a:cubicBezTo>
                                <a:pt x="5871" y="3656"/>
                                <a:pt x="5824" y="3588"/>
                                <a:pt x="5820" y="3511"/>
                              </a:cubicBezTo>
                              <a:cubicBezTo>
                                <a:pt x="5824" y="3409"/>
                                <a:pt x="5824" y="3409"/>
                                <a:pt x="5824" y="3409"/>
                              </a:cubicBezTo>
                              <a:lnTo>
                                <a:pt x="5935" y="3566"/>
                              </a:lnTo>
                              <a:close/>
                              <a:moveTo>
                                <a:pt x="5560" y="3178"/>
                              </a:moveTo>
                              <a:cubicBezTo>
                                <a:pt x="5581" y="3276"/>
                                <a:pt x="5581" y="3276"/>
                                <a:pt x="5581" y="3276"/>
                              </a:cubicBezTo>
                              <a:cubicBezTo>
                                <a:pt x="5560" y="3251"/>
                                <a:pt x="5560" y="3212"/>
                                <a:pt x="5560" y="3178"/>
                              </a:cubicBezTo>
                              <a:close/>
                              <a:moveTo>
                                <a:pt x="5615" y="2943"/>
                              </a:moveTo>
                              <a:cubicBezTo>
                                <a:pt x="5615" y="2935"/>
                                <a:pt x="5615" y="2935"/>
                                <a:pt x="5615" y="2935"/>
                              </a:cubicBezTo>
                              <a:cubicBezTo>
                                <a:pt x="5624" y="2935"/>
                                <a:pt x="5624" y="2935"/>
                                <a:pt x="5624" y="2935"/>
                              </a:cubicBezTo>
                              <a:cubicBezTo>
                                <a:pt x="5624" y="2943"/>
                                <a:pt x="5624" y="2943"/>
                                <a:pt x="5624" y="2943"/>
                              </a:cubicBezTo>
                              <a:lnTo>
                                <a:pt x="5615" y="2943"/>
                              </a:lnTo>
                              <a:close/>
                              <a:moveTo>
                                <a:pt x="5632" y="2935"/>
                              </a:moveTo>
                              <a:cubicBezTo>
                                <a:pt x="5628" y="2931"/>
                                <a:pt x="5628" y="2931"/>
                                <a:pt x="5628" y="2931"/>
                              </a:cubicBezTo>
                              <a:cubicBezTo>
                                <a:pt x="5645" y="2897"/>
                                <a:pt x="5645" y="2897"/>
                                <a:pt x="5645" y="2897"/>
                              </a:cubicBezTo>
                              <a:cubicBezTo>
                                <a:pt x="5649" y="2901"/>
                                <a:pt x="5649" y="2901"/>
                                <a:pt x="5649" y="2901"/>
                              </a:cubicBezTo>
                              <a:lnTo>
                                <a:pt x="5632" y="2935"/>
                              </a:lnTo>
                              <a:close/>
                              <a:moveTo>
                                <a:pt x="5641" y="3310"/>
                              </a:moveTo>
                              <a:cubicBezTo>
                                <a:pt x="5641" y="3315"/>
                                <a:pt x="5641" y="3315"/>
                                <a:pt x="5641" y="3315"/>
                              </a:cubicBezTo>
                              <a:cubicBezTo>
                                <a:pt x="5632" y="3315"/>
                                <a:pt x="5632" y="3315"/>
                                <a:pt x="5632" y="3315"/>
                              </a:cubicBezTo>
                              <a:cubicBezTo>
                                <a:pt x="5632" y="3310"/>
                                <a:pt x="5632" y="3310"/>
                                <a:pt x="5632" y="3310"/>
                              </a:cubicBezTo>
                              <a:lnTo>
                                <a:pt x="5641" y="3310"/>
                              </a:lnTo>
                              <a:close/>
                              <a:moveTo>
                                <a:pt x="5380" y="3229"/>
                              </a:moveTo>
                              <a:cubicBezTo>
                                <a:pt x="5282" y="3217"/>
                                <a:pt x="5142" y="3204"/>
                                <a:pt x="5048" y="3251"/>
                              </a:cubicBezTo>
                              <a:cubicBezTo>
                                <a:pt x="4988" y="3204"/>
                                <a:pt x="4877" y="3212"/>
                                <a:pt x="4800" y="3234"/>
                              </a:cubicBezTo>
                              <a:cubicBezTo>
                                <a:pt x="4846" y="3172"/>
                                <a:pt x="4859" y="3082"/>
                                <a:pt x="4907" y="3026"/>
                              </a:cubicBezTo>
                              <a:cubicBezTo>
                                <a:pt x="4908" y="3024"/>
                                <a:pt x="4909" y="3022"/>
                                <a:pt x="4911" y="3020"/>
                              </a:cubicBezTo>
                              <a:cubicBezTo>
                                <a:pt x="4910" y="3022"/>
                                <a:pt x="4908" y="3024"/>
                                <a:pt x="4907" y="3026"/>
                              </a:cubicBezTo>
                              <a:cubicBezTo>
                                <a:pt x="4890" y="3053"/>
                                <a:pt x="4917" y="3098"/>
                                <a:pt x="4877" y="3110"/>
                              </a:cubicBezTo>
                              <a:cubicBezTo>
                                <a:pt x="4967" y="3178"/>
                                <a:pt x="5116" y="3153"/>
                                <a:pt x="5227" y="3174"/>
                              </a:cubicBezTo>
                              <a:cubicBezTo>
                                <a:pt x="5334" y="3199"/>
                                <a:pt x="5363" y="3084"/>
                                <a:pt x="5423" y="3029"/>
                              </a:cubicBezTo>
                              <a:cubicBezTo>
                                <a:pt x="5462" y="2948"/>
                                <a:pt x="5521" y="2888"/>
                                <a:pt x="5551" y="2803"/>
                              </a:cubicBezTo>
                              <a:cubicBezTo>
                                <a:pt x="5594" y="2811"/>
                                <a:pt x="5619" y="2730"/>
                                <a:pt x="5654" y="2760"/>
                              </a:cubicBezTo>
                              <a:cubicBezTo>
                                <a:pt x="5521" y="2875"/>
                                <a:pt x="5415" y="3046"/>
                                <a:pt x="5380" y="3229"/>
                              </a:cubicBezTo>
                              <a:close/>
                              <a:moveTo>
                                <a:pt x="4826" y="3327"/>
                              </a:moveTo>
                              <a:cubicBezTo>
                                <a:pt x="4847" y="3315"/>
                                <a:pt x="4847" y="3353"/>
                                <a:pt x="4851" y="3353"/>
                              </a:cubicBezTo>
                              <a:cubicBezTo>
                                <a:pt x="4843" y="3379"/>
                                <a:pt x="4834" y="3345"/>
                                <a:pt x="4822" y="3349"/>
                              </a:cubicBezTo>
                              <a:cubicBezTo>
                                <a:pt x="4792" y="3340"/>
                                <a:pt x="4834" y="3340"/>
                                <a:pt x="4826" y="3327"/>
                              </a:cubicBezTo>
                              <a:close/>
                              <a:moveTo>
                                <a:pt x="4915" y="3455"/>
                              </a:moveTo>
                              <a:cubicBezTo>
                                <a:pt x="4903" y="3473"/>
                                <a:pt x="4868" y="3464"/>
                                <a:pt x="4847" y="3460"/>
                              </a:cubicBezTo>
                              <a:cubicBezTo>
                                <a:pt x="4860" y="3438"/>
                                <a:pt x="4898" y="3460"/>
                                <a:pt x="4915" y="3455"/>
                              </a:cubicBezTo>
                              <a:close/>
                              <a:moveTo>
                                <a:pt x="4864" y="3263"/>
                              </a:moveTo>
                              <a:cubicBezTo>
                                <a:pt x="4864" y="3259"/>
                                <a:pt x="4864" y="3259"/>
                                <a:pt x="4864" y="3259"/>
                              </a:cubicBezTo>
                              <a:cubicBezTo>
                                <a:pt x="4873" y="3259"/>
                                <a:pt x="4873" y="3259"/>
                                <a:pt x="4873" y="3259"/>
                              </a:cubicBezTo>
                              <a:cubicBezTo>
                                <a:pt x="4873" y="3263"/>
                                <a:pt x="4873" y="3263"/>
                                <a:pt x="4873" y="3263"/>
                              </a:cubicBezTo>
                              <a:lnTo>
                                <a:pt x="4864" y="3263"/>
                              </a:lnTo>
                              <a:close/>
                              <a:moveTo>
                                <a:pt x="4937" y="3400"/>
                              </a:moveTo>
                              <a:cubicBezTo>
                                <a:pt x="4924" y="3430"/>
                                <a:pt x="4886" y="3409"/>
                                <a:pt x="4894" y="3387"/>
                              </a:cubicBezTo>
                              <a:lnTo>
                                <a:pt x="4937" y="3400"/>
                              </a:lnTo>
                              <a:close/>
                              <a:moveTo>
                                <a:pt x="4920" y="3302"/>
                              </a:moveTo>
                              <a:cubicBezTo>
                                <a:pt x="4920" y="3298"/>
                                <a:pt x="4920" y="3298"/>
                                <a:pt x="4920" y="3298"/>
                              </a:cubicBezTo>
                              <a:cubicBezTo>
                                <a:pt x="4924" y="3298"/>
                                <a:pt x="4924" y="3298"/>
                                <a:pt x="4924" y="3298"/>
                              </a:cubicBezTo>
                              <a:cubicBezTo>
                                <a:pt x="4924" y="3302"/>
                                <a:pt x="4924" y="3302"/>
                                <a:pt x="4924" y="3302"/>
                              </a:cubicBezTo>
                              <a:lnTo>
                                <a:pt x="4920" y="3302"/>
                              </a:lnTo>
                              <a:close/>
                              <a:moveTo>
                                <a:pt x="5018" y="3460"/>
                              </a:moveTo>
                              <a:cubicBezTo>
                                <a:pt x="5005" y="3485"/>
                                <a:pt x="4992" y="3455"/>
                                <a:pt x="4975" y="3464"/>
                              </a:cubicBezTo>
                              <a:cubicBezTo>
                                <a:pt x="4975" y="3438"/>
                                <a:pt x="4975" y="3438"/>
                                <a:pt x="4975" y="3438"/>
                              </a:cubicBezTo>
                              <a:lnTo>
                                <a:pt x="5018" y="3460"/>
                              </a:lnTo>
                              <a:close/>
                              <a:moveTo>
                                <a:pt x="4992" y="3353"/>
                              </a:moveTo>
                              <a:cubicBezTo>
                                <a:pt x="4992" y="3340"/>
                                <a:pt x="4992" y="3340"/>
                                <a:pt x="4992" y="3340"/>
                              </a:cubicBezTo>
                              <a:cubicBezTo>
                                <a:pt x="5001" y="3340"/>
                                <a:pt x="5001" y="3340"/>
                                <a:pt x="5001" y="3340"/>
                              </a:cubicBezTo>
                              <a:lnTo>
                                <a:pt x="4992" y="3353"/>
                              </a:lnTo>
                              <a:close/>
                              <a:moveTo>
                                <a:pt x="5014" y="3404"/>
                              </a:moveTo>
                              <a:cubicBezTo>
                                <a:pt x="5018" y="3387"/>
                                <a:pt x="5035" y="3396"/>
                                <a:pt x="5048" y="3404"/>
                              </a:cubicBezTo>
                              <a:cubicBezTo>
                                <a:pt x="5048" y="3417"/>
                                <a:pt x="5031" y="3413"/>
                                <a:pt x="5022" y="3413"/>
                              </a:cubicBezTo>
                              <a:lnTo>
                                <a:pt x="5014" y="3404"/>
                              </a:lnTo>
                              <a:close/>
                              <a:moveTo>
                                <a:pt x="5150" y="3494"/>
                              </a:moveTo>
                              <a:cubicBezTo>
                                <a:pt x="5167" y="3511"/>
                                <a:pt x="5167" y="3511"/>
                                <a:pt x="5167" y="3511"/>
                              </a:cubicBezTo>
                              <a:cubicBezTo>
                                <a:pt x="5137" y="3537"/>
                                <a:pt x="5082" y="3554"/>
                                <a:pt x="5052" y="3515"/>
                              </a:cubicBezTo>
                              <a:cubicBezTo>
                                <a:pt x="5026" y="3519"/>
                                <a:pt x="5031" y="3554"/>
                                <a:pt x="5043" y="3566"/>
                              </a:cubicBezTo>
                              <a:cubicBezTo>
                                <a:pt x="5069" y="3592"/>
                                <a:pt x="5069" y="3592"/>
                                <a:pt x="5069" y="3592"/>
                              </a:cubicBezTo>
                              <a:cubicBezTo>
                                <a:pt x="5052" y="3605"/>
                                <a:pt x="5035" y="3592"/>
                                <a:pt x="5022" y="3583"/>
                              </a:cubicBezTo>
                              <a:cubicBezTo>
                                <a:pt x="5026" y="3537"/>
                                <a:pt x="5026" y="3537"/>
                                <a:pt x="5026" y="3537"/>
                              </a:cubicBezTo>
                              <a:cubicBezTo>
                                <a:pt x="4996" y="3519"/>
                                <a:pt x="4958" y="3532"/>
                                <a:pt x="4920" y="3515"/>
                              </a:cubicBezTo>
                              <a:cubicBezTo>
                                <a:pt x="4937" y="3502"/>
                                <a:pt x="4958" y="3511"/>
                                <a:pt x="4975" y="3519"/>
                              </a:cubicBezTo>
                              <a:cubicBezTo>
                                <a:pt x="5026" y="3490"/>
                                <a:pt x="5103" y="3541"/>
                                <a:pt x="5150" y="3494"/>
                              </a:cubicBezTo>
                              <a:close/>
                              <a:moveTo>
                                <a:pt x="5107" y="3464"/>
                              </a:moveTo>
                              <a:cubicBezTo>
                                <a:pt x="5082" y="3464"/>
                                <a:pt x="5082" y="3464"/>
                                <a:pt x="5082" y="3464"/>
                              </a:cubicBezTo>
                              <a:cubicBezTo>
                                <a:pt x="5082" y="3443"/>
                                <a:pt x="5082" y="3443"/>
                                <a:pt x="5082" y="3443"/>
                              </a:cubicBezTo>
                              <a:cubicBezTo>
                                <a:pt x="5090" y="3455"/>
                                <a:pt x="5116" y="3443"/>
                                <a:pt x="5107" y="3464"/>
                              </a:cubicBezTo>
                              <a:close/>
                              <a:moveTo>
                                <a:pt x="5082" y="3366"/>
                              </a:moveTo>
                              <a:cubicBezTo>
                                <a:pt x="5095" y="3353"/>
                                <a:pt x="5124" y="3357"/>
                                <a:pt x="5142" y="3336"/>
                              </a:cubicBezTo>
                              <a:cubicBezTo>
                                <a:pt x="5137" y="3362"/>
                                <a:pt x="5107" y="3374"/>
                                <a:pt x="5082" y="3366"/>
                              </a:cubicBezTo>
                              <a:close/>
                              <a:moveTo>
                                <a:pt x="5321" y="3387"/>
                              </a:moveTo>
                              <a:cubicBezTo>
                                <a:pt x="5321" y="3413"/>
                                <a:pt x="5321" y="3413"/>
                                <a:pt x="5321" y="3413"/>
                              </a:cubicBezTo>
                              <a:cubicBezTo>
                                <a:pt x="5304" y="3421"/>
                                <a:pt x="5282" y="3417"/>
                                <a:pt x="5261" y="3417"/>
                              </a:cubicBezTo>
                              <a:cubicBezTo>
                                <a:pt x="5270" y="3400"/>
                                <a:pt x="5299" y="3396"/>
                                <a:pt x="5321" y="3387"/>
                              </a:cubicBezTo>
                              <a:close/>
                              <a:moveTo>
                                <a:pt x="5282" y="3327"/>
                              </a:moveTo>
                              <a:cubicBezTo>
                                <a:pt x="5282" y="3319"/>
                                <a:pt x="5282" y="3319"/>
                                <a:pt x="5282" y="3319"/>
                              </a:cubicBezTo>
                              <a:cubicBezTo>
                                <a:pt x="5291" y="3319"/>
                                <a:pt x="5291" y="3319"/>
                                <a:pt x="5291" y="3319"/>
                              </a:cubicBezTo>
                              <a:cubicBezTo>
                                <a:pt x="5291" y="3327"/>
                                <a:pt x="5291" y="3327"/>
                                <a:pt x="5291" y="3327"/>
                              </a:cubicBezTo>
                              <a:lnTo>
                                <a:pt x="5282" y="3327"/>
                              </a:lnTo>
                              <a:close/>
                              <a:moveTo>
                                <a:pt x="4941" y="3912"/>
                              </a:moveTo>
                              <a:cubicBezTo>
                                <a:pt x="5099" y="3980"/>
                                <a:pt x="5338" y="3976"/>
                                <a:pt x="5487" y="3895"/>
                              </a:cubicBezTo>
                              <a:cubicBezTo>
                                <a:pt x="5487" y="3950"/>
                                <a:pt x="5487" y="3950"/>
                                <a:pt x="5487" y="3950"/>
                              </a:cubicBezTo>
                              <a:cubicBezTo>
                                <a:pt x="5351" y="3938"/>
                                <a:pt x="5223" y="3980"/>
                                <a:pt x="5120" y="4053"/>
                              </a:cubicBezTo>
                              <a:cubicBezTo>
                                <a:pt x="5078" y="4031"/>
                                <a:pt x="5014" y="3985"/>
                                <a:pt x="4945" y="3989"/>
                              </a:cubicBezTo>
                              <a:cubicBezTo>
                                <a:pt x="4950" y="3959"/>
                                <a:pt x="4932" y="3938"/>
                                <a:pt x="4941" y="3912"/>
                              </a:cubicBezTo>
                              <a:close/>
                              <a:moveTo>
                                <a:pt x="4962" y="3763"/>
                              </a:moveTo>
                              <a:cubicBezTo>
                                <a:pt x="4941" y="3746"/>
                                <a:pt x="4920" y="3793"/>
                                <a:pt x="4898" y="3763"/>
                              </a:cubicBezTo>
                              <a:cubicBezTo>
                                <a:pt x="4898" y="3746"/>
                                <a:pt x="4898" y="3746"/>
                                <a:pt x="4898" y="3746"/>
                              </a:cubicBezTo>
                              <a:cubicBezTo>
                                <a:pt x="4954" y="3763"/>
                                <a:pt x="4971" y="3720"/>
                                <a:pt x="5014" y="3716"/>
                              </a:cubicBezTo>
                              <a:cubicBezTo>
                                <a:pt x="4992" y="3724"/>
                                <a:pt x="5005" y="3750"/>
                                <a:pt x="5018" y="3758"/>
                              </a:cubicBezTo>
                              <a:cubicBezTo>
                                <a:pt x="5048" y="3797"/>
                                <a:pt x="5073" y="3767"/>
                                <a:pt x="5116" y="3767"/>
                              </a:cubicBezTo>
                              <a:cubicBezTo>
                                <a:pt x="5137" y="3758"/>
                                <a:pt x="5129" y="3733"/>
                                <a:pt x="5129" y="3716"/>
                              </a:cubicBezTo>
                              <a:cubicBezTo>
                                <a:pt x="5142" y="3711"/>
                                <a:pt x="5142" y="3771"/>
                                <a:pt x="5171" y="3775"/>
                              </a:cubicBezTo>
                              <a:cubicBezTo>
                                <a:pt x="5146" y="3805"/>
                                <a:pt x="5065" y="3758"/>
                                <a:pt x="5095" y="3827"/>
                              </a:cubicBezTo>
                              <a:cubicBezTo>
                                <a:pt x="5133" y="3839"/>
                                <a:pt x="5171" y="3844"/>
                                <a:pt x="5206" y="3814"/>
                              </a:cubicBezTo>
                              <a:cubicBezTo>
                                <a:pt x="5199" y="3796"/>
                                <a:pt x="5209" y="3792"/>
                                <a:pt x="5217" y="3786"/>
                              </a:cubicBezTo>
                              <a:cubicBezTo>
                                <a:pt x="5219" y="3782"/>
                                <a:pt x="5221" y="3778"/>
                                <a:pt x="5227" y="3775"/>
                              </a:cubicBezTo>
                              <a:cubicBezTo>
                                <a:pt x="5224" y="3780"/>
                                <a:pt x="5221" y="3783"/>
                                <a:pt x="5217" y="3786"/>
                              </a:cubicBezTo>
                              <a:cubicBezTo>
                                <a:pt x="5215" y="3795"/>
                                <a:pt x="5218" y="3805"/>
                                <a:pt x="5218" y="3814"/>
                              </a:cubicBezTo>
                              <a:cubicBezTo>
                                <a:pt x="5244" y="3835"/>
                                <a:pt x="5265" y="3839"/>
                                <a:pt x="5299" y="3835"/>
                              </a:cubicBezTo>
                              <a:cubicBezTo>
                                <a:pt x="5308" y="3886"/>
                                <a:pt x="5244" y="3886"/>
                                <a:pt x="5227" y="3891"/>
                              </a:cubicBezTo>
                              <a:cubicBezTo>
                                <a:pt x="5235" y="3878"/>
                                <a:pt x="5265" y="3865"/>
                                <a:pt x="5244" y="3844"/>
                              </a:cubicBezTo>
                              <a:cubicBezTo>
                                <a:pt x="5214" y="3844"/>
                                <a:pt x="5180" y="3852"/>
                                <a:pt x="5171" y="3878"/>
                              </a:cubicBezTo>
                              <a:cubicBezTo>
                                <a:pt x="5171" y="3886"/>
                                <a:pt x="5171" y="3886"/>
                                <a:pt x="5171" y="3886"/>
                              </a:cubicBezTo>
                              <a:cubicBezTo>
                                <a:pt x="5176" y="3891"/>
                                <a:pt x="5146" y="3874"/>
                                <a:pt x="5129" y="3878"/>
                              </a:cubicBezTo>
                              <a:cubicBezTo>
                                <a:pt x="5129" y="3844"/>
                                <a:pt x="5090" y="3861"/>
                                <a:pt x="5073" y="3852"/>
                              </a:cubicBezTo>
                              <a:cubicBezTo>
                                <a:pt x="5048" y="3903"/>
                                <a:pt x="5001" y="3844"/>
                                <a:pt x="4962" y="3852"/>
                              </a:cubicBezTo>
                              <a:cubicBezTo>
                                <a:pt x="4962" y="3839"/>
                                <a:pt x="4984" y="3818"/>
                                <a:pt x="4954" y="3814"/>
                              </a:cubicBezTo>
                              <a:cubicBezTo>
                                <a:pt x="4928" y="3818"/>
                                <a:pt x="4928" y="3818"/>
                                <a:pt x="4928" y="3818"/>
                              </a:cubicBezTo>
                              <a:cubicBezTo>
                                <a:pt x="4945" y="3810"/>
                                <a:pt x="4992" y="3784"/>
                                <a:pt x="4962" y="3763"/>
                              </a:cubicBezTo>
                              <a:close/>
                              <a:moveTo>
                                <a:pt x="4975" y="3622"/>
                              </a:moveTo>
                              <a:cubicBezTo>
                                <a:pt x="4975" y="3609"/>
                                <a:pt x="4975" y="3609"/>
                                <a:pt x="4975" y="3609"/>
                              </a:cubicBezTo>
                              <a:cubicBezTo>
                                <a:pt x="5035" y="3690"/>
                                <a:pt x="5133" y="3601"/>
                                <a:pt x="5206" y="3647"/>
                              </a:cubicBezTo>
                              <a:cubicBezTo>
                                <a:pt x="5231" y="3647"/>
                                <a:pt x="5231" y="3647"/>
                                <a:pt x="5231" y="3647"/>
                              </a:cubicBezTo>
                              <a:cubicBezTo>
                                <a:pt x="5244" y="3643"/>
                                <a:pt x="5210" y="3660"/>
                                <a:pt x="5223" y="3673"/>
                              </a:cubicBezTo>
                              <a:cubicBezTo>
                                <a:pt x="5282" y="3724"/>
                                <a:pt x="5351" y="3694"/>
                                <a:pt x="5415" y="3682"/>
                              </a:cubicBezTo>
                              <a:cubicBezTo>
                                <a:pt x="5427" y="3673"/>
                                <a:pt x="5419" y="3660"/>
                                <a:pt x="5423" y="3647"/>
                              </a:cubicBezTo>
                              <a:cubicBezTo>
                                <a:pt x="5363" y="3639"/>
                                <a:pt x="5312" y="3665"/>
                                <a:pt x="5252" y="3643"/>
                              </a:cubicBezTo>
                              <a:cubicBezTo>
                                <a:pt x="5248" y="3613"/>
                                <a:pt x="5248" y="3613"/>
                                <a:pt x="5248" y="3613"/>
                              </a:cubicBezTo>
                              <a:cubicBezTo>
                                <a:pt x="5265" y="3647"/>
                                <a:pt x="5316" y="3630"/>
                                <a:pt x="5346" y="3630"/>
                              </a:cubicBezTo>
                              <a:cubicBezTo>
                                <a:pt x="5351" y="3588"/>
                                <a:pt x="5351" y="3588"/>
                                <a:pt x="5351" y="3588"/>
                              </a:cubicBezTo>
                              <a:cubicBezTo>
                                <a:pt x="5372" y="3579"/>
                                <a:pt x="5359" y="3601"/>
                                <a:pt x="5372" y="3609"/>
                              </a:cubicBezTo>
                              <a:cubicBezTo>
                                <a:pt x="5402" y="3635"/>
                                <a:pt x="5479" y="3596"/>
                                <a:pt x="5453" y="3669"/>
                              </a:cubicBezTo>
                              <a:cubicBezTo>
                                <a:pt x="5457" y="3703"/>
                                <a:pt x="5423" y="3686"/>
                                <a:pt x="5423" y="3716"/>
                              </a:cubicBezTo>
                              <a:cubicBezTo>
                                <a:pt x="5432" y="3737"/>
                                <a:pt x="5466" y="3733"/>
                                <a:pt x="5453" y="3767"/>
                              </a:cubicBezTo>
                              <a:cubicBezTo>
                                <a:pt x="5432" y="3780"/>
                                <a:pt x="5406" y="3767"/>
                                <a:pt x="5389" y="3758"/>
                              </a:cubicBezTo>
                              <a:cubicBezTo>
                                <a:pt x="5402" y="3746"/>
                                <a:pt x="5410" y="3737"/>
                                <a:pt x="5406" y="3720"/>
                              </a:cubicBezTo>
                              <a:cubicBezTo>
                                <a:pt x="5376" y="3690"/>
                                <a:pt x="5338" y="3737"/>
                                <a:pt x="5304" y="3720"/>
                              </a:cubicBezTo>
                              <a:cubicBezTo>
                                <a:pt x="5274" y="3741"/>
                                <a:pt x="5312" y="3767"/>
                                <a:pt x="5329" y="3771"/>
                              </a:cubicBezTo>
                              <a:cubicBezTo>
                                <a:pt x="5359" y="3758"/>
                                <a:pt x="5363" y="3839"/>
                                <a:pt x="5427" y="3818"/>
                              </a:cubicBezTo>
                              <a:cubicBezTo>
                                <a:pt x="5440" y="3810"/>
                                <a:pt x="5462" y="3810"/>
                                <a:pt x="5474" y="3814"/>
                              </a:cubicBezTo>
                              <a:cubicBezTo>
                                <a:pt x="5427" y="3827"/>
                                <a:pt x="5406" y="3869"/>
                                <a:pt x="5355" y="3869"/>
                              </a:cubicBezTo>
                              <a:cubicBezTo>
                                <a:pt x="5363" y="3848"/>
                                <a:pt x="5338" y="3827"/>
                                <a:pt x="5312" y="3827"/>
                              </a:cubicBezTo>
                              <a:cubicBezTo>
                                <a:pt x="5316" y="3827"/>
                                <a:pt x="5359" y="3814"/>
                                <a:pt x="5351" y="3784"/>
                              </a:cubicBezTo>
                              <a:cubicBezTo>
                                <a:pt x="5316" y="3754"/>
                                <a:pt x="5278" y="3810"/>
                                <a:pt x="5244" y="3775"/>
                              </a:cubicBezTo>
                              <a:cubicBezTo>
                                <a:pt x="5261" y="3780"/>
                                <a:pt x="5261" y="3746"/>
                                <a:pt x="5270" y="3724"/>
                              </a:cubicBezTo>
                              <a:cubicBezTo>
                                <a:pt x="5231" y="3699"/>
                                <a:pt x="5193" y="3763"/>
                                <a:pt x="5171" y="3711"/>
                              </a:cubicBezTo>
                              <a:cubicBezTo>
                                <a:pt x="5188" y="3694"/>
                                <a:pt x="5218" y="3686"/>
                                <a:pt x="5206" y="3656"/>
                              </a:cubicBezTo>
                              <a:cubicBezTo>
                                <a:pt x="5163" y="3635"/>
                                <a:pt x="5129" y="3694"/>
                                <a:pt x="5090" y="3647"/>
                              </a:cubicBezTo>
                              <a:cubicBezTo>
                                <a:pt x="5035" y="3643"/>
                                <a:pt x="4992" y="3682"/>
                                <a:pt x="4941" y="3660"/>
                              </a:cubicBezTo>
                              <a:cubicBezTo>
                                <a:pt x="4924" y="3665"/>
                                <a:pt x="4932" y="3682"/>
                                <a:pt x="4928" y="3694"/>
                              </a:cubicBezTo>
                              <a:cubicBezTo>
                                <a:pt x="4937" y="3699"/>
                                <a:pt x="4937" y="3699"/>
                                <a:pt x="4937" y="3699"/>
                              </a:cubicBezTo>
                              <a:cubicBezTo>
                                <a:pt x="4911" y="3720"/>
                                <a:pt x="4894" y="3677"/>
                                <a:pt x="4873" y="3686"/>
                              </a:cubicBezTo>
                              <a:cubicBezTo>
                                <a:pt x="4868" y="3669"/>
                                <a:pt x="4868" y="3669"/>
                                <a:pt x="4868" y="3669"/>
                              </a:cubicBezTo>
                              <a:cubicBezTo>
                                <a:pt x="4924" y="3690"/>
                                <a:pt x="4937" y="3635"/>
                                <a:pt x="4975" y="3622"/>
                              </a:cubicBezTo>
                              <a:close/>
                              <a:moveTo>
                                <a:pt x="4839" y="3596"/>
                              </a:moveTo>
                              <a:cubicBezTo>
                                <a:pt x="4839" y="3588"/>
                                <a:pt x="4839" y="3588"/>
                                <a:pt x="4839" y="3588"/>
                              </a:cubicBezTo>
                              <a:cubicBezTo>
                                <a:pt x="4886" y="3601"/>
                                <a:pt x="4932" y="3545"/>
                                <a:pt x="4979" y="3588"/>
                              </a:cubicBezTo>
                              <a:cubicBezTo>
                                <a:pt x="4971" y="3605"/>
                                <a:pt x="4873" y="3596"/>
                                <a:pt x="4839" y="3596"/>
                              </a:cubicBezTo>
                              <a:close/>
                              <a:moveTo>
                                <a:pt x="5095" y="3720"/>
                              </a:moveTo>
                              <a:cubicBezTo>
                                <a:pt x="5048" y="3720"/>
                                <a:pt x="5048" y="3720"/>
                                <a:pt x="5048" y="3720"/>
                              </a:cubicBezTo>
                              <a:cubicBezTo>
                                <a:pt x="5048" y="3716"/>
                                <a:pt x="5043" y="3711"/>
                                <a:pt x="5043" y="3711"/>
                              </a:cubicBezTo>
                              <a:cubicBezTo>
                                <a:pt x="5069" y="3686"/>
                                <a:pt x="5069" y="3686"/>
                                <a:pt x="5069" y="3686"/>
                              </a:cubicBezTo>
                              <a:cubicBezTo>
                                <a:pt x="5078" y="3694"/>
                                <a:pt x="5107" y="3703"/>
                                <a:pt x="5095" y="3720"/>
                              </a:cubicBezTo>
                              <a:close/>
                              <a:moveTo>
                                <a:pt x="5479" y="3468"/>
                              </a:moveTo>
                              <a:cubicBezTo>
                                <a:pt x="5462" y="3468"/>
                                <a:pt x="5449" y="3473"/>
                                <a:pt x="5449" y="3455"/>
                              </a:cubicBezTo>
                              <a:cubicBezTo>
                                <a:pt x="5453" y="3438"/>
                                <a:pt x="5453" y="3438"/>
                                <a:pt x="5453" y="3438"/>
                              </a:cubicBezTo>
                              <a:cubicBezTo>
                                <a:pt x="5457" y="3447"/>
                                <a:pt x="5487" y="3447"/>
                                <a:pt x="5479" y="3468"/>
                              </a:cubicBezTo>
                              <a:close/>
                              <a:moveTo>
                                <a:pt x="5453" y="3562"/>
                              </a:moveTo>
                              <a:cubicBezTo>
                                <a:pt x="5440" y="3579"/>
                                <a:pt x="5410" y="3575"/>
                                <a:pt x="5398" y="3566"/>
                              </a:cubicBezTo>
                              <a:cubicBezTo>
                                <a:pt x="5402" y="3558"/>
                                <a:pt x="5410" y="3515"/>
                                <a:pt x="5380" y="3511"/>
                              </a:cubicBezTo>
                              <a:cubicBezTo>
                                <a:pt x="5406" y="3477"/>
                                <a:pt x="5466" y="3519"/>
                                <a:pt x="5453" y="3562"/>
                              </a:cubicBezTo>
                              <a:close/>
                              <a:moveTo>
                                <a:pt x="5436" y="3413"/>
                              </a:moveTo>
                              <a:cubicBezTo>
                                <a:pt x="5402" y="3400"/>
                                <a:pt x="5402" y="3400"/>
                                <a:pt x="5402" y="3400"/>
                              </a:cubicBezTo>
                              <a:cubicBezTo>
                                <a:pt x="5410" y="3396"/>
                                <a:pt x="5440" y="3374"/>
                                <a:pt x="5436" y="3413"/>
                              </a:cubicBezTo>
                              <a:close/>
                              <a:moveTo>
                                <a:pt x="5402" y="3340"/>
                              </a:moveTo>
                              <a:cubicBezTo>
                                <a:pt x="5359" y="3340"/>
                                <a:pt x="5359" y="3340"/>
                                <a:pt x="5359" y="3340"/>
                              </a:cubicBezTo>
                              <a:cubicBezTo>
                                <a:pt x="5372" y="3332"/>
                                <a:pt x="5389" y="3336"/>
                                <a:pt x="5402" y="3327"/>
                              </a:cubicBezTo>
                              <a:lnTo>
                                <a:pt x="5402" y="3340"/>
                              </a:lnTo>
                              <a:close/>
                              <a:moveTo>
                                <a:pt x="5334" y="3298"/>
                              </a:moveTo>
                              <a:cubicBezTo>
                                <a:pt x="5329" y="3281"/>
                                <a:pt x="5329" y="3281"/>
                                <a:pt x="5329" y="3281"/>
                              </a:cubicBezTo>
                              <a:cubicBezTo>
                                <a:pt x="5355" y="3281"/>
                                <a:pt x="5355" y="3281"/>
                                <a:pt x="5355" y="3281"/>
                              </a:cubicBezTo>
                              <a:cubicBezTo>
                                <a:pt x="5372" y="3293"/>
                                <a:pt x="5338" y="3298"/>
                                <a:pt x="5334" y="3298"/>
                              </a:cubicBezTo>
                              <a:close/>
                              <a:moveTo>
                                <a:pt x="5351" y="3451"/>
                              </a:moveTo>
                              <a:cubicBezTo>
                                <a:pt x="5372" y="3451"/>
                                <a:pt x="5372" y="3451"/>
                                <a:pt x="5372" y="3451"/>
                              </a:cubicBezTo>
                              <a:cubicBezTo>
                                <a:pt x="5329" y="3464"/>
                                <a:pt x="5329" y="3464"/>
                                <a:pt x="5329" y="3464"/>
                              </a:cubicBezTo>
                              <a:lnTo>
                                <a:pt x="5351" y="3451"/>
                              </a:lnTo>
                              <a:close/>
                              <a:moveTo>
                                <a:pt x="5359" y="3519"/>
                              </a:moveTo>
                              <a:cubicBezTo>
                                <a:pt x="5342" y="3554"/>
                                <a:pt x="5287" y="3519"/>
                                <a:pt x="5270" y="3532"/>
                              </a:cubicBezTo>
                              <a:cubicBezTo>
                                <a:pt x="5257" y="3519"/>
                                <a:pt x="5257" y="3519"/>
                                <a:pt x="5257" y="3519"/>
                              </a:cubicBezTo>
                              <a:cubicBezTo>
                                <a:pt x="5270" y="3485"/>
                                <a:pt x="5338" y="3528"/>
                                <a:pt x="5359" y="3519"/>
                              </a:cubicBezTo>
                              <a:close/>
                              <a:moveTo>
                                <a:pt x="5235" y="3357"/>
                              </a:moveTo>
                              <a:cubicBezTo>
                                <a:pt x="5257" y="3340"/>
                                <a:pt x="5257" y="3340"/>
                                <a:pt x="5257" y="3340"/>
                              </a:cubicBezTo>
                              <a:cubicBezTo>
                                <a:pt x="5274" y="3340"/>
                                <a:pt x="5274" y="3340"/>
                                <a:pt x="5274" y="3340"/>
                              </a:cubicBezTo>
                              <a:lnTo>
                                <a:pt x="5235" y="3357"/>
                              </a:lnTo>
                              <a:close/>
                              <a:moveTo>
                                <a:pt x="5248" y="3583"/>
                              </a:moveTo>
                              <a:cubicBezTo>
                                <a:pt x="5270" y="3562"/>
                                <a:pt x="5270" y="3562"/>
                                <a:pt x="5270" y="3562"/>
                              </a:cubicBezTo>
                              <a:cubicBezTo>
                                <a:pt x="5295" y="3583"/>
                                <a:pt x="5295" y="3583"/>
                                <a:pt x="5295" y="3583"/>
                              </a:cubicBezTo>
                              <a:cubicBezTo>
                                <a:pt x="5291" y="3592"/>
                                <a:pt x="5244" y="3575"/>
                                <a:pt x="5248" y="3605"/>
                              </a:cubicBezTo>
                              <a:cubicBezTo>
                                <a:pt x="5214" y="3583"/>
                                <a:pt x="5171" y="3622"/>
                                <a:pt x="5150" y="3588"/>
                              </a:cubicBezTo>
                              <a:cubicBezTo>
                                <a:pt x="5176" y="3583"/>
                                <a:pt x="5218" y="3596"/>
                                <a:pt x="5248" y="3583"/>
                              </a:cubicBezTo>
                              <a:close/>
                              <a:moveTo>
                                <a:pt x="5180" y="3519"/>
                              </a:moveTo>
                              <a:cubicBezTo>
                                <a:pt x="5235" y="3519"/>
                                <a:pt x="5235" y="3519"/>
                                <a:pt x="5235" y="3519"/>
                              </a:cubicBezTo>
                              <a:cubicBezTo>
                                <a:pt x="5223" y="3541"/>
                                <a:pt x="5197" y="3541"/>
                                <a:pt x="5180" y="3519"/>
                              </a:cubicBezTo>
                              <a:close/>
                              <a:moveTo>
                                <a:pt x="5193" y="3460"/>
                              </a:moveTo>
                              <a:cubicBezTo>
                                <a:pt x="5201" y="3451"/>
                                <a:pt x="5223" y="3451"/>
                                <a:pt x="5231" y="3460"/>
                              </a:cubicBezTo>
                              <a:cubicBezTo>
                                <a:pt x="5240" y="3477"/>
                                <a:pt x="5197" y="3477"/>
                                <a:pt x="5193" y="3460"/>
                              </a:cubicBezTo>
                              <a:close/>
                              <a:moveTo>
                                <a:pt x="5176" y="3306"/>
                              </a:moveTo>
                              <a:cubicBezTo>
                                <a:pt x="5184" y="3263"/>
                                <a:pt x="5184" y="3263"/>
                                <a:pt x="5184" y="3263"/>
                              </a:cubicBezTo>
                              <a:cubicBezTo>
                                <a:pt x="5231" y="3298"/>
                                <a:pt x="5231" y="3298"/>
                                <a:pt x="5231" y="3298"/>
                              </a:cubicBezTo>
                              <a:cubicBezTo>
                                <a:pt x="5235" y="3315"/>
                                <a:pt x="5193" y="3302"/>
                                <a:pt x="5176" y="3306"/>
                              </a:cubicBezTo>
                              <a:close/>
                              <a:moveTo>
                                <a:pt x="5180" y="3387"/>
                              </a:moveTo>
                              <a:cubicBezTo>
                                <a:pt x="5201" y="3404"/>
                                <a:pt x="5201" y="3404"/>
                                <a:pt x="5201" y="3404"/>
                              </a:cubicBezTo>
                              <a:cubicBezTo>
                                <a:pt x="5188" y="3421"/>
                                <a:pt x="5167" y="3413"/>
                                <a:pt x="5150" y="3417"/>
                              </a:cubicBezTo>
                              <a:lnTo>
                                <a:pt x="5180" y="3387"/>
                              </a:lnTo>
                              <a:close/>
                              <a:moveTo>
                                <a:pt x="4826" y="3396"/>
                              </a:moveTo>
                              <a:cubicBezTo>
                                <a:pt x="4826" y="3404"/>
                                <a:pt x="4826" y="3404"/>
                                <a:pt x="4826" y="3404"/>
                              </a:cubicBezTo>
                              <a:cubicBezTo>
                                <a:pt x="4817" y="3404"/>
                                <a:pt x="4817" y="3404"/>
                                <a:pt x="4817" y="3404"/>
                              </a:cubicBezTo>
                              <a:cubicBezTo>
                                <a:pt x="4817" y="3396"/>
                                <a:pt x="4817" y="3396"/>
                                <a:pt x="4817" y="3396"/>
                              </a:cubicBezTo>
                              <a:lnTo>
                                <a:pt x="4826" y="3396"/>
                              </a:lnTo>
                              <a:close/>
                              <a:moveTo>
                                <a:pt x="4903" y="3519"/>
                              </a:moveTo>
                              <a:cubicBezTo>
                                <a:pt x="4864" y="3524"/>
                                <a:pt x="4830" y="3549"/>
                                <a:pt x="4796" y="3528"/>
                              </a:cubicBezTo>
                              <a:cubicBezTo>
                                <a:pt x="4792" y="3528"/>
                                <a:pt x="4787" y="3537"/>
                                <a:pt x="4783" y="3537"/>
                              </a:cubicBezTo>
                              <a:cubicBezTo>
                                <a:pt x="4809" y="3485"/>
                                <a:pt x="4864" y="3528"/>
                                <a:pt x="4903" y="3519"/>
                              </a:cubicBezTo>
                              <a:close/>
                              <a:moveTo>
                                <a:pt x="4787" y="3468"/>
                              </a:moveTo>
                              <a:cubicBezTo>
                                <a:pt x="4783" y="3481"/>
                                <a:pt x="4770" y="3473"/>
                                <a:pt x="4762" y="3477"/>
                              </a:cubicBezTo>
                              <a:cubicBezTo>
                                <a:pt x="4762" y="3426"/>
                                <a:pt x="4762" y="3426"/>
                                <a:pt x="4762" y="3426"/>
                              </a:cubicBezTo>
                              <a:cubicBezTo>
                                <a:pt x="4766" y="3443"/>
                                <a:pt x="4813" y="3443"/>
                                <a:pt x="4787" y="3468"/>
                              </a:cubicBezTo>
                              <a:close/>
                              <a:moveTo>
                                <a:pt x="4937" y="4070"/>
                              </a:moveTo>
                              <a:cubicBezTo>
                                <a:pt x="5001" y="4061"/>
                                <a:pt x="5048" y="4100"/>
                                <a:pt x="5099" y="4134"/>
                              </a:cubicBezTo>
                              <a:cubicBezTo>
                                <a:pt x="5223" y="4070"/>
                                <a:pt x="5325" y="3993"/>
                                <a:pt x="5491" y="4019"/>
                              </a:cubicBezTo>
                              <a:cubicBezTo>
                                <a:pt x="5491" y="4027"/>
                                <a:pt x="5491" y="4027"/>
                                <a:pt x="5491" y="4027"/>
                              </a:cubicBezTo>
                              <a:cubicBezTo>
                                <a:pt x="5210" y="4078"/>
                                <a:pt x="5009" y="4287"/>
                                <a:pt x="4732" y="4347"/>
                              </a:cubicBezTo>
                              <a:cubicBezTo>
                                <a:pt x="4783" y="4245"/>
                                <a:pt x="4864" y="4155"/>
                                <a:pt x="4937" y="4070"/>
                              </a:cubicBezTo>
                              <a:close/>
                              <a:moveTo>
                                <a:pt x="5487" y="3315"/>
                              </a:moveTo>
                              <a:cubicBezTo>
                                <a:pt x="5483" y="3289"/>
                                <a:pt x="5483" y="3289"/>
                                <a:pt x="5483" y="3289"/>
                              </a:cubicBezTo>
                              <a:cubicBezTo>
                                <a:pt x="5487" y="3289"/>
                                <a:pt x="5487" y="3289"/>
                                <a:pt x="5487" y="3289"/>
                              </a:cubicBezTo>
                              <a:cubicBezTo>
                                <a:pt x="5491" y="3315"/>
                                <a:pt x="5491" y="3315"/>
                                <a:pt x="5491" y="3315"/>
                              </a:cubicBezTo>
                              <a:lnTo>
                                <a:pt x="5487" y="3315"/>
                              </a:lnTo>
                              <a:close/>
                              <a:moveTo>
                                <a:pt x="5321" y="2513"/>
                              </a:moveTo>
                              <a:cubicBezTo>
                                <a:pt x="5321" y="2581"/>
                                <a:pt x="5321" y="2581"/>
                                <a:pt x="5321" y="2581"/>
                              </a:cubicBezTo>
                              <a:cubicBezTo>
                                <a:pt x="5270" y="2564"/>
                                <a:pt x="5316" y="2542"/>
                                <a:pt x="5321" y="2513"/>
                              </a:cubicBezTo>
                              <a:close/>
                              <a:moveTo>
                                <a:pt x="5295" y="2303"/>
                              </a:moveTo>
                              <a:cubicBezTo>
                                <a:pt x="5278" y="2406"/>
                                <a:pt x="5278" y="2406"/>
                                <a:pt x="5278" y="2406"/>
                              </a:cubicBezTo>
                              <a:cubicBezTo>
                                <a:pt x="5223" y="2385"/>
                                <a:pt x="5287" y="2333"/>
                                <a:pt x="5295" y="2303"/>
                              </a:cubicBezTo>
                              <a:close/>
                              <a:moveTo>
                                <a:pt x="5249" y="2243"/>
                              </a:moveTo>
                              <a:cubicBezTo>
                                <a:pt x="5261" y="2210"/>
                                <a:pt x="5261" y="2210"/>
                                <a:pt x="5261" y="2210"/>
                              </a:cubicBezTo>
                              <a:cubicBezTo>
                                <a:pt x="5270" y="2214"/>
                                <a:pt x="5270" y="2214"/>
                                <a:pt x="5270" y="2214"/>
                              </a:cubicBezTo>
                              <a:cubicBezTo>
                                <a:pt x="5253" y="2243"/>
                                <a:pt x="5253" y="2243"/>
                                <a:pt x="5253" y="2243"/>
                              </a:cubicBezTo>
                              <a:lnTo>
                                <a:pt x="5249" y="2243"/>
                              </a:lnTo>
                              <a:close/>
                              <a:moveTo>
                                <a:pt x="4886" y="2030"/>
                              </a:moveTo>
                              <a:cubicBezTo>
                                <a:pt x="5014" y="2009"/>
                                <a:pt x="5099" y="2120"/>
                                <a:pt x="5201" y="2171"/>
                              </a:cubicBezTo>
                              <a:cubicBezTo>
                                <a:pt x="5171" y="2197"/>
                                <a:pt x="5176" y="2252"/>
                                <a:pt x="5176" y="2291"/>
                              </a:cubicBezTo>
                              <a:cubicBezTo>
                                <a:pt x="5218" y="2346"/>
                                <a:pt x="5133" y="2402"/>
                                <a:pt x="5193" y="2461"/>
                              </a:cubicBezTo>
                              <a:cubicBezTo>
                                <a:pt x="5257" y="2500"/>
                                <a:pt x="5163" y="2577"/>
                                <a:pt x="5218" y="2632"/>
                              </a:cubicBezTo>
                              <a:cubicBezTo>
                                <a:pt x="5244" y="2670"/>
                                <a:pt x="5291" y="2687"/>
                                <a:pt x="5325" y="2687"/>
                              </a:cubicBezTo>
                              <a:cubicBezTo>
                                <a:pt x="5338" y="2760"/>
                                <a:pt x="5398" y="2803"/>
                                <a:pt x="5462" y="2820"/>
                              </a:cubicBezTo>
                              <a:cubicBezTo>
                                <a:pt x="5423" y="2922"/>
                                <a:pt x="5355" y="3042"/>
                                <a:pt x="5252" y="3106"/>
                              </a:cubicBezTo>
                              <a:cubicBezTo>
                                <a:pt x="5150" y="3110"/>
                                <a:pt x="5039" y="3106"/>
                                <a:pt x="4962" y="3076"/>
                              </a:cubicBezTo>
                              <a:cubicBezTo>
                                <a:pt x="4962" y="2990"/>
                                <a:pt x="5022" y="2918"/>
                                <a:pt x="5065" y="2867"/>
                              </a:cubicBezTo>
                              <a:cubicBezTo>
                                <a:pt x="5065" y="2875"/>
                                <a:pt x="5065" y="2875"/>
                                <a:pt x="5065" y="2875"/>
                              </a:cubicBezTo>
                              <a:cubicBezTo>
                                <a:pt x="5086" y="2888"/>
                                <a:pt x="5120" y="2875"/>
                                <a:pt x="5129" y="2850"/>
                              </a:cubicBezTo>
                              <a:cubicBezTo>
                                <a:pt x="5116" y="2764"/>
                                <a:pt x="5078" y="2696"/>
                                <a:pt x="5052" y="2619"/>
                              </a:cubicBezTo>
                              <a:cubicBezTo>
                                <a:pt x="5078" y="2611"/>
                                <a:pt x="5112" y="2585"/>
                                <a:pt x="5124" y="2555"/>
                              </a:cubicBezTo>
                              <a:cubicBezTo>
                                <a:pt x="5124" y="2542"/>
                                <a:pt x="5112" y="2534"/>
                                <a:pt x="5103" y="2534"/>
                              </a:cubicBezTo>
                              <a:cubicBezTo>
                                <a:pt x="5022" y="2547"/>
                                <a:pt x="4950" y="2589"/>
                                <a:pt x="4868" y="2585"/>
                              </a:cubicBezTo>
                              <a:cubicBezTo>
                                <a:pt x="4847" y="2551"/>
                                <a:pt x="4877" y="2491"/>
                                <a:pt x="4839" y="2470"/>
                              </a:cubicBezTo>
                              <a:cubicBezTo>
                                <a:pt x="4839" y="2449"/>
                                <a:pt x="4894" y="2453"/>
                                <a:pt x="4877" y="2419"/>
                              </a:cubicBezTo>
                              <a:cubicBezTo>
                                <a:pt x="4834" y="2410"/>
                                <a:pt x="4834" y="2410"/>
                                <a:pt x="4834" y="2410"/>
                              </a:cubicBezTo>
                              <a:cubicBezTo>
                                <a:pt x="4873" y="2342"/>
                                <a:pt x="4873" y="2342"/>
                                <a:pt x="4873" y="2342"/>
                              </a:cubicBezTo>
                              <a:cubicBezTo>
                                <a:pt x="4856" y="2312"/>
                                <a:pt x="4822" y="2346"/>
                                <a:pt x="4796" y="2329"/>
                              </a:cubicBezTo>
                              <a:cubicBezTo>
                                <a:pt x="4839" y="2244"/>
                                <a:pt x="4937" y="2150"/>
                                <a:pt x="4886" y="2030"/>
                              </a:cubicBezTo>
                              <a:close/>
                              <a:moveTo>
                                <a:pt x="4207" y="3195"/>
                              </a:moveTo>
                              <a:cubicBezTo>
                                <a:pt x="4327" y="3272"/>
                                <a:pt x="4450" y="3204"/>
                                <a:pt x="4587" y="3204"/>
                              </a:cubicBezTo>
                              <a:cubicBezTo>
                                <a:pt x="4630" y="3221"/>
                                <a:pt x="4630" y="3221"/>
                                <a:pt x="4630" y="3221"/>
                              </a:cubicBezTo>
                              <a:cubicBezTo>
                                <a:pt x="4523" y="3310"/>
                                <a:pt x="4497" y="3430"/>
                                <a:pt x="4416" y="3537"/>
                              </a:cubicBezTo>
                              <a:cubicBezTo>
                                <a:pt x="4369" y="3417"/>
                                <a:pt x="4263" y="3332"/>
                                <a:pt x="4203" y="3225"/>
                              </a:cubicBezTo>
                              <a:lnTo>
                                <a:pt x="4207" y="3195"/>
                              </a:lnTo>
                              <a:close/>
                              <a:moveTo>
                                <a:pt x="4224" y="3374"/>
                              </a:moveTo>
                              <a:cubicBezTo>
                                <a:pt x="4292" y="3477"/>
                                <a:pt x="4378" y="3566"/>
                                <a:pt x="4408" y="3694"/>
                              </a:cubicBezTo>
                              <a:cubicBezTo>
                                <a:pt x="4425" y="3694"/>
                                <a:pt x="4425" y="3694"/>
                                <a:pt x="4425" y="3694"/>
                              </a:cubicBezTo>
                              <a:cubicBezTo>
                                <a:pt x="4480" y="3519"/>
                                <a:pt x="4591" y="3396"/>
                                <a:pt x="4685" y="3251"/>
                              </a:cubicBezTo>
                              <a:cubicBezTo>
                                <a:pt x="4655" y="3404"/>
                                <a:pt x="4676" y="3562"/>
                                <a:pt x="4664" y="3733"/>
                              </a:cubicBezTo>
                              <a:cubicBezTo>
                                <a:pt x="4574" y="3818"/>
                                <a:pt x="4476" y="3878"/>
                                <a:pt x="4403" y="3993"/>
                              </a:cubicBezTo>
                              <a:cubicBezTo>
                                <a:pt x="4366" y="4014"/>
                                <a:pt x="4350" y="4030"/>
                                <a:pt x="4321" y="3996"/>
                              </a:cubicBezTo>
                              <a:cubicBezTo>
                                <a:pt x="4233" y="3894"/>
                                <a:pt x="4233" y="3710"/>
                                <a:pt x="4224" y="3532"/>
                              </a:cubicBezTo>
                              <a:lnTo>
                                <a:pt x="4224" y="3374"/>
                              </a:lnTo>
                              <a:close/>
                              <a:moveTo>
                                <a:pt x="4297" y="4313"/>
                              </a:moveTo>
                              <a:cubicBezTo>
                                <a:pt x="4365" y="4300"/>
                                <a:pt x="4433" y="4322"/>
                                <a:pt x="4493" y="4300"/>
                              </a:cubicBezTo>
                              <a:cubicBezTo>
                                <a:pt x="4463" y="4356"/>
                                <a:pt x="4369" y="4411"/>
                                <a:pt x="4310" y="4467"/>
                              </a:cubicBezTo>
                              <a:cubicBezTo>
                                <a:pt x="4284" y="4441"/>
                                <a:pt x="4301" y="4364"/>
                                <a:pt x="4297" y="4313"/>
                              </a:cubicBezTo>
                              <a:close/>
                              <a:moveTo>
                                <a:pt x="4276" y="4247"/>
                              </a:moveTo>
                              <a:cubicBezTo>
                                <a:pt x="4289" y="4174"/>
                                <a:pt x="4259" y="4110"/>
                                <a:pt x="4263" y="4034"/>
                              </a:cubicBezTo>
                              <a:cubicBezTo>
                                <a:pt x="4289" y="4076"/>
                                <a:pt x="4336" y="4081"/>
                                <a:pt x="4391" y="4072"/>
                              </a:cubicBezTo>
                              <a:cubicBezTo>
                                <a:pt x="4451" y="4042"/>
                                <a:pt x="4486" y="3981"/>
                                <a:pt x="4531" y="3943"/>
                              </a:cubicBezTo>
                              <a:cubicBezTo>
                                <a:pt x="4571" y="3905"/>
                                <a:pt x="4618" y="3872"/>
                                <a:pt x="4647" y="3842"/>
                              </a:cubicBezTo>
                              <a:cubicBezTo>
                                <a:pt x="4661" y="3848"/>
                                <a:pt x="4661" y="3848"/>
                                <a:pt x="4661" y="3848"/>
                              </a:cubicBezTo>
                              <a:cubicBezTo>
                                <a:pt x="4662" y="3966"/>
                                <a:pt x="4640" y="4207"/>
                                <a:pt x="4573" y="4219"/>
                              </a:cubicBezTo>
                              <a:cubicBezTo>
                                <a:pt x="4480" y="4237"/>
                                <a:pt x="4377" y="4237"/>
                                <a:pt x="4276" y="4247"/>
                              </a:cubicBezTo>
                              <a:close/>
                              <a:moveTo>
                                <a:pt x="4246" y="4663"/>
                              </a:moveTo>
                              <a:cubicBezTo>
                                <a:pt x="4258" y="4659"/>
                                <a:pt x="4263" y="4671"/>
                                <a:pt x="4271" y="4680"/>
                              </a:cubicBezTo>
                              <a:cubicBezTo>
                                <a:pt x="4199" y="4740"/>
                                <a:pt x="4109" y="4863"/>
                                <a:pt x="4071" y="4949"/>
                              </a:cubicBezTo>
                              <a:cubicBezTo>
                                <a:pt x="3938" y="5171"/>
                                <a:pt x="3943" y="5439"/>
                                <a:pt x="3913" y="5687"/>
                              </a:cubicBezTo>
                              <a:cubicBezTo>
                                <a:pt x="3879" y="5687"/>
                                <a:pt x="3879" y="5687"/>
                                <a:pt x="3879" y="5687"/>
                              </a:cubicBezTo>
                              <a:cubicBezTo>
                                <a:pt x="3866" y="5448"/>
                                <a:pt x="3913" y="5247"/>
                                <a:pt x="3994" y="5030"/>
                              </a:cubicBezTo>
                              <a:cubicBezTo>
                                <a:pt x="4041" y="4893"/>
                                <a:pt x="4126" y="4757"/>
                                <a:pt x="4246" y="4663"/>
                              </a:cubicBezTo>
                              <a:close/>
                              <a:moveTo>
                                <a:pt x="4460" y="4588"/>
                              </a:moveTo>
                              <a:cubicBezTo>
                                <a:pt x="4462" y="4590"/>
                                <a:pt x="4470" y="4593"/>
                                <a:pt x="4470" y="4600"/>
                              </a:cubicBezTo>
                              <a:cubicBezTo>
                                <a:pt x="4470" y="4617"/>
                                <a:pt x="4460" y="4656"/>
                                <a:pt x="4453" y="4680"/>
                              </a:cubicBezTo>
                              <a:cubicBezTo>
                                <a:pt x="4449" y="4691"/>
                                <a:pt x="4439" y="4695"/>
                                <a:pt x="4435" y="4701"/>
                              </a:cubicBezTo>
                              <a:cubicBezTo>
                                <a:pt x="4415" y="4665"/>
                                <a:pt x="4451" y="4586"/>
                                <a:pt x="4460" y="4588"/>
                              </a:cubicBezTo>
                              <a:close/>
                              <a:moveTo>
                                <a:pt x="4463" y="4582"/>
                              </a:moveTo>
                              <a:cubicBezTo>
                                <a:pt x="4504" y="4540"/>
                                <a:pt x="4504" y="4540"/>
                                <a:pt x="4504" y="4540"/>
                              </a:cubicBezTo>
                              <a:cubicBezTo>
                                <a:pt x="4475" y="4589"/>
                                <a:pt x="4475" y="4589"/>
                                <a:pt x="4475" y="4589"/>
                              </a:cubicBezTo>
                              <a:lnTo>
                                <a:pt x="4463" y="4582"/>
                              </a:lnTo>
                              <a:close/>
                              <a:moveTo>
                                <a:pt x="4583" y="4659"/>
                              </a:moveTo>
                              <a:cubicBezTo>
                                <a:pt x="4608" y="4612"/>
                                <a:pt x="4681" y="4642"/>
                                <a:pt x="4732" y="4633"/>
                              </a:cubicBezTo>
                              <a:cubicBezTo>
                                <a:pt x="4685" y="4637"/>
                                <a:pt x="4642" y="4663"/>
                                <a:pt x="4591" y="4667"/>
                              </a:cubicBezTo>
                              <a:lnTo>
                                <a:pt x="4583" y="4659"/>
                              </a:lnTo>
                              <a:close/>
                              <a:moveTo>
                                <a:pt x="4740" y="4633"/>
                              </a:moveTo>
                              <a:cubicBezTo>
                                <a:pt x="4740" y="4629"/>
                                <a:pt x="4740" y="4629"/>
                                <a:pt x="4740" y="4629"/>
                              </a:cubicBezTo>
                              <a:cubicBezTo>
                                <a:pt x="4762" y="4629"/>
                                <a:pt x="4762" y="4629"/>
                                <a:pt x="4762" y="4629"/>
                              </a:cubicBezTo>
                              <a:cubicBezTo>
                                <a:pt x="4762" y="4633"/>
                                <a:pt x="4762" y="4633"/>
                                <a:pt x="4762" y="4633"/>
                              </a:cubicBezTo>
                              <a:lnTo>
                                <a:pt x="4740" y="4633"/>
                              </a:lnTo>
                              <a:close/>
                              <a:moveTo>
                                <a:pt x="5683" y="4612"/>
                              </a:moveTo>
                              <a:cubicBezTo>
                                <a:pt x="5683" y="4659"/>
                                <a:pt x="5683" y="4659"/>
                                <a:pt x="5683" y="4659"/>
                              </a:cubicBezTo>
                              <a:cubicBezTo>
                                <a:pt x="5658" y="4646"/>
                                <a:pt x="5671" y="4625"/>
                                <a:pt x="5683" y="4612"/>
                              </a:cubicBezTo>
                              <a:close/>
                              <a:moveTo>
                                <a:pt x="5683" y="4595"/>
                              </a:moveTo>
                              <a:cubicBezTo>
                                <a:pt x="5688" y="4578"/>
                                <a:pt x="5688" y="4578"/>
                                <a:pt x="5688" y="4578"/>
                              </a:cubicBezTo>
                              <a:cubicBezTo>
                                <a:pt x="5692" y="4578"/>
                                <a:pt x="5692" y="4578"/>
                                <a:pt x="5692" y="4578"/>
                              </a:cubicBezTo>
                              <a:cubicBezTo>
                                <a:pt x="5688" y="4599"/>
                                <a:pt x="5688" y="4599"/>
                                <a:pt x="5688" y="4599"/>
                              </a:cubicBezTo>
                              <a:lnTo>
                                <a:pt x="5683" y="4595"/>
                              </a:lnTo>
                              <a:close/>
                              <a:moveTo>
                                <a:pt x="5735" y="4458"/>
                              </a:moveTo>
                              <a:cubicBezTo>
                                <a:pt x="5726" y="4488"/>
                                <a:pt x="5726" y="4539"/>
                                <a:pt x="5696" y="4565"/>
                              </a:cubicBezTo>
                              <a:cubicBezTo>
                                <a:pt x="5692" y="4522"/>
                                <a:pt x="5718" y="4492"/>
                                <a:pt x="5735" y="4458"/>
                              </a:cubicBezTo>
                              <a:close/>
                              <a:moveTo>
                                <a:pt x="5718" y="4275"/>
                              </a:moveTo>
                              <a:cubicBezTo>
                                <a:pt x="5602" y="4300"/>
                                <a:pt x="5483" y="4403"/>
                                <a:pt x="5355" y="4415"/>
                              </a:cubicBezTo>
                              <a:cubicBezTo>
                                <a:pt x="5244" y="4471"/>
                                <a:pt x="5065" y="4437"/>
                                <a:pt x="4945" y="4505"/>
                              </a:cubicBezTo>
                              <a:cubicBezTo>
                                <a:pt x="4881" y="4501"/>
                                <a:pt x="4868" y="4548"/>
                                <a:pt x="4817" y="4565"/>
                              </a:cubicBezTo>
                              <a:cubicBezTo>
                                <a:pt x="4762" y="4590"/>
                                <a:pt x="4672" y="4582"/>
                                <a:pt x="4608" y="4578"/>
                              </a:cubicBezTo>
                              <a:cubicBezTo>
                                <a:pt x="4600" y="4616"/>
                                <a:pt x="4544" y="4582"/>
                                <a:pt x="4536" y="4620"/>
                              </a:cubicBezTo>
                              <a:cubicBezTo>
                                <a:pt x="4542" y="4693"/>
                                <a:pt x="4542" y="4693"/>
                                <a:pt x="4542" y="4693"/>
                              </a:cubicBezTo>
                              <a:cubicBezTo>
                                <a:pt x="4545" y="4701"/>
                                <a:pt x="4536" y="4712"/>
                                <a:pt x="4534" y="4719"/>
                              </a:cubicBezTo>
                              <a:cubicBezTo>
                                <a:pt x="4525" y="4691"/>
                                <a:pt x="4525" y="4691"/>
                                <a:pt x="4525" y="4691"/>
                              </a:cubicBezTo>
                              <a:cubicBezTo>
                                <a:pt x="4513" y="4647"/>
                                <a:pt x="4496" y="4595"/>
                                <a:pt x="4553" y="4569"/>
                              </a:cubicBezTo>
                              <a:cubicBezTo>
                                <a:pt x="4540" y="4539"/>
                                <a:pt x="4534" y="4509"/>
                                <a:pt x="4516" y="4499"/>
                              </a:cubicBezTo>
                              <a:cubicBezTo>
                                <a:pt x="4465" y="4520"/>
                                <a:pt x="4422" y="4528"/>
                                <a:pt x="4406" y="4585"/>
                              </a:cubicBezTo>
                              <a:cubicBezTo>
                                <a:pt x="4393" y="4615"/>
                                <a:pt x="4388" y="4656"/>
                                <a:pt x="4358" y="4668"/>
                              </a:cubicBezTo>
                              <a:cubicBezTo>
                                <a:pt x="4365" y="4596"/>
                                <a:pt x="4386" y="4534"/>
                                <a:pt x="4412" y="4514"/>
                              </a:cubicBezTo>
                              <a:cubicBezTo>
                                <a:pt x="4453" y="4496"/>
                                <a:pt x="4475" y="4486"/>
                                <a:pt x="4502" y="4479"/>
                              </a:cubicBezTo>
                              <a:cubicBezTo>
                                <a:pt x="4468" y="4445"/>
                                <a:pt x="4419" y="4490"/>
                                <a:pt x="4388" y="4495"/>
                              </a:cubicBezTo>
                              <a:cubicBezTo>
                                <a:pt x="4362" y="4549"/>
                                <a:pt x="4334" y="4594"/>
                                <a:pt x="4327" y="4619"/>
                              </a:cubicBezTo>
                              <a:cubicBezTo>
                                <a:pt x="4322" y="4638"/>
                                <a:pt x="4305" y="4643"/>
                                <a:pt x="4305" y="4643"/>
                              </a:cubicBezTo>
                              <a:cubicBezTo>
                                <a:pt x="4309" y="4587"/>
                                <a:pt x="4331" y="4492"/>
                                <a:pt x="4386" y="4462"/>
                              </a:cubicBezTo>
                              <a:cubicBezTo>
                                <a:pt x="4446" y="4433"/>
                                <a:pt x="4510" y="4394"/>
                                <a:pt x="4583" y="4407"/>
                              </a:cubicBezTo>
                              <a:cubicBezTo>
                                <a:pt x="4655" y="4394"/>
                                <a:pt x="4736" y="4415"/>
                                <a:pt x="4809" y="4386"/>
                              </a:cubicBezTo>
                              <a:cubicBezTo>
                                <a:pt x="5009" y="4360"/>
                                <a:pt x="5154" y="4194"/>
                                <a:pt x="5346" y="4142"/>
                              </a:cubicBezTo>
                              <a:cubicBezTo>
                                <a:pt x="5402" y="4108"/>
                                <a:pt x="5479" y="4074"/>
                                <a:pt x="5538" y="4108"/>
                              </a:cubicBezTo>
                              <a:cubicBezTo>
                                <a:pt x="5577" y="4074"/>
                                <a:pt x="5555" y="4014"/>
                                <a:pt x="5555" y="3972"/>
                              </a:cubicBezTo>
                              <a:cubicBezTo>
                                <a:pt x="5555" y="3921"/>
                                <a:pt x="5530" y="3865"/>
                                <a:pt x="5560" y="3814"/>
                              </a:cubicBezTo>
                              <a:cubicBezTo>
                                <a:pt x="5649" y="3775"/>
                                <a:pt x="5709" y="3673"/>
                                <a:pt x="5760" y="3592"/>
                              </a:cubicBezTo>
                              <a:cubicBezTo>
                                <a:pt x="5773" y="3677"/>
                                <a:pt x="5799" y="3784"/>
                                <a:pt x="5875" y="3835"/>
                              </a:cubicBezTo>
                              <a:cubicBezTo>
                                <a:pt x="5892" y="3895"/>
                                <a:pt x="5854" y="3942"/>
                                <a:pt x="5850" y="3993"/>
                              </a:cubicBezTo>
                              <a:cubicBezTo>
                                <a:pt x="5824" y="4083"/>
                                <a:pt x="5841" y="4249"/>
                                <a:pt x="5718" y="4275"/>
                              </a:cubicBezTo>
                              <a:close/>
                              <a:moveTo>
                                <a:pt x="5837" y="4424"/>
                              </a:moveTo>
                              <a:cubicBezTo>
                                <a:pt x="5927" y="4202"/>
                                <a:pt x="5927" y="4202"/>
                                <a:pt x="5927" y="4202"/>
                              </a:cubicBezTo>
                              <a:cubicBezTo>
                                <a:pt x="5901" y="4305"/>
                                <a:pt x="5863" y="4428"/>
                                <a:pt x="5841" y="4535"/>
                              </a:cubicBezTo>
                              <a:cubicBezTo>
                                <a:pt x="5841" y="4573"/>
                                <a:pt x="5794" y="4603"/>
                                <a:pt x="5824" y="4642"/>
                              </a:cubicBezTo>
                              <a:cubicBezTo>
                                <a:pt x="5846" y="4693"/>
                                <a:pt x="5905" y="4667"/>
                                <a:pt x="5935" y="4706"/>
                              </a:cubicBezTo>
                              <a:cubicBezTo>
                                <a:pt x="5892" y="4701"/>
                                <a:pt x="5824" y="4697"/>
                                <a:pt x="5782" y="4667"/>
                              </a:cubicBezTo>
                              <a:cubicBezTo>
                                <a:pt x="5760" y="4590"/>
                                <a:pt x="5811" y="4497"/>
                                <a:pt x="5837" y="4424"/>
                              </a:cubicBezTo>
                              <a:close/>
                              <a:moveTo>
                                <a:pt x="5807" y="5009"/>
                              </a:moveTo>
                              <a:cubicBezTo>
                                <a:pt x="5811" y="5009"/>
                                <a:pt x="5811" y="5009"/>
                                <a:pt x="5811" y="5009"/>
                              </a:cubicBezTo>
                              <a:cubicBezTo>
                                <a:pt x="5811" y="5017"/>
                                <a:pt x="5811" y="5017"/>
                                <a:pt x="5811" y="5017"/>
                              </a:cubicBezTo>
                              <a:cubicBezTo>
                                <a:pt x="5807" y="5017"/>
                                <a:pt x="5807" y="5017"/>
                                <a:pt x="5807" y="5017"/>
                              </a:cubicBezTo>
                              <a:lnTo>
                                <a:pt x="5807" y="5009"/>
                              </a:lnTo>
                              <a:close/>
                              <a:moveTo>
                                <a:pt x="5816" y="6246"/>
                              </a:moveTo>
                              <a:cubicBezTo>
                                <a:pt x="5816" y="6267"/>
                                <a:pt x="5816" y="6267"/>
                                <a:pt x="5816" y="6267"/>
                              </a:cubicBezTo>
                              <a:cubicBezTo>
                                <a:pt x="5811" y="6267"/>
                                <a:pt x="5811" y="6267"/>
                                <a:pt x="5811" y="6267"/>
                              </a:cubicBezTo>
                              <a:cubicBezTo>
                                <a:pt x="5811" y="6246"/>
                                <a:pt x="5811" y="6246"/>
                                <a:pt x="5811" y="6246"/>
                              </a:cubicBezTo>
                              <a:lnTo>
                                <a:pt x="5816" y="6246"/>
                              </a:lnTo>
                              <a:close/>
                              <a:moveTo>
                                <a:pt x="5944" y="4851"/>
                              </a:moveTo>
                              <a:cubicBezTo>
                                <a:pt x="5922" y="4923"/>
                                <a:pt x="5850" y="4936"/>
                                <a:pt x="5816" y="4996"/>
                              </a:cubicBezTo>
                              <a:cubicBezTo>
                                <a:pt x="5790" y="4923"/>
                                <a:pt x="5905" y="4898"/>
                                <a:pt x="5944" y="4851"/>
                              </a:cubicBezTo>
                              <a:close/>
                              <a:moveTo>
                                <a:pt x="5871" y="5124"/>
                              </a:moveTo>
                              <a:cubicBezTo>
                                <a:pt x="5927" y="5064"/>
                                <a:pt x="6020" y="5013"/>
                                <a:pt x="6020" y="4915"/>
                              </a:cubicBezTo>
                              <a:cubicBezTo>
                                <a:pt x="6046" y="4893"/>
                                <a:pt x="6050" y="4851"/>
                                <a:pt x="6093" y="4851"/>
                              </a:cubicBezTo>
                              <a:cubicBezTo>
                                <a:pt x="6055" y="4889"/>
                                <a:pt x="5991" y="4957"/>
                                <a:pt x="6029" y="5026"/>
                              </a:cubicBezTo>
                              <a:cubicBezTo>
                                <a:pt x="6033" y="5124"/>
                                <a:pt x="5884" y="5081"/>
                                <a:pt x="5892" y="5196"/>
                              </a:cubicBezTo>
                              <a:cubicBezTo>
                                <a:pt x="5782" y="5239"/>
                                <a:pt x="5914" y="5303"/>
                                <a:pt x="5858" y="5375"/>
                              </a:cubicBezTo>
                              <a:cubicBezTo>
                                <a:pt x="5824" y="5311"/>
                                <a:pt x="5850" y="5201"/>
                                <a:pt x="5871" y="5124"/>
                              </a:cubicBezTo>
                              <a:close/>
                              <a:moveTo>
                                <a:pt x="5914" y="5474"/>
                              </a:moveTo>
                              <a:cubicBezTo>
                                <a:pt x="5952" y="5358"/>
                                <a:pt x="5986" y="5239"/>
                                <a:pt x="6080" y="5158"/>
                              </a:cubicBezTo>
                              <a:cubicBezTo>
                                <a:pt x="6093" y="5145"/>
                                <a:pt x="6093" y="5119"/>
                                <a:pt x="6106" y="5107"/>
                              </a:cubicBezTo>
                              <a:cubicBezTo>
                                <a:pt x="6110" y="5213"/>
                                <a:pt x="5982" y="5282"/>
                                <a:pt x="5978" y="5388"/>
                              </a:cubicBezTo>
                              <a:cubicBezTo>
                                <a:pt x="5961" y="5435"/>
                                <a:pt x="5918" y="5469"/>
                                <a:pt x="5892" y="5512"/>
                              </a:cubicBezTo>
                              <a:cubicBezTo>
                                <a:pt x="5863" y="5585"/>
                                <a:pt x="5863" y="5585"/>
                                <a:pt x="5863" y="5585"/>
                              </a:cubicBezTo>
                              <a:cubicBezTo>
                                <a:pt x="5858" y="5550"/>
                                <a:pt x="5871" y="5495"/>
                                <a:pt x="5914" y="5474"/>
                              </a:cubicBezTo>
                              <a:close/>
                              <a:moveTo>
                                <a:pt x="5995" y="5491"/>
                              </a:moveTo>
                              <a:cubicBezTo>
                                <a:pt x="6016" y="5465"/>
                                <a:pt x="6050" y="5444"/>
                                <a:pt x="6089" y="5448"/>
                              </a:cubicBezTo>
                              <a:cubicBezTo>
                                <a:pt x="6114" y="5414"/>
                                <a:pt x="6144" y="5384"/>
                                <a:pt x="6170" y="5354"/>
                              </a:cubicBezTo>
                              <a:cubicBezTo>
                                <a:pt x="6127" y="5414"/>
                                <a:pt x="6140" y="5555"/>
                                <a:pt x="6020" y="5542"/>
                              </a:cubicBezTo>
                              <a:cubicBezTo>
                                <a:pt x="5901" y="5572"/>
                                <a:pt x="5939" y="5708"/>
                                <a:pt x="5918" y="5811"/>
                              </a:cubicBezTo>
                              <a:cubicBezTo>
                                <a:pt x="5892" y="5691"/>
                                <a:pt x="5905" y="5563"/>
                                <a:pt x="5995" y="5491"/>
                              </a:cubicBezTo>
                              <a:close/>
                              <a:moveTo>
                                <a:pt x="6127" y="5090"/>
                              </a:moveTo>
                              <a:cubicBezTo>
                                <a:pt x="6119" y="5090"/>
                                <a:pt x="6119" y="5090"/>
                                <a:pt x="6119" y="5090"/>
                              </a:cubicBezTo>
                              <a:cubicBezTo>
                                <a:pt x="6119" y="5081"/>
                                <a:pt x="6119" y="5081"/>
                                <a:pt x="6119" y="5081"/>
                              </a:cubicBezTo>
                              <a:cubicBezTo>
                                <a:pt x="6127" y="5081"/>
                                <a:pt x="6127" y="5081"/>
                                <a:pt x="6127" y="5081"/>
                              </a:cubicBezTo>
                              <a:lnTo>
                                <a:pt x="6127" y="5090"/>
                              </a:lnTo>
                              <a:close/>
                              <a:moveTo>
                                <a:pt x="7230" y="2476"/>
                              </a:moveTo>
                              <a:cubicBezTo>
                                <a:pt x="7260" y="2540"/>
                                <a:pt x="7306" y="2675"/>
                                <a:pt x="7319" y="2744"/>
                              </a:cubicBezTo>
                              <a:cubicBezTo>
                                <a:pt x="7250" y="2678"/>
                                <a:pt x="7084" y="2624"/>
                                <a:pt x="7015" y="2566"/>
                              </a:cubicBezTo>
                              <a:cubicBezTo>
                                <a:pt x="6930" y="2519"/>
                                <a:pt x="6785" y="2562"/>
                                <a:pt x="6729" y="2468"/>
                              </a:cubicBezTo>
                              <a:cubicBezTo>
                                <a:pt x="6550" y="2374"/>
                                <a:pt x="6426" y="2553"/>
                                <a:pt x="6260" y="2574"/>
                              </a:cubicBezTo>
                              <a:cubicBezTo>
                                <a:pt x="6140" y="2673"/>
                                <a:pt x="5974" y="2783"/>
                                <a:pt x="5799" y="2779"/>
                              </a:cubicBezTo>
                              <a:cubicBezTo>
                                <a:pt x="5748" y="2737"/>
                                <a:pt x="5650" y="2754"/>
                                <a:pt x="5658" y="2664"/>
                              </a:cubicBezTo>
                              <a:cubicBezTo>
                                <a:pt x="5599" y="2583"/>
                                <a:pt x="5599" y="2583"/>
                                <a:pt x="5599" y="2583"/>
                              </a:cubicBezTo>
                              <a:cubicBezTo>
                                <a:pt x="5825" y="2570"/>
                                <a:pt x="6000" y="2434"/>
                                <a:pt x="6170" y="2331"/>
                              </a:cubicBezTo>
                              <a:cubicBezTo>
                                <a:pt x="6311" y="2318"/>
                                <a:pt x="6443" y="2408"/>
                                <a:pt x="6576" y="2434"/>
                              </a:cubicBezTo>
                              <a:cubicBezTo>
                                <a:pt x="6836" y="2417"/>
                                <a:pt x="6836" y="2417"/>
                                <a:pt x="6836" y="2417"/>
                              </a:cubicBezTo>
                              <a:cubicBezTo>
                                <a:pt x="6938" y="2442"/>
                                <a:pt x="7098" y="2501"/>
                                <a:pt x="7230" y="2476"/>
                              </a:cubicBezTo>
                              <a:close/>
                              <a:moveTo>
                                <a:pt x="6490" y="2335"/>
                              </a:moveTo>
                              <a:cubicBezTo>
                                <a:pt x="6567" y="2289"/>
                                <a:pt x="6674" y="2212"/>
                                <a:pt x="6763" y="2263"/>
                              </a:cubicBezTo>
                              <a:cubicBezTo>
                                <a:pt x="6844" y="2331"/>
                                <a:pt x="6977" y="2310"/>
                                <a:pt x="7041" y="2395"/>
                              </a:cubicBezTo>
                              <a:cubicBezTo>
                                <a:pt x="6947" y="2391"/>
                                <a:pt x="6819" y="2301"/>
                                <a:pt x="6682" y="2340"/>
                              </a:cubicBezTo>
                              <a:cubicBezTo>
                                <a:pt x="6618" y="2353"/>
                                <a:pt x="6546" y="2361"/>
                                <a:pt x="6490" y="2335"/>
                              </a:cubicBezTo>
                              <a:close/>
                              <a:moveTo>
                                <a:pt x="3790" y="28"/>
                              </a:moveTo>
                              <a:cubicBezTo>
                                <a:pt x="5076" y="36"/>
                                <a:pt x="6576" y="804"/>
                                <a:pt x="7199" y="2369"/>
                              </a:cubicBezTo>
                              <a:cubicBezTo>
                                <a:pt x="7144" y="2326"/>
                                <a:pt x="6999" y="2251"/>
                                <a:pt x="6918" y="2247"/>
                              </a:cubicBezTo>
                              <a:cubicBezTo>
                                <a:pt x="6811" y="2217"/>
                                <a:pt x="6700" y="2110"/>
                                <a:pt x="6580" y="2200"/>
                              </a:cubicBezTo>
                              <a:cubicBezTo>
                                <a:pt x="6516" y="2226"/>
                                <a:pt x="6465" y="2273"/>
                                <a:pt x="6393" y="2290"/>
                              </a:cubicBezTo>
                              <a:cubicBezTo>
                                <a:pt x="6320" y="2251"/>
                                <a:pt x="6256" y="2251"/>
                                <a:pt x="6184" y="2260"/>
                              </a:cubicBezTo>
                              <a:cubicBezTo>
                                <a:pt x="6111" y="2174"/>
                                <a:pt x="6030" y="2063"/>
                                <a:pt x="5915" y="2072"/>
                              </a:cubicBezTo>
                              <a:cubicBezTo>
                                <a:pt x="5898" y="2093"/>
                                <a:pt x="5855" y="2081"/>
                                <a:pt x="5842" y="2106"/>
                              </a:cubicBezTo>
                              <a:cubicBezTo>
                                <a:pt x="5757" y="2102"/>
                                <a:pt x="5680" y="2102"/>
                                <a:pt x="5612" y="2136"/>
                              </a:cubicBezTo>
                              <a:cubicBezTo>
                                <a:pt x="5608" y="2081"/>
                                <a:pt x="5642" y="2004"/>
                                <a:pt x="5608" y="1944"/>
                              </a:cubicBezTo>
                              <a:cubicBezTo>
                                <a:pt x="5582" y="1889"/>
                                <a:pt x="5544" y="1837"/>
                                <a:pt x="5539" y="1773"/>
                              </a:cubicBezTo>
                              <a:cubicBezTo>
                                <a:pt x="5552" y="1816"/>
                                <a:pt x="5599" y="1820"/>
                                <a:pt x="5638" y="1825"/>
                              </a:cubicBezTo>
                              <a:cubicBezTo>
                                <a:pt x="5650" y="1931"/>
                                <a:pt x="5693" y="2038"/>
                                <a:pt x="5795" y="2089"/>
                              </a:cubicBezTo>
                              <a:cubicBezTo>
                                <a:pt x="5864" y="2089"/>
                                <a:pt x="5834" y="2012"/>
                                <a:pt x="5876" y="1982"/>
                              </a:cubicBezTo>
                              <a:cubicBezTo>
                                <a:pt x="5876" y="1880"/>
                                <a:pt x="5876" y="1880"/>
                                <a:pt x="5876" y="1880"/>
                              </a:cubicBezTo>
                              <a:cubicBezTo>
                                <a:pt x="5923" y="1854"/>
                                <a:pt x="5872" y="1795"/>
                                <a:pt x="5919" y="1778"/>
                              </a:cubicBezTo>
                              <a:cubicBezTo>
                                <a:pt x="5945" y="1731"/>
                                <a:pt x="5864" y="1731"/>
                                <a:pt x="5915" y="1697"/>
                              </a:cubicBezTo>
                              <a:cubicBezTo>
                                <a:pt x="5928" y="1650"/>
                                <a:pt x="5881" y="1645"/>
                                <a:pt x="5902" y="1603"/>
                              </a:cubicBezTo>
                              <a:cubicBezTo>
                                <a:pt x="5855" y="1577"/>
                                <a:pt x="5945" y="1517"/>
                                <a:pt x="5872" y="1505"/>
                              </a:cubicBezTo>
                              <a:cubicBezTo>
                                <a:pt x="5881" y="1487"/>
                                <a:pt x="5885" y="1445"/>
                                <a:pt x="5855" y="1445"/>
                              </a:cubicBezTo>
                              <a:cubicBezTo>
                                <a:pt x="5842" y="1445"/>
                                <a:pt x="5842" y="1445"/>
                                <a:pt x="5842" y="1445"/>
                              </a:cubicBezTo>
                              <a:cubicBezTo>
                                <a:pt x="5885" y="1364"/>
                                <a:pt x="5757" y="1389"/>
                                <a:pt x="5800" y="1313"/>
                              </a:cubicBezTo>
                              <a:cubicBezTo>
                                <a:pt x="5791" y="1291"/>
                                <a:pt x="5774" y="1291"/>
                                <a:pt x="5753" y="1291"/>
                              </a:cubicBezTo>
                              <a:cubicBezTo>
                                <a:pt x="5744" y="1274"/>
                                <a:pt x="5761" y="1223"/>
                                <a:pt x="5723" y="1219"/>
                              </a:cubicBezTo>
                              <a:cubicBezTo>
                                <a:pt x="5693" y="1223"/>
                                <a:pt x="5693" y="1223"/>
                                <a:pt x="5693" y="1223"/>
                              </a:cubicBezTo>
                              <a:cubicBezTo>
                                <a:pt x="5693" y="1193"/>
                                <a:pt x="5676" y="1180"/>
                                <a:pt x="5659" y="1163"/>
                              </a:cubicBezTo>
                              <a:cubicBezTo>
                                <a:pt x="5582" y="1202"/>
                                <a:pt x="5629" y="1095"/>
                                <a:pt x="5565" y="1112"/>
                              </a:cubicBezTo>
                              <a:cubicBezTo>
                                <a:pt x="5544" y="1125"/>
                                <a:pt x="5544" y="1125"/>
                                <a:pt x="5544" y="1125"/>
                              </a:cubicBezTo>
                              <a:cubicBezTo>
                                <a:pt x="5535" y="1099"/>
                                <a:pt x="5522" y="1061"/>
                                <a:pt x="5480" y="1074"/>
                              </a:cubicBezTo>
                              <a:cubicBezTo>
                                <a:pt x="5463" y="1091"/>
                                <a:pt x="5463" y="1091"/>
                                <a:pt x="5463" y="1091"/>
                              </a:cubicBezTo>
                              <a:cubicBezTo>
                                <a:pt x="5454" y="1065"/>
                                <a:pt x="5428" y="1039"/>
                                <a:pt x="5394" y="1044"/>
                              </a:cubicBezTo>
                              <a:cubicBezTo>
                                <a:pt x="5373" y="1065"/>
                                <a:pt x="5322" y="963"/>
                                <a:pt x="5283" y="1031"/>
                              </a:cubicBezTo>
                              <a:cubicBezTo>
                                <a:pt x="5271" y="1018"/>
                                <a:pt x="5224" y="980"/>
                                <a:pt x="5207" y="1010"/>
                              </a:cubicBezTo>
                              <a:cubicBezTo>
                                <a:pt x="5194" y="997"/>
                                <a:pt x="5164" y="988"/>
                                <a:pt x="5138" y="997"/>
                              </a:cubicBezTo>
                              <a:cubicBezTo>
                                <a:pt x="5121" y="1031"/>
                                <a:pt x="5036" y="975"/>
                                <a:pt x="5036" y="1044"/>
                              </a:cubicBezTo>
                              <a:cubicBezTo>
                                <a:pt x="5019" y="1031"/>
                                <a:pt x="4993" y="1027"/>
                                <a:pt x="4972" y="1039"/>
                              </a:cubicBezTo>
                              <a:cubicBezTo>
                                <a:pt x="4899" y="1082"/>
                                <a:pt x="4946" y="1180"/>
                                <a:pt x="4959" y="1244"/>
                              </a:cubicBezTo>
                              <a:cubicBezTo>
                                <a:pt x="5011" y="1276"/>
                                <a:pt x="4976" y="1334"/>
                                <a:pt x="5027" y="1389"/>
                              </a:cubicBezTo>
                              <a:cubicBezTo>
                                <a:pt x="5151" y="1389"/>
                                <a:pt x="5151" y="1389"/>
                                <a:pt x="5151" y="1389"/>
                              </a:cubicBezTo>
                              <a:cubicBezTo>
                                <a:pt x="5134" y="1441"/>
                                <a:pt x="5049" y="1500"/>
                                <a:pt x="5108" y="1556"/>
                              </a:cubicBezTo>
                              <a:cubicBezTo>
                                <a:pt x="5138" y="1560"/>
                                <a:pt x="5164" y="1551"/>
                                <a:pt x="5177" y="1530"/>
                              </a:cubicBezTo>
                              <a:cubicBezTo>
                                <a:pt x="5194" y="1594"/>
                                <a:pt x="5121" y="1560"/>
                                <a:pt x="5100" y="1581"/>
                              </a:cubicBezTo>
                              <a:cubicBezTo>
                                <a:pt x="5070" y="1590"/>
                                <a:pt x="5049" y="1624"/>
                                <a:pt x="5053" y="1658"/>
                              </a:cubicBezTo>
                              <a:cubicBezTo>
                                <a:pt x="4929" y="1692"/>
                                <a:pt x="4934" y="1871"/>
                                <a:pt x="4793" y="1867"/>
                              </a:cubicBezTo>
                              <a:cubicBezTo>
                                <a:pt x="4669" y="1884"/>
                                <a:pt x="4631" y="2068"/>
                                <a:pt x="4486" y="2029"/>
                              </a:cubicBezTo>
                              <a:cubicBezTo>
                                <a:pt x="4336" y="2012"/>
                                <a:pt x="4247" y="2140"/>
                                <a:pt x="4140" y="2213"/>
                              </a:cubicBezTo>
                              <a:cubicBezTo>
                                <a:pt x="4131" y="2221"/>
                                <a:pt x="4131" y="2221"/>
                                <a:pt x="4131" y="2221"/>
                              </a:cubicBezTo>
                              <a:cubicBezTo>
                                <a:pt x="4093" y="2076"/>
                                <a:pt x="4119" y="1876"/>
                                <a:pt x="4089" y="1756"/>
                              </a:cubicBezTo>
                              <a:cubicBezTo>
                                <a:pt x="4123" y="1735"/>
                                <a:pt x="4149" y="1728"/>
                                <a:pt x="4162" y="1687"/>
                              </a:cubicBezTo>
                              <a:cubicBezTo>
                                <a:pt x="4174" y="1651"/>
                                <a:pt x="4151" y="1603"/>
                                <a:pt x="4125" y="1585"/>
                              </a:cubicBezTo>
                              <a:cubicBezTo>
                                <a:pt x="4105" y="1576"/>
                                <a:pt x="4105" y="1576"/>
                                <a:pt x="4105" y="1576"/>
                              </a:cubicBezTo>
                              <a:cubicBezTo>
                                <a:pt x="4087" y="1455"/>
                                <a:pt x="4206" y="1391"/>
                                <a:pt x="4204" y="1313"/>
                              </a:cubicBezTo>
                              <a:cubicBezTo>
                                <a:pt x="4169" y="1202"/>
                                <a:pt x="4116" y="1106"/>
                                <a:pt x="4070" y="990"/>
                              </a:cubicBezTo>
                              <a:cubicBezTo>
                                <a:pt x="4045" y="947"/>
                                <a:pt x="4033" y="907"/>
                                <a:pt x="4003" y="877"/>
                              </a:cubicBezTo>
                              <a:cubicBezTo>
                                <a:pt x="3986" y="877"/>
                                <a:pt x="3986" y="877"/>
                                <a:pt x="3986" y="877"/>
                              </a:cubicBezTo>
                              <a:cubicBezTo>
                                <a:pt x="3935" y="1027"/>
                                <a:pt x="3884" y="1197"/>
                                <a:pt x="3841" y="1342"/>
                              </a:cubicBezTo>
                              <a:cubicBezTo>
                                <a:pt x="3874" y="1417"/>
                                <a:pt x="3957" y="1493"/>
                                <a:pt x="3978" y="1574"/>
                              </a:cubicBezTo>
                              <a:cubicBezTo>
                                <a:pt x="3965" y="1591"/>
                                <a:pt x="3927" y="1607"/>
                                <a:pt x="3918" y="1637"/>
                              </a:cubicBezTo>
                              <a:cubicBezTo>
                                <a:pt x="3892" y="1701"/>
                                <a:pt x="3944" y="1723"/>
                                <a:pt x="3975" y="1748"/>
                              </a:cubicBezTo>
                              <a:cubicBezTo>
                                <a:pt x="3995" y="1756"/>
                                <a:pt x="3995" y="1756"/>
                                <a:pt x="3995" y="1756"/>
                              </a:cubicBezTo>
                              <a:cubicBezTo>
                                <a:pt x="4020" y="1910"/>
                                <a:pt x="4008" y="2055"/>
                                <a:pt x="4025" y="2217"/>
                              </a:cubicBezTo>
                              <a:cubicBezTo>
                                <a:pt x="3927" y="2191"/>
                                <a:pt x="3875" y="2055"/>
                                <a:pt x="3739" y="2089"/>
                              </a:cubicBezTo>
                              <a:cubicBezTo>
                                <a:pt x="3632" y="2119"/>
                                <a:pt x="3560" y="2191"/>
                                <a:pt x="3491" y="2285"/>
                              </a:cubicBezTo>
                              <a:cubicBezTo>
                                <a:pt x="3423" y="2255"/>
                                <a:pt x="3380" y="2166"/>
                                <a:pt x="3291" y="2200"/>
                              </a:cubicBezTo>
                              <a:cubicBezTo>
                                <a:pt x="3214" y="2221"/>
                                <a:pt x="3129" y="2273"/>
                                <a:pt x="3065" y="2315"/>
                              </a:cubicBezTo>
                              <a:cubicBezTo>
                                <a:pt x="3031" y="2294"/>
                                <a:pt x="2971" y="2311"/>
                                <a:pt x="2928" y="2315"/>
                              </a:cubicBezTo>
                              <a:cubicBezTo>
                                <a:pt x="2868" y="2294"/>
                                <a:pt x="2830" y="2255"/>
                                <a:pt x="2758" y="2277"/>
                              </a:cubicBezTo>
                              <a:cubicBezTo>
                                <a:pt x="2698" y="2319"/>
                                <a:pt x="2659" y="2392"/>
                                <a:pt x="2587" y="2413"/>
                              </a:cubicBezTo>
                              <a:cubicBezTo>
                                <a:pt x="2531" y="2354"/>
                                <a:pt x="2450" y="2307"/>
                                <a:pt x="2369" y="2337"/>
                              </a:cubicBezTo>
                              <a:cubicBezTo>
                                <a:pt x="2254" y="2405"/>
                                <a:pt x="2143" y="2516"/>
                                <a:pt x="1990" y="2456"/>
                              </a:cubicBezTo>
                              <a:cubicBezTo>
                                <a:pt x="1870" y="2482"/>
                                <a:pt x="1768" y="2571"/>
                                <a:pt x="1682" y="2657"/>
                              </a:cubicBezTo>
                              <a:cubicBezTo>
                                <a:pt x="1571" y="2678"/>
                                <a:pt x="1431" y="2665"/>
                                <a:pt x="1324" y="2669"/>
                              </a:cubicBezTo>
                              <a:cubicBezTo>
                                <a:pt x="1226" y="2631"/>
                                <a:pt x="1209" y="2529"/>
                                <a:pt x="1111" y="2503"/>
                              </a:cubicBezTo>
                              <a:cubicBezTo>
                                <a:pt x="983" y="2575"/>
                                <a:pt x="957" y="2413"/>
                                <a:pt x="829" y="2447"/>
                              </a:cubicBezTo>
                              <a:cubicBezTo>
                                <a:pt x="739" y="2452"/>
                                <a:pt x="667" y="2605"/>
                                <a:pt x="582" y="2558"/>
                              </a:cubicBezTo>
                              <a:cubicBezTo>
                                <a:pt x="505" y="2571"/>
                                <a:pt x="471" y="2657"/>
                                <a:pt x="390" y="2661"/>
                              </a:cubicBezTo>
                              <a:cubicBezTo>
                                <a:pt x="347" y="2686"/>
                                <a:pt x="247" y="2724"/>
                                <a:pt x="187" y="2702"/>
                              </a:cubicBezTo>
                              <a:cubicBezTo>
                                <a:pt x="907" y="448"/>
                                <a:pt x="2810" y="23"/>
                                <a:pt x="3790" y="28"/>
                              </a:cubicBezTo>
                              <a:close/>
                              <a:moveTo>
                                <a:pt x="5171" y="1228"/>
                              </a:moveTo>
                              <a:cubicBezTo>
                                <a:pt x="5167" y="1181"/>
                                <a:pt x="5129" y="1122"/>
                                <a:pt x="5167" y="1075"/>
                              </a:cubicBezTo>
                              <a:lnTo>
                                <a:pt x="5171" y="1228"/>
                              </a:lnTo>
                              <a:close/>
                              <a:moveTo>
                                <a:pt x="5120" y="1237"/>
                              </a:moveTo>
                              <a:cubicBezTo>
                                <a:pt x="5090" y="1190"/>
                                <a:pt x="5073" y="1117"/>
                                <a:pt x="5090" y="1070"/>
                              </a:cubicBezTo>
                              <a:cubicBezTo>
                                <a:pt x="5099" y="1126"/>
                                <a:pt x="5133" y="1186"/>
                                <a:pt x="5120" y="1237"/>
                              </a:cubicBezTo>
                              <a:close/>
                              <a:moveTo>
                                <a:pt x="5065" y="1250"/>
                              </a:moveTo>
                              <a:cubicBezTo>
                                <a:pt x="5026" y="1207"/>
                                <a:pt x="5009" y="1147"/>
                                <a:pt x="5005" y="1096"/>
                              </a:cubicBezTo>
                              <a:cubicBezTo>
                                <a:pt x="5031" y="1139"/>
                                <a:pt x="5048" y="1194"/>
                                <a:pt x="5065" y="1250"/>
                              </a:cubicBezTo>
                              <a:close/>
                              <a:moveTo>
                                <a:pt x="325" y="2762"/>
                              </a:moveTo>
                              <a:cubicBezTo>
                                <a:pt x="398" y="2694"/>
                                <a:pt x="508" y="2719"/>
                                <a:pt x="560" y="2634"/>
                              </a:cubicBezTo>
                              <a:cubicBezTo>
                                <a:pt x="598" y="2596"/>
                                <a:pt x="607" y="2651"/>
                                <a:pt x="636" y="2668"/>
                              </a:cubicBezTo>
                              <a:cubicBezTo>
                                <a:pt x="696" y="2741"/>
                                <a:pt x="786" y="2775"/>
                                <a:pt x="837" y="2843"/>
                              </a:cubicBezTo>
                              <a:cubicBezTo>
                                <a:pt x="939" y="2835"/>
                                <a:pt x="1020" y="2882"/>
                                <a:pt x="1080" y="2958"/>
                              </a:cubicBezTo>
                              <a:cubicBezTo>
                                <a:pt x="1140" y="3099"/>
                                <a:pt x="1323" y="2988"/>
                                <a:pt x="1375" y="3125"/>
                              </a:cubicBezTo>
                              <a:cubicBezTo>
                                <a:pt x="1404" y="3150"/>
                                <a:pt x="1456" y="3150"/>
                                <a:pt x="1477" y="3185"/>
                              </a:cubicBezTo>
                              <a:cubicBezTo>
                                <a:pt x="1392" y="3189"/>
                                <a:pt x="1319" y="3150"/>
                                <a:pt x="1242" y="3202"/>
                              </a:cubicBezTo>
                              <a:cubicBezTo>
                                <a:pt x="1200" y="3193"/>
                                <a:pt x="1174" y="3189"/>
                                <a:pt x="1123" y="3197"/>
                              </a:cubicBezTo>
                              <a:cubicBezTo>
                                <a:pt x="1067" y="3176"/>
                                <a:pt x="1008" y="3197"/>
                                <a:pt x="978" y="3129"/>
                              </a:cubicBezTo>
                              <a:cubicBezTo>
                                <a:pt x="867" y="3078"/>
                                <a:pt x="867" y="3078"/>
                                <a:pt x="867" y="3078"/>
                              </a:cubicBezTo>
                              <a:cubicBezTo>
                                <a:pt x="824" y="2971"/>
                                <a:pt x="709" y="2924"/>
                                <a:pt x="611" y="2877"/>
                              </a:cubicBezTo>
                              <a:cubicBezTo>
                                <a:pt x="560" y="2813"/>
                                <a:pt x="517" y="2681"/>
                                <a:pt x="406" y="2741"/>
                              </a:cubicBezTo>
                              <a:cubicBezTo>
                                <a:pt x="334" y="2779"/>
                                <a:pt x="234" y="2812"/>
                                <a:pt x="157" y="2838"/>
                              </a:cubicBezTo>
                              <a:cubicBezTo>
                                <a:pt x="133" y="2718"/>
                                <a:pt x="270" y="2783"/>
                                <a:pt x="325" y="2762"/>
                              </a:cubicBezTo>
                              <a:close/>
                              <a:moveTo>
                                <a:pt x="122" y="2937"/>
                              </a:moveTo>
                              <a:cubicBezTo>
                                <a:pt x="195" y="2873"/>
                                <a:pt x="342" y="2869"/>
                                <a:pt x="410" y="2805"/>
                              </a:cubicBezTo>
                              <a:cubicBezTo>
                                <a:pt x="470" y="2788"/>
                                <a:pt x="479" y="2835"/>
                                <a:pt x="508" y="2865"/>
                              </a:cubicBezTo>
                              <a:cubicBezTo>
                                <a:pt x="560" y="2993"/>
                                <a:pt x="747" y="2975"/>
                                <a:pt x="794" y="3108"/>
                              </a:cubicBezTo>
                              <a:cubicBezTo>
                                <a:pt x="837" y="3202"/>
                                <a:pt x="969" y="3172"/>
                                <a:pt x="999" y="3274"/>
                              </a:cubicBezTo>
                              <a:cubicBezTo>
                                <a:pt x="914" y="3291"/>
                                <a:pt x="824" y="3253"/>
                                <a:pt x="743" y="3287"/>
                              </a:cubicBezTo>
                              <a:cubicBezTo>
                                <a:pt x="543" y="3219"/>
                                <a:pt x="278" y="3322"/>
                                <a:pt x="56" y="3266"/>
                              </a:cubicBezTo>
                              <a:cubicBezTo>
                                <a:pt x="67" y="3179"/>
                                <a:pt x="74" y="3094"/>
                                <a:pt x="122" y="2937"/>
                              </a:cubicBezTo>
                              <a:close/>
                              <a:moveTo>
                                <a:pt x="50" y="3369"/>
                              </a:moveTo>
                              <a:cubicBezTo>
                                <a:pt x="152" y="3365"/>
                                <a:pt x="351" y="3382"/>
                                <a:pt x="462" y="3352"/>
                              </a:cubicBezTo>
                              <a:cubicBezTo>
                                <a:pt x="590" y="3331"/>
                                <a:pt x="718" y="3399"/>
                                <a:pt x="846" y="3352"/>
                              </a:cubicBezTo>
                              <a:cubicBezTo>
                                <a:pt x="927" y="3373"/>
                                <a:pt x="1021" y="3343"/>
                                <a:pt x="1106" y="3352"/>
                              </a:cubicBezTo>
                              <a:cubicBezTo>
                                <a:pt x="1128" y="3373"/>
                                <a:pt x="1162" y="3356"/>
                                <a:pt x="1187" y="3348"/>
                              </a:cubicBezTo>
                              <a:cubicBezTo>
                                <a:pt x="1209" y="3331"/>
                                <a:pt x="1192" y="3301"/>
                                <a:pt x="1183" y="3284"/>
                              </a:cubicBezTo>
                              <a:cubicBezTo>
                                <a:pt x="1217" y="3271"/>
                                <a:pt x="1298" y="3288"/>
                                <a:pt x="1345" y="3267"/>
                              </a:cubicBezTo>
                              <a:cubicBezTo>
                                <a:pt x="1422" y="3207"/>
                                <a:pt x="1588" y="3352"/>
                                <a:pt x="1588" y="3198"/>
                              </a:cubicBezTo>
                              <a:cubicBezTo>
                                <a:pt x="1699" y="3237"/>
                                <a:pt x="1739" y="3138"/>
                                <a:pt x="1929" y="3154"/>
                              </a:cubicBezTo>
                              <a:cubicBezTo>
                                <a:pt x="1978" y="3150"/>
                                <a:pt x="1978" y="3143"/>
                                <a:pt x="2038" y="3124"/>
                              </a:cubicBezTo>
                              <a:cubicBezTo>
                                <a:pt x="2005" y="3086"/>
                                <a:pt x="1983" y="3085"/>
                                <a:pt x="1964" y="3056"/>
                              </a:cubicBezTo>
                              <a:cubicBezTo>
                                <a:pt x="1962" y="3011"/>
                                <a:pt x="1966" y="2852"/>
                                <a:pt x="1963" y="2852"/>
                              </a:cubicBezTo>
                              <a:cubicBezTo>
                                <a:pt x="1947" y="2839"/>
                                <a:pt x="1903" y="2816"/>
                                <a:pt x="1885" y="2797"/>
                              </a:cubicBezTo>
                              <a:cubicBezTo>
                                <a:pt x="1884" y="2787"/>
                                <a:pt x="1883" y="2767"/>
                                <a:pt x="1883" y="2765"/>
                              </a:cubicBezTo>
                              <a:cubicBezTo>
                                <a:pt x="1863" y="2748"/>
                                <a:pt x="1862" y="2745"/>
                                <a:pt x="1851" y="2733"/>
                              </a:cubicBezTo>
                              <a:cubicBezTo>
                                <a:pt x="2156" y="2733"/>
                                <a:pt x="2156" y="2733"/>
                                <a:pt x="2156" y="2733"/>
                              </a:cubicBezTo>
                              <a:cubicBezTo>
                                <a:pt x="2152" y="2759"/>
                                <a:pt x="2122" y="2780"/>
                                <a:pt x="2139" y="2810"/>
                              </a:cubicBezTo>
                              <a:cubicBezTo>
                                <a:pt x="2199" y="2849"/>
                                <a:pt x="2284" y="2823"/>
                                <a:pt x="2356" y="2831"/>
                              </a:cubicBezTo>
                              <a:cubicBezTo>
                                <a:pt x="2378" y="2823"/>
                                <a:pt x="2412" y="2819"/>
                                <a:pt x="2446" y="2823"/>
                              </a:cubicBezTo>
                              <a:cubicBezTo>
                                <a:pt x="2433" y="2853"/>
                                <a:pt x="2408" y="2908"/>
                                <a:pt x="2463" y="2925"/>
                              </a:cubicBezTo>
                              <a:cubicBezTo>
                                <a:pt x="2502" y="2938"/>
                                <a:pt x="2557" y="2942"/>
                                <a:pt x="2591" y="2925"/>
                              </a:cubicBezTo>
                              <a:cubicBezTo>
                                <a:pt x="2749" y="2938"/>
                                <a:pt x="2749" y="2938"/>
                                <a:pt x="2749" y="2938"/>
                              </a:cubicBezTo>
                              <a:cubicBezTo>
                                <a:pt x="2740" y="2968"/>
                                <a:pt x="2706" y="2985"/>
                                <a:pt x="2719" y="3019"/>
                              </a:cubicBezTo>
                              <a:cubicBezTo>
                                <a:pt x="2758" y="3066"/>
                                <a:pt x="2843" y="3041"/>
                                <a:pt x="2898" y="3041"/>
                              </a:cubicBezTo>
                              <a:cubicBezTo>
                                <a:pt x="3124" y="3002"/>
                                <a:pt x="3124" y="3002"/>
                                <a:pt x="3124" y="3002"/>
                              </a:cubicBezTo>
                              <a:cubicBezTo>
                                <a:pt x="3018" y="3049"/>
                                <a:pt x="2873" y="3053"/>
                                <a:pt x="2804" y="3186"/>
                              </a:cubicBezTo>
                              <a:cubicBezTo>
                                <a:pt x="2804" y="3203"/>
                                <a:pt x="2804" y="3245"/>
                                <a:pt x="2834" y="3245"/>
                              </a:cubicBezTo>
                              <a:cubicBezTo>
                                <a:pt x="2971" y="3250"/>
                                <a:pt x="3099" y="3233"/>
                                <a:pt x="3235" y="3262"/>
                              </a:cubicBezTo>
                              <a:cubicBezTo>
                                <a:pt x="3385" y="3245"/>
                                <a:pt x="3526" y="3190"/>
                                <a:pt x="3671" y="3215"/>
                              </a:cubicBezTo>
                              <a:cubicBezTo>
                                <a:pt x="3756" y="3228"/>
                                <a:pt x="3803" y="3211"/>
                                <a:pt x="3892" y="3215"/>
                              </a:cubicBezTo>
                              <a:cubicBezTo>
                                <a:pt x="3939" y="3322"/>
                                <a:pt x="3978" y="3420"/>
                                <a:pt x="4012" y="3531"/>
                              </a:cubicBezTo>
                              <a:cubicBezTo>
                                <a:pt x="3978" y="3493"/>
                                <a:pt x="3927" y="3489"/>
                                <a:pt x="3875" y="3476"/>
                              </a:cubicBezTo>
                              <a:cubicBezTo>
                                <a:pt x="3777" y="3531"/>
                                <a:pt x="3645" y="3523"/>
                                <a:pt x="3585" y="3642"/>
                              </a:cubicBezTo>
                              <a:cubicBezTo>
                                <a:pt x="3491" y="3655"/>
                                <a:pt x="3415" y="3702"/>
                                <a:pt x="3368" y="3779"/>
                              </a:cubicBezTo>
                              <a:cubicBezTo>
                                <a:pt x="3180" y="3783"/>
                                <a:pt x="3090" y="3975"/>
                                <a:pt x="2920" y="4013"/>
                              </a:cubicBezTo>
                              <a:cubicBezTo>
                                <a:pt x="2890" y="4030"/>
                                <a:pt x="2894" y="4060"/>
                                <a:pt x="2868" y="4069"/>
                              </a:cubicBezTo>
                              <a:cubicBezTo>
                                <a:pt x="2864" y="4094"/>
                                <a:pt x="2890" y="4107"/>
                                <a:pt x="2911" y="4116"/>
                              </a:cubicBezTo>
                              <a:cubicBezTo>
                                <a:pt x="3031" y="4077"/>
                                <a:pt x="3214" y="4154"/>
                                <a:pt x="3346" y="4090"/>
                              </a:cubicBezTo>
                              <a:cubicBezTo>
                                <a:pt x="3304" y="4133"/>
                                <a:pt x="3231" y="4167"/>
                                <a:pt x="3210" y="4239"/>
                              </a:cubicBezTo>
                              <a:cubicBezTo>
                                <a:pt x="3299" y="4342"/>
                                <a:pt x="3440" y="4231"/>
                                <a:pt x="3560" y="4274"/>
                              </a:cubicBezTo>
                              <a:cubicBezTo>
                                <a:pt x="3547" y="4295"/>
                                <a:pt x="3530" y="4321"/>
                                <a:pt x="3538" y="4342"/>
                              </a:cubicBezTo>
                              <a:cubicBezTo>
                                <a:pt x="3577" y="4389"/>
                                <a:pt x="3662" y="4359"/>
                                <a:pt x="3718" y="4367"/>
                              </a:cubicBezTo>
                              <a:cubicBezTo>
                                <a:pt x="3730" y="4350"/>
                                <a:pt x="3730" y="4350"/>
                                <a:pt x="3730" y="4350"/>
                              </a:cubicBezTo>
                              <a:cubicBezTo>
                                <a:pt x="3875" y="4325"/>
                                <a:pt x="4055" y="4338"/>
                                <a:pt x="4187" y="4342"/>
                              </a:cubicBezTo>
                              <a:cubicBezTo>
                                <a:pt x="4191" y="4419"/>
                                <a:pt x="4221" y="4487"/>
                                <a:pt x="4204" y="4551"/>
                              </a:cubicBezTo>
                              <a:cubicBezTo>
                                <a:pt x="4050" y="4662"/>
                                <a:pt x="3837" y="4696"/>
                                <a:pt x="3718" y="4854"/>
                              </a:cubicBezTo>
                              <a:cubicBezTo>
                                <a:pt x="3628" y="4914"/>
                                <a:pt x="3500" y="4909"/>
                                <a:pt x="3385" y="4914"/>
                              </a:cubicBezTo>
                              <a:cubicBezTo>
                                <a:pt x="3363" y="4939"/>
                                <a:pt x="3316" y="4926"/>
                                <a:pt x="3291" y="4948"/>
                              </a:cubicBezTo>
                              <a:cubicBezTo>
                                <a:pt x="3137" y="4978"/>
                                <a:pt x="3014" y="5067"/>
                                <a:pt x="2873" y="5135"/>
                              </a:cubicBezTo>
                              <a:cubicBezTo>
                                <a:pt x="2783" y="5165"/>
                                <a:pt x="2689" y="5127"/>
                                <a:pt x="2600" y="5110"/>
                              </a:cubicBezTo>
                              <a:cubicBezTo>
                                <a:pt x="2484" y="5106"/>
                                <a:pt x="2391" y="5161"/>
                                <a:pt x="2284" y="5161"/>
                              </a:cubicBezTo>
                              <a:cubicBezTo>
                                <a:pt x="2267" y="5187"/>
                                <a:pt x="2233" y="5174"/>
                                <a:pt x="2211" y="5170"/>
                              </a:cubicBezTo>
                              <a:cubicBezTo>
                                <a:pt x="2177" y="5153"/>
                                <a:pt x="2139" y="5161"/>
                                <a:pt x="2109" y="5165"/>
                              </a:cubicBezTo>
                              <a:cubicBezTo>
                                <a:pt x="1955" y="5161"/>
                                <a:pt x="1955" y="5161"/>
                                <a:pt x="1955" y="5161"/>
                              </a:cubicBezTo>
                              <a:cubicBezTo>
                                <a:pt x="1904" y="5106"/>
                                <a:pt x="1853" y="5042"/>
                                <a:pt x="1780" y="5016"/>
                              </a:cubicBezTo>
                              <a:cubicBezTo>
                                <a:pt x="1751" y="4978"/>
                                <a:pt x="1810" y="4939"/>
                                <a:pt x="1776" y="4901"/>
                              </a:cubicBezTo>
                              <a:cubicBezTo>
                                <a:pt x="1763" y="4892"/>
                                <a:pt x="1751" y="4914"/>
                                <a:pt x="1742" y="4901"/>
                              </a:cubicBezTo>
                              <a:cubicBezTo>
                                <a:pt x="1738" y="4875"/>
                                <a:pt x="1785" y="4888"/>
                                <a:pt x="1785" y="4858"/>
                              </a:cubicBezTo>
                              <a:cubicBezTo>
                                <a:pt x="1840" y="4845"/>
                                <a:pt x="1887" y="4879"/>
                                <a:pt x="1934" y="4888"/>
                              </a:cubicBezTo>
                              <a:cubicBezTo>
                                <a:pt x="1926" y="4931"/>
                                <a:pt x="1891" y="4952"/>
                                <a:pt x="1883" y="4986"/>
                              </a:cubicBezTo>
                              <a:cubicBezTo>
                                <a:pt x="1900" y="5007"/>
                                <a:pt x="1930" y="4995"/>
                                <a:pt x="1951" y="4999"/>
                              </a:cubicBezTo>
                              <a:cubicBezTo>
                                <a:pt x="1994" y="4956"/>
                                <a:pt x="2019" y="4875"/>
                                <a:pt x="1998" y="4824"/>
                              </a:cubicBezTo>
                              <a:cubicBezTo>
                                <a:pt x="1977" y="4773"/>
                                <a:pt x="1998" y="4687"/>
                                <a:pt x="1938" y="4670"/>
                              </a:cubicBezTo>
                              <a:cubicBezTo>
                                <a:pt x="1913" y="4713"/>
                                <a:pt x="1955" y="4764"/>
                                <a:pt x="1938" y="4824"/>
                              </a:cubicBezTo>
                              <a:cubicBezTo>
                                <a:pt x="1887" y="4824"/>
                                <a:pt x="1857" y="4798"/>
                                <a:pt x="1806" y="4794"/>
                              </a:cubicBezTo>
                              <a:cubicBezTo>
                                <a:pt x="1793" y="4764"/>
                                <a:pt x="1776" y="4743"/>
                                <a:pt x="1742" y="4747"/>
                              </a:cubicBezTo>
                              <a:cubicBezTo>
                                <a:pt x="1695" y="4769"/>
                                <a:pt x="1695" y="4769"/>
                                <a:pt x="1695" y="4769"/>
                              </a:cubicBezTo>
                              <a:cubicBezTo>
                                <a:pt x="1699" y="4747"/>
                                <a:pt x="1687" y="4739"/>
                                <a:pt x="1674" y="4726"/>
                              </a:cubicBezTo>
                              <a:cubicBezTo>
                                <a:pt x="1627" y="4717"/>
                                <a:pt x="1601" y="4722"/>
                                <a:pt x="1554" y="4734"/>
                              </a:cubicBezTo>
                              <a:cubicBezTo>
                                <a:pt x="1516" y="4734"/>
                                <a:pt x="1490" y="4700"/>
                                <a:pt x="1452" y="4726"/>
                              </a:cubicBezTo>
                              <a:cubicBezTo>
                                <a:pt x="1422" y="4820"/>
                                <a:pt x="1580" y="4743"/>
                                <a:pt x="1546" y="4837"/>
                              </a:cubicBezTo>
                              <a:cubicBezTo>
                                <a:pt x="1520" y="4926"/>
                                <a:pt x="1490" y="5016"/>
                                <a:pt x="1503" y="5101"/>
                              </a:cubicBezTo>
                              <a:cubicBezTo>
                                <a:pt x="1567" y="5170"/>
                                <a:pt x="1567" y="5170"/>
                                <a:pt x="1567" y="5170"/>
                              </a:cubicBezTo>
                              <a:cubicBezTo>
                                <a:pt x="1495" y="5161"/>
                                <a:pt x="1443" y="5204"/>
                                <a:pt x="1384" y="5221"/>
                              </a:cubicBezTo>
                              <a:cubicBezTo>
                                <a:pt x="1311" y="5191"/>
                                <a:pt x="1226" y="5191"/>
                                <a:pt x="1158" y="5221"/>
                              </a:cubicBezTo>
                              <a:cubicBezTo>
                                <a:pt x="1140" y="5140"/>
                                <a:pt x="1085" y="5054"/>
                                <a:pt x="987" y="5037"/>
                              </a:cubicBezTo>
                              <a:cubicBezTo>
                                <a:pt x="970" y="5003"/>
                                <a:pt x="1008" y="4990"/>
                                <a:pt x="1017" y="4965"/>
                              </a:cubicBezTo>
                              <a:cubicBezTo>
                                <a:pt x="1064" y="4854"/>
                                <a:pt x="957" y="4790"/>
                                <a:pt x="957" y="4692"/>
                              </a:cubicBezTo>
                              <a:cubicBezTo>
                                <a:pt x="923" y="4641"/>
                                <a:pt x="859" y="4632"/>
                                <a:pt x="799" y="4641"/>
                              </a:cubicBezTo>
                              <a:cubicBezTo>
                                <a:pt x="620" y="4722"/>
                                <a:pt x="620" y="4722"/>
                                <a:pt x="620" y="4722"/>
                              </a:cubicBezTo>
                              <a:cubicBezTo>
                                <a:pt x="594" y="4649"/>
                                <a:pt x="628" y="4606"/>
                                <a:pt x="624" y="4530"/>
                              </a:cubicBezTo>
                              <a:cubicBezTo>
                                <a:pt x="624" y="4440"/>
                                <a:pt x="552" y="4427"/>
                                <a:pt x="492" y="4393"/>
                              </a:cubicBezTo>
                              <a:cubicBezTo>
                                <a:pt x="466" y="4393"/>
                                <a:pt x="466" y="4393"/>
                                <a:pt x="466" y="4393"/>
                              </a:cubicBezTo>
                              <a:cubicBezTo>
                                <a:pt x="475" y="4308"/>
                                <a:pt x="526" y="4244"/>
                                <a:pt x="471" y="4163"/>
                              </a:cubicBezTo>
                              <a:cubicBezTo>
                                <a:pt x="432" y="4090"/>
                                <a:pt x="334" y="4047"/>
                                <a:pt x="240" y="4060"/>
                              </a:cubicBezTo>
                              <a:cubicBezTo>
                                <a:pt x="48" y="4126"/>
                                <a:pt x="48" y="4126"/>
                                <a:pt x="48" y="4126"/>
                              </a:cubicBezTo>
                              <a:cubicBezTo>
                                <a:pt x="31" y="3973"/>
                                <a:pt x="24" y="3841"/>
                                <a:pt x="26" y="3746"/>
                              </a:cubicBezTo>
                              <a:cubicBezTo>
                                <a:pt x="29" y="3691"/>
                                <a:pt x="37" y="3459"/>
                                <a:pt x="50" y="3369"/>
                              </a:cubicBezTo>
                              <a:close/>
                              <a:moveTo>
                                <a:pt x="2074" y="5789"/>
                              </a:moveTo>
                              <a:cubicBezTo>
                                <a:pt x="2048" y="5768"/>
                                <a:pt x="2027" y="5785"/>
                                <a:pt x="1997" y="5772"/>
                              </a:cubicBezTo>
                              <a:cubicBezTo>
                                <a:pt x="2014" y="5695"/>
                                <a:pt x="1954" y="5559"/>
                                <a:pt x="2048" y="5525"/>
                              </a:cubicBezTo>
                              <a:cubicBezTo>
                                <a:pt x="2052" y="5508"/>
                                <a:pt x="2061" y="5495"/>
                                <a:pt x="2057" y="5478"/>
                              </a:cubicBezTo>
                              <a:cubicBezTo>
                                <a:pt x="2014" y="5469"/>
                                <a:pt x="1993" y="5508"/>
                                <a:pt x="1954" y="5525"/>
                              </a:cubicBezTo>
                              <a:cubicBezTo>
                                <a:pt x="1924" y="5602"/>
                                <a:pt x="1809" y="5644"/>
                                <a:pt x="1852" y="5747"/>
                              </a:cubicBezTo>
                              <a:cubicBezTo>
                                <a:pt x="1809" y="5738"/>
                                <a:pt x="1767" y="5713"/>
                                <a:pt x="1771" y="5666"/>
                              </a:cubicBezTo>
                              <a:cubicBezTo>
                                <a:pt x="1788" y="5597"/>
                                <a:pt x="1826" y="5546"/>
                                <a:pt x="1865" y="5491"/>
                              </a:cubicBezTo>
                              <a:cubicBezTo>
                                <a:pt x="1900" y="5468"/>
                                <a:pt x="1873" y="5427"/>
                                <a:pt x="1903" y="5401"/>
                              </a:cubicBezTo>
                              <a:cubicBezTo>
                                <a:pt x="1933" y="5380"/>
                                <a:pt x="1963" y="5337"/>
                                <a:pt x="2018" y="5354"/>
                              </a:cubicBezTo>
                              <a:cubicBezTo>
                                <a:pt x="2057" y="5380"/>
                                <a:pt x="2081" y="5419"/>
                                <a:pt x="2102" y="5457"/>
                              </a:cubicBezTo>
                              <a:cubicBezTo>
                                <a:pt x="2094" y="5568"/>
                                <a:pt x="2052" y="5674"/>
                                <a:pt x="2074" y="5789"/>
                              </a:cubicBezTo>
                              <a:close/>
                              <a:moveTo>
                                <a:pt x="1297" y="5465"/>
                              </a:moveTo>
                              <a:cubicBezTo>
                                <a:pt x="1225" y="5555"/>
                                <a:pt x="1148" y="5619"/>
                                <a:pt x="1071" y="5708"/>
                              </a:cubicBezTo>
                              <a:cubicBezTo>
                                <a:pt x="1041" y="5666"/>
                                <a:pt x="986" y="5649"/>
                                <a:pt x="986" y="5593"/>
                              </a:cubicBezTo>
                              <a:cubicBezTo>
                                <a:pt x="1067" y="5576"/>
                                <a:pt x="1075" y="5482"/>
                                <a:pt x="1139" y="5431"/>
                              </a:cubicBezTo>
                              <a:cubicBezTo>
                                <a:pt x="1169" y="5375"/>
                                <a:pt x="1114" y="5324"/>
                                <a:pt x="1152" y="5277"/>
                              </a:cubicBezTo>
                              <a:cubicBezTo>
                                <a:pt x="1169" y="5277"/>
                                <a:pt x="1186" y="5277"/>
                                <a:pt x="1195" y="5260"/>
                              </a:cubicBezTo>
                              <a:cubicBezTo>
                                <a:pt x="1310" y="5260"/>
                                <a:pt x="1425" y="5294"/>
                                <a:pt x="1519" y="5230"/>
                              </a:cubicBezTo>
                              <a:cubicBezTo>
                                <a:pt x="1583" y="5230"/>
                                <a:pt x="1664" y="5222"/>
                                <a:pt x="1703" y="5277"/>
                              </a:cubicBezTo>
                              <a:cubicBezTo>
                                <a:pt x="1707" y="5341"/>
                                <a:pt x="1775" y="5380"/>
                                <a:pt x="1784" y="5439"/>
                              </a:cubicBezTo>
                              <a:cubicBezTo>
                                <a:pt x="1634" y="5448"/>
                                <a:pt x="1451" y="5418"/>
                                <a:pt x="1297" y="5465"/>
                              </a:cubicBezTo>
                              <a:close/>
                              <a:moveTo>
                                <a:pt x="1327" y="5713"/>
                              </a:moveTo>
                              <a:cubicBezTo>
                                <a:pt x="1169" y="5713"/>
                                <a:pt x="1169" y="5713"/>
                                <a:pt x="1169" y="5713"/>
                              </a:cubicBezTo>
                              <a:cubicBezTo>
                                <a:pt x="1169" y="5691"/>
                                <a:pt x="1169" y="5691"/>
                                <a:pt x="1169" y="5691"/>
                              </a:cubicBezTo>
                              <a:cubicBezTo>
                                <a:pt x="1306" y="5555"/>
                                <a:pt x="1306" y="5555"/>
                                <a:pt x="1306" y="5555"/>
                              </a:cubicBezTo>
                              <a:lnTo>
                                <a:pt x="1327" y="5713"/>
                              </a:lnTo>
                              <a:close/>
                              <a:moveTo>
                                <a:pt x="1686" y="4902"/>
                              </a:moveTo>
                              <a:cubicBezTo>
                                <a:pt x="1686" y="4932"/>
                                <a:pt x="1639" y="4932"/>
                                <a:pt x="1634" y="4945"/>
                              </a:cubicBezTo>
                              <a:cubicBezTo>
                                <a:pt x="1617" y="4915"/>
                                <a:pt x="1656" y="4872"/>
                                <a:pt x="1686" y="4902"/>
                              </a:cubicBezTo>
                              <a:close/>
                              <a:moveTo>
                                <a:pt x="1647" y="4851"/>
                              </a:moveTo>
                              <a:cubicBezTo>
                                <a:pt x="1668" y="4817"/>
                                <a:pt x="1668" y="4817"/>
                                <a:pt x="1668" y="4817"/>
                              </a:cubicBezTo>
                              <a:cubicBezTo>
                                <a:pt x="1668" y="4859"/>
                                <a:pt x="1668" y="4859"/>
                                <a:pt x="1668" y="4859"/>
                              </a:cubicBezTo>
                              <a:lnTo>
                                <a:pt x="1647" y="4851"/>
                              </a:lnTo>
                              <a:close/>
                              <a:moveTo>
                                <a:pt x="1728" y="5000"/>
                              </a:moveTo>
                              <a:cubicBezTo>
                                <a:pt x="1737" y="5030"/>
                                <a:pt x="1698" y="5021"/>
                                <a:pt x="1694" y="5043"/>
                              </a:cubicBezTo>
                              <a:cubicBezTo>
                                <a:pt x="1668" y="5055"/>
                                <a:pt x="1664" y="5021"/>
                                <a:pt x="1643" y="5017"/>
                              </a:cubicBezTo>
                              <a:cubicBezTo>
                                <a:pt x="1647" y="4987"/>
                                <a:pt x="1686" y="4991"/>
                                <a:pt x="1703" y="4979"/>
                              </a:cubicBezTo>
                              <a:cubicBezTo>
                                <a:pt x="1724" y="4974"/>
                                <a:pt x="1715" y="4996"/>
                                <a:pt x="1728" y="5000"/>
                              </a:cubicBezTo>
                              <a:close/>
                              <a:moveTo>
                                <a:pt x="1715" y="4821"/>
                              </a:moveTo>
                              <a:cubicBezTo>
                                <a:pt x="1737" y="4782"/>
                                <a:pt x="1737" y="4782"/>
                                <a:pt x="1737" y="4782"/>
                              </a:cubicBezTo>
                              <a:cubicBezTo>
                                <a:pt x="1741" y="4787"/>
                                <a:pt x="1754" y="4782"/>
                                <a:pt x="1762" y="4791"/>
                              </a:cubicBezTo>
                              <a:cubicBezTo>
                                <a:pt x="1750" y="4825"/>
                                <a:pt x="1750" y="4825"/>
                                <a:pt x="1750" y="4825"/>
                              </a:cubicBezTo>
                              <a:lnTo>
                                <a:pt x="1715" y="4821"/>
                              </a:lnTo>
                              <a:close/>
                              <a:moveTo>
                                <a:pt x="1592" y="4825"/>
                              </a:moveTo>
                              <a:cubicBezTo>
                                <a:pt x="1575" y="4804"/>
                                <a:pt x="1575" y="4727"/>
                                <a:pt x="1639" y="4757"/>
                              </a:cubicBezTo>
                              <a:cubicBezTo>
                                <a:pt x="1626" y="4782"/>
                                <a:pt x="1630" y="4825"/>
                                <a:pt x="1592" y="4825"/>
                              </a:cubicBezTo>
                              <a:close/>
                              <a:moveTo>
                                <a:pt x="1587" y="4872"/>
                              </a:moveTo>
                              <a:cubicBezTo>
                                <a:pt x="1579" y="4915"/>
                                <a:pt x="1579" y="4979"/>
                                <a:pt x="1587" y="5026"/>
                              </a:cubicBezTo>
                              <a:cubicBezTo>
                                <a:pt x="1634" y="5094"/>
                                <a:pt x="1745" y="5094"/>
                                <a:pt x="1745" y="5183"/>
                              </a:cubicBezTo>
                              <a:cubicBezTo>
                                <a:pt x="1656" y="5209"/>
                                <a:pt x="1587" y="5107"/>
                                <a:pt x="1536" y="5047"/>
                              </a:cubicBezTo>
                              <a:cubicBezTo>
                                <a:pt x="1532" y="4992"/>
                                <a:pt x="1532" y="4902"/>
                                <a:pt x="1587" y="4872"/>
                              </a:cubicBezTo>
                              <a:close/>
                              <a:moveTo>
                                <a:pt x="59" y="4221"/>
                              </a:moveTo>
                              <a:cubicBezTo>
                                <a:pt x="144" y="4196"/>
                                <a:pt x="341" y="4071"/>
                                <a:pt x="401" y="4199"/>
                              </a:cubicBezTo>
                              <a:cubicBezTo>
                                <a:pt x="431" y="4268"/>
                                <a:pt x="405" y="4345"/>
                                <a:pt x="371" y="4400"/>
                              </a:cubicBezTo>
                              <a:cubicBezTo>
                                <a:pt x="315" y="4409"/>
                                <a:pt x="246" y="4424"/>
                                <a:pt x="212" y="4467"/>
                              </a:cubicBezTo>
                              <a:cubicBezTo>
                                <a:pt x="212" y="4571"/>
                                <a:pt x="169" y="4588"/>
                                <a:pt x="140" y="4636"/>
                              </a:cubicBezTo>
                              <a:cubicBezTo>
                                <a:pt x="103" y="4518"/>
                                <a:pt x="76" y="4354"/>
                                <a:pt x="59" y="4221"/>
                              </a:cubicBezTo>
                              <a:close/>
                              <a:moveTo>
                                <a:pt x="252" y="5017"/>
                              </a:moveTo>
                              <a:cubicBezTo>
                                <a:pt x="214" y="4918"/>
                                <a:pt x="177" y="4809"/>
                                <a:pt x="156" y="4698"/>
                              </a:cubicBezTo>
                              <a:cubicBezTo>
                                <a:pt x="147" y="4668"/>
                                <a:pt x="226" y="4639"/>
                                <a:pt x="256" y="4626"/>
                              </a:cubicBezTo>
                              <a:cubicBezTo>
                                <a:pt x="315" y="4592"/>
                                <a:pt x="286" y="4498"/>
                                <a:pt x="358" y="4485"/>
                              </a:cubicBezTo>
                              <a:cubicBezTo>
                                <a:pt x="426" y="4464"/>
                                <a:pt x="529" y="4460"/>
                                <a:pt x="554" y="4537"/>
                              </a:cubicBezTo>
                              <a:cubicBezTo>
                                <a:pt x="567" y="4588"/>
                                <a:pt x="537" y="4622"/>
                                <a:pt x="507" y="4652"/>
                              </a:cubicBezTo>
                              <a:cubicBezTo>
                                <a:pt x="490" y="4669"/>
                                <a:pt x="452" y="4673"/>
                                <a:pt x="448" y="4707"/>
                              </a:cubicBezTo>
                              <a:cubicBezTo>
                                <a:pt x="452" y="4784"/>
                                <a:pt x="350" y="4784"/>
                                <a:pt x="358" y="4861"/>
                              </a:cubicBezTo>
                              <a:cubicBezTo>
                                <a:pt x="371" y="4912"/>
                                <a:pt x="341" y="4955"/>
                                <a:pt x="307" y="4989"/>
                              </a:cubicBezTo>
                              <a:lnTo>
                                <a:pt x="252" y="5017"/>
                              </a:lnTo>
                              <a:close/>
                              <a:moveTo>
                                <a:pt x="1938" y="6949"/>
                              </a:moveTo>
                              <a:cubicBezTo>
                                <a:pt x="1930" y="6957"/>
                                <a:pt x="1942" y="6994"/>
                                <a:pt x="1938" y="7006"/>
                              </a:cubicBezTo>
                              <a:cubicBezTo>
                                <a:pt x="1392" y="6699"/>
                                <a:pt x="915" y="6229"/>
                                <a:pt x="610" y="5734"/>
                              </a:cubicBezTo>
                              <a:cubicBezTo>
                                <a:pt x="619" y="5704"/>
                                <a:pt x="663" y="5682"/>
                                <a:pt x="680" y="5656"/>
                              </a:cubicBezTo>
                              <a:cubicBezTo>
                                <a:pt x="710" y="5566"/>
                                <a:pt x="735" y="5468"/>
                                <a:pt x="820" y="5413"/>
                              </a:cubicBezTo>
                              <a:cubicBezTo>
                                <a:pt x="846" y="5370"/>
                                <a:pt x="893" y="5323"/>
                                <a:pt x="859" y="5272"/>
                              </a:cubicBezTo>
                              <a:cubicBezTo>
                                <a:pt x="799" y="5285"/>
                                <a:pt x="808" y="5353"/>
                                <a:pt x="761" y="5387"/>
                              </a:cubicBezTo>
                              <a:cubicBezTo>
                                <a:pt x="714" y="5438"/>
                                <a:pt x="675" y="5477"/>
                                <a:pt x="607" y="5502"/>
                              </a:cubicBezTo>
                              <a:cubicBezTo>
                                <a:pt x="607" y="5515"/>
                                <a:pt x="611" y="5532"/>
                                <a:pt x="624" y="5537"/>
                              </a:cubicBezTo>
                              <a:cubicBezTo>
                                <a:pt x="658" y="5528"/>
                                <a:pt x="658" y="5528"/>
                                <a:pt x="658" y="5528"/>
                              </a:cubicBezTo>
                              <a:cubicBezTo>
                                <a:pt x="658" y="5583"/>
                                <a:pt x="601" y="5636"/>
                                <a:pt x="583" y="5679"/>
                              </a:cubicBezTo>
                              <a:cubicBezTo>
                                <a:pt x="460" y="5504"/>
                                <a:pt x="355" y="5269"/>
                                <a:pt x="278" y="5064"/>
                              </a:cubicBezTo>
                              <a:cubicBezTo>
                                <a:pt x="329" y="5047"/>
                                <a:pt x="398" y="4999"/>
                                <a:pt x="428" y="4956"/>
                              </a:cubicBezTo>
                              <a:cubicBezTo>
                                <a:pt x="428" y="4884"/>
                                <a:pt x="441" y="4833"/>
                                <a:pt x="500" y="4798"/>
                              </a:cubicBezTo>
                              <a:cubicBezTo>
                                <a:pt x="594" y="4764"/>
                                <a:pt x="692" y="4811"/>
                                <a:pt x="774" y="4717"/>
                              </a:cubicBezTo>
                              <a:cubicBezTo>
                                <a:pt x="820" y="4696"/>
                                <a:pt x="897" y="4700"/>
                                <a:pt x="914" y="4751"/>
                              </a:cubicBezTo>
                              <a:cubicBezTo>
                                <a:pt x="919" y="4798"/>
                                <a:pt x="948" y="4837"/>
                                <a:pt x="966" y="4875"/>
                              </a:cubicBezTo>
                              <a:cubicBezTo>
                                <a:pt x="889" y="4888"/>
                                <a:pt x="931" y="4995"/>
                                <a:pt x="910" y="5042"/>
                              </a:cubicBezTo>
                              <a:cubicBezTo>
                                <a:pt x="919" y="5089"/>
                                <a:pt x="978" y="5080"/>
                                <a:pt x="1008" y="5106"/>
                              </a:cubicBezTo>
                              <a:cubicBezTo>
                                <a:pt x="1072" y="5144"/>
                                <a:pt x="1119" y="5199"/>
                                <a:pt x="1106" y="5289"/>
                              </a:cubicBezTo>
                              <a:cubicBezTo>
                                <a:pt x="1089" y="5349"/>
                                <a:pt x="1145" y="5468"/>
                                <a:pt x="1051" y="5468"/>
                              </a:cubicBezTo>
                              <a:cubicBezTo>
                                <a:pt x="974" y="5464"/>
                                <a:pt x="927" y="5541"/>
                                <a:pt x="850" y="5519"/>
                              </a:cubicBezTo>
                              <a:cubicBezTo>
                                <a:pt x="838" y="5532"/>
                                <a:pt x="829" y="5549"/>
                                <a:pt x="833" y="5571"/>
                              </a:cubicBezTo>
                              <a:cubicBezTo>
                                <a:pt x="867" y="5605"/>
                                <a:pt x="906" y="5588"/>
                                <a:pt x="931" y="5630"/>
                              </a:cubicBezTo>
                              <a:cubicBezTo>
                                <a:pt x="1076" y="5784"/>
                                <a:pt x="1076" y="5784"/>
                                <a:pt x="1076" y="5784"/>
                              </a:cubicBezTo>
                              <a:cubicBezTo>
                                <a:pt x="1085" y="5827"/>
                                <a:pt x="1042" y="5852"/>
                                <a:pt x="1017" y="5874"/>
                              </a:cubicBezTo>
                              <a:cubicBezTo>
                                <a:pt x="1034" y="5933"/>
                                <a:pt x="1038" y="6019"/>
                                <a:pt x="974" y="6049"/>
                              </a:cubicBezTo>
                              <a:cubicBezTo>
                                <a:pt x="940" y="6130"/>
                                <a:pt x="1081" y="6100"/>
                                <a:pt x="1059" y="6189"/>
                              </a:cubicBezTo>
                              <a:cubicBezTo>
                                <a:pt x="1085" y="6228"/>
                                <a:pt x="1085" y="6228"/>
                                <a:pt x="1085" y="6228"/>
                              </a:cubicBezTo>
                              <a:cubicBezTo>
                                <a:pt x="1106" y="6228"/>
                                <a:pt x="1111" y="6206"/>
                                <a:pt x="1115" y="6189"/>
                              </a:cubicBezTo>
                              <a:cubicBezTo>
                                <a:pt x="1106" y="6091"/>
                                <a:pt x="1059" y="5946"/>
                                <a:pt x="1158" y="5869"/>
                              </a:cubicBezTo>
                              <a:cubicBezTo>
                                <a:pt x="1170" y="5822"/>
                                <a:pt x="1136" y="5810"/>
                                <a:pt x="1128" y="5775"/>
                              </a:cubicBezTo>
                              <a:cubicBezTo>
                                <a:pt x="1239" y="5818"/>
                                <a:pt x="1379" y="5767"/>
                                <a:pt x="1490" y="5810"/>
                              </a:cubicBezTo>
                              <a:cubicBezTo>
                                <a:pt x="1571" y="5827"/>
                                <a:pt x="1631" y="5763"/>
                                <a:pt x="1716" y="5771"/>
                              </a:cubicBezTo>
                              <a:cubicBezTo>
                                <a:pt x="1844" y="5818"/>
                                <a:pt x="1844" y="5818"/>
                                <a:pt x="1844" y="5818"/>
                              </a:cubicBezTo>
                              <a:cubicBezTo>
                                <a:pt x="1955" y="5839"/>
                                <a:pt x="2088" y="5882"/>
                                <a:pt x="2207" y="5857"/>
                              </a:cubicBezTo>
                              <a:cubicBezTo>
                                <a:pt x="2254" y="5741"/>
                                <a:pt x="2327" y="5622"/>
                                <a:pt x="2412" y="5528"/>
                              </a:cubicBezTo>
                              <a:cubicBezTo>
                                <a:pt x="2412" y="5473"/>
                                <a:pt x="2412" y="5473"/>
                                <a:pt x="2412" y="5473"/>
                              </a:cubicBezTo>
                              <a:cubicBezTo>
                                <a:pt x="2335" y="5443"/>
                                <a:pt x="2228" y="5468"/>
                                <a:pt x="2139" y="5451"/>
                              </a:cubicBezTo>
                              <a:cubicBezTo>
                                <a:pt x="2113" y="5383"/>
                                <a:pt x="2054" y="5306"/>
                                <a:pt x="2032" y="5242"/>
                              </a:cubicBezTo>
                              <a:cubicBezTo>
                                <a:pt x="2182" y="5225"/>
                                <a:pt x="2344" y="5285"/>
                                <a:pt x="2463" y="5191"/>
                              </a:cubicBezTo>
                              <a:cubicBezTo>
                                <a:pt x="2672" y="5140"/>
                                <a:pt x="2868" y="5310"/>
                                <a:pt x="3031" y="5118"/>
                              </a:cubicBezTo>
                              <a:cubicBezTo>
                                <a:pt x="3206" y="5059"/>
                                <a:pt x="3368" y="4965"/>
                                <a:pt x="3577" y="4982"/>
                              </a:cubicBezTo>
                              <a:cubicBezTo>
                                <a:pt x="3602" y="4969"/>
                                <a:pt x="3628" y="4965"/>
                                <a:pt x="3654" y="4965"/>
                              </a:cubicBezTo>
                              <a:cubicBezTo>
                                <a:pt x="3517" y="5195"/>
                                <a:pt x="3457" y="5481"/>
                                <a:pt x="3380" y="5720"/>
                              </a:cubicBezTo>
                              <a:cubicBezTo>
                                <a:pt x="3351" y="5780"/>
                                <a:pt x="3308" y="5852"/>
                                <a:pt x="3295" y="5929"/>
                              </a:cubicBezTo>
                              <a:cubicBezTo>
                                <a:pt x="3257" y="5938"/>
                                <a:pt x="3218" y="5976"/>
                                <a:pt x="3201" y="6014"/>
                              </a:cubicBezTo>
                              <a:cubicBezTo>
                                <a:pt x="3206" y="6057"/>
                                <a:pt x="3206" y="6100"/>
                                <a:pt x="3235" y="6134"/>
                              </a:cubicBezTo>
                              <a:cubicBezTo>
                                <a:pt x="3214" y="6211"/>
                                <a:pt x="3176" y="6279"/>
                                <a:pt x="3142" y="6347"/>
                              </a:cubicBezTo>
                              <a:cubicBezTo>
                                <a:pt x="3112" y="6347"/>
                                <a:pt x="3142" y="6313"/>
                                <a:pt x="3116" y="6305"/>
                              </a:cubicBezTo>
                              <a:cubicBezTo>
                                <a:pt x="3060" y="6343"/>
                                <a:pt x="3060" y="6343"/>
                                <a:pt x="3060" y="6343"/>
                              </a:cubicBezTo>
                              <a:cubicBezTo>
                                <a:pt x="3056" y="6317"/>
                                <a:pt x="3052" y="6287"/>
                                <a:pt x="3031" y="6279"/>
                              </a:cubicBezTo>
                              <a:cubicBezTo>
                                <a:pt x="2996" y="6292"/>
                                <a:pt x="2996" y="6292"/>
                                <a:pt x="2996" y="6292"/>
                              </a:cubicBezTo>
                              <a:cubicBezTo>
                                <a:pt x="2984" y="6236"/>
                                <a:pt x="2950" y="6185"/>
                                <a:pt x="2920" y="6151"/>
                              </a:cubicBezTo>
                              <a:cubicBezTo>
                                <a:pt x="2868" y="6181"/>
                                <a:pt x="2868" y="6241"/>
                                <a:pt x="2856" y="6296"/>
                              </a:cubicBezTo>
                              <a:cubicBezTo>
                                <a:pt x="2873" y="6381"/>
                                <a:pt x="2873" y="6381"/>
                                <a:pt x="2873" y="6381"/>
                              </a:cubicBezTo>
                              <a:cubicBezTo>
                                <a:pt x="2851" y="6369"/>
                                <a:pt x="2826" y="6377"/>
                                <a:pt x="2800" y="6373"/>
                              </a:cubicBezTo>
                              <a:cubicBezTo>
                                <a:pt x="2792" y="6462"/>
                                <a:pt x="2792" y="6462"/>
                                <a:pt x="2792" y="6462"/>
                              </a:cubicBezTo>
                              <a:cubicBezTo>
                                <a:pt x="2694" y="6497"/>
                                <a:pt x="2557" y="6433"/>
                                <a:pt x="2467" y="6514"/>
                              </a:cubicBezTo>
                              <a:cubicBezTo>
                                <a:pt x="2356" y="6518"/>
                                <a:pt x="2203" y="6548"/>
                                <a:pt x="2105" y="6509"/>
                              </a:cubicBezTo>
                              <a:cubicBezTo>
                                <a:pt x="2049" y="6539"/>
                                <a:pt x="1985" y="6514"/>
                                <a:pt x="1930" y="6561"/>
                              </a:cubicBezTo>
                              <a:cubicBezTo>
                                <a:pt x="1849" y="6531"/>
                                <a:pt x="1815" y="6616"/>
                                <a:pt x="1746" y="6599"/>
                              </a:cubicBezTo>
                              <a:cubicBezTo>
                                <a:pt x="1678" y="6590"/>
                                <a:pt x="1652" y="6676"/>
                                <a:pt x="1597" y="6693"/>
                              </a:cubicBezTo>
                              <a:cubicBezTo>
                                <a:pt x="1593" y="6706"/>
                                <a:pt x="1601" y="6718"/>
                                <a:pt x="1614" y="6727"/>
                              </a:cubicBezTo>
                              <a:cubicBezTo>
                                <a:pt x="1670" y="6727"/>
                                <a:pt x="1738" y="6765"/>
                                <a:pt x="1780" y="6718"/>
                              </a:cubicBezTo>
                              <a:cubicBezTo>
                                <a:pt x="1802" y="6710"/>
                                <a:pt x="1798" y="6680"/>
                                <a:pt x="1823" y="6689"/>
                              </a:cubicBezTo>
                              <a:cubicBezTo>
                                <a:pt x="1832" y="6740"/>
                                <a:pt x="1768" y="6748"/>
                                <a:pt x="1772" y="6799"/>
                              </a:cubicBezTo>
                              <a:cubicBezTo>
                                <a:pt x="1759" y="6817"/>
                                <a:pt x="1729" y="6825"/>
                                <a:pt x="1734" y="6851"/>
                              </a:cubicBezTo>
                              <a:cubicBezTo>
                                <a:pt x="1772" y="6872"/>
                                <a:pt x="1810" y="6838"/>
                                <a:pt x="1853" y="6842"/>
                              </a:cubicBezTo>
                              <a:cubicBezTo>
                                <a:pt x="1853" y="6876"/>
                                <a:pt x="1815" y="6893"/>
                                <a:pt x="1827" y="6923"/>
                              </a:cubicBezTo>
                              <a:cubicBezTo>
                                <a:pt x="1869" y="6940"/>
                                <a:pt x="1932" y="6915"/>
                                <a:pt x="1979" y="6902"/>
                              </a:cubicBezTo>
                              <a:cubicBezTo>
                                <a:pt x="1979" y="6902"/>
                                <a:pt x="1980" y="6902"/>
                                <a:pt x="1981" y="6902"/>
                              </a:cubicBezTo>
                              <a:cubicBezTo>
                                <a:pt x="1980" y="6902"/>
                                <a:pt x="1980" y="6902"/>
                                <a:pt x="1979" y="6902"/>
                              </a:cubicBezTo>
                              <a:cubicBezTo>
                                <a:pt x="1969" y="6909"/>
                                <a:pt x="1974" y="6957"/>
                                <a:pt x="1938" y="6949"/>
                              </a:cubicBezTo>
                              <a:close/>
                              <a:moveTo>
                                <a:pt x="3640" y="5708"/>
                              </a:moveTo>
                              <a:cubicBezTo>
                                <a:pt x="3640" y="5717"/>
                                <a:pt x="3640" y="5717"/>
                                <a:pt x="3640" y="5717"/>
                              </a:cubicBezTo>
                              <a:cubicBezTo>
                                <a:pt x="3634" y="5717"/>
                                <a:pt x="3634" y="5717"/>
                                <a:pt x="3634" y="5717"/>
                              </a:cubicBezTo>
                              <a:cubicBezTo>
                                <a:pt x="3634" y="5725"/>
                                <a:pt x="3634" y="5725"/>
                                <a:pt x="3634" y="5725"/>
                              </a:cubicBezTo>
                              <a:cubicBezTo>
                                <a:pt x="3604" y="5725"/>
                                <a:pt x="3604" y="5725"/>
                                <a:pt x="3604" y="5725"/>
                              </a:cubicBezTo>
                              <a:cubicBezTo>
                                <a:pt x="3613" y="5699"/>
                                <a:pt x="3613" y="5699"/>
                                <a:pt x="3613" y="5699"/>
                              </a:cubicBezTo>
                              <a:cubicBezTo>
                                <a:pt x="3614" y="5700"/>
                                <a:pt x="3614" y="5700"/>
                                <a:pt x="3615" y="5701"/>
                              </a:cubicBezTo>
                              <a:cubicBezTo>
                                <a:pt x="3618" y="5691"/>
                                <a:pt x="3618" y="5691"/>
                                <a:pt x="3618" y="5691"/>
                              </a:cubicBezTo>
                              <a:cubicBezTo>
                                <a:pt x="3627" y="5700"/>
                                <a:pt x="3635" y="5700"/>
                                <a:pt x="3640" y="5708"/>
                              </a:cubicBezTo>
                              <a:close/>
                              <a:moveTo>
                                <a:pt x="3465" y="6988"/>
                              </a:moveTo>
                              <a:cubicBezTo>
                                <a:pt x="3473" y="6958"/>
                                <a:pt x="3486" y="6929"/>
                                <a:pt x="3516" y="6920"/>
                              </a:cubicBezTo>
                              <a:cubicBezTo>
                                <a:pt x="3520" y="6954"/>
                                <a:pt x="3516" y="7014"/>
                                <a:pt x="3486" y="7044"/>
                              </a:cubicBezTo>
                              <a:cubicBezTo>
                                <a:pt x="3456" y="7044"/>
                                <a:pt x="3482" y="7001"/>
                                <a:pt x="3465" y="6988"/>
                              </a:cubicBezTo>
                              <a:close/>
                              <a:moveTo>
                                <a:pt x="3495" y="6809"/>
                              </a:moveTo>
                              <a:cubicBezTo>
                                <a:pt x="3460" y="6839"/>
                                <a:pt x="3460" y="6839"/>
                                <a:pt x="3460" y="6839"/>
                              </a:cubicBezTo>
                              <a:cubicBezTo>
                                <a:pt x="3431" y="6779"/>
                                <a:pt x="3490" y="6732"/>
                                <a:pt x="3516" y="6694"/>
                              </a:cubicBezTo>
                              <a:cubicBezTo>
                                <a:pt x="3542" y="6732"/>
                                <a:pt x="3520" y="6775"/>
                                <a:pt x="3495" y="6809"/>
                              </a:cubicBezTo>
                              <a:close/>
                              <a:moveTo>
                                <a:pt x="3469" y="6609"/>
                              </a:moveTo>
                              <a:cubicBezTo>
                                <a:pt x="3418" y="6591"/>
                                <a:pt x="3443" y="6515"/>
                                <a:pt x="3452" y="6476"/>
                              </a:cubicBezTo>
                              <a:cubicBezTo>
                                <a:pt x="3456" y="6459"/>
                                <a:pt x="3456" y="6459"/>
                                <a:pt x="3456" y="6459"/>
                              </a:cubicBezTo>
                              <a:cubicBezTo>
                                <a:pt x="3486" y="6468"/>
                                <a:pt x="3486" y="6506"/>
                                <a:pt x="3490" y="6532"/>
                              </a:cubicBezTo>
                              <a:lnTo>
                                <a:pt x="3469" y="6609"/>
                              </a:lnTo>
                              <a:close/>
                              <a:moveTo>
                                <a:pt x="3465" y="7150"/>
                              </a:moveTo>
                              <a:cubicBezTo>
                                <a:pt x="3414" y="7138"/>
                                <a:pt x="3379" y="7103"/>
                                <a:pt x="3375" y="7048"/>
                              </a:cubicBezTo>
                              <a:cubicBezTo>
                                <a:pt x="3405" y="7078"/>
                                <a:pt x="3460" y="7099"/>
                                <a:pt x="3465" y="7150"/>
                              </a:cubicBezTo>
                              <a:close/>
                              <a:moveTo>
                                <a:pt x="3367" y="7155"/>
                              </a:moveTo>
                              <a:cubicBezTo>
                                <a:pt x="3401" y="7197"/>
                                <a:pt x="3350" y="7244"/>
                                <a:pt x="3324" y="7283"/>
                              </a:cubicBezTo>
                              <a:cubicBezTo>
                                <a:pt x="3307" y="7240"/>
                                <a:pt x="3320" y="7176"/>
                                <a:pt x="3367" y="7155"/>
                              </a:cubicBezTo>
                              <a:close/>
                              <a:moveTo>
                                <a:pt x="3324" y="6916"/>
                              </a:moveTo>
                              <a:cubicBezTo>
                                <a:pt x="3332" y="6847"/>
                                <a:pt x="3332" y="6847"/>
                                <a:pt x="3332" y="6847"/>
                              </a:cubicBezTo>
                              <a:cubicBezTo>
                                <a:pt x="3375" y="6856"/>
                                <a:pt x="3392" y="6903"/>
                                <a:pt x="3405" y="6937"/>
                              </a:cubicBezTo>
                              <a:cubicBezTo>
                                <a:pt x="3405" y="6993"/>
                                <a:pt x="3405" y="6993"/>
                                <a:pt x="3405" y="6993"/>
                              </a:cubicBezTo>
                              <a:cubicBezTo>
                                <a:pt x="3358" y="6988"/>
                                <a:pt x="3345" y="6946"/>
                                <a:pt x="3324" y="6916"/>
                              </a:cubicBezTo>
                              <a:close/>
                              <a:moveTo>
                                <a:pt x="3375" y="6796"/>
                              </a:moveTo>
                              <a:cubicBezTo>
                                <a:pt x="3332" y="6792"/>
                                <a:pt x="3362" y="6741"/>
                                <a:pt x="3350" y="6715"/>
                              </a:cubicBezTo>
                              <a:cubicBezTo>
                                <a:pt x="3367" y="6685"/>
                                <a:pt x="3375" y="6647"/>
                                <a:pt x="3405" y="6630"/>
                              </a:cubicBezTo>
                              <a:cubicBezTo>
                                <a:pt x="3426" y="6681"/>
                                <a:pt x="3414" y="6754"/>
                                <a:pt x="3375" y="6796"/>
                              </a:cubicBezTo>
                              <a:close/>
                              <a:moveTo>
                                <a:pt x="3362" y="6536"/>
                              </a:moveTo>
                              <a:cubicBezTo>
                                <a:pt x="3388" y="6527"/>
                                <a:pt x="3388" y="6527"/>
                                <a:pt x="3388" y="6527"/>
                              </a:cubicBezTo>
                              <a:cubicBezTo>
                                <a:pt x="3354" y="6574"/>
                                <a:pt x="3341" y="6651"/>
                                <a:pt x="3273" y="6655"/>
                              </a:cubicBezTo>
                              <a:cubicBezTo>
                                <a:pt x="3277" y="6604"/>
                                <a:pt x="3315" y="6557"/>
                                <a:pt x="3362" y="6536"/>
                              </a:cubicBezTo>
                              <a:close/>
                              <a:moveTo>
                                <a:pt x="3350" y="6378"/>
                              </a:moveTo>
                              <a:cubicBezTo>
                                <a:pt x="3379" y="6353"/>
                                <a:pt x="3379" y="6353"/>
                                <a:pt x="3379" y="6353"/>
                              </a:cubicBezTo>
                              <a:cubicBezTo>
                                <a:pt x="3401" y="6365"/>
                                <a:pt x="3388" y="6412"/>
                                <a:pt x="3384" y="6446"/>
                              </a:cubicBezTo>
                              <a:cubicBezTo>
                                <a:pt x="3341" y="6485"/>
                                <a:pt x="3341" y="6485"/>
                                <a:pt x="3341" y="6485"/>
                              </a:cubicBezTo>
                              <a:cubicBezTo>
                                <a:pt x="3328" y="6459"/>
                                <a:pt x="3328" y="6408"/>
                                <a:pt x="3350" y="6378"/>
                              </a:cubicBezTo>
                              <a:close/>
                              <a:moveTo>
                                <a:pt x="3209" y="7052"/>
                              </a:moveTo>
                              <a:cubicBezTo>
                                <a:pt x="3209" y="6997"/>
                                <a:pt x="3209" y="6997"/>
                                <a:pt x="3209" y="6997"/>
                              </a:cubicBezTo>
                              <a:cubicBezTo>
                                <a:pt x="3264" y="7022"/>
                                <a:pt x="3290" y="7065"/>
                                <a:pt x="3298" y="7125"/>
                              </a:cubicBezTo>
                              <a:cubicBezTo>
                                <a:pt x="3247" y="7116"/>
                                <a:pt x="3234" y="7086"/>
                                <a:pt x="3209" y="7052"/>
                              </a:cubicBezTo>
                              <a:close/>
                              <a:moveTo>
                                <a:pt x="3260" y="7253"/>
                              </a:moveTo>
                              <a:cubicBezTo>
                                <a:pt x="3222" y="7236"/>
                                <a:pt x="3200" y="7185"/>
                                <a:pt x="3226" y="7146"/>
                              </a:cubicBezTo>
                              <a:cubicBezTo>
                                <a:pt x="3260" y="7163"/>
                                <a:pt x="3264" y="7210"/>
                                <a:pt x="3260" y="7253"/>
                              </a:cubicBezTo>
                              <a:close/>
                              <a:moveTo>
                                <a:pt x="2902" y="6971"/>
                              </a:moveTo>
                              <a:cubicBezTo>
                                <a:pt x="2889" y="6937"/>
                                <a:pt x="2889" y="6937"/>
                                <a:pt x="2889" y="6937"/>
                              </a:cubicBezTo>
                              <a:cubicBezTo>
                                <a:pt x="2931" y="6924"/>
                                <a:pt x="2966" y="6954"/>
                                <a:pt x="2995" y="6967"/>
                              </a:cubicBezTo>
                              <a:cubicBezTo>
                                <a:pt x="2995" y="6980"/>
                                <a:pt x="3000" y="6997"/>
                                <a:pt x="3017" y="6997"/>
                              </a:cubicBezTo>
                              <a:cubicBezTo>
                                <a:pt x="2991" y="6997"/>
                                <a:pt x="2931" y="7005"/>
                                <a:pt x="2902" y="6971"/>
                              </a:cubicBezTo>
                              <a:close/>
                              <a:moveTo>
                                <a:pt x="2953" y="7039"/>
                              </a:moveTo>
                              <a:cubicBezTo>
                                <a:pt x="2927" y="7091"/>
                                <a:pt x="2859" y="7069"/>
                                <a:pt x="2820" y="7061"/>
                              </a:cubicBezTo>
                              <a:cubicBezTo>
                                <a:pt x="2816" y="7052"/>
                                <a:pt x="2816" y="7052"/>
                                <a:pt x="2816" y="7052"/>
                              </a:cubicBezTo>
                              <a:cubicBezTo>
                                <a:pt x="2838" y="7027"/>
                                <a:pt x="2910" y="7022"/>
                                <a:pt x="2953" y="7039"/>
                              </a:cubicBezTo>
                              <a:close/>
                              <a:moveTo>
                                <a:pt x="2496" y="6997"/>
                              </a:moveTo>
                              <a:cubicBezTo>
                                <a:pt x="2496" y="7005"/>
                                <a:pt x="2500" y="7010"/>
                                <a:pt x="2492" y="7014"/>
                              </a:cubicBezTo>
                              <a:cubicBezTo>
                                <a:pt x="2488" y="6997"/>
                                <a:pt x="2488" y="6997"/>
                                <a:pt x="2488" y="6997"/>
                              </a:cubicBezTo>
                              <a:lnTo>
                                <a:pt x="2496" y="6997"/>
                              </a:lnTo>
                              <a:close/>
                              <a:moveTo>
                                <a:pt x="2488" y="6839"/>
                              </a:moveTo>
                              <a:cubicBezTo>
                                <a:pt x="2488" y="6830"/>
                                <a:pt x="2488" y="6830"/>
                                <a:pt x="2488" y="6830"/>
                              </a:cubicBezTo>
                              <a:cubicBezTo>
                                <a:pt x="2496" y="6830"/>
                                <a:pt x="2496" y="6830"/>
                                <a:pt x="2496" y="6830"/>
                              </a:cubicBezTo>
                              <a:cubicBezTo>
                                <a:pt x="2496" y="6839"/>
                                <a:pt x="2496" y="6839"/>
                                <a:pt x="2496" y="6839"/>
                              </a:cubicBezTo>
                              <a:lnTo>
                                <a:pt x="2488" y="6839"/>
                              </a:lnTo>
                              <a:close/>
                              <a:moveTo>
                                <a:pt x="2496" y="6762"/>
                              </a:moveTo>
                              <a:cubicBezTo>
                                <a:pt x="2428" y="6792"/>
                                <a:pt x="2428" y="6792"/>
                                <a:pt x="2428" y="6792"/>
                              </a:cubicBezTo>
                              <a:cubicBezTo>
                                <a:pt x="2424" y="6758"/>
                                <a:pt x="2488" y="6745"/>
                                <a:pt x="2518" y="6732"/>
                              </a:cubicBezTo>
                              <a:cubicBezTo>
                                <a:pt x="2543" y="6724"/>
                                <a:pt x="2577" y="6715"/>
                                <a:pt x="2607" y="6728"/>
                              </a:cubicBezTo>
                              <a:cubicBezTo>
                                <a:pt x="2590" y="6762"/>
                                <a:pt x="2530" y="6741"/>
                                <a:pt x="2496" y="6762"/>
                              </a:cubicBezTo>
                              <a:close/>
                              <a:moveTo>
                                <a:pt x="2432" y="6613"/>
                              </a:moveTo>
                              <a:cubicBezTo>
                                <a:pt x="2432" y="6604"/>
                                <a:pt x="2432" y="6604"/>
                                <a:pt x="2432" y="6604"/>
                              </a:cubicBezTo>
                              <a:cubicBezTo>
                                <a:pt x="2441" y="6604"/>
                                <a:pt x="2441" y="6604"/>
                                <a:pt x="2441" y="6604"/>
                              </a:cubicBezTo>
                              <a:cubicBezTo>
                                <a:pt x="2441" y="6613"/>
                                <a:pt x="2441" y="6613"/>
                                <a:pt x="2441" y="6613"/>
                              </a:cubicBezTo>
                              <a:lnTo>
                                <a:pt x="2432" y="6613"/>
                              </a:lnTo>
                              <a:close/>
                              <a:moveTo>
                                <a:pt x="2483" y="6668"/>
                              </a:moveTo>
                              <a:cubicBezTo>
                                <a:pt x="2513" y="6660"/>
                                <a:pt x="2513" y="6660"/>
                                <a:pt x="2513" y="6660"/>
                              </a:cubicBezTo>
                              <a:cubicBezTo>
                                <a:pt x="2530" y="6660"/>
                                <a:pt x="2530" y="6660"/>
                                <a:pt x="2530" y="6660"/>
                              </a:cubicBezTo>
                              <a:lnTo>
                                <a:pt x="2483" y="6668"/>
                              </a:lnTo>
                              <a:close/>
                              <a:moveTo>
                                <a:pt x="2650" y="6813"/>
                              </a:moveTo>
                              <a:cubicBezTo>
                                <a:pt x="2628" y="6822"/>
                                <a:pt x="2603" y="6839"/>
                                <a:pt x="2573" y="6839"/>
                              </a:cubicBezTo>
                              <a:cubicBezTo>
                                <a:pt x="2599" y="6826"/>
                                <a:pt x="2624" y="6783"/>
                                <a:pt x="2650" y="6813"/>
                              </a:cubicBezTo>
                              <a:close/>
                              <a:moveTo>
                                <a:pt x="2535" y="6557"/>
                              </a:moveTo>
                              <a:cubicBezTo>
                                <a:pt x="2688" y="6596"/>
                                <a:pt x="2782" y="6745"/>
                                <a:pt x="2820" y="6886"/>
                              </a:cubicBezTo>
                              <a:cubicBezTo>
                                <a:pt x="2739" y="6920"/>
                                <a:pt x="2744" y="6801"/>
                                <a:pt x="2701" y="6771"/>
                              </a:cubicBezTo>
                              <a:cubicBezTo>
                                <a:pt x="2654" y="6694"/>
                                <a:pt x="2582" y="6626"/>
                                <a:pt x="2535" y="6557"/>
                              </a:cubicBezTo>
                              <a:close/>
                              <a:moveTo>
                                <a:pt x="2573" y="6510"/>
                              </a:moveTo>
                              <a:cubicBezTo>
                                <a:pt x="2607" y="6506"/>
                                <a:pt x="2654" y="6498"/>
                                <a:pt x="2684" y="6515"/>
                              </a:cubicBezTo>
                              <a:cubicBezTo>
                                <a:pt x="2791" y="6566"/>
                                <a:pt x="2820" y="6673"/>
                                <a:pt x="2897" y="6762"/>
                              </a:cubicBezTo>
                              <a:cubicBezTo>
                                <a:pt x="2914" y="6796"/>
                                <a:pt x="2927" y="6843"/>
                                <a:pt x="2948" y="6873"/>
                              </a:cubicBezTo>
                              <a:cubicBezTo>
                                <a:pt x="2944" y="6886"/>
                                <a:pt x="2919" y="6899"/>
                                <a:pt x="2902" y="6886"/>
                              </a:cubicBezTo>
                              <a:cubicBezTo>
                                <a:pt x="2829" y="6728"/>
                                <a:pt x="2761" y="6574"/>
                                <a:pt x="2573" y="6510"/>
                              </a:cubicBezTo>
                              <a:close/>
                              <a:moveTo>
                                <a:pt x="2991" y="6587"/>
                              </a:moveTo>
                              <a:cubicBezTo>
                                <a:pt x="2948" y="6621"/>
                                <a:pt x="2906" y="6613"/>
                                <a:pt x="2855" y="6591"/>
                              </a:cubicBezTo>
                              <a:cubicBezTo>
                                <a:pt x="2889" y="6545"/>
                                <a:pt x="2944" y="6587"/>
                                <a:pt x="2991" y="6587"/>
                              </a:cubicBezTo>
                              <a:close/>
                              <a:moveTo>
                                <a:pt x="2974" y="6404"/>
                              </a:moveTo>
                              <a:cubicBezTo>
                                <a:pt x="3000" y="6361"/>
                                <a:pt x="3000" y="6361"/>
                                <a:pt x="3000" y="6361"/>
                              </a:cubicBezTo>
                              <a:cubicBezTo>
                                <a:pt x="3012" y="6404"/>
                                <a:pt x="3021" y="6476"/>
                                <a:pt x="2995" y="6515"/>
                              </a:cubicBezTo>
                              <a:cubicBezTo>
                                <a:pt x="2978" y="6481"/>
                                <a:pt x="2957" y="6446"/>
                                <a:pt x="2974" y="6404"/>
                              </a:cubicBezTo>
                              <a:close/>
                              <a:moveTo>
                                <a:pt x="2940" y="6361"/>
                              </a:moveTo>
                              <a:cubicBezTo>
                                <a:pt x="2919" y="6323"/>
                                <a:pt x="2889" y="6276"/>
                                <a:pt x="2914" y="6225"/>
                              </a:cubicBezTo>
                              <a:cubicBezTo>
                                <a:pt x="2927" y="6267"/>
                                <a:pt x="2953" y="6318"/>
                                <a:pt x="2940" y="6361"/>
                              </a:cubicBezTo>
                              <a:close/>
                              <a:moveTo>
                                <a:pt x="2940" y="6515"/>
                              </a:moveTo>
                              <a:cubicBezTo>
                                <a:pt x="2910" y="6519"/>
                                <a:pt x="2863" y="6489"/>
                                <a:pt x="2846" y="6451"/>
                              </a:cubicBezTo>
                              <a:cubicBezTo>
                                <a:pt x="2842" y="6425"/>
                                <a:pt x="2842" y="6425"/>
                                <a:pt x="2842" y="6425"/>
                              </a:cubicBezTo>
                              <a:cubicBezTo>
                                <a:pt x="2893" y="6429"/>
                                <a:pt x="2927" y="6468"/>
                                <a:pt x="2940" y="6515"/>
                              </a:cubicBezTo>
                              <a:close/>
                              <a:moveTo>
                                <a:pt x="2983" y="6655"/>
                              </a:moveTo>
                              <a:cubicBezTo>
                                <a:pt x="2995" y="6630"/>
                                <a:pt x="2995" y="6630"/>
                                <a:pt x="2995" y="6630"/>
                              </a:cubicBezTo>
                              <a:cubicBezTo>
                                <a:pt x="3038" y="6655"/>
                                <a:pt x="3017" y="6702"/>
                                <a:pt x="3034" y="6741"/>
                              </a:cubicBezTo>
                              <a:cubicBezTo>
                                <a:pt x="3004" y="6732"/>
                                <a:pt x="2995" y="6685"/>
                                <a:pt x="2983" y="6655"/>
                              </a:cubicBezTo>
                              <a:close/>
                              <a:moveTo>
                                <a:pt x="3128" y="6950"/>
                              </a:moveTo>
                              <a:cubicBezTo>
                                <a:pt x="3102" y="6954"/>
                                <a:pt x="3059" y="6941"/>
                                <a:pt x="3042" y="6916"/>
                              </a:cubicBezTo>
                              <a:cubicBezTo>
                                <a:pt x="3025" y="6839"/>
                                <a:pt x="3025" y="6839"/>
                                <a:pt x="3025" y="6839"/>
                              </a:cubicBezTo>
                              <a:cubicBezTo>
                                <a:pt x="3081" y="6852"/>
                                <a:pt x="3102" y="6907"/>
                                <a:pt x="3128" y="6950"/>
                              </a:cubicBezTo>
                              <a:close/>
                              <a:moveTo>
                                <a:pt x="3175" y="7163"/>
                              </a:moveTo>
                              <a:cubicBezTo>
                                <a:pt x="3166" y="7150"/>
                                <a:pt x="3149" y="7129"/>
                                <a:pt x="3149" y="7103"/>
                              </a:cubicBezTo>
                              <a:cubicBezTo>
                                <a:pt x="3123" y="7091"/>
                                <a:pt x="3106" y="7039"/>
                                <a:pt x="3068" y="7035"/>
                              </a:cubicBezTo>
                              <a:cubicBezTo>
                                <a:pt x="3085" y="7018"/>
                                <a:pt x="3123" y="7005"/>
                                <a:pt x="3153" y="7018"/>
                              </a:cubicBezTo>
                              <a:cubicBezTo>
                                <a:pt x="3179" y="7129"/>
                                <a:pt x="3179" y="7129"/>
                                <a:pt x="3179" y="7129"/>
                              </a:cubicBezTo>
                              <a:cubicBezTo>
                                <a:pt x="3170" y="7138"/>
                                <a:pt x="3175" y="7150"/>
                                <a:pt x="3175" y="7163"/>
                              </a:cubicBezTo>
                              <a:close/>
                              <a:moveTo>
                                <a:pt x="3158" y="6822"/>
                              </a:moveTo>
                              <a:cubicBezTo>
                                <a:pt x="3140" y="6818"/>
                                <a:pt x="3128" y="6796"/>
                                <a:pt x="3128" y="6779"/>
                              </a:cubicBezTo>
                              <a:cubicBezTo>
                                <a:pt x="3145" y="6715"/>
                                <a:pt x="3145" y="6715"/>
                                <a:pt x="3145" y="6715"/>
                              </a:cubicBezTo>
                              <a:cubicBezTo>
                                <a:pt x="3196" y="6737"/>
                                <a:pt x="3153" y="6783"/>
                                <a:pt x="3158" y="6822"/>
                              </a:cubicBezTo>
                              <a:close/>
                              <a:moveTo>
                                <a:pt x="3123" y="6613"/>
                              </a:moveTo>
                              <a:cubicBezTo>
                                <a:pt x="3085" y="6655"/>
                                <a:pt x="3085" y="6655"/>
                                <a:pt x="3085" y="6655"/>
                              </a:cubicBezTo>
                              <a:cubicBezTo>
                                <a:pt x="3064" y="6617"/>
                                <a:pt x="3106" y="6562"/>
                                <a:pt x="3132" y="6523"/>
                              </a:cubicBezTo>
                              <a:cubicBezTo>
                                <a:pt x="3149" y="6545"/>
                                <a:pt x="3123" y="6583"/>
                                <a:pt x="3123" y="6613"/>
                              </a:cubicBezTo>
                              <a:close/>
                              <a:moveTo>
                                <a:pt x="3068" y="6527"/>
                              </a:moveTo>
                              <a:cubicBezTo>
                                <a:pt x="3042" y="6468"/>
                                <a:pt x="3064" y="6421"/>
                                <a:pt x="3098" y="6374"/>
                              </a:cubicBezTo>
                              <a:cubicBezTo>
                                <a:pt x="3119" y="6425"/>
                                <a:pt x="3106" y="6489"/>
                                <a:pt x="3068" y="6527"/>
                              </a:cubicBezTo>
                              <a:close/>
                              <a:moveTo>
                                <a:pt x="3055" y="7095"/>
                              </a:moveTo>
                              <a:cubicBezTo>
                                <a:pt x="3094" y="7116"/>
                                <a:pt x="3123" y="7159"/>
                                <a:pt x="3123" y="7206"/>
                              </a:cubicBezTo>
                              <a:cubicBezTo>
                                <a:pt x="3081" y="7189"/>
                                <a:pt x="3055" y="7146"/>
                                <a:pt x="3051" y="7112"/>
                              </a:cubicBezTo>
                              <a:lnTo>
                                <a:pt x="3055" y="7095"/>
                              </a:lnTo>
                              <a:close/>
                              <a:moveTo>
                                <a:pt x="3209" y="7300"/>
                              </a:moveTo>
                              <a:cubicBezTo>
                                <a:pt x="3183" y="7313"/>
                                <a:pt x="3149" y="7338"/>
                                <a:pt x="3119" y="7317"/>
                              </a:cubicBezTo>
                              <a:cubicBezTo>
                                <a:pt x="3132" y="7283"/>
                                <a:pt x="3183" y="7291"/>
                                <a:pt x="3209" y="7300"/>
                              </a:cubicBezTo>
                              <a:close/>
                              <a:moveTo>
                                <a:pt x="3175" y="6634"/>
                              </a:moveTo>
                              <a:cubicBezTo>
                                <a:pt x="3183" y="6609"/>
                                <a:pt x="3170" y="6574"/>
                                <a:pt x="3196" y="6557"/>
                              </a:cubicBezTo>
                              <a:cubicBezTo>
                                <a:pt x="3234" y="6591"/>
                                <a:pt x="3222" y="6651"/>
                                <a:pt x="3209" y="6702"/>
                              </a:cubicBezTo>
                              <a:cubicBezTo>
                                <a:pt x="3183" y="6694"/>
                                <a:pt x="3179" y="6660"/>
                                <a:pt x="3175" y="6634"/>
                              </a:cubicBezTo>
                              <a:close/>
                              <a:moveTo>
                                <a:pt x="3277" y="6762"/>
                              </a:moveTo>
                              <a:cubicBezTo>
                                <a:pt x="3281" y="6801"/>
                                <a:pt x="3290" y="6865"/>
                                <a:pt x="3256" y="6886"/>
                              </a:cubicBezTo>
                              <a:cubicBezTo>
                                <a:pt x="3239" y="6899"/>
                                <a:pt x="3239" y="6899"/>
                                <a:pt x="3239" y="6899"/>
                              </a:cubicBezTo>
                              <a:cubicBezTo>
                                <a:pt x="3230" y="6843"/>
                                <a:pt x="3230" y="6792"/>
                                <a:pt x="3277" y="6762"/>
                              </a:cubicBezTo>
                              <a:close/>
                              <a:moveTo>
                                <a:pt x="3234" y="6515"/>
                              </a:moveTo>
                              <a:cubicBezTo>
                                <a:pt x="3192" y="6510"/>
                                <a:pt x="3217" y="6451"/>
                                <a:pt x="3196" y="6425"/>
                              </a:cubicBezTo>
                              <a:cubicBezTo>
                                <a:pt x="3222" y="6361"/>
                                <a:pt x="3222" y="6361"/>
                                <a:pt x="3222" y="6361"/>
                              </a:cubicBezTo>
                              <a:cubicBezTo>
                                <a:pt x="3247" y="6387"/>
                                <a:pt x="3247" y="6421"/>
                                <a:pt x="3260" y="6455"/>
                              </a:cubicBezTo>
                              <a:lnTo>
                                <a:pt x="3234" y="6515"/>
                              </a:lnTo>
                              <a:close/>
                              <a:moveTo>
                                <a:pt x="2381" y="6617"/>
                              </a:moveTo>
                              <a:cubicBezTo>
                                <a:pt x="2381" y="6613"/>
                                <a:pt x="2381" y="6613"/>
                                <a:pt x="2381" y="6613"/>
                              </a:cubicBezTo>
                              <a:cubicBezTo>
                                <a:pt x="2415" y="6613"/>
                                <a:pt x="2415" y="6613"/>
                                <a:pt x="2415" y="6613"/>
                              </a:cubicBezTo>
                              <a:cubicBezTo>
                                <a:pt x="2415" y="6617"/>
                                <a:pt x="2415" y="6617"/>
                                <a:pt x="2415" y="6617"/>
                              </a:cubicBezTo>
                              <a:lnTo>
                                <a:pt x="2381" y="6617"/>
                              </a:lnTo>
                              <a:close/>
                              <a:moveTo>
                                <a:pt x="2415" y="6869"/>
                              </a:moveTo>
                              <a:cubicBezTo>
                                <a:pt x="2415" y="6873"/>
                                <a:pt x="2415" y="6873"/>
                                <a:pt x="2415" y="6873"/>
                              </a:cubicBezTo>
                              <a:cubicBezTo>
                                <a:pt x="2407" y="6873"/>
                                <a:pt x="2407" y="6873"/>
                                <a:pt x="2407" y="6873"/>
                              </a:cubicBezTo>
                              <a:cubicBezTo>
                                <a:pt x="2407" y="6869"/>
                                <a:pt x="2407" y="6869"/>
                                <a:pt x="2407" y="6869"/>
                              </a:cubicBezTo>
                              <a:lnTo>
                                <a:pt x="2415" y="6869"/>
                              </a:lnTo>
                              <a:close/>
                              <a:moveTo>
                                <a:pt x="2381" y="7022"/>
                              </a:moveTo>
                              <a:cubicBezTo>
                                <a:pt x="2381" y="7007"/>
                                <a:pt x="2390" y="6998"/>
                                <a:pt x="2399" y="6991"/>
                              </a:cubicBezTo>
                              <a:cubicBezTo>
                                <a:pt x="2400" y="6988"/>
                                <a:pt x="2402" y="6985"/>
                                <a:pt x="2407" y="6984"/>
                              </a:cubicBezTo>
                              <a:cubicBezTo>
                                <a:pt x="2404" y="6986"/>
                                <a:pt x="2402" y="6988"/>
                                <a:pt x="2399" y="6991"/>
                              </a:cubicBezTo>
                              <a:cubicBezTo>
                                <a:pt x="2392" y="7006"/>
                                <a:pt x="2413" y="7037"/>
                                <a:pt x="2381" y="7022"/>
                              </a:cubicBezTo>
                              <a:close/>
                              <a:moveTo>
                                <a:pt x="2351" y="6630"/>
                              </a:moveTo>
                              <a:cubicBezTo>
                                <a:pt x="2351" y="6626"/>
                                <a:pt x="2351" y="6626"/>
                                <a:pt x="2351" y="6626"/>
                              </a:cubicBezTo>
                              <a:cubicBezTo>
                                <a:pt x="2364" y="6626"/>
                                <a:pt x="2364" y="6626"/>
                                <a:pt x="2364" y="6626"/>
                              </a:cubicBezTo>
                              <a:cubicBezTo>
                                <a:pt x="2364" y="6630"/>
                                <a:pt x="2364" y="6630"/>
                                <a:pt x="2364" y="6630"/>
                              </a:cubicBezTo>
                              <a:lnTo>
                                <a:pt x="2351" y="6630"/>
                              </a:lnTo>
                              <a:close/>
                              <a:moveTo>
                                <a:pt x="2360" y="6950"/>
                              </a:moveTo>
                              <a:cubicBezTo>
                                <a:pt x="2360" y="6958"/>
                                <a:pt x="2355" y="6958"/>
                                <a:pt x="2355" y="6963"/>
                              </a:cubicBezTo>
                              <a:cubicBezTo>
                                <a:pt x="2351" y="6950"/>
                                <a:pt x="2351" y="6950"/>
                                <a:pt x="2351" y="6950"/>
                              </a:cubicBezTo>
                              <a:lnTo>
                                <a:pt x="2360" y="6950"/>
                              </a:lnTo>
                              <a:close/>
                              <a:moveTo>
                                <a:pt x="2360" y="6762"/>
                              </a:moveTo>
                              <a:cubicBezTo>
                                <a:pt x="2368" y="6762"/>
                                <a:pt x="2368" y="6762"/>
                                <a:pt x="2368" y="6762"/>
                              </a:cubicBezTo>
                              <a:cubicBezTo>
                                <a:pt x="2368" y="6766"/>
                                <a:pt x="2368" y="6766"/>
                                <a:pt x="2368" y="6766"/>
                              </a:cubicBezTo>
                              <a:cubicBezTo>
                                <a:pt x="2360" y="6766"/>
                                <a:pt x="2360" y="6766"/>
                                <a:pt x="2360" y="6766"/>
                              </a:cubicBezTo>
                              <a:lnTo>
                                <a:pt x="2360" y="6762"/>
                              </a:lnTo>
                              <a:close/>
                              <a:moveTo>
                                <a:pt x="2291" y="6566"/>
                              </a:moveTo>
                              <a:cubicBezTo>
                                <a:pt x="2291" y="6562"/>
                                <a:pt x="2291" y="6562"/>
                                <a:pt x="2291" y="6562"/>
                              </a:cubicBezTo>
                              <a:cubicBezTo>
                                <a:pt x="2385" y="6562"/>
                                <a:pt x="2385" y="6562"/>
                                <a:pt x="2385" y="6562"/>
                              </a:cubicBezTo>
                              <a:cubicBezTo>
                                <a:pt x="2385" y="6566"/>
                                <a:pt x="2385" y="6566"/>
                                <a:pt x="2385" y="6566"/>
                              </a:cubicBezTo>
                              <a:lnTo>
                                <a:pt x="2291" y="6566"/>
                              </a:lnTo>
                              <a:close/>
                              <a:moveTo>
                                <a:pt x="2338" y="7061"/>
                              </a:moveTo>
                              <a:cubicBezTo>
                                <a:pt x="2338" y="7074"/>
                                <a:pt x="2338" y="7074"/>
                                <a:pt x="2338" y="7074"/>
                              </a:cubicBezTo>
                              <a:cubicBezTo>
                                <a:pt x="2308" y="7074"/>
                                <a:pt x="2308" y="7074"/>
                                <a:pt x="2308" y="7074"/>
                              </a:cubicBezTo>
                              <a:cubicBezTo>
                                <a:pt x="2300" y="7086"/>
                                <a:pt x="2321" y="7048"/>
                                <a:pt x="2338" y="7061"/>
                              </a:cubicBezTo>
                              <a:close/>
                              <a:moveTo>
                                <a:pt x="2317" y="6997"/>
                              </a:moveTo>
                              <a:cubicBezTo>
                                <a:pt x="2317" y="6988"/>
                                <a:pt x="2317" y="6988"/>
                                <a:pt x="2317" y="6988"/>
                              </a:cubicBezTo>
                              <a:cubicBezTo>
                                <a:pt x="2326" y="6988"/>
                                <a:pt x="2326" y="6988"/>
                                <a:pt x="2326" y="6988"/>
                              </a:cubicBezTo>
                              <a:cubicBezTo>
                                <a:pt x="2326" y="6997"/>
                                <a:pt x="2326" y="6997"/>
                                <a:pt x="2326" y="6997"/>
                              </a:cubicBezTo>
                              <a:lnTo>
                                <a:pt x="2317" y="6997"/>
                              </a:lnTo>
                              <a:close/>
                              <a:moveTo>
                                <a:pt x="2274" y="6822"/>
                              </a:moveTo>
                              <a:cubicBezTo>
                                <a:pt x="2300" y="6796"/>
                                <a:pt x="2300" y="6796"/>
                                <a:pt x="2300" y="6796"/>
                              </a:cubicBezTo>
                              <a:cubicBezTo>
                                <a:pt x="2300" y="6818"/>
                                <a:pt x="2300" y="6818"/>
                                <a:pt x="2300" y="6818"/>
                              </a:cubicBezTo>
                              <a:lnTo>
                                <a:pt x="2274" y="6822"/>
                              </a:lnTo>
                              <a:close/>
                              <a:moveTo>
                                <a:pt x="2300" y="6975"/>
                              </a:moveTo>
                              <a:cubicBezTo>
                                <a:pt x="2274" y="6980"/>
                                <a:pt x="2257" y="6975"/>
                                <a:pt x="2240" y="6963"/>
                              </a:cubicBezTo>
                              <a:cubicBezTo>
                                <a:pt x="2287" y="6937"/>
                                <a:pt x="2287" y="6937"/>
                                <a:pt x="2287" y="6937"/>
                              </a:cubicBezTo>
                              <a:cubicBezTo>
                                <a:pt x="2296" y="6946"/>
                                <a:pt x="2300" y="6963"/>
                                <a:pt x="2300" y="6975"/>
                              </a:cubicBezTo>
                              <a:close/>
                              <a:moveTo>
                                <a:pt x="2266" y="6719"/>
                              </a:moveTo>
                              <a:cubicBezTo>
                                <a:pt x="2274" y="6707"/>
                                <a:pt x="2274" y="6707"/>
                                <a:pt x="2274" y="6707"/>
                              </a:cubicBezTo>
                              <a:cubicBezTo>
                                <a:pt x="2283" y="6707"/>
                                <a:pt x="2283" y="6707"/>
                                <a:pt x="2283" y="6707"/>
                              </a:cubicBezTo>
                              <a:lnTo>
                                <a:pt x="2266" y="6719"/>
                              </a:lnTo>
                              <a:close/>
                              <a:moveTo>
                                <a:pt x="2236" y="6758"/>
                              </a:moveTo>
                              <a:cubicBezTo>
                                <a:pt x="2236" y="6766"/>
                                <a:pt x="2236" y="6766"/>
                                <a:pt x="2236" y="6766"/>
                              </a:cubicBezTo>
                              <a:cubicBezTo>
                                <a:pt x="2227" y="6766"/>
                                <a:pt x="2227" y="6766"/>
                                <a:pt x="2227" y="6766"/>
                              </a:cubicBezTo>
                              <a:cubicBezTo>
                                <a:pt x="2227" y="6758"/>
                                <a:pt x="2227" y="6758"/>
                                <a:pt x="2227" y="6758"/>
                              </a:cubicBezTo>
                              <a:lnTo>
                                <a:pt x="2236" y="6758"/>
                              </a:lnTo>
                              <a:close/>
                              <a:moveTo>
                                <a:pt x="2189" y="6993"/>
                              </a:moveTo>
                              <a:cubicBezTo>
                                <a:pt x="2189" y="7010"/>
                                <a:pt x="2189" y="7010"/>
                                <a:pt x="2189" y="7010"/>
                              </a:cubicBezTo>
                              <a:cubicBezTo>
                                <a:pt x="2155" y="7014"/>
                                <a:pt x="2155" y="7014"/>
                                <a:pt x="2155" y="7014"/>
                              </a:cubicBezTo>
                              <a:cubicBezTo>
                                <a:pt x="2163" y="6997"/>
                                <a:pt x="2176" y="6997"/>
                                <a:pt x="2189" y="6993"/>
                              </a:cubicBezTo>
                              <a:close/>
                              <a:moveTo>
                                <a:pt x="2159" y="6937"/>
                              </a:moveTo>
                              <a:cubicBezTo>
                                <a:pt x="2159" y="6929"/>
                                <a:pt x="2159" y="6929"/>
                                <a:pt x="2159" y="6929"/>
                              </a:cubicBezTo>
                              <a:cubicBezTo>
                                <a:pt x="2168" y="6929"/>
                                <a:pt x="2168" y="6929"/>
                                <a:pt x="2168" y="6929"/>
                              </a:cubicBezTo>
                              <a:cubicBezTo>
                                <a:pt x="2168" y="6937"/>
                                <a:pt x="2168" y="6937"/>
                                <a:pt x="2168" y="6937"/>
                              </a:cubicBezTo>
                              <a:lnTo>
                                <a:pt x="2159" y="6937"/>
                              </a:lnTo>
                              <a:close/>
                              <a:moveTo>
                                <a:pt x="2172" y="6924"/>
                              </a:moveTo>
                              <a:cubicBezTo>
                                <a:pt x="2172" y="6920"/>
                                <a:pt x="2172" y="6920"/>
                                <a:pt x="2172" y="6920"/>
                              </a:cubicBezTo>
                              <a:cubicBezTo>
                                <a:pt x="2176" y="6920"/>
                                <a:pt x="2176" y="6920"/>
                                <a:pt x="2176" y="6920"/>
                              </a:cubicBezTo>
                              <a:cubicBezTo>
                                <a:pt x="2176" y="6924"/>
                                <a:pt x="2176" y="6924"/>
                                <a:pt x="2176" y="6924"/>
                              </a:cubicBezTo>
                              <a:lnTo>
                                <a:pt x="2172" y="6924"/>
                              </a:lnTo>
                              <a:close/>
                              <a:moveTo>
                                <a:pt x="2151" y="6762"/>
                              </a:moveTo>
                              <a:cubicBezTo>
                                <a:pt x="2159" y="6749"/>
                                <a:pt x="2185" y="6732"/>
                                <a:pt x="2206" y="6732"/>
                              </a:cubicBezTo>
                              <a:cubicBezTo>
                                <a:pt x="2180" y="6737"/>
                                <a:pt x="2180" y="6788"/>
                                <a:pt x="2151" y="6762"/>
                              </a:cubicBezTo>
                              <a:close/>
                              <a:moveTo>
                                <a:pt x="2146" y="6690"/>
                              </a:moveTo>
                              <a:cubicBezTo>
                                <a:pt x="2142" y="6694"/>
                                <a:pt x="2129" y="6702"/>
                                <a:pt x="2121" y="6702"/>
                              </a:cubicBezTo>
                              <a:cubicBezTo>
                                <a:pt x="2121" y="6677"/>
                                <a:pt x="2121" y="6677"/>
                                <a:pt x="2121" y="6677"/>
                              </a:cubicBezTo>
                              <a:lnTo>
                                <a:pt x="2146" y="6690"/>
                              </a:lnTo>
                              <a:close/>
                              <a:moveTo>
                                <a:pt x="2044" y="6643"/>
                              </a:moveTo>
                              <a:cubicBezTo>
                                <a:pt x="2044" y="6638"/>
                                <a:pt x="2044" y="6638"/>
                                <a:pt x="2044" y="6638"/>
                              </a:cubicBezTo>
                              <a:cubicBezTo>
                                <a:pt x="2048" y="6638"/>
                                <a:pt x="2048" y="6638"/>
                                <a:pt x="2048" y="6638"/>
                              </a:cubicBezTo>
                              <a:cubicBezTo>
                                <a:pt x="2048" y="6643"/>
                                <a:pt x="2048" y="6643"/>
                                <a:pt x="2048" y="6643"/>
                              </a:cubicBezTo>
                              <a:lnTo>
                                <a:pt x="2044" y="6643"/>
                              </a:lnTo>
                              <a:close/>
                              <a:moveTo>
                                <a:pt x="2048" y="6702"/>
                              </a:moveTo>
                              <a:cubicBezTo>
                                <a:pt x="2048" y="6711"/>
                                <a:pt x="2048" y="6711"/>
                                <a:pt x="2048" y="6711"/>
                              </a:cubicBezTo>
                              <a:cubicBezTo>
                                <a:pt x="2044" y="6711"/>
                                <a:pt x="2044" y="6711"/>
                                <a:pt x="2044" y="6711"/>
                              </a:cubicBezTo>
                              <a:cubicBezTo>
                                <a:pt x="2044" y="6702"/>
                                <a:pt x="2044" y="6702"/>
                                <a:pt x="2044" y="6702"/>
                              </a:cubicBezTo>
                              <a:lnTo>
                                <a:pt x="2048" y="6702"/>
                              </a:lnTo>
                              <a:close/>
                              <a:moveTo>
                                <a:pt x="1967" y="6813"/>
                              </a:moveTo>
                              <a:cubicBezTo>
                                <a:pt x="1970" y="6819"/>
                                <a:pt x="1981" y="6827"/>
                                <a:pt x="1990" y="6828"/>
                              </a:cubicBezTo>
                              <a:cubicBezTo>
                                <a:pt x="1994" y="6825"/>
                                <a:pt x="1998" y="6823"/>
                                <a:pt x="2000" y="6821"/>
                              </a:cubicBezTo>
                              <a:cubicBezTo>
                                <a:pt x="2000" y="6820"/>
                                <a:pt x="2001" y="6819"/>
                                <a:pt x="2001" y="6818"/>
                              </a:cubicBezTo>
                              <a:cubicBezTo>
                                <a:pt x="2004" y="6817"/>
                                <a:pt x="2003" y="6818"/>
                                <a:pt x="2000" y="6821"/>
                              </a:cubicBezTo>
                              <a:cubicBezTo>
                                <a:pt x="1998" y="6826"/>
                                <a:pt x="1994" y="6828"/>
                                <a:pt x="1990" y="6828"/>
                              </a:cubicBezTo>
                              <a:cubicBezTo>
                                <a:pt x="1976" y="6836"/>
                                <a:pt x="1957" y="6841"/>
                                <a:pt x="1967" y="6813"/>
                              </a:cubicBezTo>
                              <a:close/>
                              <a:moveTo>
                                <a:pt x="1959" y="6677"/>
                              </a:moveTo>
                              <a:cubicBezTo>
                                <a:pt x="1959" y="6668"/>
                                <a:pt x="1959" y="6668"/>
                                <a:pt x="1959" y="6668"/>
                              </a:cubicBezTo>
                              <a:cubicBezTo>
                                <a:pt x="1971" y="6668"/>
                                <a:pt x="1971" y="6668"/>
                                <a:pt x="1971" y="6668"/>
                              </a:cubicBezTo>
                              <a:cubicBezTo>
                                <a:pt x="1971" y="6677"/>
                                <a:pt x="1971" y="6677"/>
                                <a:pt x="1971" y="6677"/>
                              </a:cubicBezTo>
                              <a:lnTo>
                                <a:pt x="1959" y="6677"/>
                              </a:lnTo>
                              <a:close/>
                              <a:moveTo>
                                <a:pt x="1984" y="6707"/>
                              </a:moveTo>
                              <a:cubicBezTo>
                                <a:pt x="1984" y="6698"/>
                                <a:pt x="1984" y="6698"/>
                                <a:pt x="1984" y="6698"/>
                              </a:cubicBezTo>
                              <a:cubicBezTo>
                                <a:pt x="1993" y="6698"/>
                                <a:pt x="1993" y="6698"/>
                                <a:pt x="1993" y="6698"/>
                              </a:cubicBezTo>
                              <a:cubicBezTo>
                                <a:pt x="1993" y="6707"/>
                                <a:pt x="1993" y="6707"/>
                                <a:pt x="1993" y="6707"/>
                              </a:cubicBezTo>
                              <a:lnTo>
                                <a:pt x="1984" y="6707"/>
                              </a:lnTo>
                              <a:close/>
                              <a:moveTo>
                                <a:pt x="2010" y="6873"/>
                              </a:moveTo>
                              <a:cubicBezTo>
                                <a:pt x="2023" y="6873"/>
                                <a:pt x="2023" y="6873"/>
                                <a:pt x="2023" y="6873"/>
                              </a:cubicBezTo>
                              <a:cubicBezTo>
                                <a:pt x="2001" y="6886"/>
                                <a:pt x="2001" y="6886"/>
                                <a:pt x="2001" y="6886"/>
                              </a:cubicBezTo>
                              <a:lnTo>
                                <a:pt x="2010" y="6873"/>
                              </a:lnTo>
                              <a:close/>
                              <a:moveTo>
                                <a:pt x="1937" y="6604"/>
                              </a:moveTo>
                              <a:cubicBezTo>
                                <a:pt x="1937" y="6613"/>
                                <a:pt x="1937" y="6613"/>
                                <a:pt x="1937" y="6613"/>
                              </a:cubicBezTo>
                              <a:cubicBezTo>
                                <a:pt x="1929" y="6613"/>
                                <a:pt x="1929" y="6613"/>
                                <a:pt x="1929" y="6613"/>
                              </a:cubicBezTo>
                              <a:cubicBezTo>
                                <a:pt x="1929" y="6604"/>
                                <a:pt x="1929" y="6604"/>
                                <a:pt x="1929" y="6604"/>
                              </a:cubicBezTo>
                              <a:lnTo>
                                <a:pt x="1937" y="6604"/>
                              </a:lnTo>
                              <a:close/>
                              <a:moveTo>
                                <a:pt x="1882" y="6707"/>
                              </a:moveTo>
                              <a:cubicBezTo>
                                <a:pt x="1882" y="6702"/>
                                <a:pt x="1882" y="6702"/>
                                <a:pt x="1882" y="6702"/>
                              </a:cubicBezTo>
                              <a:cubicBezTo>
                                <a:pt x="1916" y="6702"/>
                                <a:pt x="1916" y="6702"/>
                                <a:pt x="1916" y="6702"/>
                              </a:cubicBezTo>
                              <a:cubicBezTo>
                                <a:pt x="1916" y="6707"/>
                                <a:pt x="1916" y="6707"/>
                                <a:pt x="1916" y="6707"/>
                              </a:cubicBezTo>
                              <a:lnTo>
                                <a:pt x="1882" y="6707"/>
                              </a:lnTo>
                              <a:close/>
                              <a:moveTo>
                                <a:pt x="1907" y="6758"/>
                              </a:moveTo>
                              <a:cubicBezTo>
                                <a:pt x="1903" y="6762"/>
                                <a:pt x="1903" y="6762"/>
                                <a:pt x="1903" y="6762"/>
                              </a:cubicBezTo>
                              <a:cubicBezTo>
                                <a:pt x="1903" y="6754"/>
                                <a:pt x="1903" y="6754"/>
                                <a:pt x="1903" y="6754"/>
                              </a:cubicBezTo>
                              <a:lnTo>
                                <a:pt x="1907" y="6758"/>
                              </a:lnTo>
                              <a:close/>
                              <a:moveTo>
                                <a:pt x="1924" y="6843"/>
                              </a:moveTo>
                              <a:cubicBezTo>
                                <a:pt x="1916" y="6856"/>
                                <a:pt x="1903" y="6865"/>
                                <a:pt x="1890" y="6860"/>
                              </a:cubicBezTo>
                              <a:cubicBezTo>
                                <a:pt x="1886" y="6839"/>
                                <a:pt x="1912" y="6835"/>
                                <a:pt x="1924" y="6843"/>
                              </a:cubicBezTo>
                              <a:close/>
                              <a:moveTo>
                                <a:pt x="1754" y="6643"/>
                              </a:moveTo>
                              <a:cubicBezTo>
                                <a:pt x="1754" y="6655"/>
                                <a:pt x="1741" y="6673"/>
                                <a:pt x="1720" y="6681"/>
                              </a:cubicBezTo>
                              <a:cubicBezTo>
                                <a:pt x="1703" y="6681"/>
                                <a:pt x="1703" y="6681"/>
                                <a:pt x="1703" y="6681"/>
                              </a:cubicBezTo>
                              <a:lnTo>
                                <a:pt x="1754" y="6643"/>
                              </a:lnTo>
                              <a:close/>
                              <a:moveTo>
                                <a:pt x="1831" y="6762"/>
                              </a:moveTo>
                              <a:cubicBezTo>
                                <a:pt x="1814" y="6783"/>
                                <a:pt x="1814" y="6783"/>
                                <a:pt x="1814" y="6783"/>
                              </a:cubicBezTo>
                              <a:cubicBezTo>
                                <a:pt x="1818" y="6762"/>
                                <a:pt x="1818" y="6762"/>
                                <a:pt x="1818" y="6762"/>
                              </a:cubicBezTo>
                              <a:lnTo>
                                <a:pt x="1831" y="6762"/>
                              </a:lnTo>
                              <a:close/>
                              <a:moveTo>
                                <a:pt x="1951" y="7014"/>
                              </a:moveTo>
                              <a:cubicBezTo>
                                <a:pt x="2023" y="7036"/>
                                <a:pt x="2066" y="6962"/>
                                <a:pt x="2135" y="6974"/>
                              </a:cubicBezTo>
                              <a:cubicBezTo>
                                <a:pt x="2156" y="7026"/>
                                <a:pt x="2032" y="7038"/>
                                <a:pt x="2100" y="7081"/>
                              </a:cubicBezTo>
                              <a:cubicBezTo>
                                <a:pt x="2160" y="7064"/>
                                <a:pt x="2211" y="7077"/>
                                <a:pt x="2254" y="7030"/>
                              </a:cubicBezTo>
                              <a:cubicBezTo>
                                <a:pt x="2271" y="7047"/>
                                <a:pt x="2271" y="7047"/>
                                <a:pt x="2271" y="7047"/>
                              </a:cubicBezTo>
                              <a:cubicBezTo>
                                <a:pt x="2207" y="7143"/>
                                <a:pt x="2207" y="7143"/>
                                <a:pt x="2207" y="7143"/>
                              </a:cubicBezTo>
                              <a:cubicBezTo>
                                <a:pt x="2113" y="7117"/>
                                <a:pt x="2036" y="7057"/>
                                <a:pt x="1951" y="7014"/>
                              </a:cubicBezTo>
                              <a:close/>
                              <a:moveTo>
                                <a:pt x="3654" y="7474"/>
                              </a:moveTo>
                              <a:cubicBezTo>
                                <a:pt x="3555" y="7465"/>
                                <a:pt x="3513" y="7470"/>
                                <a:pt x="3402" y="7461"/>
                              </a:cubicBezTo>
                              <a:cubicBezTo>
                                <a:pt x="3354" y="7455"/>
                                <a:pt x="3308" y="7452"/>
                                <a:pt x="3252" y="7444"/>
                              </a:cubicBezTo>
                              <a:cubicBezTo>
                                <a:pt x="2915" y="7405"/>
                                <a:pt x="2550" y="7308"/>
                                <a:pt x="2234" y="7163"/>
                              </a:cubicBezTo>
                              <a:cubicBezTo>
                                <a:pt x="2268" y="7146"/>
                                <a:pt x="2322" y="7141"/>
                                <a:pt x="2356" y="7149"/>
                              </a:cubicBezTo>
                              <a:cubicBezTo>
                                <a:pt x="2382" y="7094"/>
                                <a:pt x="2446" y="7124"/>
                                <a:pt x="2467" y="7064"/>
                              </a:cubicBezTo>
                              <a:cubicBezTo>
                                <a:pt x="2566" y="7102"/>
                                <a:pt x="2510" y="6979"/>
                                <a:pt x="2604" y="7000"/>
                              </a:cubicBezTo>
                              <a:cubicBezTo>
                                <a:pt x="2651" y="6966"/>
                                <a:pt x="2617" y="6898"/>
                                <a:pt x="2689" y="6893"/>
                              </a:cubicBezTo>
                              <a:cubicBezTo>
                                <a:pt x="2711" y="6919"/>
                                <a:pt x="2698" y="6974"/>
                                <a:pt x="2749" y="6979"/>
                              </a:cubicBezTo>
                              <a:cubicBezTo>
                                <a:pt x="2787" y="6996"/>
                                <a:pt x="2830" y="6940"/>
                                <a:pt x="2843" y="6987"/>
                              </a:cubicBezTo>
                              <a:cubicBezTo>
                                <a:pt x="2796" y="6996"/>
                                <a:pt x="2762" y="7043"/>
                                <a:pt x="2723" y="7060"/>
                              </a:cubicBezTo>
                              <a:cubicBezTo>
                                <a:pt x="2745" y="7119"/>
                                <a:pt x="2822" y="7115"/>
                                <a:pt x="2877" y="7132"/>
                              </a:cubicBezTo>
                              <a:cubicBezTo>
                                <a:pt x="2928" y="7137"/>
                                <a:pt x="2975" y="7115"/>
                                <a:pt x="3014" y="7090"/>
                              </a:cubicBezTo>
                              <a:cubicBezTo>
                                <a:pt x="2992" y="7162"/>
                                <a:pt x="3026" y="7222"/>
                                <a:pt x="3086" y="7256"/>
                              </a:cubicBezTo>
                              <a:cubicBezTo>
                                <a:pt x="3099" y="7256"/>
                                <a:pt x="3099" y="7256"/>
                                <a:pt x="3099" y="7256"/>
                              </a:cubicBezTo>
                              <a:cubicBezTo>
                                <a:pt x="3116" y="7303"/>
                                <a:pt x="3026" y="7303"/>
                                <a:pt x="3035" y="7358"/>
                              </a:cubicBezTo>
                              <a:cubicBezTo>
                                <a:pt x="3099" y="7384"/>
                                <a:pt x="3197" y="7401"/>
                                <a:pt x="3257" y="7341"/>
                              </a:cubicBezTo>
                              <a:cubicBezTo>
                                <a:pt x="3265" y="7333"/>
                                <a:pt x="3265" y="7333"/>
                                <a:pt x="3265" y="7333"/>
                              </a:cubicBezTo>
                              <a:cubicBezTo>
                                <a:pt x="3261" y="7341"/>
                                <a:pt x="3270" y="7393"/>
                                <a:pt x="3295" y="7371"/>
                              </a:cubicBezTo>
                              <a:cubicBezTo>
                                <a:pt x="3372" y="7358"/>
                                <a:pt x="3406" y="7282"/>
                                <a:pt x="3436" y="7226"/>
                              </a:cubicBezTo>
                              <a:cubicBezTo>
                                <a:pt x="3500" y="7235"/>
                                <a:pt x="3500" y="7235"/>
                                <a:pt x="3500" y="7235"/>
                              </a:cubicBezTo>
                              <a:cubicBezTo>
                                <a:pt x="3517" y="7286"/>
                                <a:pt x="3508" y="7333"/>
                                <a:pt x="3538" y="7371"/>
                              </a:cubicBezTo>
                              <a:cubicBezTo>
                                <a:pt x="3654" y="7354"/>
                                <a:pt x="3654" y="7354"/>
                                <a:pt x="3654" y="7354"/>
                              </a:cubicBezTo>
                              <a:cubicBezTo>
                                <a:pt x="3654" y="7393"/>
                                <a:pt x="3632" y="7439"/>
                                <a:pt x="3654" y="7474"/>
                              </a:cubicBezTo>
                              <a:close/>
                              <a:moveTo>
                                <a:pt x="3606" y="6638"/>
                              </a:moveTo>
                              <a:cubicBezTo>
                                <a:pt x="3652" y="6673"/>
                                <a:pt x="3661" y="6732"/>
                                <a:pt x="3657" y="6792"/>
                              </a:cubicBezTo>
                              <a:cubicBezTo>
                                <a:pt x="3614" y="6783"/>
                                <a:pt x="3610" y="6758"/>
                                <a:pt x="3593" y="6728"/>
                              </a:cubicBezTo>
                              <a:cubicBezTo>
                                <a:pt x="3597" y="6698"/>
                                <a:pt x="3584" y="6655"/>
                                <a:pt x="3606" y="6638"/>
                              </a:cubicBezTo>
                              <a:close/>
                              <a:moveTo>
                                <a:pt x="3618" y="6882"/>
                              </a:moveTo>
                              <a:cubicBezTo>
                                <a:pt x="3640" y="6907"/>
                                <a:pt x="3670" y="6950"/>
                                <a:pt x="3648" y="6993"/>
                              </a:cubicBezTo>
                              <a:cubicBezTo>
                                <a:pt x="3618" y="7035"/>
                                <a:pt x="3618" y="7035"/>
                                <a:pt x="3618" y="7035"/>
                              </a:cubicBezTo>
                              <a:cubicBezTo>
                                <a:pt x="3593" y="7027"/>
                                <a:pt x="3593" y="6975"/>
                                <a:pt x="3593" y="6941"/>
                              </a:cubicBezTo>
                              <a:lnTo>
                                <a:pt x="3618" y="6882"/>
                              </a:lnTo>
                              <a:close/>
                              <a:moveTo>
                                <a:pt x="3597" y="7176"/>
                              </a:moveTo>
                              <a:cubicBezTo>
                                <a:pt x="3588" y="7193"/>
                                <a:pt x="3576" y="7227"/>
                                <a:pt x="3546" y="7231"/>
                              </a:cubicBezTo>
                              <a:cubicBezTo>
                                <a:pt x="3520" y="7202"/>
                                <a:pt x="3550" y="7155"/>
                                <a:pt x="3563" y="7125"/>
                              </a:cubicBezTo>
                              <a:cubicBezTo>
                                <a:pt x="3588" y="7099"/>
                                <a:pt x="3588" y="7099"/>
                                <a:pt x="3588" y="7099"/>
                              </a:cubicBezTo>
                              <a:cubicBezTo>
                                <a:pt x="3606" y="7116"/>
                                <a:pt x="3597" y="7150"/>
                                <a:pt x="3597" y="7176"/>
                              </a:cubicBezTo>
                              <a:close/>
                              <a:moveTo>
                                <a:pt x="3593" y="7300"/>
                              </a:moveTo>
                              <a:cubicBezTo>
                                <a:pt x="3580" y="7300"/>
                                <a:pt x="3580" y="7300"/>
                                <a:pt x="3580" y="7300"/>
                              </a:cubicBezTo>
                              <a:cubicBezTo>
                                <a:pt x="3593" y="7244"/>
                                <a:pt x="3657" y="7219"/>
                                <a:pt x="3712" y="7214"/>
                              </a:cubicBezTo>
                              <a:cubicBezTo>
                                <a:pt x="3678" y="7249"/>
                                <a:pt x="3657" y="7308"/>
                                <a:pt x="3593" y="7300"/>
                              </a:cubicBezTo>
                              <a:close/>
                              <a:moveTo>
                                <a:pt x="3763" y="6783"/>
                              </a:moveTo>
                              <a:cubicBezTo>
                                <a:pt x="3780" y="6792"/>
                                <a:pt x="3772" y="6762"/>
                                <a:pt x="3789" y="6771"/>
                              </a:cubicBezTo>
                              <a:cubicBezTo>
                                <a:pt x="3789" y="6826"/>
                                <a:pt x="3742" y="6860"/>
                                <a:pt x="3716" y="6894"/>
                              </a:cubicBezTo>
                              <a:cubicBezTo>
                                <a:pt x="3691" y="6869"/>
                                <a:pt x="3734" y="6809"/>
                                <a:pt x="3763" y="6783"/>
                              </a:cubicBezTo>
                              <a:close/>
                              <a:moveTo>
                                <a:pt x="3716" y="6600"/>
                              </a:moveTo>
                              <a:cubicBezTo>
                                <a:pt x="3738" y="6562"/>
                                <a:pt x="3738" y="6562"/>
                                <a:pt x="3738" y="6562"/>
                              </a:cubicBezTo>
                              <a:cubicBezTo>
                                <a:pt x="3759" y="6596"/>
                                <a:pt x="3763" y="6651"/>
                                <a:pt x="3751" y="6694"/>
                              </a:cubicBezTo>
                              <a:cubicBezTo>
                                <a:pt x="3738" y="6728"/>
                                <a:pt x="3738" y="6728"/>
                                <a:pt x="3738" y="6728"/>
                              </a:cubicBezTo>
                              <a:cubicBezTo>
                                <a:pt x="3708" y="6698"/>
                                <a:pt x="3708" y="6643"/>
                                <a:pt x="3716" y="6600"/>
                              </a:cubicBezTo>
                              <a:close/>
                              <a:moveTo>
                                <a:pt x="3725" y="7039"/>
                              </a:moveTo>
                              <a:cubicBezTo>
                                <a:pt x="3716" y="6988"/>
                                <a:pt x="3746" y="6967"/>
                                <a:pt x="3776" y="6937"/>
                              </a:cubicBezTo>
                              <a:cubicBezTo>
                                <a:pt x="3785" y="6967"/>
                                <a:pt x="3772" y="7018"/>
                                <a:pt x="3742" y="7039"/>
                              </a:cubicBezTo>
                              <a:lnTo>
                                <a:pt x="3725" y="7039"/>
                              </a:lnTo>
                              <a:close/>
                              <a:moveTo>
                                <a:pt x="3742" y="7270"/>
                              </a:moveTo>
                              <a:cubicBezTo>
                                <a:pt x="3751" y="7249"/>
                                <a:pt x="3768" y="7227"/>
                                <a:pt x="3768" y="7202"/>
                              </a:cubicBezTo>
                              <a:cubicBezTo>
                                <a:pt x="3802" y="7219"/>
                                <a:pt x="3785" y="7270"/>
                                <a:pt x="3785" y="7300"/>
                              </a:cubicBezTo>
                              <a:cubicBezTo>
                                <a:pt x="3759" y="7308"/>
                                <a:pt x="3734" y="7287"/>
                                <a:pt x="3742" y="7270"/>
                              </a:cubicBezTo>
                              <a:close/>
                              <a:moveTo>
                                <a:pt x="3738" y="7423"/>
                              </a:moveTo>
                              <a:cubicBezTo>
                                <a:pt x="3721" y="7428"/>
                                <a:pt x="3712" y="7419"/>
                                <a:pt x="3699" y="7406"/>
                              </a:cubicBezTo>
                              <a:cubicBezTo>
                                <a:pt x="3716" y="7372"/>
                                <a:pt x="3751" y="7351"/>
                                <a:pt x="3789" y="7347"/>
                              </a:cubicBezTo>
                              <a:cubicBezTo>
                                <a:pt x="3785" y="7377"/>
                                <a:pt x="3768" y="7411"/>
                                <a:pt x="3738" y="7423"/>
                              </a:cubicBezTo>
                              <a:close/>
                              <a:moveTo>
                                <a:pt x="3742" y="7146"/>
                              </a:moveTo>
                              <a:cubicBezTo>
                                <a:pt x="3768" y="7108"/>
                                <a:pt x="3798" y="7057"/>
                                <a:pt x="3849" y="7048"/>
                              </a:cubicBezTo>
                              <a:cubicBezTo>
                                <a:pt x="3836" y="7099"/>
                                <a:pt x="3798" y="7142"/>
                                <a:pt x="3742" y="7146"/>
                              </a:cubicBezTo>
                              <a:close/>
                              <a:moveTo>
                                <a:pt x="3930" y="7095"/>
                              </a:moveTo>
                              <a:cubicBezTo>
                                <a:pt x="3938" y="7044"/>
                                <a:pt x="3994" y="7010"/>
                                <a:pt x="4032" y="6993"/>
                              </a:cubicBezTo>
                              <a:cubicBezTo>
                                <a:pt x="3998" y="7027"/>
                                <a:pt x="4007" y="7112"/>
                                <a:pt x="3930" y="7095"/>
                              </a:cubicBezTo>
                              <a:close/>
                              <a:moveTo>
                                <a:pt x="4083" y="7167"/>
                              </a:moveTo>
                              <a:cubicBezTo>
                                <a:pt x="4066" y="7185"/>
                                <a:pt x="4062" y="7253"/>
                                <a:pt x="4024" y="7270"/>
                              </a:cubicBezTo>
                              <a:cubicBezTo>
                                <a:pt x="3964" y="7283"/>
                                <a:pt x="3964" y="7283"/>
                                <a:pt x="3964" y="7283"/>
                              </a:cubicBezTo>
                              <a:cubicBezTo>
                                <a:pt x="3968" y="7210"/>
                                <a:pt x="4041" y="7202"/>
                                <a:pt x="4083" y="7167"/>
                              </a:cubicBezTo>
                              <a:close/>
                              <a:moveTo>
                                <a:pt x="3853" y="6745"/>
                              </a:moveTo>
                              <a:cubicBezTo>
                                <a:pt x="3832" y="6758"/>
                                <a:pt x="3836" y="6728"/>
                                <a:pt x="3823" y="6719"/>
                              </a:cubicBezTo>
                              <a:cubicBezTo>
                                <a:pt x="3819" y="6673"/>
                                <a:pt x="3862" y="6634"/>
                                <a:pt x="3891" y="6609"/>
                              </a:cubicBezTo>
                              <a:cubicBezTo>
                                <a:pt x="3908" y="6664"/>
                                <a:pt x="3883" y="6707"/>
                                <a:pt x="3853" y="6745"/>
                              </a:cubicBezTo>
                              <a:close/>
                              <a:moveTo>
                                <a:pt x="3998" y="6754"/>
                              </a:moveTo>
                              <a:cubicBezTo>
                                <a:pt x="3960" y="6788"/>
                                <a:pt x="3934" y="6813"/>
                                <a:pt x="3874" y="6809"/>
                              </a:cubicBezTo>
                              <a:cubicBezTo>
                                <a:pt x="3900" y="6766"/>
                                <a:pt x="3938" y="6741"/>
                                <a:pt x="3998" y="6754"/>
                              </a:cubicBezTo>
                              <a:close/>
                              <a:moveTo>
                                <a:pt x="3887" y="7436"/>
                              </a:moveTo>
                              <a:cubicBezTo>
                                <a:pt x="3866" y="7432"/>
                                <a:pt x="3844" y="7419"/>
                                <a:pt x="3840" y="7398"/>
                              </a:cubicBezTo>
                              <a:cubicBezTo>
                                <a:pt x="3849" y="7334"/>
                                <a:pt x="3849" y="7334"/>
                                <a:pt x="3849" y="7334"/>
                              </a:cubicBezTo>
                              <a:cubicBezTo>
                                <a:pt x="3896" y="7338"/>
                                <a:pt x="3879" y="7394"/>
                                <a:pt x="3896" y="7423"/>
                              </a:cubicBezTo>
                              <a:lnTo>
                                <a:pt x="3887" y="7436"/>
                              </a:lnTo>
                              <a:close/>
                              <a:moveTo>
                                <a:pt x="3913" y="7240"/>
                              </a:moveTo>
                              <a:cubicBezTo>
                                <a:pt x="3891" y="7244"/>
                                <a:pt x="3849" y="7223"/>
                                <a:pt x="3866" y="7189"/>
                              </a:cubicBezTo>
                              <a:cubicBezTo>
                                <a:pt x="3891" y="7112"/>
                                <a:pt x="3891" y="7112"/>
                                <a:pt x="3891" y="7112"/>
                              </a:cubicBezTo>
                              <a:cubicBezTo>
                                <a:pt x="3908" y="7150"/>
                                <a:pt x="3921" y="7197"/>
                                <a:pt x="3913" y="7240"/>
                              </a:cubicBezTo>
                              <a:close/>
                              <a:moveTo>
                                <a:pt x="3917" y="6865"/>
                              </a:moveTo>
                              <a:cubicBezTo>
                                <a:pt x="3947" y="6839"/>
                                <a:pt x="3947" y="6839"/>
                                <a:pt x="3947" y="6839"/>
                              </a:cubicBezTo>
                              <a:cubicBezTo>
                                <a:pt x="3977" y="6877"/>
                                <a:pt x="3938" y="6924"/>
                                <a:pt x="3926" y="6958"/>
                              </a:cubicBezTo>
                              <a:cubicBezTo>
                                <a:pt x="3900" y="6946"/>
                                <a:pt x="3913" y="6890"/>
                                <a:pt x="3917" y="6865"/>
                              </a:cubicBezTo>
                              <a:close/>
                              <a:moveTo>
                                <a:pt x="4066" y="7304"/>
                              </a:moveTo>
                              <a:cubicBezTo>
                                <a:pt x="4041" y="7355"/>
                                <a:pt x="3994" y="7381"/>
                                <a:pt x="3930" y="7377"/>
                              </a:cubicBezTo>
                              <a:cubicBezTo>
                                <a:pt x="3947" y="7325"/>
                                <a:pt x="4015" y="7313"/>
                                <a:pt x="4066" y="7304"/>
                              </a:cubicBezTo>
                              <a:close/>
                              <a:moveTo>
                                <a:pt x="4640" y="7361"/>
                              </a:moveTo>
                              <a:cubicBezTo>
                                <a:pt x="4423" y="7421"/>
                                <a:pt x="4170" y="7452"/>
                                <a:pt x="3947" y="7467"/>
                              </a:cubicBezTo>
                              <a:cubicBezTo>
                                <a:pt x="3938" y="7459"/>
                                <a:pt x="3948" y="7452"/>
                                <a:pt x="3948" y="7439"/>
                              </a:cubicBezTo>
                              <a:cubicBezTo>
                                <a:pt x="4003" y="7444"/>
                                <a:pt x="4046" y="7414"/>
                                <a:pt x="4089" y="7388"/>
                              </a:cubicBezTo>
                              <a:cubicBezTo>
                                <a:pt x="4102" y="7337"/>
                                <a:pt x="4144" y="7311"/>
                                <a:pt x="4153" y="7256"/>
                              </a:cubicBezTo>
                              <a:cubicBezTo>
                                <a:pt x="4123" y="7239"/>
                                <a:pt x="4123" y="7239"/>
                                <a:pt x="4123" y="7239"/>
                              </a:cubicBezTo>
                              <a:cubicBezTo>
                                <a:pt x="4123" y="7192"/>
                                <a:pt x="4161" y="7192"/>
                                <a:pt x="4191" y="7188"/>
                              </a:cubicBezTo>
                              <a:cubicBezTo>
                                <a:pt x="4281" y="7196"/>
                                <a:pt x="4392" y="7230"/>
                                <a:pt x="4456" y="7137"/>
                              </a:cubicBezTo>
                              <a:cubicBezTo>
                                <a:pt x="4498" y="7043"/>
                                <a:pt x="4643" y="7111"/>
                                <a:pt x="4699" y="7021"/>
                              </a:cubicBezTo>
                              <a:cubicBezTo>
                                <a:pt x="4716" y="6996"/>
                                <a:pt x="4733" y="6966"/>
                                <a:pt x="4724" y="6932"/>
                              </a:cubicBezTo>
                              <a:cubicBezTo>
                                <a:pt x="4874" y="6949"/>
                                <a:pt x="5019" y="6906"/>
                                <a:pt x="5147" y="6834"/>
                              </a:cubicBezTo>
                              <a:cubicBezTo>
                                <a:pt x="5198" y="6962"/>
                                <a:pt x="5015" y="6949"/>
                                <a:pt x="5023" y="7077"/>
                              </a:cubicBezTo>
                              <a:cubicBezTo>
                                <a:pt x="5036" y="7149"/>
                                <a:pt x="5117" y="7131"/>
                                <a:pt x="5148" y="7130"/>
                              </a:cubicBezTo>
                              <a:cubicBezTo>
                                <a:pt x="5339" y="7114"/>
                                <a:pt x="5339" y="7114"/>
                                <a:pt x="5339" y="7114"/>
                              </a:cubicBezTo>
                              <a:cubicBezTo>
                                <a:pt x="5130" y="7216"/>
                                <a:pt x="4875" y="7302"/>
                                <a:pt x="4640" y="7361"/>
                              </a:cubicBezTo>
                              <a:close/>
                              <a:moveTo>
                                <a:pt x="4467" y="6651"/>
                              </a:moveTo>
                              <a:cubicBezTo>
                                <a:pt x="4517" y="6640"/>
                                <a:pt x="4593" y="6592"/>
                                <a:pt x="4627" y="6644"/>
                              </a:cubicBezTo>
                              <a:cubicBezTo>
                                <a:pt x="4632" y="6651"/>
                                <a:pt x="4637" y="6660"/>
                                <a:pt x="4640" y="6671"/>
                              </a:cubicBezTo>
                              <a:cubicBezTo>
                                <a:pt x="4674" y="6765"/>
                                <a:pt x="4615" y="6855"/>
                                <a:pt x="4649" y="6945"/>
                              </a:cubicBezTo>
                              <a:cubicBezTo>
                                <a:pt x="4636" y="7026"/>
                                <a:pt x="4546" y="7004"/>
                                <a:pt x="4487" y="7021"/>
                              </a:cubicBezTo>
                              <a:cubicBezTo>
                                <a:pt x="4481" y="7014"/>
                                <a:pt x="4476" y="7007"/>
                                <a:pt x="4472" y="7000"/>
                              </a:cubicBezTo>
                              <a:cubicBezTo>
                                <a:pt x="4407" y="6897"/>
                                <a:pt x="4508" y="6776"/>
                                <a:pt x="4467" y="6651"/>
                              </a:cubicBezTo>
                              <a:close/>
                              <a:moveTo>
                                <a:pt x="4698" y="6651"/>
                              </a:moveTo>
                              <a:cubicBezTo>
                                <a:pt x="4685" y="6604"/>
                                <a:pt x="4685" y="6604"/>
                                <a:pt x="4685" y="6604"/>
                              </a:cubicBezTo>
                              <a:cubicBezTo>
                                <a:pt x="4753" y="6600"/>
                                <a:pt x="4830" y="6609"/>
                                <a:pt x="4877" y="6651"/>
                              </a:cubicBezTo>
                              <a:cubicBezTo>
                                <a:pt x="4817" y="6643"/>
                                <a:pt x="4753" y="6690"/>
                                <a:pt x="4698" y="6651"/>
                              </a:cubicBezTo>
                              <a:close/>
                              <a:moveTo>
                                <a:pt x="4962" y="6681"/>
                              </a:moveTo>
                              <a:cubicBezTo>
                                <a:pt x="4996" y="6698"/>
                                <a:pt x="5082" y="6685"/>
                                <a:pt x="5120" y="6690"/>
                              </a:cubicBezTo>
                              <a:cubicBezTo>
                                <a:pt x="5124" y="6711"/>
                                <a:pt x="5137" y="6749"/>
                                <a:pt x="5107" y="6758"/>
                              </a:cubicBezTo>
                              <a:cubicBezTo>
                                <a:pt x="5001" y="6843"/>
                                <a:pt x="4834" y="6843"/>
                                <a:pt x="4706" y="6839"/>
                              </a:cubicBezTo>
                              <a:cubicBezTo>
                                <a:pt x="4694" y="6805"/>
                                <a:pt x="4702" y="6758"/>
                                <a:pt x="4715" y="6719"/>
                              </a:cubicBezTo>
                              <a:cubicBezTo>
                                <a:pt x="4809" y="6732"/>
                                <a:pt x="4890" y="6745"/>
                                <a:pt x="4962" y="6681"/>
                              </a:cubicBezTo>
                              <a:close/>
                              <a:moveTo>
                                <a:pt x="5415" y="7022"/>
                              </a:moveTo>
                              <a:cubicBezTo>
                                <a:pt x="5414" y="7023"/>
                                <a:pt x="5412" y="7023"/>
                                <a:pt x="5411" y="7023"/>
                              </a:cubicBezTo>
                              <a:cubicBezTo>
                                <a:pt x="5411" y="7025"/>
                                <a:pt x="5410" y="7028"/>
                                <a:pt x="5409" y="7030"/>
                              </a:cubicBezTo>
                              <a:cubicBezTo>
                                <a:pt x="5324" y="7052"/>
                                <a:pt x="5226" y="7051"/>
                                <a:pt x="5136" y="7056"/>
                              </a:cubicBezTo>
                              <a:cubicBezTo>
                                <a:pt x="5094" y="7047"/>
                                <a:pt x="5094" y="7047"/>
                                <a:pt x="5094" y="7047"/>
                              </a:cubicBezTo>
                              <a:cubicBezTo>
                                <a:pt x="5096" y="7045"/>
                                <a:pt x="5098" y="7042"/>
                                <a:pt x="5100" y="7040"/>
                              </a:cubicBezTo>
                              <a:cubicBezTo>
                                <a:pt x="5099" y="7039"/>
                                <a:pt x="5099" y="7039"/>
                                <a:pt x="5099" y="7039"/>
                              </a:cubicBezTo>
                              <a:cubicBezTo>
                                <a:pt x="5127" y="7002"/>
                                <a:pt x="5181" y="6981"/>
                                <a:pt x="5209" y="6943"/>
                              </a:cubicBezTo>
                              <a:cubicBezTo>
                                <a:pt x="5217" y="6930"/>
                                <a:pt x="5222" y="6916"/>
                                <a:pt x="5222" y="6898"/>
                              </a:cubicBezTo>
                              <a:cubicBezTo>
                                <a:pt x="5200" y="6821"/>
                                <a:pt x="5196" y="6745"/>
                                <a:pt x="5187" y="6659"/>
                              </a:cubicBezTo>
                              <a:cubicBezTo>
                                <a:pt x="5189" y="6659"/>
                                <a:pt x="5191" y="6659"/>
                                <a:pt x="5193" y="6659"/>
                              </a:cubicBezTo>
                              <a:cubicBezTo>
                                <a:pt x="5193" y="6656"/>
                                <a:pt x="5193" y="6654"/>
                                <a:pt x="5193" y="6651"/>
                              </a:cubicBezTo>
                              <a:cubicBezTo>
                                <a:pt x="5202" y="6651"/>
                                <a:pt x="5211" y="6649"/>
                                <a:pt x="5217" y="6643"/>
                              </a:cubicBezTo>
                              <a:cubicBezTo>
                                <a:pt x="5217" y="6643"/>
                                <a:pt x="5217" y="6643"/>
                                <a:pt x="5217" y="6642"/>
                              </a:cubicBezTo>
                              <a:cubicBezTo>
                                <a:pt x="5209" y="6591"/>
                                <a:pt x="5162" y="6587"/>
                                <a:pt x="5140" y="6544"/>
                              </a:cubicBezTo>
                              <a:cubicBezTo>
                                <a:pt x="5119" y="6510"/>
                                <a:pt x="5119" y="6463"/>
                                <a:pt x="5085" y="6433"/>
                              </a:cubicBezTo>
                              <a:cubicBezTo>
                                <a:pt x="5076" y="6434"/>
                                <a:pt x="5070" y="6437"/>
                                <a:pt x="5066" y="6441"/>
                              </a:cubicBezTo>
                              <a:cubicBezTo>
                                <a:pt x="5059" y="6459"/>
                                <a:pt x="5068" y="6490"/>
                                <a:pt x="5065" y="6510"/>
                              </a:cubicBezTo>
                              <a:cubicBezTo>
                                <a:pt x="5124" y="6609"/>
                                <a:pt x="5124" y="6609"/>
                                <a:pt x="5124" y="6609"/>
                              </a:cubicBezTo>
                              <a:cubicBezTo>
                                <a:pt x="5121" y="6609"/>
                                <a:pt x="5118" y="6609"/>
                                <a:pt x="5115" y="6610"/>
                              </a:cubicBezTo>
                              <a:cubicBezTo>
                                <a:pt x="5119" y="6617"/>
                                <a:pt x="5119" y="6617"/>
                                <a:pt x="5119" y="6617"/>
                              </a:cubicBezTo>
                              <a:cubicBezTo>
                                <a:pt x="4927" y="6651"/>
                                <a:pt x="4820" y="6463"/>
                                <a:pt x="4624" y="6531"/>
                              </a:cubicBezTo>
                              <a:cubicBezTo>
                                <a:pt x="4569" y="6535"/>
                                <a:pt x="4509" y="6540"/>
                                <a:pt x="4462" y="6557"/>
                              </a:cubicBezTo>
                              <a:cubicBezTo>
                                <a:pt x="4449" y="6514"/>
                                <a:pt x="4428" y="6467"/>
                                <a:pt x="4394" y="6442"/>
                              </a:cubicBezTo>
                              <a:cubicBezTo>
                                <a:pt x="4392" y="6443"/>
                                <a:pt x="4390" y="6445"/>
                                <a:pt x="4389" y="6447"/>
                              </a:cubicBezTo>
                              <a:cubicBezTo>
                                <a:pt x="4375" y="6477"/>
                                <a:pt x="4413" y="6520"/>
                                <a:pt x="4390" y="6544"/>
                              </a:cubicBezTo>
                              <a:cubicBezTo>
                                <a:pt x="4387" y="6549"/>
                                <a:pt x="4382" y="6554"/>
                                <a:pt x="4374" y="6558"/>
                              </a:cubicBezTo>
                              <a:cubicBezTo>
                                <a:pt x="4380" y="6595"/>
                                <a:pt x="4395" y="6632"/>
                                <a:pt x="4403" y="6668"/>
                              </a:cubicBezTo>
                              <a:cubicBezTo>
                                <a:pt x="4429" y="6681"/>
                                <a:pt x="4412" y="6719"/>
                                <a:pt x="4416" y="6745"/>
                              </a:cubicBezTo>
                              <a:cubicBezTo>
                                <a:pt x="4393" y="6776"/>
                                <a:pt x="4408" y="6813"/>
                                <a:pt x="4387" y="6839"/>
                              </a:cubicBezTo>
                              <a:cubicBezTo>
                                <a:pt x="4384" y="6843"/>
                                <a:pt x="4381" y="6848"/>
                                <a:pt x="4377" y="6852"/>
                              </a:cubicBezTo>
                              <a:cubicBezTo>
                                <a:pt x="4347" y="6944"/>
                                <a:pt x="4441" y="7015"/>
                                <a:pt x="4386" y="7099"/>
                              </a:cubicBezTo>
                              <a:cubicBezTo>
                                <a:pt x="4386" y="7099"/>
                                <a:pt x="4386" y="7099"/>
                                <a:pt x="4385" y="7100"/>
                              </a:cubicBezTo>
                              <a:cubicBezTo>
                                <a:pt x="4384" y="7102"/>
                                <a:pt x="4383" y="7105"/>
                                <a:pt x="4381" y="7107"/>
                              </a:cubicBezTo>
                              <a:cubicBezTo>
                                <a:pt x="4317" y="7129"/>
                                <a:pt x="4232" y="7141"/>
                                <a:pt x="4172" y="7099"/>
                              </a:cubicBezTo>
                              <a:cubicBezTo>
                                <a:pt x="4129" y="7124"/>
                                <a:pt x="4129" y="7124"/>
                                <a:pt x="4129" y="7124"/>
                              </a:cubicBezTo>
                              <a:cubicBezTo>
                                <a:pt x="4121" y="7086"/>
                                <a:pt x="4121" y="7086"/>
                                <a:pt x="4121" y="7086"/>
                              </a:cubicBezTo>
                              <a:cubicBezTo>
                                <a:pt x="4095" y="7099"/>
                                <a:pt x="4078" y="7086"/>
                                <a:pt x="4048" y="7077"/>
                              </a:cubicBezTo>
                              <a:cubicBezTo>
                                <a:pt x="4049" y="7073"/>
                                <a:pt x="4051" y="7069"/>
                                <a:pt x="4055" y="7065"/>
                              </a:cubicBezTo>
                              <a:cubicBezTo>
                                <a:pt x="4064" y="7045"/>
                                <a:pt x="4112" y="7023"/>
                                <a:pt x="4136" y="6991"/>
                              </a:cubicBezTo>
                              <a:cubicBezTo>
                                <a:pt x="4139" y="6987"/>
                                <a:pt x="4141" y="6983"/>
                                <a:pt x="4142" y="6979"/>
                              </a:cubicBezTo>
                              <a:cubicBezTo>
                                <a:pt x="4210" y="6787"/>
                                <a:pt x="4074" y="6668"/>
                                <a:pt x="4001" y="6523"/>
                              </a:cubicBezTo>
                              <a:cubicBezTo>
                                <a:pt x="4001" y="6416"/>
                                <a:pt x="4061" y="6297"/>
                                <a:pt x="3971" y="6207"/>
                              </a:cubicBezTo>
                              <a:cubicBezTo>
                                <a:pt x="3963" y="6207"/>
                                <a:pt x="3963" y="6207"/>
                                <a:pt x="3963" y="6207"/>
                              </a:cubicBezTo>
                              <a:cubicBezTo>
                                <a:pt x="3954" y="6279"/>
                                <a:pt x="3985" y="6354"/>
                                <a:pt x="3947" y="6407"/>
                              </a:cubicBezTo>
                              <a:cubicBezTo>
                                <a:pt x="3945" y="6409"/>
                                <a:pt x="3944" y="6411"/>
                                <a:pt x="3943" y="6413"/>
                              </a:cubicBezTo>
                              <a:cubicBezTo>
                                <a:pt x="3955" y="6463"/>
                                <a:pt x="3955" y="6463"/>
                                <a:pt x="3955" y="6463"/>
                              </a:cubicBezTo>
                              <a:cubicBezTo>
                                <a:pt x="3952" y="6461"/>
                                <a:pt x="3950" y="6460"/>
                                <a:pt x="3947" y="6459"/>
                              </a:cubicBezTo>
                              <a:cubicBezTo>
                                <a:pt x="3950" y="6471"/>
                                <a:pt x="3950" y="6471"/>
                                <a:pt x="3950" y="6471"/>
                              </a:cubicBezTo>
                              <a:cubicBezTo>
                                <a:pt x="3929" y="6454"/>
                                <a:pt x="3920" y="6484"/>
                                <a:pt x="3907" y="6489"/>
                              </a:cubicBezTo>
                              <a:cubicBezTo>
                                <a:pt x="3899" y="6467"/>
                                <a:pt x="3878" y="6442"/>
                                <a:pt x="3865" y="6433"/>
                              </a:cubicBezTo>
                              <a:cubicBezTo>
                                <a:pt x="3856" y="6399"/>
                                <a:pt x="3882" y="6365"/>
                                <a:pt x="3843" y="6352"/>
                              </a:cubicBezTo>
                              <a:cubicBezTo>
                                <a:pt x="3836" y="6349"/>
                                <a:pt x="3825" y="6350"/>
                                <a:pt x="3819" y="6355"/>
                              </a:cubicBezTo>
                              <a:cubicBezTo>
                                <a:pt x="3818" y="6356"/>
                                <a:pt x="3818" y="6359"/>
                                <a:pt x="3819" y="6361"/>
                              </a:cubicBezTo>
                              <a:cubicBezTo>
                                <a:pt x="3819" y="6378"/>
                                <a:pt x="3819" y="6378"/>
                                <a:pt x="3819" y="6378"/>
                              </a:cubicBezTo>
                              <a:cubicBezTo>
                                <a:pt x="3817" y="6376"/>
                                <a:pt x="3815" y="6375"/>
                                <a:pt x="3814" y="6373"/>
                              </a:cubicBezTo>
                              <a:cubicBezTo>
                                <a:pt x="3814" y="6386"/>
                                <a:pt x="3814" y="6386"/>
                                <a:pt x="3814" y="6386"/>
                              </a:cubicBezTo>
                              <a:cubicBezTo>
                                <a:pt x="3781" y="6357"/>
                                <a:pt x="3779" y="6277"/>
                                <a:pt x="3733" y="6264"/>
                              </a:cubicBezTo>
                              <a:cubicBezTo>
                                <a:pt x="3733" y="6295"/>
                                <a:pt x="3750" y="6326"/>
                                <a:pt x="3742" y="6361"/>
                              </a:cubicBezTo>
                              <a:cubicBezTo>
                                <a:pt x="3741" y="6360"/>
                                <a:pt x="3740" y="6358"/>
                                <a:pt x="3738" y="6356"/>
                              </a:cubicBezTo>
                              <a:cubicBezTo>
                                <a:pt x="3738" y="6361"/>
                                <a:pt x="3738" y="6365"/>
                                <a:pt x="3737" y="6369"/>
                              </a:cubicBezTo>
                              <a:cubicBezTo>
                                <a:pt x="3712" y="6344"/>
                                <a:pt x="3715" y="6292"/>
                                <a:pt x="3673" y="6281"/>
                              </a:cubicBezTo>
                              <a:cubicBezTo>
                                <a:pt x="3670" y="6318"/>
                                <a:pt x="3670" y="6318"/>
                                <a:pt x="3670" y="6318"/>
                              </a:cubicBezTo>
                              <a:cubicBezTo>
                                <a:pt x="3668" y="6317"/>
                                <a:pt x="3667" y="6315"/>
                                <a:pt x="3665" y="6313"/>
                              </a:cubicBezTo>
                              <a:cubicBezTo>
                                <a:pt x="3664" y="6326"/>
                                <a:pt x="3664" y="6326"/>
                                <a:pt x="3664" y="6326"/>
                              </a:cubicBezTo>
                              <a:cubicBezTo>
                                <a:pt x="3647" y="6309"/>
                                <a:pt x="3639" y="6271"/>
                                <a:pt x="3639" y="6254"/>
                              </a:cubicBezTo>
                              <a:cubicBezTo>
                                <a:pt x="3640" y="6252"/>
                                <a:pt x="3642" y="6251"/>
                                <a:pt x="3644" y="6249"/>
                              </a:cubicBezTo>
                              <a:cubicBezTo>
                                <a:pt x="3644" y="6248"/>
                                <a:pt x="3644" y="6247"/>
                                <a:pt x="3644" y="6246"/>
                              </a:cubicBezTo>
                              <a:cubicBezTo>
                                <a:pt x="3649" y="6240"/>
                                <a:pt x="3655" y="6238"/>
                                <a:pt x="3659" y="6236"/>
                              </a:cubicBezTo>
                              <a:cubicBezTo>
                                <a:pt x="3637" y="6199"/>
                                <a:pt x="3566" y="6211"/>
                                <a:pt x="3528" y="6186"/>
                              </a:cubicBezTo>
                              <a:cubicBezTo>
                                <a:pt x="3489" y="6186"/>
                                <a:pt x="3438" y="6186"/>
                                <a:pt x="3395" y="6186"/>
                              </a:cubicBezTo>
                              <a:cubicBezTo>
                                <a:pt x="3397" y="6182"/>
                                <a:pt x="3399" y="6180"/>
                                <a:pt x="3401" y="6177"/>
                              </a:cubicBezTo>
                              <a:cubicBezTo>
                                <a:pt x="3418" y="6139"/>
                                <a:pt x="3502" y="6174"/>
                                <a:pt x="3527" y="6153"/>
                              </a:cubicBezTo>
                              <a:cubicBezTo>
                                <a:pt x="3530" y="6146"/>
                                <a:pt x="3529" y="6136"/>
                                <a:pt x="3523" y="6122"/>
                              </a:cubicBezTo>
                              <a:cubicBezTo>
                                <a:pt x="3421" y="6105"/>
                                <a:pt x="3314" y="6164"/>
                                <a:pt x="3259" y="6070"/>
                              </a:cubicBezTo>
                              <a:cubicBezTo>
                                <a:pt x="3264" y="6072"/>
                                <a:pt x="3268" y="6073"/>
                                <a:pt x="3271" y="6073"/>
                              </a:cubicBezTo>
                              <a:cubicBezTo>
                                <a:pt x="3269" y="6070"/>
                                <a:pt x="3267" y="6066"/>
                                <a:pt x="3264" y="6062"/>
                              </a:cubicBezTo>
                              <a:cubicBezTo>
                                <a:pt x="3275" y="6066"/>
                                <a:pt x="3281" y="6065"/>
                                <a:pt x="3285" y="6062"/>
                              </a:cubicBezTo>
                              <a:cubicBezTo>
                                <a:pt x="3287" y="6055"/>
                                <a:pt x="3289" y="6045"/>
                                <a:pt x="3295" y="6038"/>
                              </a:cubicBezTo>
                              <a:cubicBezTo>
                                <a:pt x="3296" y="6037"/>
                                <a:pt x="3296" y="6036"/>
                                <a:pt x="3297" y="6035"/>
                              </a:cubicBezTo>
                              <a:cubicBezTo>
                                <a:pt x="3279" y="6007"/>
                                <a:pt x="3280" y="5990"/>
                                <a:pt x="3291" y="5979"/>
                              </a:cubicBezTo>
                              <a:cubicBezTo>
                                <a:pt x="3306" y="5944"/>
                                <a:pt x="3394" y="5953"/>
                                <a:pt x="3414" y="5917"/>
                              </a:cubicBezTo>
                              <a:cubicBezTo>
                                <a:pt x="3503" y="5896"/>
                                <a:pt x="3499" y="5785"/>
                                <a:pt x="3593" y="5781"/>
                              </a:cubicBezTo>
                              <a:cubicBezTo>
                                <a:pt x="3644" y="5768"/>
                                <a:pt x="3644" y="5768"/>
                                <a:pt x="3644" y="5768"/>
                              </a:cubicBezTo>
                              <a:cubicBezTo>
                                <a:pt x="3661" y="5785"/>
                                <a:pt x="3635" y="5823"/>
                                <a:pt x="3670" y="5832"/>
                              </a:cubicBezTo>
                              <a:cubicBezTo>
                                <a:pt x="3679" y="5834"/>
                                <a:pt x="3689" y="5829"/>
                                <a:pt x="3695" y="5822"/>
                              </a:cubicBezTo>
                              <a:cubicBezTo>
                                <a:pt x="3696" y="5819"/>
                                <a:pt x="3696" y="5816"/>
                                <a:pt x="3694" y="5814"/>
                              </a:cubicBezTo>
                              <a:cubicBezTo>
                                <a:pt x="3711" y="5776"/>
                                <a:pt x="3720" y="5738"/>
                                <a:pt x="3720" y="5695"/>
                              </a:cubicBezTo>
                              <a:cubicBezTo>
                                <a:pt x="3711" y="5695"/>
                                <a:pt x="3711" y="5695"/>
                                <a:pt x="3711" y="5695"/>
                              </a:cubicBezTo>
                              <a:cubicBezTo>
                                <a:pt x="3719" y="5695"/>
                                <a:pt x="3712" y="5683"/>
                                <a:pt x="3719" y="5686"/>
                              </a:cubicBezTo>
                              <a:cubicBezTo>
                                <a:pt x="3723" y="5684"/>
                                <a:pt x="3718" y="5675"/>
                                <a:pt x="3725" y="5678"/>
                              </a:cubicBezTo>
                              <a:cubicBezTo>
                                <a:pt x="3759" y="5683"/>
                                <a:pt x="3763" y="5717"/>
                                <a:pt x="3768" y="5742"/>
                              </a:cubicBezTo>
                              <a:cubicBezTo>
                                <a:pt x="3751" y="5764"/>
                                <a:pt x="3759" y="5798"/>
                                <a:pt x="3759" y="5823"/>
                              </a:cubicBezTo>
                              <a:cubicBezTo>
                                <a:pt x="3771" y="5836"/>
                                <a:pt x="3786" y="5832"/>
                                <a:pt x="3795" y="5823"/>
                              </a:cubicBezTo>
                              <a:cubicBezTo>
                                <a:pt x="3795" y="5822"/>
                                <a:pt x="3796" y="5820"/>
                                <a:pt x="3796" y="5819"/>
                              </a:cubicBezTo>
                              <a:cubicBezTo>
                                <a:pt x="3805" y="5767"/>
                                <a:pt x="3805" y="5767"/>
                                <a:pt x="3805" y="5767"/>
                              </a:cubicBezTo>
                              <a:cubicBezTo>
                                <a:pt x="3806" y="5768"/>
                                <a:pt x="3808" y="5768"/>
                                <a:pt x="3809" y="5768"/>
                              </a:cubicBezTo>
                              <a:cubicBezTo>
                                <a:pt x="3810" y="5759"/>
                                <a:pt x="3810" y="5759"/>
                                <a:pt x="3810" y="5759"/>
                              </a:cubicBezTo>
                              <a:cubicBezTo>
                                <a:pt x="3998" y="5815"/>
                                <a:pt x="4139" y="5653"/>
                                <a:pt x="4335" y="5661"/>
                              </a:cubicBezTo>
                              <a:cubicBezTo>
                                <a:pt x="4463" y="5631"/>
                                <a:pt x="4570" y="5708"/>
                                <a:pt x="4694" y="5708"/>
                              </a:cubicBezTo>
                              <a:cubicBezTo>
                                <a:pt x="4920" y="5777"/>
                                <a:pt x="5184" y="5730"/>
                                <a:pt x="5427" y="5730"/>
                              </a:cubicBezTo>
                              <a:cubicBezTo>
                                <a:pt x="5521" y="5742"/>
                                <a:pt x="5602" y="5811"/>
                                <a:pt x="5679" y="5870"/>
                              </a:cubicBezTo>
                              <a:cubicBezTo>
                                <a:pt x="5743" y="5977"/>
                                <a:pt x="5799" y="6092"/>
                                <a:pt x="5811" y="6225"/>
                              </a:cubicBezTo>
                              <a:cubicBezTo>
                                <a:pt x="5807" y="6215"/>
                                <a:pt x="5804" y="6205"/>
                                <a:pt x="5801" y="6196"/>
                              </a:cubicBezTo>
                              <a:cubicBezTo>
                                <a:pt x="5803" y="6208"/>
                                <a:pt x="5805" y="6220"/>
                                <a:pt x="5806" y="6233"/>
                              </a:cubicBezTo>
                              <a:cubicBezTo>
                                <a:pt x="5798" y="6215"/>
                                <a:pt x="5798" y="6198"/>
                                <a:pt x="5785" y="6186"/>
                              </a:cubicBezTo>
                              <a:cubicBezTo>
                                <a:pt x="5775" y="6181"/>
                                <a:pt x="5770" y="6182"/>
                                <a:pt x="5766" y="6186"/>
                              </a:cubicBezTo>
                              <a:cubicBezTo>
                                <a:pt x="5764" y="6192"/>
                                <a:pt x="5762" y="6199"/>
                                <a:pt x="5758" y="6202"/>
                              </a:cubicBezTo>
                              <a:cubicBezTo>
                                <a:pt x="5757" y="6203"/>
                                <a:pt x="5757" y="6204"/>
                                <a:pt x="5756" y="6205"/>
                              </a:cubicBezTo>
                              <a:cubicBezTo>
                                <a:pt x="5761" y="6226"/>
                                <a:pt x="5772" y="6255"/>
                                <a:pt x="5756" y="6271"/>
                              </a:cubicBezTo>
                              <a:cubicBezTo>
                                <a:pt x="5755" y="6274"/>
                                <a:pt x="5753" y="6277"/>
                                <a:pt x="5751" y="6279"/>
                              </a:cubicBezTo>
                              <a:cubicBezTo>
                                <a:pt x="5734" y="6284"/>
                                <a:pt x="5722" y="6191"/>
                                <a:pt x="5688" y="6226"/>
                              </a:cubicBezTo>
                              <a:cubicBezTo>
                                <a:pt x="5699" y="6348"/>
                                <a:pt x="5669" y="6460"/>
                                <a:pt x="5606" y="6554"/>
                              </a:cubicBezTo>
                              <a:cubicBezTo>
                                <a:pt x="5580" y="6595"/>
                                <a:pt x="5546" y="6634"/>
                                <a:pt x="5507" y="6668"/>
                              </a:cubicBezTo>
                              <a:cubicBezTo>
                                <a:pt x="5493" y="6721"/>
                                <a:pt x="5449" y="6759"/>
                                <a:pt x="5479" y="6822"/>
                              </a:cubicBezTo>
                              <a:cubicBezTo>
                                <a:pt x="5436" y="6882"/>
                                <a:pt x="5436" y="6958"/>
                                <a:pt x="5415" y="7022"/>
                              </a:cubicBezTo>
                              <a:close/>
                              <a:moveTo>
                                <a:pt x="5530" y="6993"/>
                              </a:moveTo>
                              <a:cubicBezTo>
                                <a:pt x="5530" y="6997"/>
                                <a:pt x="5502" y="6995"/>
                                <a:pt x="5490" y="6999"/>
                              </a:cubicBezTo>
                              <a:cubicBezTo>
                                <a:pt x="5500" y="7007"/>
                                <a:pt x="5500" y="7007"/>
                                <a:pt x="5500" y="7007"/>
                              </a:cubicBezTo>
                              <a:cubicBezTo>
                                <a:pt x="5500" y="7007"/>
                                <a:pt x="5500" y="7007"/>
                                <a:pt x="5500" y="7007"/>
                              </a:cubicBezTo>
                              <a:cubicBezTo>
                                <a:pt x="5494" y="6971"/>
                                <a:pt x="5494" y="6971"/>
                                <a:pt x="5494" y="6971"/>
                              </a:cubicBezTo>
                              <a:cubicBezTo>
                                <a:pt x="5519" y="6980"/>
                                <a:pt x="5519" y="6980"/>
                                <a:pt x="5519" y="6980"/>
                              </a:cubicBezTo>
                              <a:cubicBezTo>
                                <a:pt x="5519" y="6981"/>
                                <a:pt x="5519" y="6981"/>
                                <a:pt x="5519" y="6982"/>
                              </a:cubicBezTo>
                              <a:lnTo>
                                <a:pt x="5530" y="6993"/>
                              </a:lnTo>
                              <a:close/>
                              <a:moveTo>
                                <a:pt x="5532" y="6910"/>
                              </a:moveTo>
                              <a:cubicBezTo>
                                <a:pt x="5531" y="6909"/>
                                <a:pt x="5531" y="6908"/>
                                <a:pt x="5530" y="6907"/>
                              </a:cubicBezTo>
                              <a:cubicBezTo>
                                <a:pt x="5530" y="6907"/>
                                <a:pt x="5530" y="6907"/>
                                <a:pt x="5530" y="6907"/>
                              </a:cubicBezTo>
                              <a:cubicBezTo>
                                <a:pt x="5529" y="6906"/>
                                <a:pt x="5529" y="6906"/>
                                <a:pt x="5529" y="6905"/>
                              </a:cubicBezTo>
                              <a:cubicBezTo>
                                <a:pt x="5525" y="6902"/>
                                <a:pt x="5521" y="6902"/>
                                <a:pt x="5515" y="6902"/>
                              </a:cubicBezTo>
                              <a:cubicBezTo>
                                <a:pt x="5516" y="6901"/>
                                <a:pt x="5517" y="6900"/>
                                <a:pt x="5519" y="6899"/>
                              </a:cubicBezTo>
                              <a:cubicBezTo>
                                <a:pt x="5517" y="6899"/>
                                <a:pt x="5515" y="6899"/>
                                <a:pt x="5513" y="6899"/>
                              </a:cubicBezTo>
                              <a:cubicBezTo>
                                <a:pt x="5598" y="6839"/>
                                <a:pt x="5496" y="6690"/>
                                <a:pt x="5602" y="6655"/>
                              </a:cubicBezTo>
                              <a:cubicBezTo>
                                <a:pt x="5675" y="6579"/>
                                <a:pt x="5739" y="6472"/>
                                <a:pt x="5743" y="6353"/>
                              </a:cubicBezTo>
                              <a:cubicBezTo>
                                <a:pt x="5777" y="6353"/>
                                <a:pt x="5790" y="6327"/>
                                <a:pt x="5807" y="6301"/>
                              </a:cubicBezTo>
                              <a:cubicBezTo>
                                <a:pt x="5807" y="6304"/>
                                <a:pt x="5807" y="6306"/>
                                <a:pt x="5806" y="6309"/>
                              </a:cubicBezTo>
                              <a:cubicBezTo>
                                <a:pt x="5807" y="6307"/>
                                <a:pt x="5808" y="6306"/>
                                <a:pt x="5809" y="6305"/>
                              </a:cubicBezTo>
                              <a:cubicBezTo>
                                <a:pt x="5796" y="6509"/>
                                <a:pt x="5651" y="6697"/>
                                <a:pt x="5617" y="6902"/>
                              </a:cubicBezTo>
                              <a:cubicBezTo>
                                <a:pt x="5587" y="6910"/>
                                <a:pt x="5558" y="6932"/>
                                <a:pt x="5532" y="6910"/>
                              </a:cubicBezTo>
                              <a:close/>
                              <a:moveTo>
                                <a:pt x="6049" y="6675"/>
                              </a:moveTo>
                              <a:cubicBezTo>
                                <a:pt x="5951" y="6761"/>
                                <a:pt x="5826" y="6834"/>
                                <a:pt x="5719" y="6907"/>
                              </a:cubicBezTo>
                              <a:cubicBezTo>
                                <a:pt x="5694" y="6821"/>
                                <a:pt x="5753" y="6710"/>
                                <a:pt x="5795" y="6625"/>
                              </a:cubicBezTo>
                              <a:cubicBezTo>
                                <a:pt x="5940" y="6654"/>
                                <a:pt x="6017" y="6526"/>
                                <a:pt x="6137" y="6526"/>
                              </a:cubicBezTo>
                              <a:cubicBezTo>
                                <a:pt x="6248" y="6394"/>
                                <a:pt x="6248" y="6394"/>
                                <a:pt x="6248" y="6394"/>
                              </a:cubicBezTo>
                              <a:cubicBezTo>
                                <a:pt x="6333" y="6407"/>
                                <a:pt x="6370" y="6292"/>
                                <a:pt x="6461" y="6297"/>
                              </a:cubicBezTo>
                              <a:cubicBezTo>
                                <a:pt x="6353" y="6425"/>
                                <a:pt x="6179" y="6582"/>
                                <a:pt x="6049" y="6675"/>
                              </a:cubicBezTo>
                              <a:close/>
                              <a:moveTo>
                                <a:pt x="6503" y="5380"/>
                              </a:moveTo>
                              <a:cubicBezTo>
                                <a:pt x="6464" y="5431"/>
                                <a:pt x="6477" y="5503"/>
                                <a:pt x="6430" y="5550"/>
                              </a:cubicBezTo>
                              <a:cubicBezTo>
                                <a:pt x="6434" y="5606"/>
                                <a:pt x="6417" y="5683"/>
                                <a:pt x="6447" y="5738"/>
                              </a:cubicBezTo>
                              <a:cubicBezTo>
                                <a:pt x="6417" y="5785"/>
                                <a:pt x="6460" y="5815"/>
                                <a:pt x="6447" y="5866"/>
                              </a:cubicBezTo>
                              <a:cubicBezTo>
                                <a:pt x="6422" y="5977"/>
                                <a:pt x="6319" y="6067"/>
                                <a:pt x="6285" y="6178"/>
                              </a:cubicBezTo>
                              <a:cubicBezTo>
                                <a:pt x="6264" y="6250"/>
                                <a:pt x="6187" y="6293"/>
                                <a:pt x="6144" y="6353"/>
                              </a:cubicBezTo>
                              <a:cubicBezTo>
                                <a:pt x="6161" y="6284"/>
                                <a:pt x="6225" y="6254"/>
                                <a:pt x="6268" y="6203"/>
                              </a:cubicBezTo>
                              <a:cubicBezTo>
                                <a:pt x="6298" y="6152"/>
                                <a:pt x="6200" y="6079"/>
                                <a:pt x="6294" y="6075"/>
                              </a:cubicBezTo>
                              <a:cubicBezTo>
                                <a:pt x="6306" y="6050"/>
                                <a:pt x="6349" y="6020"/>
                                <a:pt x="6319" y="5986"/>
                              </a:cubicBezTo>
                              <a:cubicBezTo>
                                <a:pt x="6323" y="5973"/>
                                <a:pt x="6336" y="5956"/>
                                <a:pt x="6319" y="5947"/>
                              </a:cubicBezTo>
                              <a:cubicBezTo>
                                <a:pt x="6281" y="5939"/>
                                <a:pt x="6221" y="5960"/>
                                <a:pt x="6191" y="5994"/>
                              </a:cubicBezTo>
                              <a:cubicBezTo>
                                <a:pt x="6144" y="6011"/>
                                <a:pt x="6161" y="6071"/>
                                <a:pt x="6140" y="6092"/>
                              </a:cubicBezTo>
                              <a:cubicBezTo>
                                <a:pt x="6166" y="6114"/>
                                <a:pt x="6148" y="6169"/>
                                <a:pt x="6148" y="6182"/>
                              </a:cubicBezTo>
                              <a:cubicBezTo>
                                <a:pt x="6153" y="6220"/>
                                <a:pt x="6127" y="6267"/>
                                <a:pt x="6102" y="6301"/>
                              </a:cubicBezTo>
                              <a:cubicBezTo>
                                <a:pt x="6088" y="6309"/>
                                <a:pt x="6070" y="6312"/>
                                <a:pt x="6057" y="6321"/>
                              </a:cubicBezTo>
                              <a:cubicBezTo>
                                <a:pt x="6051" y="6328"/>
                                <a:pt x="6045" y="6335"/>
                                <a:pt x="6042" y="6344"/>
                              </a:cubicBezTo>
                              <a:cubicBezTo>
                                <a:pt x="6043" y="6333"/>
                                <a:pt x="6049" y="6326"/>
                                <a:pt x="6057" y="6321"/>
                              </a:cubicBezTo>
                              <a:cubicBezTo>
                                <a:pt x="6081" y="6293"/>
                                <a:pt x="6120" y="6273"/>
                                <a:pt x="6127" y="6229"/>
                              </a:cubicBezTo>
                              <a:cubicBezTo>
                                <a:pt x="6131" y="6216"/>
                                <a:pt x="6127" y="6199"/>
                                <a:pt x="6114" y="6199"/>
                              </a:cubicBezTo>
                              <a:cubicBezTo>
                                <a:pt x="6080" y="6220"/>
                                <a:pt x="6080" y="6220"/>
                                <a:pt x="6080" y="6220"/>
                              </a:cubicBezTo>
                              <a:cubicBezTo>
                                <a:pt x="6148" y="6173"/>
                                <a:pt x="6102" y="6045"/>
                                <a:pt x="6144" y="5977"/>
                              </a:cubicBezTo>
                              <a:cubicBezTo>
                                <a:pt x="6251" y="5896"/>
                                <a:pt x="6460" y="5875"/>
                                <a:pt x="6400" y="5678"/>
                              </a:cubicBezTo>
                              <a:cubicBezTo>
                                <a:pt x="6349" y="5572"/>
                                <a:pt x="6447" y="5486"/>
                                <a:pt x="6434" y="5384"/>
                              </a:cubicBezTo>
                              <a:cubicBezTo>
                                <a:pt x="6528" y="5273"/>
                                <a:pt x="6520" y="5098"/>
                                <a:pt x="6460" y="4974"/>
                              </a:cubicBezTo>
                              <a:cubicBezTo>
                                <a:pt x="6443" y="4970"/>
                                <a:pt x="6456" y="4936"/>
                                <a:pt x="6430" y="4936"/>
                              </a:cubicBezTo>
                              <a:cubicBezTo>
                                <a:pt x="6366" y="4945"/>
                                <a:pt x="6426" y="5013"/>
                                <a:pt x="6400" y="5051"/>
                              </a:cubicBezTo>
                              <a:cubicBezTo>
                                <a:pt x="6353" y="5235"/>
                                <a:pt x="6208" y="5384"/>
                                <a:pt x="6221" y="5593"/>
                              </a:cubicBezTo>
                              <a:cubicBezTo>
                                <a:pt x="6208" y="5631"/>
                                <a:pt x="6204" y="5683"/>
                                <a:pt x="6148" y="5695"/>
                              </a:cubicBezTo>
                              <a:cubicBezTo>
                                <a:pt x="6025" y="5823"/>
                                <a:pt x="5982" y="6024"/>
                                <a:pt x="6025" y="6195"/>
                              </a:cubicBezTo>
                              <a:cubicBezTo>
                                <a:pt x="5935" y="6225"/>
                                <a:pt x="6042" y="6378"/>
                                <a:pt x="5914" y="6348"/>
                              </a:cubicBezTo>
                              <a:cubicBezTo>
                                <a:pt x="5901" y="6387"/>
                                <a:pt x="5854" y="6417"/>
                                <a:pt x="5858" y="6463"/>
                              </a:cubicBezTo>
                              <a:cubicBezTo>
                                <a:pt x="5846" y="6340"/>
                                <a:pt x="6025" y="6301"/>
                                <a:pt x="5986" y="6156"/>
                              </a:cubicBezTo>
                              <a:cubicBezTo>
                                <a:pt x="5991" y="6131"/>
                                <a:pt x="6020" y="6105"/>
                                <a:pt x="6003" y="6075"/>
                              </a:cubicBezTo>
                              <a:cubicBezTo>
                                <a:pt x="5991" y="6054"/>
                                <a:pt x="5965" y="6075"/>
                                <a:pt x="5952" y="6092"/>
                              </a:cubicBezTo>
                              <a:cubicBezTo>
                                <a:pt x="5910" y="6203"/>
                                <a:pt x="5910" y="6203"/>
                                <a:pt x="5910" y="6203"/>
                              </a:cubicBezTo>
                              <a:cubicBezTo>
                                <a:pt x="5871" y="6067"/>
                                <a:pt x="6042" y="6020"/>
                                <a:pt x="5991" y="5875"/>
                              </a:cubicBezTo>
                              <a:cubicBezTo>
                                <a:pt x="6050" y="5806"/>
                                <a:pt x="6072" y="5708"/>
                                <a:pt x="6131" y="5640"/>
                              </a:cubicBezTo>
                              <a:cubicBezTo>
                                <a:pt x="6183" y="5580"/>
                                <a:pt x="6204" y="5495"/>
                                <a:pt x="6234" y="5431"/>
                              </a:cubicBezTo>
                              <a:cubicBezTo>
                                <a:pt x="6225" y="5367"/>
                                <a:pt x="6306" y="5329"/>
                                <a:pt x="6242" y="5273"/>
                              </a:cubicBezTo>
                              <a:cubicBezTo>
                                <a:pt x="6208" y="5183"/>
                                <a:pt x="6251" y="5077"/>
                                <a:pt x="6230" y="4966"/>
                              </a:cubicBezTo>
                              <a:cubicBezTo>
                                <a:pt x="6221" y="4953"/>
                                <a:pt x="6208" y="4945"/>
                                <a:pt x="6195" y="4953"/>
                              </a:cubicBezTo>
                              <a:cubicBezTo>
                                <a:pt x="6123" y="5077"/>
                                <a:pt x="6123" y="5077"/>
                                <a:pt x="6123" y="5077"/>
                              </a:cubicBezTo>
                              <a:cubicBezTo>
                                <a:pt x="6148" y="4974"/>
                                <a:pt x="6200" y="4889"/>
                                <a:pt x="6311" y="4876"/>
                              </a:cubicBezTo>
                              <a:cubicBezTo>
                                <a:pt x="6174" y="4932"/>
                                <a:pt x="6298" y="5085"/>
                                <a:pt x="6247" y="5192"/>
                              </a:cubicBezTo>
                              <a:cubicBezTo>
                                <a:pt x="6238" y="5213"/>
                                <a:pt x="6259" y="5226"/>
                                <a:pt x="6272" y="5243"/>
                              </a:cubicBezTo>
                              <a:cubicBezTo>
                                <a:pt x="6328" y="5183"/>
                                <a:pt x="6353" y="5085"/>
                                <a:pt x="6383" y="5013"/>
                              </a:cubicBezTo>
                              <a:cubicBezTo>
                                <a:pt x="6387" y="4970"/>
                                <a:pt x="6392" y="4923"/>
                                <a:pt x="6422" y="4898"/>
                              </a:cubicBezTo>
                              <a:cubicBezTo>
                                <a:pt x="6494" y="4966"/>
                                <a:pt x="6507" y="5055"/>
                                <a:pt x="6550" y="5141"/>
                              </a:cubicBezTo>
                              <a:cubicBezTo>
                                <a:pt x="6541" y="5213"/>
                                <a:pt x="6592" y="5354"/>
                                <a:pt x="6503" y="5380"/>
                              </a:cubicBezTo>
                              <a:close/>
                              <a:moveTo>
                                <a:pt x="7170" y="5235"/>
                              </a:moveTo>
                              <a:cubicBezTo>
                                <a:pt x="7059" y="5517"/>
                                <a:pt x="6867" y="5805"/>
                                <a:pt x="6684" y="6040"/>
                              </a:cubicBezTo>
                              <a:cubicBezTo>
                                <a:pt x="6657" y="5836"/>
                                <a:pt x="6632" y="5605"/>
                                <a:pt x="6708" y="5426"/>
                              </a:cubicBezTo>
                              <a:cubicBezTo>
                                <a:pt x="6726" y="5276"/>
                                <a:pt x="6662" y="5131"/>
                                <a:pt x="6610" y="5003"/>
                              </a:cubicBezTo>
                              <a:cubicBezTo>
                                <a:pt x="6636" y="4948"/>
                                <a:pt x="6713" y="5025"/>
                                <a:pt x="6734" y="4939"/>
                              </a:cubicBezTo>
                              <a:cubicBezTo>
                                <a:pt x="6764" y="4926"/>
                                <a:pt x="6747" y="4871"/>
                                <a:pt x="6790" y="4862"/>
                              </a:cubicBezTo>
                              <a:cubicBezTo>
                                <a:pt x="6760" y="4922"/>
                                <a:pt x="6854" y="4909"/>
                                <a:pt x="6849" y="4961"/>
                              </a:cubicBezTo>
                              <a:cubicBezTo>
                                <a:pt x="6896" y="4986"/>
                                <a:pt x="6913" y="4926"/>
                                <a:pt x="6947" y="4982"/>
                              </a:cubicBezTo>
                              <a:cubicBezTo>
                                <a:pt x="6982" y="4990"/>
                                <a:pt x="7003" y="4961"/>
                                <a:pt x="7020" y="4939"/>
                              </a:cubicBezTo>
                              <a:cubicBezTo>
                                <a:pt x="7033" y="4956"/>
                                <a:pt x="7046" y="4973"/>
                                <a:pt x="7075" y="4965"/>
                              </a:cubicBezTo>
                              <a:cubicBezTo>
                                <a:pt x="7101" y="4965"/>
                                <a:pt x="7110" y="4943"/>
                                <a:pt x="7144" y="4952"/>
                              </a:cubicBezTo>
                              <a:cubicBezTo>
                                <a:pt x="7256" y="5031"/>
                                <a:pt x="7223" y="5138"/>
                                <a:pt x="7170" y="5235"/>
                              </a:cubicBezTo>
                              <a:close/>
                              <a:moveTo>
                                <a:pt x="7080" y="4888"/>
                              </a:moveTo>
                              <a:cubicBezTo>
                                <a:pt x="7007" y="4845"/>
                                <a:pt x="6952" y="4914"/>
                                <a:pt x="6879" y="4871"/>
                              </a:cubicBezTo>
                              <a:cubicBezTo>
                                <a:pt x="6849" y="4871"/>
                                <a:pt x="6849" y="4871"/>
                                <a:pt x="6849" y="4871"/>
                              </a:cubicBezTo>
                              <a:cubicBezTo>
                                <a:pt x="6849" y="4841"/>
                                <a:pt x="6858" y="4798"/>
                                <a:pt x="6824" y="4794"/>
                              </a:cubicBezTo>
                              <a:cubicBezTo>
                                <a:pt x="6730" y="4794"/>
                                <a:pt x="6721" y="4918"/>
                                <a:pt x="6619" y="4905"/>
                              </a:cubicBezTo>
                              <a:cubicBezTo>
                                <a:pt x="6623" y="4850"/>
                                <a:pt x="6623" y="4811"/>
                                <a:pt x="6593" y="4773"/>
                              </a:cubicBezTo>
                              <a:cubicBezTo>
                                <a:pt x="6427" y="4709"/>
                                <a:pt x="6414" y="4495"/>
                                <a:pt x="6350" y="4350"/>
                              </a:cubicBezTo>
                              <a:cubicBezTo>
                                <a:pt x="6321" y="4189"/>
                                <a:pt x="6286" y="4029"/>
                                <a:pt x="6249" y="3869"/>
                              </a:cubicBezTo>
                              <a:cubicBezTo>
                                <a:pt x="6248" y="3867"/>
                                <a:pt x="6246" y="3865"/>
                                <a:pt x="6244" y="3863"/>
                              </a:cubicBezTo>
                              <a:cubicBezTo>
                                <a:pt x="6245" y="3860"/>
                                <a:pt x="6245" y="3857"/>
                                <a:pt x="6246" y="3855"/>
                              </a:cubicBezTo>
                              <a:cubicBezTo>
                                <a:pt x="6202" y="3664"/>
                                <a:pt x="6155" y="3474"/>
                                <a:pt x="6111" y="3284"/>
                              </a:cubicBezTo>
                              <a:cubicBezTo>
                                <a:pt x="6303" y="3292"/>
                                <a:pt x="6435" y="3241"/>
                                <a:pt x="6640" y="3262"/>
                              </a:cubicBezTo>
                              <a:cubicBezTo>
                                <a:pt x="6772" y="3275"/>
                                <a:pt x="6960" y="3275"/>
                                <a:pt x="7110" y="3262"/>
                              </a:cubicBezTo>
                              <a:cubicBezTo>
                                <a:pt x="7210" y="3277"/>
                                <a:pt x="7355" y="3262"/>
                                <a:pt x="7444" y="3266"/>
                              </a:cubicBezTo>
                              <a:cubicBezTo>
                                <a:pt x="7468" y="3348"/>
                                <a:pt x="7474" y="3445"/>
                                <a:pt x="7479" y="3526"/>
                              </a:cubicBezTo>
                              <a:cubicBezTo>
                                <a:pt x="7487" y="3561"/>
                                <a:pt x="7489" y="3615"/>
                                <a:pt x="7489" y="3653"/>
                              </a:cubicBezTo>
                              <a:cubicBezTo>
                                <a:pt x="7497" y="4105"/>
                                <a:pt x="7435" y="4535"/>
                                <a:pt x="7278" y="4960"/>
                              </a:cubicBezTo>
                              <a:cubicBezTo>
                                <a:pt x="7231" y="4951"/>
                                <a:pt x="7131" y="4850"/>
                                <a:pt x="7080" y="488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
                      <wps:cNvSpPr>
                        <a:spLocks/>
                      </wps:cNvSpPr>
                      <wps:spPr bwMode="auto">
                        <a:xfrm>
                          <a:off x="429895" y="236855"/>
                          <a:ext cx="24765" cy="28575"/>
                        </a:xfrm>
                        <a:custGeom>
                          <a:avLst/>
                          <a:gdLst>
                            <a:gd name="T0" fmla="*/ 28 w 39"/>
                            <a:gd name="T1" fmla="*/ 6 h 45"/>
                            <a:gd name="T2" fmla="*/ 9 w 39"/>
                            <a:gd name="T3" fmla="*/ 13 h 45"/>
                            <a:gd name="T4" fmla="*/ 12 w 39"/>
                            <a:gd name="T5" fmla="*/ 20 h 45"/>
                            <a:gd name="T6" fmla="*/ 29 w 39"/>
                            <a:gd name="T7" fmla="*/ 15 h 45"/>
                            <a:gd name="T8" fmla="*/ 31 w 39"/>
                            <a:gd name="T9" fmla="*/ 21 h 45"/>
                            <a:gd name="T10" fmla="*/ 14 w 39"/>
                            <a:gd name="T11" fmla="*/ 27 h 45"/>
                            <a:gd name="T12" fmla="*/ 17 w 39"/>
                            <a:gd name="T13" fmla="*/ 36 h 45"/>
                            <a:gd name="T14" fmla="*/ 37 w 39"/>
                            <a:gd name="T15" fmla="*/ 29 h 45"/>
                            <a:gd name="T16" fmla="*/ 39 w 39"/>
                            <a:gd name="T17" fmla="*/ 35 h 45"/>
                            <a:gd name="T18" fmla="*/ 12 w 39"/>
                            <a:gd name="T19" fmla="*/ 45 h 45"/>
                            <a:gd name="T20" fmla="*/ 0 w 39"/>
                            <a:gd name="T21" fmla="*/ 9 h 45"/>
                            <a:gd name="T22" fmla="*/ 26 w 39"/>
                            <a:gd name="T23" fmla="*/ 0 h 45"/>
                            <a:gd name="T24" fmla="*/ 28 w 39"/>
                            <a:gd name="T25" fmla="*/ 6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5">
                              <a:moveTo>
                                <a:pt x="28" y="6"/>
                              </a:moveTo>
                              <a:lnTo>
                                <a:pt x="9" y="13"/>
                              </a:lnTo>
                              <a:lnTo>
                                <a:pt x="12" y="20"/>
                              </a:lnTo>
                              <a:lnTo>
                                <a:pt x="29" y="15"/>
                              </a:lnTo>
                              <a:lnTo>
                                <a:pt x="31" y="21"/>
                              </a:lnTo>
                              <a:lnTo>
                                <a:pt x="14" y="27"/>
                              </a:lnTo>
                              <a:lnTo>
                                <a:pt x="17" y="36"/>
                              </a:lnTo>
                              <a:lnTo>
                                <a:pt x="37" y="29"/>
                              </a:lnTo>
                              <a:lnTo>
                                <a:pt x="39" y="35"/>
                              </a:lnTo>
                              <a:lnTo>
                                <a:pt x="12" y="45"/>
                              </a:lnTo>
                              <a:lnTo>
                                <a:pt x="0" y="9"/>
                              </a:lnTo>
                              <a:lnTo>
                                <a:pt x="26" y="0"/>
                              </a:lnTo>
                              <a:lnTo>
                                <a:pt x="2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463550" y="228600"/>
                          <a:ext cx="23495" cy="26670"/>
                        </a:xfrm>
                        <a:custGeom>
                          <a:avLst/>
                          <a:gdLst>
                            <a:gd name="T0" fmla="*/ 241 w 255"/>
                            <a:gd name="T1" fmla="*/ 167 h 292"/>
                            <a:gd name="T2" fmla="*/ 156 w 255"/>
                            <a:gd name="T3" fmla="*/ 285 h 292"/>
                            <a:gd name="T4" fmla="*/ 68 w 255"/>
                            <a:gd name="T5" fmla="*/ 271 h 292"/>
                            <a:gd name="T6" fmla="*/ 35 w 255"/>
                            <a:gd name="T7" fmla="*/ 213 h 292"/>
                            <a:gd name="T8" fmla="*/ 0 w 255"/>
                            <a:gd name="T9" fmla="*/ 43 h 292"/>
                            <a:gd name="T10" fmla="*/ 54 w 255"/>
                            <a:gd name="T11" fmla="*/ 32 h 292"/>
                            <a:gd name="T12" fmla="*/ 89 w 255"/>
                            <a:gd name="T13" fmla="*/ 198 h 292"/>
                            <a:gd name="T14" fmla="*/ 146 w 255"/>
                            <a:gd name="T15" fmla="*/ 240 h 292"/>
                            <a:gd name="T16" fmla="*/ 187 w 255"/>
                            <a:gd name="T17" fmla="*/ 180 h 292"/>
                            <a:gd name="T18" fmla="*/ 152 w 255"/>
                            <a:gd name="T19" fmla="*/ 12 h 292"/>
                            <a:gd name="T20" fmla="*/ 206 w 255"/>
                            <a:gd name="T21" fmla="*/ 0 h 292"/>
                            <a:gd name="T22" fmla="*/ 241 w 255"/>
                            <a:gd name="T23" fmla="*/ 167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292">
                              <a:moveTo>
                                <a:pt x="241" y="167"/>
                              </a:moveTo>
                              <a:cubicBezTo>
                                <a:pt x="255" y="234"/>
                                <a:pt x="221" y="272"/>
                                <a:pt x="156" y="285"/>
                              </a:cubicBezTo>
                              <a:cubicBezTo>
                                <a:pt x="133" y="290"/>
                                <a:pt x="97" y="292"/>
                                <a:pt x="68" y="271"/>
                              </a:cubicBezTo>
                              <a:cubicBezTo>
                                <a:pt x="51" y="258"/>
                                <a:pt x="42" y="239"/>
                                <a:pt x="35" y="213"/>
                              </a:cubicBezTo>
                              <a:cubicBezTo>
                                <a:pt x="0" y="43"/>
                                <a:pt x="0" y="43"/>
                                <a:pt x="0" y="43"/>
                              </a:cubicBezTo>
                              <a:cubicBezTo>
                                <a:pt x="54" y="32"/>
                                <a:pt x="54" y="32"/>
                                <a:pt x="54" y="32"/>
                              </a:cubicBezTo>
                              <a:cubicBezTo>
                                <a:pt x="89" y="198"/>
                                <a:pt x="89" y="198"/>
                                <a:pt x="89" y="198"/>
                              </a:cubicBezTo>
                              <a:cubicBezTo>
                                <a:pt x="97" y="234"/>
                                <a:pt x="121" y="245"/>
                                <a:pt x="146" y="240"/>
                              </a:cubicBezTo>
                              <a:cubicBezTo>
                                <a:pt x="182" y="232"/>
                                <a:pt x="194" y="211"/>
                                <a:pt x="187" y="180"/>
                              </a:cubicBezTo>
                              <a:cubicBezTo>
                                <a:pt x="152" y="12"/>
                                <a:pt x="152" y="12"/>
                                <a:pt x="152" y="12"/>
                              </a:cubicBezTo>
                              <a:cubicBezTo>
                                <a:pt x="206" y="0"/>
                                <a:pt x="206" y="0"/>
                                <a:pt x="206" y="0"/>
                              </a:cubicBezTo>
                              <a:lnTo>
                                <a:pt x="241"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501015" y="224790"/>
                          <a:ext cx="21590" cy="25400"/>
                        </a:xfrm>
                        <a:custGeom>
                          <a:avLst/>
                          <a:gdLst>
                            <a:gd name="T0" fmla="*/ 62 w 238"/>
                            <a:gd name="T1" fmla="*/ 126 h 276"/>
                            <a:gd name="T2" fmla="*/ 126 w 238"/>
                            <a:gd name="T3" fmla="*/ 122 h 276"/>
                            <a:gd name="T4" fmla="*/ 165 w 238"/>
                            <a:gd name="T5" fmla="*/ 83 h 276"/>
                            <a:gd name="T6" fmla="*/ 125 w 238"/>
                            <a:gd name="T7" fmla="*/ 51 h 276"/>
                            <a:gd name="T8" fmla="*/ 57 w 238"/>
                            <a:gd name="T9" fmla="*/ 56 h 276"/>
                            <a:gd name="T10" fmla="*/ 62 w 238"/>
                            <a:gd name="T11" fmla="*/ 126 h 276"/>
                            <a:gd name="T12" fmla="*/ 73 w 238"/>
                            <a:gd name="T13" fmla="*/ 272 h 276"/>
                            <a:gd name="T14" fmla="*/ 19 w 238"/>
                            <a:gd name="T15" fmla="*/ 276 h 276"/>
                            <a:gd name="T16" fmla="*/ 0 w 238"/>
                            <a:gd name="T17" fmla="*/ 15 h 276"/>
                            <a:gd name="T18" fmla="*/ 132 w 238"/>
                            <a:gd name="T19" fmla="*/ 6 h 276"/>
                            <a:gd name="T20" fmla="*/ 220 w 238"/>
                            <a:gd name="T21" fmla="*/ 73 h 276"/>
                            <a:gd name="T22" fmla="*/ 184 w 238"/>
                            <a:gd name="T23" fmla="*/ 138 h 276"/>
                            <a:gd name="T24" fmla="*/ 222 w 238"/>
                            <a:gd name="T25" fmla="*/ 202 h 276"/>
                            <a:gd name="T26" fmla="*/ 237 w 238"/>
                            <a:gd name="T27" fmla="*/ 253 h 276"/>
                            <a:gd name="T28" fmla="*/ 238 w 238"/>
                            <a:gd name="T29" fmla="*/ 260 h 276"/>
                            <a:gd name="T30" fmla="*/ 177 w 238"/>
                            <a:gd name="T31" fmla="*/ 265 h 276"/>
                            <a:gd name="T32" fmla="*/ 168 w 238"/>
                            <a:gd name="T33" fmla="*/ 212 h 276"/>
                            <a:gd name="T34" fmla="*/ 122 w 238"/>
                            <a:gd name="T35" fmla="*/ 166 h 276"/>
                            <a:gd name="T36" fmla="*/ 65 w 238"/>
                            <a:gd name="T37" fmla="*/ 170 h 276"/>
                            <a:gd name="T38" fmla="*/ 62 w 238"/>
                            <a:gd name="T39" fmla="*/ 12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8" h="276">
                              <a:moveTo>
                                <a:pt x="62" y="126"/>
                              </a:moveTo>
                              <a:cubicBezTo>
                                <a:pt x="126" y="122"/>
                                <a:pt x="126" y="122"/>
                                <a:pt x="126" y="122"/>
                              </a:cubicBezTo>
                              <a:cubicBezTo>
                                <a:pt x="154" y="119"/>
                                <a:pt x="167" y="109"/>
                                <a:pt x="165" y="83"/>
                              </a:cubicBezTo>
                              <a:cubicBezTo>
                                <a:pt x="164" y="69"/>
                                <a:pt x="157" y="49"/>
                                <a:pt x="125" y="51"/>
                              </a:cubicBezTo>
                              <a:cubicBezTo>
                                <a:pt x="57" y="56"/>
                                <a:pt x="57" y="56"/>
                                <a:pt x="57" y="56"/>
                              </a:cubicBezTo>
                              <a:cubicBezTo>
                                <a:pt x="62" y="126"/>
                                <a:pt x="62" y="126"/>
                                <a:pt x="62" y="126"/>
                              </a:cubicBezTo>
                              <a:cubicBezTo>
                                <a:pt x="73" y="272"/>
                                <a:pt x="73" y="272"/>
                                <a:pt x="73" y="272"/>
                              </a:cubicBezTo>
                              <a:cubicBezTo>
                                <a:pt x="19" y="276"/>
                                <a:pt x="19" y="276"/>
                                <a:pt x="19" y="276"/>
                              </a:cubicBezTo>
                              <a:cubicBezTo>
                                <a:pt x="0" y="15"/>
                                <a:pt x="0" y="15"/>
                                <a:pt x="0" y="15"/>
                              </a:cubicBezTo>
                              <a:cubicBezTo>
                                <a:pt x="132" y="6"/>
                                <a:pt x="132" y="6"/>
                                <a:pt x="132" y="6"/>
                              </a:cubicBezTo>
                              <a:cubicBezTo>
                                <a:pt x="201" y="0"/>
                                <a:pt x="218" y="51"/>
                                <a:pt x="220" y="73"/>
                              </a:cubicBezTo>
                              <a:cubicBezTo>
                                <a:pt x="222" y="102"/>
                                <a:pt x="209" y="128"/>
                                <a:pt x="184" y="138"/>
                              </a:cubicBezTo>
                              <a:cubicBezTo>
                                <a:pt x="206" y="146"/>
                                <a:pt x="218" y="153"/>
                                <a:pt x="222" y="202"/>
                              </a:cubicBezTo>
                              <a:cubicBezTo>
                                <a:pt x="225" y="240"/>
                                <a:pt x="225" y="250"/>
                                <a:pt x="237" y="253"/>
                              </a:cubicBezTo>
                              <a:cubicBezTo>
                                <a:pt x="238" y="260"/>
                                <a:pt x="238" y="260"/>
                                <a:pt x="238" y="260"/>
                              </a:cubicBezTo>
                              <a:cubicBezTo>
                                <a:pt x="177" y="265"/>
                                <a:pt x="177" y="265"/>
                                <a:pt x="177" y="265"/>
                              </a:cubicBezTo>
                              <a:cubicBezTo>
                                <a:pt x="173" y="253"/>
                                <a:pt x="170" y="239"/>
                                <a:pt x="168" y="212"/>
                              </a:cubicBezTo>
                              <a:cubicBezTo>
                                <a:pt x="165" y="177"/>
                                <a:pt x="162" y="163"/>
                                <a:pt x="122" y="166"/>
                              </a:cubicBezTo>
                              <a:cubicBezTo>
                                <a:pt x="65" y="170"/>
                                <a:pt x="65" y="170"/>
                                <a:pt x="65" y="170"/>
                              </a:cubicBezTo>
                              <a:lnTo>
                                <a:pt x="62"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
                      <wps:cNvSpPr>
                        <a:spLocks/>
                      </wps:cNvSpPr>
                      <wps:spPr bwMode="auto">
                        <a:xfrm>
                          <a:off x="536575" y="224790"/>
                          <a:ext cx="19050" cy="24765"/>
                        </a:xfrm>
                        <a:custGeom>
                          <a:avLst/>
                          <a:gdLst>
                            <a:gd name="T0" fmla="*/ 30 w 30"/>
                            <a:gd name="T1" fmla="*/ 8 h 39"/>
                            <a:gd name="T2" fmla="*/ 10 w 30"/>
                            <a:gd name="T3" fmla="*/ 7 h 39"/>
                            <a:gd name="T4" fmla="*/ 9 w 30"/>
                            <a:gd name="T5" fmla="*/ 15 h 39"/>
                            <a:gd name="T6" fmla="*/ 28 w 30"/>
                            <a:gd name="T7" fmla="*/ 16 h 39"/>
                            <a:gd name="T8" fmla="*/ 27 w 30"/>
                            <a:gd name="T9" fmla="*/ 22 h 39"/>
                            <a:gd name="T10" fmla="*/ 9 w 30"/>
                            <a:gd name="T11" fmla="*/ 21 h 39"/>
                            <a:gd name="T12" fmla="*/ 8 w 30"/>
                            <a:gd name="T13" fmla="*/ 31 h 39"/>
                            <a:gd name="T14" fmla="*/ 29 w 30"/>
                            <a:gd name="T15" fmla="*/ 32 h 39"/>
                            <a:gd name="T16" fmla="*/ 29 w 30"/>
                            <a:gd name="T17" fmla="*/ 39 h 39"/>
                            <a:gd name="T18" fmla="*/ 0 w 30"/>
                            <a:gd name="T19" fmla="*/ 37 h 39"/>
                            <a:gd name="T20" fmla="*/ 2 w 30"/>
                            <a:gd name="T21" fmla="*/ 0 h 39"/>
                            <a:gd name="T22" fmla="*/ 30 w 30"/>
                            <a:gd name="T23" fmla="*/ 1 h 39"/>
                            <a:gd name="T24" fmla="*/ 30 w 30"/>
                            <a:gd name="T25" fmla="*/ 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39">
                              <a:moveTo>
                                <a:pt x="30" y="8"/>
                              </a:moveTo>
                              <a:lnTo>
                                <a:pt x="10" y="7"/>
                              </a:lnTo>
                              <a:lnTo>
                                <a:pt x="9" y="15"/>
                              </a:lnTo>
                              <a:lnTo>
                                <a:pt x="28" y="16"/>
                              </a:lnTo>
                              <a:lnTo>
                                <a:pt x="27" y="22"/>
                              </a:lnTo>
                              <a:lnTo>
                                <a:pt x="9" y="21"/>
                              </a:lnTo>
                              <a:lnTo>
                                <a:pt x="8" y="31"/>
                              </a:lnTo>
                              <a:lnTo>
                                <a:pt x="29" y="32"/>
                              </a:lnTo>
                              <a:lnTo>
                                <a:pt x="29" y="39"/>
                              </a:lnTo>
                              <a:lnTo>
                                <a:pt x="0" y="37"/>
                              </a:lnTo>
                              <a:lnTo>
                                <a:pt x="2" y="0"/>
                              </a:lnTo>
                              <a:lnTo>
                                <a:pt x="30" y="1"/>
                              </a:lnTo>
                              <a:lnTo>
                                <a:pt x="3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569595" y="227965"/>
                          <a:ext cx="24765" cy="27305"/>
                        </a:xfrm>
                        <a:custGeom>
                          <a:avLst/>
                          <a:gdLst>
                            <a:gd name="T0" fmla="*/ 8 w 39"/>
                            <a:gd name="T1" fmla="*/ 38 h 43"/>
                            <a:gd name="T2" fmla="*/ 0 w 39"/>
                            <a:gd name="T3" fmla="*/ 37 h 43"/>
                            <a:gd name="T4" fmla="*/ 7 w 39"/>
                            <a:gd name="T5" fmla="*/ 0 h 43"/>
                            <a:gd name="T6" fmla="*/ 15 w 39"/>
                            <a:gd name="T7" fmla="*/ 1 h 43"/>
                            <a:gd name="T8" fmla="*/ 12 w 39"/>
                            <a:gd name="T9" fmla="*/ 16 h 43"/>
                            <a:gd name="T10" fmla="*/ 29 w 39"/>
                            <a:gd name="T11" fmla="*/ 4 h 43"/>
                            <a:gd name="T12" fmla="*/ 39 w 39"/>
                            <a:gd name="T13" fmla="*/ 5 h 43"/>
                            <a:gd name="T14" fmla="*/ 21 w 39"/>
                            <a:gd name="T15" fmla="*/ 18 h 43"/>
                            <a:gd name="T16" fmla="*/ 33 w 39"/>
                            <a:gd name="T17" fmla="*/ 43 h 43"/>
                            <a:gd name="T18" fmla="*/ 23 w 39"/>
                            <a:gd name="T19" fmla="*/ 41 h 43"/>
                            <a:gd name="T20" fmla="*/ 15 w 39"/>
                            <a:gd name="T21" fmla="*/ 22 h 43"/>
                            <a:gd name="T22" fmla="*/ 10 w 39"/>
                            <a:gd name="T23" fmla="*/ 25 h 43"/>
                            <a:gd name="T24" fmla="*/ 8 w 39"/>
                            <a:gd name="T25" fmla="*/ 3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3">
                              <a:moveTo>
                                <a:pt x="8" y="38"/>
                              </a:moveTo>
                              <a:lnTo>
                                <a:pt x="0" y="37"/>
                              </a:lnTo>
                              <a:lnTo>
                                <a:pt x="7" y="0"/>
                              </a:lnTo>
                              <a:lnTo>
                                <a:pt x="15" y="1"/>
                              </a:lnTo>
                              <a:lnTo>
                                <a:pt x="12" y="16"/>
                              </a:lnTo>
                              <a:lnTo>
                                <a:pt x="29" y="4"/>
                              </a:lnTo>
                              <a:lnTo>
                                <a:pt x="39" y="5"/>
                              </a:lnTo>
                              <a:lnTo>
                                <a:pt x="21" y="18"/>
                              </a:lnTo>
                              <a:lnTo>
                                <a:pt x="33" y="43"/>
                              </a:lnTo>
                              <a:lnTo>
                                <a:pt x="23" y="41"/>
                              </a:lnTo>
                              <a:lnTo>
                                <a:pt x="15" y="22"/>
                              </a:lnTo>
                              <a:lnTo>
                                <a:pt x="10" y="25"/>
                              </a:lnTo>
                              <a:lnTo>
                                <a:pt x="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01345" y="237490"/>
                          <a:ext cx="21590" cy="26670"/>
                        </a:xfrm>
                        <a:custGeom>
                          <a:avLst/>
                          <a:gdLst>
                            <a:gd name="T0" fmla="*/ 26 w 34"/>
                            <a:gd name="T1" fmla="*/ 25 h 42"/>
                            <a:gd name="T2" fmla="*/ 17 w 34"/>
                            <a:gd name="T3" fmla="*/ 22 h 42"/>
                            <a:gd name="T4" fmla="*/ 26 w 34"/>
                            <a:gd name="T5" fmla="*/ 9 h 42"/>
                            <a:gd name="T6" fmla="*/ 26 w 34"/>
                            <a:gd name="T7" fmla="*/ 9 h 42"/>
                            <a:gd name="T8" fmla="*/ 26 w 34"/>
                            <a:gd name="T9" fmla="*/ 32 h 42"/>
                            <a:gd name="T10" fmla="*/ 26 w 34"/>
                            <a:gd name="T11" fmla="*/ 40 h 42"/>
                            <a:gd name="T12" fmla="*/ 34 w 34"/>
                            <a:gd name="T13" fmla="*/ 42 h 42"/>
                            <a:gd name="T14" fmla="*/ 33 w 34"/>
                            <a:gd name="T15" fmla="*/ 3 h 42"/>
                            <a:gd name="T16" fmla="*/ 24 w 34"/>
                            <a:gd name="T17" fmla="*/ 0 h 42"/>
                            <a:gd name="T18" fmla="*/ 0 w 34"/>
                            <a:gd name="T19" fmla="*/ 32 h 42"/>
                            <a:gd name="T20" fmla="*/ 8 w 34"/>
                            <a:gd name="T21" fmla="*/ 34 h 42"/>
                            <a:gd name="T22" fmla="*/ 13 w 34"/>
                            <a:gd name="T23" fmla="*/ 28 h 42"/>
                            <a:gd name="T24" fmla="*/ 26 w 34"/>
                            <a:gd name="T25" fmla="*/ 32 h 42"/>
                            <a:gd name="T26" fmla="*/ 26 w 34"/>
                            <a:gd name="T27" fmla="*/ 2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42">
                              <a:moveTo>
                                <a:pt x="26" y="25"/>
                              </a:moveTo>
                              <a:lnTo>
                                <a:pt x="17" y="22"/>
                              </a:lnTo>
                              <a:lnTo>
                                <a:pt x="26" y="9"/>
                              </a:lnTo>
                              <a:lnTo>
                                <a:pt x="26" y="9"/>
                              </a:lnTo>
                              <a:lnTo>
                                <a:pt x="26" y="32"/>
                              </a:lnTo>
                              <a:lnTo>
                                <a:pt x="26" y="40"/>
                              </a:lnTo>
                              <a:lnTo>
                                <a:pt x="34" y="42"/>
                              </a:lnTo>
                              <a:lnTo>
                                <a:pt x="33" y="3"/>
                              </a:lnTo>
                              <a:lnTo>
                                <a:pt x="24" y="0"/>
                              </a:lnTo>
                              <a:lnTo>
                                <a:pt x="0" y="32"/>
                              </a:lnTo>
                              <a:lnTo>
                                <a:pt x="8" y="34"/>
                              </a:lnTo>
                              <a:lnTo>
                                <a:pt x="13" y="28"/>
                              </a:lnTo>
                              <a:lnTo>
                                <a:pt x="26" y="32"/>
                              </a:lnTo>
                              <a:lnTo>
                                <a:pt x="26"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
                      <wps:cNvSpPr>
                        <a:spLocks noEditPoints="1"/>
                      </wps:cNvSpPr>
                      <wps:spPr bwMode="auto">
                        <a:xfrm>
                          <a:off x="629285" y="373380"/>
                          <a:ext cx="14605" cy="11430"/>
                        </a:xfrm>
                        <a:custGeom>
                          <a:avLst/>
                          <a:gdLst>
                            <a:gd name="T0" fmla="*/ 128 w 154"/>
                            <a:gd name="T1" fmla="*/ 77 h 132"/>
                            <a:gd name="T2" fmla="*/ 154 w 154"/>
                            <a:gd name="T3" fmla="*/ 68 h 132"/>
                            <a:gd name="T4" fmla="*/ 81 w 154"/>
                            <a:gd name="T5" fmla="*/ 13 h 132"/>
                            <a:gd name="T6" fmla="*/ 9 w 154"/>
                            <a:gd name="T7" fmla="*/ 17 h 132"/>
                            <a:gd name="T8" fmla="*/ 26 w 154"/>
                            <a:gd name="T9" fmla="*/ 132 h 132"/>
                            <a:gd name="T10" fmla="*/ 128 w 154"/>
                            <a:gd name="T11" fmla="*/ 77 h 132"/>
                            <a:gd name="T12" fmla="*/ 68 w 154"/>
                            <a:gd name="T13" fmla="*/ 55 h 132"/>
                            <a:gd name="T14" fmla="*/ 81 w 154"/>
                            <a:gd name="T15" fmla="*/ 60 h 132"/>
                            <a:gd name="T16" fmla="*/ 81 w 154"/>
                            <a:gd name="T17" fmla="*/ 64 h 132"/>
                            <a:gd name="T18" fmla="*/ 64 w 154"/>
                            <a:gd name="T19" fmla="*/ 60 h 132"/>
                            <a:gd name="T20" fmla="*/ 68 w 154"/>
                            <a:gd name="T21" fmla="*/ 55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 h="132">
                              <a:moveTo>
                                <a:pt x="128" y="77"/>
                              </a:moveTo>
                              <a:cubicBezTo>
                                <a:pt x="137" y="77"/>
                                <a:pt x="145" y="72"/>
                                <a:pt x="154" y="68"/>
                              </a:cubicBezTo>
                              <a:cubicBezTo>
                                <a:pt x="149" y="34"/>
                                <a:pt x="98" y="34"/>
                                <a:pt x="81" y="13"/>
                              </a:cubicBezTo>
                              <a:cubicBezTo>
                                <a:pt x="60" y="8"/>
                                <a:pt x="26" y="0"/>
                                <a:pt x="9" y="17"/>
                              </a:cubicBezTo>
                              <a:cubicBezTo>
                                <a:pt x="4" y="55"/>
                                <a:pt x="0" y="102"/>
                                <a:pt x="26" y="132"/>
                              </a:cubicBezTo>
                              <a:cubicBezTo>
                                <a:pt x="55" y="106"/>
                                <a:pt x="124" y="124"/>
                                <a:pt x="128" y="77"/>
                              </a:cubicBezTo>
                              <a:close/>
                              <a:moveTo>
                                <a:pt x="68" y="55"/>
                              </a:moveTo>
                              <a:cubicBezTo>
                                <a:pt x="81" y="60"/>
                                <a:pt x="81" y="60"/>
                                <a:pt x="81" y="60"/>
                              </a:cubicBezTo>
                              <a:cubicBezTo>
                                <a:pt x="81" y="64"/>
                                <a:pt x="81" y="64"/>
                                <a:pt x="81" y="64"/>
                              </a:cubicBezTo>
                              <a:cubicBezTo>
                                <a:pt x="64" y="60"/>
                                <a:pt x="64" y="60"/>
                                <a:pt x="64" y="60"/>
                              </a:cubicBezTo>
                              <a:lnTo>
                                <a:pt x="6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2"/>
                      <wps:cNvSpPr>
                        <a:spLocks/>
                      </wps:cNvSpPr>
                      <wps:spPr bwMode="auto">
                        <a:xfrm>
                          <a:off x="635635" y="530225"/>
                          <a:ext cx="10160" cy="5080"/>
                        </a:xfrm>
                        <a:custGeom>
                          <a:avLst/>
                          <a:gdLst>
                            <a:gd name="T0" fmla="*/ 51 w 115"/>
                            <a:gd name="T1" fmla="*/ 55 h 55"/>
                            <a:gd name="T2" fmla="*/ 107 w 115"/>
                            <a:gd name="T3" fmla="*/ 8 h 55"/>
                            <a:gd name="T4" fmla="*/ 0 w 115"/>
                            <a:gd name="T5" fmla="*/ 0 h 55"/>
                            <a:gd name="T6" fmla="*/ 0 w 115"/>
                            <a:gd name="T7" fmla="*/ 34 h 55"/>
                            <a:gd name="T8" fmla="*/ 51 w 115"/>
                            <a:gd name="T9" fmla="*/ 55 h 55"/>
                          </a:gdLst>
                          <a:ahLst/>
                          <a:cxnLst>
                            <a:cxn ang="0">
                              <a:pos x="T0" y="T1"/>
                            </a:cxn>
                            <a:cxn ang="0">
                              <a:pos x="T2" y="T3"/>
                            </a:cxn>
                            <a:cxn ang="0">
                              <a:pos x="T4" y="T5"/>
                            </a:cxn>
                            <a:cxn ang="0">
                              <a:pos x="T6" y="T7"/>
                            </a:cxn>
                            <a:cxn ang="0">
                              <a:pos x="T8" y="T9"/>
                            </a:cxn>
                          </a:cxnLst>
                          <a:rect l="0" t="0" r="r" b="b"/>
                          <a:pathLst>
                            <a:path w="115" h="55">
                              <a:moveTo>
                                <a:pt x="51" y="55"/>
                              </a:moveTo>
                              <a:cubicBezTo>
                                <a:pt x="77" y="55"/>
                                <a:pt x="115" y="42"/>
                                <a:pt x="107" y="8"/>
                              </a:cubicBezTo>
                              <a:cubicBezTo>
                                <a:pt x="68" y="8"/>
                                <a:pt x="38" y="17"/>
                                <a:pt x="0" y="0"/>
                              </a:cubicBezTo>
                              <a:cubicBezTo>
                                <a:pt x="0" y="34"/>
                                <a:pt x="0" y="34"/>
                                <a:pt x="0" y="34"/>
                              </a:cubicBezTo>
                              <a:cubicBezTo>
                                <a:pt x="17" y="55"/>
                                <a:pt x="34" y="46"/>
                                <a:pt x="51" y="5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noEditPoints="1"/>
                      </wps:cNvSpPr>
                      <wps:spPr bwMode="auto">
                        <a:xfrm>
                          <a:off x="410210" y="662940"/>
                          <a:ext cx="77470" cy="77470"/>
                        </a:xfrm>
                        <a:custGeom>
                          <a:avLst/>
                          <a:gdLst>
                            <a:gd name="T0" fmla="*/ 204 w 849"/>
                            <a:gd name="T1" fmla="*/ 849 h 849"/>
                            <a:gd name="T2" fmla="*/ 469 w 849"/>
                            <a:gd name="T3" fmla="*/ 674 h 849"/>
                            <a:gd name="T4" fmla="*/ 776 w 849"/>
                            <a:gd name="T5" fmla="*/ 183 h 849"/>
                            <a:gd name="T6" fmla="*/ 669 w 849"/>
                            <a:gd name="T7" fmla="*/ 128 h 849"/>
                            <a:gd name="T8" fmla="*/ 678 w 849"/>
                            <a:gd name="T9" fmla="*/ 34 h 849"/>
                            <a:gd name="T10" fmla="*/ 640 w 849"/>
                            <a:gd name="T11" fmla="*/ 8 h 849"/>
                            <a:gd name="T12" fmla="*/ 623 w 849"/>
                            <a:gd name="T13" fmla="*/ 102 h 849"/>
                            <a:gd name="T14" fmla="*/ 520 w 849"/>
                            <a:gd name="T15" fmla="*/ 98 h 849"/>
                            <a:gd name="T16" fmla="*/ 264 w 849"/>
                            <a:gd name="T17" fmla="*/ 333 h 849"/>
                            <a:gd name="T18" fmla="*/ 196 w 849"/>
                            <a:gd name="T19" fmla="*/ 465 h 849"/>
                            <a:gd name="T20" fmla="*/ 0 w 849"/>
                            <a:gd name="T21" fmla="*/ 657 h 849"/>
                            <a:gd name="T22" fmla="*/ 12 w 849"/>
                            <a:gd name="T23" fmla="*/ 798 h 849"/>
                            <a:gd name="T24" fmla="*/ 204 w 849"/>
                            <a:gd name="T25" fmla="*/ 849 h 849"/>
                            <a:gd name="T26" fmla="*/ 648 w 849"/>
                            <a:gd name="T27" fmla="*/ 290 h 849"/>
                            <a:gd name="T28" fmla="*/ 729 w 849"/>
                            <a:gd name="T29" fmla="*/ 213 h 849"/>
                            <a:gd name="T30" fmla="*/ 699 w 849"/>
                            <a:gd name="T31" fmla="*/ 384 h 849"/>
                            <a:gd name="T32" fmla="*/ 631 w 849"/>
                            <a:gd name="T33" fmla="*/ 435 h 849"/>
                            <a:gd name="T34" fmla="*/ 648 w 849"/>
                            <a:gd name="T35" fmla="*/ 290 h 849"/>
                            <a:gd name="T36" fmla="*/ 426 w 849"/>
                            <a:gd name="T37" fmla="*/ 584 h 849"/>
                            <a:gd name="T38" fmla="*/ 422 w 849"/>
                            <a:gd name="T39" fmla="*/ 584 h 849"/>
                            <a:gd name="T40" fmla="*/ 422 w 849"/>
                            <a:gd name="T41" fmla="*/ 546 h 849"/>
                            <a:gd name="T42" fmla="*/ 426 w 849"/>
                            <a:gd name="T43" fmla="*/ 546 h 849"/>
                            <a:gd name="T44" fmla="*/ 426 w 849"/>
                            <a:gd name="T45" fmla="*/ 584 h 849"/>
                            <a:gd name="T46" fmla="*/ 588 w 849"/>
                            <a:gd name="T47" fmla="*/ 490 h 849"/>
                            <a:gd name="T48" fmla="*/ 477 w 849"/>
                            <a:gd name="T49" fmla="*/ 589 h 849"/>
                            <a:gd name="T50" fmla="*/ 477 w 849"/>
                            <a:gd name="T51" fmla="*/ 461 h 849"/>
                            <a:gd name="T52" fmla="*/ 588 w 849"/>
                            <a:gd name="T53" fmla="*/ 350 h 849"/>
                            <a:gd name="T54" fmla="*/ 588 w 849"/>
                            <a:gd name="T55" fmla="*/ 490 h 849"/>
                            <a:gd name="T56" fmla="*/ 567 w 849"/>
                            <a:gd name="T57" fmla="*/ 251 h 849"/>
                            <a:gd name="T58" fmla="*/ 601 w 849"/>
                            <a:gd name="T59" fmla="*/ 264 h 849"/>
                            <a:gd name="T60" fmla="*/ 439 w 849"/>
                            <a:gd name="T61" fmla="*/ 418 h 849"/>
                            <a:gd name="T62" fmla="*/ 409 w 849"/>
                            <a:gd name="T63" fmla="*/ 405 h 849"/>
                            <a:gd name="T64" fmla="*/ 567 w 849"/>
                            <a:gd name="T65" fmla="*/ 251 h 849"/>
                            <a:gd name="T66" fmla="*/ 422 w 849"/>
                            <a:gd name="T67" fmla="*/ 469 h 849"/>
                            <a:gd name="T68" fmla="*/ 422 w 849"/>
                            <a:gd name="T69" fmla="*/ 495 h 849"/>
                            <a:gd name="T70" fmla="*/ 256 w 849"/>
                            <a:gd name="T71" fmla="*/ 456 h 849"/>
                            <a:gd name="T72" fmla="*/ 247 w 849"/>
                            <a:gd name="T73" fmla="*/ 426 h 849"/>
                            <a:gd name="T74" fmla="*/ 422 w 849"/>
                            <a:gd name="T75" fmla="*/ 469 h 849"/>
                            <a:gd name="T76" fmla="*/ 273 w 849"/>
                            <a:gd name="T77" fmla="*/ 670 h 849"/>
                            <a:gd name="T78" fmla="*/ 375 w 849"/>
                            <a:gd name="T79" fmla="*/ 584 h 849"/>
                            <a:gd name="T80" fmla="*/ 217 w 849"/>
                            <a:gd name="T81" fmla="*/ 772 h 849"/>
                            <a:gd name="T82" fmla="*/ 273 w 849"/>
                            <a:gd name="T83" fmla="*/ 670 h 849"/>
                            <a:gd name="T84" fmla="*/ 42 w 849"/>
                            <a:gd name="T85" fmla="*/ 699 h 849"/>
                            <a:gd name="T86" fmla="*/ 166 w 849"/>
                            <a:gd name="T87" fmla="*/ 734 h 849"/>
                            <a:gd name="T88" fmla="*/ 179 w 849"/>
                            <a:gd name="T89" fmla="*/ 789 h 849"/>
                            <a:gd name="T90" fmla="*/ 42 w 849"/>
                            <a:gd name="T91" fmla="*/ 69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9" h="849">
                              <a:moveTo>
                                <a:pt x="204" y="849"/>
                              </a:moveTo>
                              <a:cubicBezTo>
                                <a:pt x="303" y="810"/>
                                <a:pt x="337" y="644"/>
                                <a:pt x="469" y="674"/>
                              </a:cubicBezTo>
                              <a:cubicBezTo>
                                <a:pt x="571" y="512"/>
                                <a:pt x="849" y="452"/>
                                <a:pt x="776" y="183"/>
                              </a:cubicBezTo>
                              <a:cubicBezTo>
                                <a:pt x="763" y="132"/>
                                <a:pt x="699" y="158"/>
                                <a:pt x="669" y="128"/>
                              </a:cubicBezTo>
                              <a:cubicBezTo>
                                <a:pt x="674" y="102"/>
                                <a:pt x="661" y="59"/>
                                <a:pt x="678" y="34"/>
                              </a:cubicBezTo>
                              <a:cubicBezTo>
                                <a:pt x="665" y="21"/>
                                <a:pt x="669" y="0"/>
                                <a:pt x="640" y="8"/>
                              </a:cubicBezTo>
                              <a:cubicBezTo>
                                <a:pt x="623" y="102"/>
                                <a:pt x="623" y="102"/>
                                <a:pt x="623" y="102"/>
                              </a:cubicBezTo>
                              <a:cubicBezTo>
                                <a:pt x="601" y="141"/>
                                <a:pt x="559" y="85"/>
                                <a:pt x="520" y="98"/>
                              </a:cubicBezTo>
                              <a:cubicBezTo>
                                <a:pt x="448" y="183"/>
                                <a:pt x="362" y="251"/>
                                <a:pt x="264" y="333"/>
                              </a:cubicBezTo>
                              <a:cubicBezTo>
                                <a:pt x="230" y="362"/>
                                <a:pt x="187" y="405"/>
                                <a:pt x="196" y="465"/>
                              </a:cubicBezTo>
                              <a:cubicBezTo>
                                <a:pt x="0" y="657"/>
                                <a:pt x="0" y="657"/>
                                <a:pt x="0" y="657"/>
                              </a:cubicBezTo>
                              <a:cubicBezTo>
                                <a:pt x="12" y="798"/>
                                <a:pt x="12" y="798"/>
                                <a:pt x="12" y="798"/>
                              </a:cubicBezTo>
                              <a:cubicBezTo>
                                <a:pt x="64" y="832"/>
                                <a:pt x="145" y="819"/>
                                <a:pt x="204" y="849"/>
                              </a:cubicBezTo>
                              <a:close/>
                              <a:moveTo>
                                <a:pt x="648" y="290"/>
                              </a:moveTo>
                              <a:cubicBezTo>
                                <a:pt x="729" y="213"/>
                                <a:pt x="729" y="213"/>
                                <a:pt x="729" y="213"/>
                              </a:cubicBezTo>
                              <a:cubicBezTo>
                                <a:pt x="729" y="260"/>
                                <a:pt x="751" y="341"/>
                                <a:pt x="699" y="384"/>
                              </a:cubicBezTo>
                              <a:cubicBezTo>
                                <a:pt x="631" y="435"/>
                                <a:pt x="631" y="435"/>
                                <a:pt x="631" y="435"/>
                              </a:cubicBezTo>
                              <a:lnTo>
                                <a:pt x="648" y="290"/>
                              </a:lnTo>
                              <a:close/>
                              <a:moveTo>
                                <a:pt x="426" y="584"/>
                              </a:moveTo>
                              <a:cubicBezTo>
                                <a:pt x="422" y="584"/>
                                <a:pt x="422" y="584"/>
                                <a:pt x="422" y="584"/>
                              </a:cubicBezTo>
                              <a:cubicBezTo>
                                <a:pt x="422" y="546"/>
                                <a:pt x="422" y="546"/>
                                <a:pt x="422" y="546"/>
                              </a:cubicBezTo>
                              <a:cubicBezTo>
                                <a:pt x="426" y="546"/>
                                <a:pt x="426" y="546"/>
                                <a:pt x="426" y="546"/>
                              </a:cubicBezTo>
                              <a:lnTo>
                                <a:pt x="426" y="584"/>
                              </a:lnTo>
                              <a:close/>
                              <a:moveTo>
                                <a:pt x="588" y="490"/>
                              </a:moveTo>
                              <a:cubicBezTo>
                                <a:pt x="550" y="525"/>
                                <a:pt x="516" y="571"/>
                                <a:pt x="477" y="589"/>
                              </a:cubicBezTo>
                              <a:cubicBezTo>
                                <a:pt x="486" y="542"/>
                                <a:pt x="456" y="512"/>
                                <a:pt x="477" y="461"/>
                              </a:cubicBezTo>
                              <a:cubicBezTo>
                                <a:pt x="588" y="350"/>
                                <a:pt x="588" y="350"/>
                                <a:pt x="588" y="350"/>
                              </a:cubicBezTo>
                              <a:cubicBezTo>
                                <a:pt x="601" y="392"/>
                                <a:pt x="576" y="452"/>
                                <a:pt x="588" y="490"/>
                              </a:cubicBezTo>
                              <a:close/>
                              <a:moveTo>
                                <a:pt x="567" y="251"/>
                              </a:moveTo>
                              <a:cubicBezTo>
                                <a:pt x="576" y="264"/>
                                <a:pt x="597" y="247"/>
                                <a:pt x="601" y="264"/>
                              </a:cubicBezTo>
                              <a:cubicBezTo>
                                <a:pt x="537" y="307"/>
                                <a:pt x="507" y="384"/>
                                <a:pt x="439" y="418"/>
                              </a:cubicBezTo>
                              <a:cubicBezTo>
                                <a:pt x="409" y="405"/>
                                <a:pt x="409" y="405"/>
                                <a:pt x="409" y="405"/>
                              </a:cubicBezTo>
                              <a:lnTo>
                                <a:pt x="567" y="251"/>
                              </a:lnTo>
                              <a:close/>
                              <a:moveTo>
                                <a:pt x="422" y="469"/>
                              </a:moveTo>
                              <a:cubicBezTo>
                                <a:pt x="422" y="495"/>
                                <a:pt x="422" y="495"/>
                                <a:pt x="422" y="495"/>
                              </a:cubicBezTo>
                              <a:cubicBezTo>
                                <a:pt x="256" y="456"/>
                                <a:pt x="256" y="456"/>
                                <a:pt x="256" y="456"/>
                              </a:cubicBezTo>
                              <a:cubicBezTo>
                                <a:pt x="247" y="426"/>
                                <a:pt x="247" y="426"/>
                                <a:pt x="247" y="426"/>
                              </a:cubicBezTo>
                              <a:cubicBezTo>
                                <a:pt x="303" y="448"/>
                                <a:pt x="371" y="439"/>
                                <a:pt x="422" y="469"/>
                              </a:cubicBezTo>
                              <a:close/>
                              <a:moveTo>
                                <a:pt x="273" y="670"/>
                              </a:moveTo>
                              <a:cubicBezTo>
                                <a:pt x="303" y="640"/>
                                <a:pt x="345" y="606"/>
                                <a:pt x="375" y="584"/>
                              </a:cubicBezTo>
                              <a:cubicBezTo>
                                <a:pt x="358" y="670"/>
                                <a:pt x="281" y="729"/>
                                <a:pt x="217" y="772"/>
                              </a:cubicBezTo>
                              <a:cubicBezTo>
                                <a:pt x="196" y="729"/>
                                <a:pt x="256" y="695"/>
                                <a:pt x="273" y="670"/>
                              </a:cubicBezTo>
                              <a:close/>
                              <a:moveTo>
                                <a:pt x="42" y="699"/>
                              </a:moveTo>
                              <a:cubicBezTo>
                                <a:pt x="89" y="699"/>
                                <a:pt x="123" y="725"/>
                                <a:pt x="166" y="734"/>
                              </a:cubicBezTo>
                              <a:cubicBezTo>
                                <a:pt x="179" y="789"/>
                                <a:pt x="179" y="789"/>
                                <a:pt x="179" y="789"/>
                              </a:cubicBezTo>
                              <a:cubicBezTo>
                                <a:pt x="132" y="776"/>
                                <a:pt x="8" y="802"/>
                                <a:pt x="42" y="69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
                      <wps:cNvSpPr>
                        <a:spLocks/>
                      </wps:cNvSpPr>
                      <wps:spPr bwMode="auto">
                        <a:xfrm>
                          <a:off x="623570" y="668655"/>
                          <a:ext cx="10795" cy="13970"/>
                        </a:xfrm>
                        <a:custGeom>
                          <a:avLst/>
                          <a:gdLst>
                            <a:gd name="T0" fmla="*/ 47 w 115"/>
                            <a:gd name="T1" fmla="*/ 13 h 149"/>
                            <a:gd name="T2" fmla="*/ 21 w 115"/>
                            <a:gd name="T3" fmla="*/ 111 h 149"/>
                            <a:gd name="T4" fmla="*/ 102 w 115"/>
                            <a:gd name="T5" fmla="*/ 64 h 149"/>
                            <a:gd name="T6" fmla="*/ 68 w 115"/>
                            <a:gd name="T7" fmla="*/ 55 h 149"/>
                            <a:gd name="T8" fmla="*/ 90 w 115"/>
                            <a:gd name="T9" fmla="*/ 47 h 149"/>
                            <a:gd name="T10" fmla="*/ 107 w 115"/>
                            <a:gd name="T11" fmla="*/ 30 h 149"/>
                            <a:gd name="T12" fmla="*/ 47 w 115"/>
                            <a:gd name="T13" fmla="*/ 13 h 149"/>
                          </a:gdLst>
                          <a:ahLst/>
                          <a:cxnLst>
                            <a:cxn ang="0">
                              <a:pos x="T0" y="T1"/>
                            </a:cxn>
                            <a:cxn ang="0">
                              <a:pos x="T2" y="T3"/>
                            </a:cxn>
                            <a:cxn ang="0">
                              <a:pos x="T4" y="T5"/>
                            </a:cxn>
                            <a:cxn ang="0">
                              <a:pos x="T6" y="T7"/>
                            </a:cxn>
                            <a:cxn ang="0">
                              <a:pos x="T8" y="T9"/>
                            </a:cxn>
                            <a:cxn ang="0">
                              <a:pos x="T10" y="T11"/>
                            </a:cxn>
                            <a:cxn ang="0">
                              <a:pos x="T12" y="T13"/>
                            </a:cxn>
                          </a:cxnLst>
                          <a:rect l="0" t="0" r="r" b="b"/>
                          <a:pathLst>
                            <a:path w="115" h="149">
                              <a:moveTo>
                                <a:pt x="47" y="13"/>
                              </a:moveTo>
                              <a:cubicBezTo>
                                <a:pt x="0" y="25"/>
                                <a:pt x="0" y="68"/>
                                <a:pt x="21" y="111"/>
                              </a:cubicBezTo>
                              <a:cubicBezTo>
                                <a:pt x="68" y="149"/>
                                <a:pt x="81" y="85"/>
                                <a:pt x="102" y="64"/>
                              </a:cubicBezTo>
                              <a:cubicBezTo>
                                <a:pt x="68" y="55"/>
                                <a:pt x="68" y="55"/>
                                <a:pt x="68" y="55"/>
                              </a:cubicBezTo>
                              <a:cubicBezTo>
                                <a:pt x="73" y="42"/>
                                <a:pt x="81" y="51"/>
                                <a:pt x="90" y="47"/>
                              </a:cubicBezTo>
                              <a:cubicBezTo>
                                <a:pt x="98" y="47"/>
                                <a:pt x="115" y="42"/>
                                <a:pt x="107" y="30"/>
                              </a:cubicBezTo>
                              <a:cubicBezTo>
                                <a:pt x="102" y="0"/>
                                <a:pt x="68" y="17"/>
                                <a:pt x="47" y="1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5"/>
                      <wps:cNvSpPr>
                        <a:spLocks/>
                      </wps:cNvSpPr>
                      <wps:spPr bwMode="auto">
                        <a:xfrm>
                          <a:off x="620395" y="682625"/>
                          <a:ext cx="4445" cy="4445"/>
                        </a:xfrm>
                        <a:custGeom>
                          <a:avLst/>
                          <a:gdLst>
                            <a:gd name="T0" fmla="*/ 21 w 43"/>
                            <a:gd name="T1" fmla="*/ 43 h 47"/>
                            <a:gd name="T2" fmla="*/ 38 w 43"/>
                            <a:gd name="T3" fmla="*/ 34 h 47"/>
                            <a:gd name="T4" fmla="*/ 25 w 43"/>
                            <a:gd name="T5" fmla="*/ 9 h 47"/>
                            <a:gd name="T6" fmla="*/ 21 w 43"/>
                            <a:gd name="T7" fmla="*/ 43 h 47"/>
                          </a:gdLst>
                          <a:ahLst/>
                          <a:cxnLst>
                            <a:cxn ang="0">
                              <a:pos x="T0" y="T1"/>
                            </a:cxn>
                            <a:cxn ang="0">
                              <a:pos x="T2" y="T3"/>
                            </a:cxn>
                            <a:cxn ang="0">
                              <a:pos x="T4" y="T5"/>
                            </a:cxn>
                            <a:cxn ang="0">
                              <a:pos x="T6" y="T7"/>
                            </a:cxn>
                          </a:cxnLst>
                          <a:rect l="0" t="0" r="r" b="b"/>
                          <a:pathLst>
                            <a:path w="43" h="47">
                              <a:moveTo>
                                <a:pt x="21" y="43"/>
                              </a:moveTo>
                              <a:cubicBezTo>
                                <a:pt x="30" y="47"/>
                                <a:pt x="34" y="39"/>
                                <a:pt x="38" y="34"/>
                              </a:cubicBezTo>
                              <a:cubicBezTo>
                                <a:pt x="43" y="22"/>
                                <a:pt x="38" y="0"/>
                                <a:pt x="25" y="9"/>
                              </a:cubicBezTo>
                              <a:cubicBezTo>
                                <a:pt x="17" y="13"/>
                                <a:pt x="0" y="34"/>
                                <a:pt x="21" y="4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614045" y="687070"/>
                          <a:ext cx="11430" cy="6985"/>
                        </a:xfrm>
                        <a:custGeom>
                          <a:avLst/>
                          <a:gdLst>
                            <a:gd name="T0" fmla="*/ 17 w 124"/>
                            <a:gd name="T1" fmla="*/ 39 h 73"/>
                            <a:gd name="T2" fmla="*/ 47 w 124"/>
                            <a:gd name="T3" fmla="*/ 73 h 73"/>
                            <a:gd name="T4" fmla="*/ 124 w 124"/>
                            <a:gd name="T5" fmla="*/ 39 h 73"/>
                            <a:gd name="T6" fmla="*/ 17 w 124"/>
                            <a:gd name="T7" fmla="*/ 39 h 73"/>
                          </a:gdLst>
                          <a:ahLst/>
                          <a:cxnLst>
                            <a:cxn ang="0">
                              <a:pos x="T0" y="T1"/>
                            </a:cxn>
                            <a:cxn ang="0">
                              <a:pos x="T2" y="T3"/>
                            </a:cxn>
                            <a:cxn ang="0">
                              <a:pos x="T4" y="T5"/>
                            </a:cxn>
                            <a:cxn ang="0">
                              <a:pos x="T6" y="T7"/>
                            </a:cxn>
                          </a:cxnLst>
                          <a:rect l="0" t="0" r="r" b="b"/>
                          <a:pathLst>
                            <a:path w="124" h="73">
                              <a:moveTo>
                                <a:pt x="17" y="39"/>
                              </a:moveTo>
                              <a:cubicBezTo>
                                <a:pt x="0" y="69"/>
                                <a:pt x="47" y="69"/>
                                <a:pt x="47" y="73"/>
                              </a:cubicBezTo>
                              <a:cubicBezTo>
                                <a:pt x="73" y="69"/>
                                <a:pt x="116" y="73"/>
                                <a:pt x="124" y="39"/>
                              </a:cubicBezTo>
                              <a:cubicBezTo>
                                <a:pt x="90" y="0"/>
                                <a:pt x="52" y="43"/>
                                <a:pt x="17" y="3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
                      <wps:cNvSpPr>
                        <a:spLocks noEditPoints="1"/>
                      </wps:cNvSpPr>
                      <wps:spPr bwMode="auto">
                        <a:xfrm>
                          <a:off x="325120" y="713105"/>
                          <a:ext cx="38100" cy="20320"/>
                        </a:xfrm>
                        <a:custGeom>
                          <a:avLst/>
                          <a:gdLst>
                            <a:gd name="T0" fmla="*/ 149 w 418"/>
                            <a:gd name="T1" fmla="*/ 201 h 222"/>
                            <a:gd name="T2" fmla="*/ 418 w 418"/>
                            <a:gd name="T3" fmla="*/ 115 h 222"/>
                            <a:gd name="T4" fmla="*/ 410 w 418"/>
                            <a:gd name="T5" fmla="*/ 81 h 222"/>
                            <a:gd name="T6" fmla="*/ 43 w 418"/>
                            <a:gd name="T7" fmla="*/ 56 h 222"/>
                            <a:gd name="T8" fmla="*/ 4 w 418"/>
                            <a:gd name="T9" fmla="*/ 115 h 222"/>
                            <a:gd name="T10" fmla="*/ 149 w 418"/>
                            <a:gd name="T11" fmla="*/ 201 h 222"/>
                            <a:gd name="T12" fmla="*/ 350 w 418"/>
                            <a:gd name="T13" fmla="*/ 107 h 222"/>
                            <a:gd name="T14" fmla="*/ 81 w 418"/>
                            <a:gd name="T15" fmla="*/ 94 h 222"/>
                            <a:gd name="T16" fmla="*/ 350 w 418"/>
                            <a:gd name="T17" fmla="*/ 107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 h="222">
                              <a:moveTo>
                                <a:pt x="149" y="201"/>
                              </a:moveTo>
                              <a:cubicBezTo>
                                <a:pt x="256" y="222"/>
                                <a:pt x="367" y="201"/>
                                <a:pt x="418" y="115"/>
                              </a:cubicBezTo>
                              <a:cubicBezTo>
                                <a:pt x="410" y="81"/>
                                <a:pt x="410" y="81"/>
                                <a:pt x="410" y="81"/>
                              </a:cubicBezTo>
                              <a:cubicBezTo>
                                <a:pt x="307" y="17"/>
                                <a:pt x="158" y="0"/>
                                <a:pt x="43" y="56"/>
                              </a:cubicBezTo>
                              <a:cubicBezTo>
                                <a:pt x="13" y="60"/>
                                <a:pt x="0" y="94"/>
                                <a:pt x="4" y="115"/>
                              </a:cubicBezTo>
                              <a:cubicBezTo>
                                <a:pt x="43" y="158"/>
                                <a:pt x="98" y="184"/>
                                <a:pt x="149" y="201"/>
                              </a:cubicBezTo>
                              <a:close/>
                              <a:moveTo>
                                <a:pt x="350" y="107"/>
                              </a:moveTo>
                              <a:cubicBezTo>
                                <a:pt x="277" y="141"/>
                                <a:pt x="158" y="128"/>
                                <a:pt x="81" y="94"/>
                              </a:cubicBezTo>
                              <a:cubicBezTo>
                                <a:pt x="166" y="51"/>
                                <a:pt x="264" y="85"/>
                                <a:pt x="350" y="10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8"/>
                      <wps:cNvSpPr>
                        <a:spLocks/>
                      </wps:cNvSpPr>
                      <wps:spPr bwMode="auto">
                        <a:xfrm>
                          <a:off x="595630" y="716915"/>
                          <a:ext cx="10795" cy="13970"/>
                        </a:xfrm>
                        <a:custGeom>
                          <a:avLst/>
                          <a:gdLst>
                            <a:gd name="T0" fmla="*/ 4 w 119"/>
                            <a:gd name="T1" fmla="*/ 0 h 153"/>
                            <a:gd name="T2" fmla="*/ 0 w 119"/>
                            <a:gd name="T3" fmla="*/ 38 h 153"/>
                            <a:gd name="T4" fmla="*/ 102 w 119"/>
                            <a:gd name="T5" fmla="*/ 153 h 153"/>
                            <a:gd name="T6" fmla="*/ 119 w 119"/>
                            <a:gd name="T7" fmla="*/ 115 h 153"/>
                            <a:gd name="T8" fmla="*/ 4 w 119"/>
                            <a:gd name="T9" fmla="*/ 0 h 153"/>
                          </a:gdLst>
                          <a:ahLst/>
                          <a:cxnLst>
                            <a:cxn ang="0">
                              <a:pos x="T0" y="T1"/>
                            </a:cxn>
                            <a:cxn ang="0">
                              <a:pos x="T2" y="T3"/>
                            </a:cxn>
                            <a:cxn ang="0">
                              <a:pos x="T4" y="T5"/>
                            </a:cxn>
                            <a:cxn ang="0">
                              <a:pos x="T6" y="T7"/>
                            </a:cxn>
                            <a:cxn ang="0">
                              <a:pos x="T8" y="T9"/>
                            </a:cxn>
                          </a:cxnLst>
                          <a:rect l="0" t="0" r="r" b="b"/>
                          <a:pathLst>
                            <a:path w="119" h="153">
                              <a:moveTo>
                                <a:pt x="4" y="0"/>
                              </a:moveTo>
                              <a:cubicBezTo>
                                <a:pt x="0" y="38"/>
                                <a:pt x="0" y="38"/>
                                <a:pt x="0" y="38"/>
                              </a:cubicBezTo>
                              <a:cubicBezTo>
                                <a:pt x="47" y="64"/>
                                <a:pt x="72" y="119"/>
                                <a:pt x="102" y="153"/>
                              </a:cubicBezTo>
                              <a:cubicBezTo>
                                <a:pt x="119" y="145"/>
                                <a:pt x="119" y="128"/>
                                <a:pt x="119" y="115"/>
                              </a:cubicBezTo>
                              <a:cubicBezTo>
                                <a:pt x="98" y="68"/>
                                <a:pt x="64" y="4"/>
                                <a:pt x="4"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9"/>
                      <wps:cNvSpPr>
                        <a:spLocks/>
                      </wps:cNvSpPr>
                      <wps:spPr bwMode="auto">
                        <a:xfrm>
                          <a:off x="502285" y="720090"/>
                          <a:ext cx="7620" cy="5715"/>
                        </a:xfrm>
                        <a:custGeom>
                          <a:avLst/>
                          <a:gdLst>
                            <a:gd name="T0" fmla="*/ 0 w 85"/>
                            <a:gd name="T1" fmla="*/ 0 h 64"/>
                            <a:gd name="T2" fmla="*/ 0 w 85"/>
                            <a:gd name="T3" fmla="*/ 64 h 64"/>
                            <a:gd name="T4" fmla="*/ 76 w 85"/>
                            <a:gd name="T5" fmla="*/ 47 h 64"/>
                            <a:gd name="T6" fmla="*/ 0 w 85"/>
                            <a:gd name="T7" fmla="*/ 0 h 64"/>
                          </a:gdLst>
                          <a:ahLst/>
                          <a:cxnLst>
                            <a:cxn ang="0">
                              <a:pos x="T0" y="T1"/>
                            </a:cxn>
                            <a:cxn ang="0">
                              <a:pos x="T2" y="T3"/>
                            </a:cxn>
                            <a:cxn ang="0">
                              <a:pos x="T4" y="T5"/>
                            </a:cxn>
                            <a:cxn ang="0">
                              <a:pos x="T6" y="T7"/>
                            </a:cxn>
                          </a:cxnLst>
                          <a:rect l="0" t="0" r="r" b="b"/>
                          <a:pathLst>
                            <a:path w="85" h="64">
                              <a:moveTo>
                                <a:pt x="0" y="0"/>
                              </a:moveTo>
                              <a:cubicBezTo>
                                <a:pt x="0" y="64"/>
                                <a:pt x="0" y="64"/>
                                <a:pt x="0" y="64"/>
                              </a:cubicBezTo>
                              <a:cubicBezTo>
                                <a:pt x="21" y="64"/>
                                <a:pt x="55" y="59"/>
                                <a:pt x="76" y="47"/>
                              </a:cubicBezTo>
                              <a:cubicBezTo>
                                <a:pt x="85" y="0"/>
                                <a:pt x="25" y="17"/>
                                <a:pt x="0"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0"/>
                      <wps:cNvSpPr>
                        <a:spLocks noEditPoints="1"/>
                      </wps:cNvSpPr>
                      <wps:spPr bwMode="auto">
                        <a:xfrm>
                          <a:off x="285115" y="727710"/>
                          <a:ext cx="64135" cy="53975"/>
                        </a:xfrm>
                        <a:custGeom>
                          <a:avLst/>
                          <a:gdLst>
                            <a:gd name="T0" fmla="*/ 696 w 704"/>
                            <a:gd name="T1" fmla="*/ 486 h 593"/>
                            <a:gd name="T2" fmla="*/ 602 w 704"/>
                            <a:gd name="T3" fmla="*/ 299 h 593"/>
                            <a:gd name="T4" fmla="*/ 542 w 704"/>
                            <a:gd name="T5" fmla="*/ 307 h 593"/>
                            <a:gd name="T6" fmla="*/ 329 w 704"/>
                            <a:gd name="T7" fmla="*/ 230 h 593"/>
                            <a:gd name="T8" fmla="*/ 184 w 704"/>
                            <a:gd name="T9" fmla="*/ 68 h 593"/>
                            <a:gd name="T10" fmla="*/ 141 w 704"/>
                            <a:gd name="T11" fmla="*/ 30 h 593"/>
                            <a:gd name="T12" fmla="*/ 13 w 704"/>
                            <a:gd name="T13" fmla="*/ 85 h 593"/>
                            <a:gd name="T14" fmla="*/ 22 w 704"/>
                            <a:gd name="T15" fmla="*/ 171 h 593"/>
                            <a:gd name="T16" fmla="*/ 133 w 704"/>
                            <a:gd name="T17" fmla="*/ 188 h 593"/>
                            <a:gd name="T18" fmla="*/ 423 w 704"/>
                            <a:gd name="T19" fmla="*/ 384 h 593"/>
                            <a:gd name="T20" fmla="*/ 406 w 704"/>
                            <a:gd name="T21" fmla="*/ 486 h 593"/>
                            <a:gd name="T22" fmla="*/ 636 w 704"/>
                            <a:gd name="T23" fmla="*/ 593 h 593"/>
                            <a:gd name="T24" fmla="*/ 696 w 704"/>
                            <a:gd name="T25" fmla="*/ 486 h 593"/>
                            <a:gd name="T26" fmla="*/ 99 w 704"/>
                            <a:gd name="T27" fmla="*/ 137 h 593"/>
                            <a:gd name="T28" fmla="*/ 77 w 704"/>
                            <a:gd name="T29" fmla="*/ 132 h 593"/>
                            <a:gd name="T30" fmla="*/ 133 w 704"/>
                            <a:gd name="T31" fmla="*/ 85 h 593"/>
                            <a:gd name="T32" fmla="*/ 99 w 704"/>
                            <a:gd name="T33" fmla="*/ 137 h 593"/>
                            <a:gd name="T34" fmla="*/ 470 w 704"/>
                            <a:gd name="T35" fmla="*/ 478 h 593"/>
                            <a:gd name="T36" fmla="*/ 487 w 704"/>
                            <a:gd name="T37" fmla="*/ 401 h 593"/>
                            <a:gd name="T38" fmla="*/ 585 w 704"/>
                            <a:gd name="T39" fmla="*/ 358 h 593"/>
                            <a:gd name="T40" fmla="*/ 649 w 704"/>
                            <a:gd name="T41" fmla="*/ 512 h 593"/>
                            <a:gd name="T42" fmla="*/ 470 w 704"/>
                            <a:gd name="T43" fmla="*/ 478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4" h="593">
                              <a:moveTo>
                                <a:pt x="696" y="486"/>
                              </a:moveTo>
                              <a:cubicBezTo>
                                <a:pt x="675" y="422"/>
                                <a:pt x="666" y="341"/>
                                <a:pt x="602" y="299"/>
                              </a:cubicBezTo>
                              <a:cubicBezTo>
                                <a:pt x="585" y="303"/>
                                <a:pt x="559" y="294"/>
                                <a:pt x="542" y="307"/>
                              </a:cubicBezTo>
                              <a:cubicBezTo>
                                <a:pt x="461" y="422"/>
                                <a:pt x="393" y="252"/>
                                <a:pt x="329" y="230"/>
                              </a:cubicBezTo>
                              <a:cubicBezTo>
                                <a:pt x="282" y="179"/>
                                <a:pt x="133" y="162"/>
                                <a:pt x="184" y="68"/>
                              </a:cubicBezTo>
                              <a:cubicBezTo>
                                <a:pt x="141" y="30"/>
                                <a:pt x="141" y="30"/>
                                <a:pt x="141" y="30"/>
                              </a:cubicBezTo>
                              <a:cubicBezTo>
                                <a:pt x="94" y="0"/>
                                <a:pt x="52" y="55"/>
                                <a:pt x="13" y="85"/>
                              </a:cubicBezTo>
                              <a:cubicBezTo>
                                <a:pt x="0" y="115"/>
                                <a:pt x="0" y="145"/>
                                <a:pt x="22" y="171"/>
                              </a:cubicBezTo>
                              <a:cubicBezTo>
                                <a:pt x="56" y="183"/>
                                <a:pt x="94" y="213"/>
                                <a:pt x="133" y="188"/>
                              </a:cubicBezTo>
                              <a:cubicBezTo>
                                <a:pt x="239" y="226"/>
                                <a:pt x="333" y="316"/>
                                <a:pt x="423" y="384"/>
                              </a:cubicBezTo>
                              <a:cubicBezTo>
                                <a:pt x="423" y="418"/>
                                <a:pt x="393" y="448"/>
                                <a:pt x="406" y="486"/>
                              </a:cubicBezTo>
                              <a:cubicBezTo>
                                <a:pt x="440" y="572"/>
                                <a:pt x="538" y="589"/>
                                <a:pt x="636" y="593"/>
                              </a:cubicBezTo>
                              <a:cubicBezTo>
                                <a:pt x="692" y="589"/>
                                <a:pt x="704" y="538"/>
                                <a:pt x="696" y="486"/>
                              </a:cubicBezTo>
                              <a:close/>
                              <a:moveTo>
                                <a:pt x="99" y="137"/>
                              </a:moveTo>
                              <a:cubicBezTo>
                                <a:pt x="77" y="132"/>
                                <a:pt x="77" y="132"/>
                                <a:pt x="77" y="132"/>
                              </a:cubicBezTo>
                              <a:cubicBezTo>
                                <a:pt x="94" y="111"/>
                                <a:pt x="116" y="98"/>
                                <a:pt x="133" y="85"/>
                              </a:cubicBezTo>
                              <a:cubicBezTo>
                                <a:pt x="146" y="111"/>
                                <a:pt x="124" y="128"/>
                                <a:pt x="99" y="137"/>
                              </a:cubicBezTo>
                              <a:close/>
                              <a:moveTo>
                                <a:pt x="470" y="478"/>
                              </a:moveTo>
                              <a:cubicBezTo>
                                <a:pt x="444" y="448"/>
                                <a:pt x="474" y="431"/>
                                <a:pt x="487" y="401"/>
                              </a:cubicBezTo>
                              <a:cubicBezTo>
                                <a:pt x="521" y="393"/>
                                <a:pt x="538" y="350"/>
                                <a:pt x="585" y="358"/>
                              </a:cubicBezTo>
                              <a:cubicBezTo>
                                <a:pt x="636" y="401"/>
                                <a:pt x="628" y="457"/>
                                <a:pt x="649" y="512"/>
                              </a:cubicBezTo>
                              <a:cubicBezTo>
                                <a:pt x="589" y="546"/>
                                <a:pt x="512" y="512"/>
                                <a:pt x="470" y="47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1"/>
                      <wps:cNvSpPr>
                        <a:spLocks/>
                      </wps:cNvSpPr>
                      <wps:spPr bwMode="auto">
                        <a:xfrm>
                          <a:off x="527685" y="732155"/>
                          <a:ext cx="4445" cy="15240"/>
                        </a:xfrm>
                        <a:custGeom>
                          <a:avLst/>
                          <a:gdLst>
                            <a:gd name="T0" fmla="*/ 0 w 51"/>
                            <a:gd name="T1" fmla="*/ 9 h 167"/>
                            <a:gd name="T2" fmla="*/ 0 w 51"/>
                            <a:gd name="T3" fmla="*/ 162 h 167"/>
                            <a:gd name="T4" fmla="*/ 21 w 51"/>
                            <a:gd name="T5" fmla="*/ 167 h 167"/>
                            <a:gd name="T6" fmla="*/ 47 w 51"/>
                            <a:gd name="T7" fmla="*/ 34 h 167"/>
                            <a:gd name="T8" fmla="*/ 0 w 51"/>
                            <a:gd name="T9" fmla="*/ 9 h 167"/>
                          </a:gdLst>
                          <a:ahLst/>
                          <a:cxnLst>
                            <a:cxn ang="0">
                              <a:pos x="T0" y="T1"/>
                            </a:cxn>
                            <a:cxn ang="0">
                              <a:pos x="T2" y="T3"/>
                            </a:cxn>
                            <a:cxn ang="0">
                              <a:pos x="T4" y="T5"/>
                            </a:cxn>
                            <a:cxn ang="0">
                              <a:pos x="T6" y="T7"/>
                            </a:cxn>
                            <a:cxn ang="0">
                              <a:pos x="T8" y="T9"/>
                            </a:cxn>
                          </a:cxnLst>
                          <a:rect l="0" t="0" r="r" b="b"/>
                          <a:pathLst>
                            <a:path w="51" h="167">
                              <a:moveTo>
                                <a:pt x="0" y="9"/>
                              </a:moveTo>
                              <a:cubicBezTo>
                                <a:pt x="0" y="162"/>
                                <a:pt x="0" y="162"/>
                                <a:pt x="0" y="162"/>
                              </a:cubicBezTo>
                              <a:cubicBezTo>
                                <a:pt x="21" y="167"/>
                                <a:pt x="21" y="167"/>
                                <a:pt x="21" y="167"/>
                              </a:cubicBezTo>
                              <a:cubicBezTo>
                                <a:pt x="51" y="132"/>
                                <a:pt x="47" y="81"/>
                                <a:pt x="47" y="34"/>
                              </a:cubicBezTo>
                              <a:cubicBezTo>
                                <a:pt x="30" y="26"/>
                                <a:pt x="21" y="0"/>
                                <a:pt x="0" y="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2"/>
                      <wps:cNvSpPr>
                        <a:spLocks/>
                      </wps:cNvSpPr>
                      <wps:spPr bwMode="auto">
                        <a:xfrm>
                          <a:off x="579755" y="737870"/>
                          <a:ext cx="13335" cy="26035"/>
                        </a:xfrm>
                        <a:custGeom>
                          <a:avLst/>
                          <a:gdLst>
                            <a:gd name="T0" fmla="*/ 0 w 149"/>
                            <a:gd name="T1" fmla="*/ 90 h 286"/>
                            <a:gd name="T2" fmla="*/ 76 w 149"/>
                            <a:gd name="T3" fmla="*/ 286 h 286"/>
                            <a:gd name="T4" fmla="*/ 98 w 149"/>
                            <a:gd name="T5" fmla="*/ 286 h 286"/>
                            <a:gd name="T6" fmla="*/ 98 w 149"/>
                            <a:gd name="T7" fmla="*/ 243 h 286"/>
                            <a:gd name="T8" fmla="*/ 72 w 149"/>
                            <a:gd name="T9" fmla="*/ 77 h 286"/>
                            <a:gd name="T10" fmla="*/ 0 w 149"/>
                            <a:gd name="T11" fmla="*/ 90 h 286"/>
                          </a:gdLst>
                          <a:ahLst/>
                          <a:cxnLst>
                            <a:cxn ang="0">
                              <a:pos x="T0" y="T1"/>
                            </a:cxn>
                            <a:cxn ang="0">
                              <a:pos x="T2" y="T3"/>
                            </a:cxn>
                            <a:cxn ang="0">
                              <a:pos x="T4" y="T5"/>
                            </a:cxn>
                            <a:cxn ang="0">
                              <a:pos x="T6" y="T7"/>
                            </a:cxn>
                            <a:cxn ang="0">
                              <a:pos x="T8" y="T9"/>
                            </a:cxn>
                            <a:cxn ang="0">
                              <a:pos x="T10" y="T11"/>
                            </a:cxn>
                          </a:cxnLst>
                          <a:rect l="0" t="0" r="r" b="b"/>
                          <a:pathLst>
                            <a:path w="149" h="286">
                              <a:moveTo>
                                <a:pt x="0" y="90"/>
                              </a:moveTo>
                              <a:cubicBezTo>
                                <a:pt x="34" y="154"/>
                                <a:pt x="72" y="214"/>
                                <a:pt x="76" y="286"/>
                              </a:cubicBezTo>
                              <a:cubicBezTo>
                                <a:pt x="98" y="286"/>
                                <a:pt x="98" y="286"/>
                                <a:pt x="98" y="286"/>
                              </a:cubicBezTo>
                              <a:cubicBezTo>
                                <a:pt x="98" y="243"/>
                                <a:pt x="98" y="243"/>
                                <a:pt x="98" y="243"/>
                              </a:cubicBezTo>
                              <a:cubicBezTo>
                                <a:pt x="149" y="175"/>
                                <a:pt x="68" y="141"/>
                                <a:pt x="72" y="77"/>
                              </a:cubicBezTo>
                              <a:cubicBezTo>
                                <a:pt x="47" y="0"/>
                                <a:pt x="34" y="94"/>
                                <a:pt x="0" y="9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3"/>
                      <wps:cNvSpPr>
                        <a:spLocks/>
                      </wps:cNvSpPr>
                      <wps:spPr bwMode="auto">
                        <a:xfrm>
                          <a:off x="518160" y="747395"/>
                          <a:ext cx="3810" cy="3810"/>
                        </a:xfrm>
                        <a:custGeom>
                          <a:avLst/>
                          <a:gdLst>
                            <a:gd name="T0" fmla="*/ 9 w 43"/>
                            <a:gd name="T1" fmla="*/ 0 h 42"/>
                            <a:gd name="T2" fmla="*/ 22 w 43"/>
                            <a:gd name="T3" fmla="*/ 42 h 42"/>
                            <a:gd name="T4" fmla="*/ 35 w 43"/>
                            <a:gd name="T5" fmla="*/ 21 h 42"/>
                            <a:gd name="T6" fmla="*/ 9 w 43"/>
                            <a:gd name="T7" fmla="*/ 0 h 42"/>
                          </a:gdLst>
                          <a:ahLst/>
                          <a:cxnLst>
                            <a:cxn ang="0">
                              <a:pos x="T0" y="T1"/>
                            </a:cxn>
                            <a:cxn ang="0">
                              <a:pos x="T2" y="T3"/>
                            </a:cxn>
                            <a:cxn ang="0">
                              <a:pos x="T4" y="T5"/>
                            </a:cxn>
                            <a:cxn ang="0">
                              <a:pos x="T6" y="T7"/>
                            </a:cxn>
                          </a:cxnLst>
                          <a:rect l="0" t="0" r="r" b="b"/>
                          <a:pathLst>
                            <a:path w="43" h="42">
                              <a:moveTo>
                                <a:pt x="9" y="0"/>
                              </a:moveTo>
                              <a:cubicBezTo>
                                <a:pt x="0" y="17"/>
                                <a:pt x="5" y="34"/>
                                <a:pt x="22" y="42"/>
                              </a:cubicBezTo>
                              <a:cubicBezTo>
                                <a:pt x="30" y="38"/>
                                <a:pt x="39" y="38"/>
                                <a:pt x="35" y="21"/>
                              </a:cubicBezTo>
                              <a:cubicBezTo>
                                <a:pt x="43" y="4"/>
                                <a:pt x="22" y="0"/>
                                <a:pt x="9"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4"/>
                      <wps:cNvSpPr>
                        <a:spLocks noEditPoints="1"/>
                      </wps:cNvSpPr>
                      <wps:spPr bwMode="auto">
                        <a:xfrm>
                          <a:off x="751205" y="485140"/>
                          <a:ext cx="94615" cy="67310"/>
                        </a:xfrm>
                        <a:custGeom>
                          <a:avLst/>
                          <a:gdLst>
                            <a:gd name="T0" fmla="*/ 43 w 1041"/>
                            <a:gd name="T1" fmla="*/ 636 h 738"/>
                            <a:gd name="T2" fmla="*/ 713 w 1041"/>
                            <a:gd name="T3" fmla="*/ 695 h 738"/>
                            <a:gd name="T4" fmla="*/ 585 w 1041"/>
                            <a:gd name="T5" fmla="*/ 13 h 738"/>
                            <a:gd name="T6" fmla="*/ 465 w 1041"/>
                            <a:gd name="T7" fmla="*/ 179 h 738"/>
                            <a:gd name="T8" fmla="*/ 367 w 1041"/>
                            <a:gd name="T9" fmla="*/ 55 h 738"/>
                            <a:gd name="T10" fmla="*/ 184 w 1041"/>
                            <a:gd name="T11" fmla="*/ 68 h 738"/>
                            <a:gd name="T12" fmla="*/ 30 w 1041"/>
                            <a:gd name="T13" fmla="*/ 256 h 738"/>
                            <a:gd name="T14" fmla="*/ 17 w 1041"/>
                            <a:gd name="T15" fmla="*/ 414 h 738"/>
                            <a:gd name="T16" fmla="*/ 94 w 1041"/>
                            <a:gd name="T17" fmla="*/ 478 h 738"/>
                            <a:gd name="T18" fmla="*/ 0 w 1041"/>
                            <a:gd name="T19" fmla="*/ 567 h 738"/>
                            <a:gd name="T20" fmla="*/ 34 w 1041"/>
                            <a:gd name="T21" fmla="*/ 584 h 738"/>
                            <a:gd name="T22" fmla="*/ 137 w 1041"/>
                            <a:gd name="T23" fmla="*/ 670 h 738"/>
                            <a:gd name="T24" fmla="*/ 768 w 1041"/>
                            <a:gd name="T25" fmla="*/ 618 h 738"/>
                            <a:gd name="T26" fmla="*/ 303 w 1041"/>
                            <a:gd name="T27" fmla="*/ 567 h 738"/>
                            <a:gd name="T28" fmla="*/ 235 w 1041"/>
                            <a:gd name="T29" fmla="*/ 580 h 738"/>
                            <a:gd name="T30" fmla="*/ 137 w 1041"/>
                            <a:gd name="T31" fmla="*/ 516 h 738"/>
                            <a:gd name="T32" fmla="*/ 184 w 1041"/>
                            <a:gd name="T33" fmla="*/ 448 h 738"/>
                            <a:gd name="T34" fmla="*/ 137 w 1041"/>
                            <a:gd name="T35" fmla="*/ 516 h 738"/>
                            <a:gd name="T36" fmla="*/ 440 w 1041"/>
                            <a:gd name="T37" fmla="*/ 503 h 738"/>
                            <a:gd name="T38" fmla="*/ 401 w 1041"/>
                            <a:gd name="T39" fmla="*/ 439 h 738"/>
                            <a:gd name="T40" fmla="*/ 401 w 1041"/>
                            <a:gd name="T41" fmla="*/ 298 h 738"/>
                            <a:gd name="T42" fmla="*/ 354 w 1041"/>
                            <a:gd name="T43" fmla="*/ 358 h 738"/>
                            <a:gd name="T44" fmla="*/ 316 w 1041"/>
                            <a:gd name="T45" fmla="*/ 576 h 738"/>
                            <a:gd name="T46" fmla="*/ 376 w 1041"/>
                            <a:gd name="T47" fmla="*/ 567 h 738"/>
                            <a:gd name="T48" fmla="*/ 273 w 1041"/>
                            <a:gd name="T49" fmla="*/ 439 h 738"/>
                            <a:gd name="T50" fmla="*/ 303 w 1041"/>
                            <a:gd name="T51" fmla="*/ 486 h 738"/>
                            <a:gd name="T52" fmla="*/ 512 w 1041"/>
                            <a:gd name="T53" fmla="*/ 572 h 738"/>
                            <a:gd name="T54" fmla="*/ 504 w 1041"/>
                            <a:gd name="T55" fmla="*/ 567 h 738"/>
                            <a:gd name="T56" fmla="*/ 657 w 1041"/>
                            <a:gd name="T57" fmla="*/ 559 h 738"/>
                            <a:gd name="T58" fmla="*/ 645 w 1041"/>
                            <a:gd name="T59" fmla="*/ 567 h 738"/>
                            <a:gd name="T60" fmla="*/ 888 w 1041"/>
                            <a:gd name="T61" fmla="*/ 499 h 738"/>
                            <a:gd name="T62" fmla="*/ 913 w 1041"/>
                            <a:gd name="T63" fmla="*/ 448 h 738"/>
                            <a:gd name="T64" fmla="*/ 828 w 1041"/>
                            <a:gd name="T65" fmla="*/ 542 h 738"/>
                            <a:gd name="T66" fmla="*/ 768 w 1041"/>
                            <a:gd name="T67" fmla="*/ 516 h 738"/>
                            <a:gd name="T68" fmla="*/ 768 w 1041"/>
                            <a:gd name="T69" fmla="*/ 473 h 738"/>
                            <a:gd name="T70" fmla="*/ 615 w 1041"/>
                            <a:gd name="T71" fmla="*/ 409 h 738"/>
                            <a:gd name="T72" fmla="*/ 555 w 1041"/>
                            <a:gd name="T73" fmla="*/ 512 h 738"/>
                            <a:gd name="T74" fmla="*/ 632 w 1041"/>
                            <a:gd name="T75" fmla="*/ 205 h 738"/>
                            <a:gd name="T76" fmla="*/ 581 w 1041"/>
                            <a:gd name="T77" fmla="*/ 119 h 738"/>
                            <a:gd name="T78" fmla="*/ 640 w 1041"/>
                            <a:gd name="T79" fmla="*/ 345 h 738"/>
                            <a:gd name="T80" fmla="*/ 589 w 1041"/>
                            <a:gd name="T81" fmla="*/ 294 h 738"/>
                            <a:gd name="T82" fmla="*/ 564 w 1041"/>
                            <a:gd name="T83" fmla="*/ 563 h 738"/>
                            <a:gd name="T84" fmla="*/ 538 w 1041"/>
                            <a:gd name="T85" fmla="*/ 563 h 738"/>
                            <a:gd name="T86" fmla="*/ 495 w 1041"/>
                            <a:gd name="T87" fmla="*/ 482 h 738"/>
                            <a:gd name="T88" fmla="*/ 534 w 1041"/>
                            <a:gd name="T89" fmla="*/ 414 h 738"/>
                            <a:gd name="T90" fmla="*/ 461 w 1041"/>
                            <a:gd name="T91" fmla="*/ 277 h 738"/>
                            <a:gd name="T92" fmla="*/ 487 w 1041"/>
                            <a:gd name="T93" fmla="*/ 324 h 738"/>
                            <a:gd name="T94" fmla="*/ 384 w 1041"/>
                            <a:gd name="T95" fmla="*/ 153 h 738"/>
                            <a:gd name="T96" fmla="*/ 329 w 1041"/>
                            <a:gd name="T97" fmla="*/ 222 h 738"/>
                            <a:gd name="T98" fmla="*/ 333 w 1041"/>
                            <a:gd name="T99" fmla="*/ 277 h 738"/>
                            <a:gd name="T100" fmla="*/ 239 w 1041"/>
                            <a:gd name="T101" fmla="*/ 277 h 738"/>
                            <a:gd name="T102" fmla="*/ 184 w 1041"/>
                            <a:gd name="T103" fmla="*/ 175 h 738"/>
                            <a:gd name="T104" fmla="*/ 137 w 1041"/>
                            <a:gd name="T105" fmla="*/ 226 h 738"/>
                            <a:gd name="T106" fmla="*/ 180 w 1041"/>
                            <a:gd name="T107" fmla="*/ 311 h 738"/>
                            <a:gd name="T108" fmla="*/ 124 w 1041"/>
                            <a:gd name="T109" fmla="*/ 388 h 738"/>
                            <a:gd name="T110" fmla="*/ 107 w 1041"/>
                            <a:gd name="T111" fmla="*/ 576 h 738"/>
                            <a:gd name="T112" fmla="*/ 171 w 1041"/>
                            <a:gd name="T113" fmla="*/ 580 h 738"/>
                            <a:gd name="T114" fmla="*/ 107 w 1041"/>
                            <a:gd name="T115" fmla="*/ 576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41" h="738">
                              <a:moveTo>
                                <a:pt x="34" y="584"/>
                              </a:moveTo>
                              <a:cubicBezTo>
                                <a:pt x="43" y="636"/>
                                <a:pt x="43" y="636"/>
                                <a:pt x="43" y="636"/>
                              </a:cubicBezTo>
                              <a:cubicBezTo>
                                <a:pt x="90" y="661"/>
                                <a:pt x="69" y="734"/>
                                <a:pt x="133" y="734"/>
                              </a:cubicBezTo>
                              <a:cubicBezTo>
                                <a:pt x="333" y="738"/>
                                <a:pt x="521" y="708"/>
                                <a:pt x="713" y="695"/>
                              </a:cubicBezTo>
                              <a:cubicBezTo>
                                <a:pt x="884" y="691"/>
                                <a:pt x="892" y="495"/>
                                <a:pt x="1041" y="431"/>
                              </a:cubicBezTo>
                              <a:cubicBezTo>
                                <a:pt x="845" y="354"/>
                                <a:pt x="657" y="222"/>
                                <a:pt x="585" y="13"/>
                              </a:cubicBezTo>
                              <a:cubicBezTo>
                                <a:pt x="564" y="0"/>
                                <a:pt x="568" y="25"/>
                                <a:pt x="555" y="30"/>
                              </a:cubicBezTo>
                              <a:cubicBezTo>
                                <a:pt x="542" y="98"/>
                                <a:pt x="517" y="158"/>
                                <a:pt x="465" y="179"/>
                              </a:cubicBezTo>
                              <a:cubicBezTo>
                                <a:pt x="457" y="145"/>
                                <a:pt x="384" y="115"/>
                                <a:pt x="410" y="51"/>
                              </a:cubicBezTo>
                              <a:cubicBezTo>
                                <a:pt x="397" y="55"/>
                                <a:pt x="380" y="47"/>
                                <a:pt x="367" y="55"/>
                              </a:cubicBezTo>
                              <a:cubicBezTo>
                                <a:pt x="367" y="119"/>
                                <a:pt x="312" y="170"/>
                                <a:pt x="278" y="205"/>
                              </a:cubicBezTo>
                              <a:cubicBezTo>
                                <a:pt x="244" y="170"/>
                                <a:pt x="201" y="119"/>
                                <a:pt x="184" y="68"/>
                              </a:cubicBezTo>
                              <a:cubicBezTo>
                                <a:pt x="171" y="72"/>
                                <a:pt x="171" y="72"/>
                                <a:pt x="171" y="72"/>
                              </a:cubicBezTo>
                              <a:cubicBezTo>
                                <a:pt x="158" y="153"/>
                                <a:pt x="94" y="209"/>
                                <a:pt x="30" y="256"/>
                              </a:cubicBezTo>
                              <a:cubicBezTo>
                                <a:pt x="26" y="320"/>
                                <a:pt x="98" y="260"/>
                                <a:pt x="128" y="294"/>
                              </a:cubicBezTo>
                              <a:cubicBezTo>
                                <a:pt x="90" y="328"/>
                                <a:pt x="64" y="388"/>
                                <a:pt x="17" y="414"/>
                              </a:cubicBezTo>
                              <a:cubicBezTo>
                                <a:pt x="22" y="465"/>
                                <a:pt x="77" y="426"/>
                                <a:pt x="103" y="448"/>
                              </a:cubicBezTo>
                              <a:cubicBezTo>
                                <a:pt x="94" y="478"/>
                                <a:pt x="94" y="478"/>
                                <a:pt x="94" y="478"/>
                              </a:cubicBezTo>
                              <a:cubicBezTo>
                                <a:pt x="78" y="526"/>
                                <a:pt x="13" y="517"/>
                                <a:pt x="2" y="559"/>
                              </a:cubicBezTo>
                              <a:cubicBezTo>
                                <a:pt x="1" y="561"/>
                                <a:pt x="1" y="564"/>
                                <a:pt x="0" y="567"/>
                              </a:cubicBezTo>
                              <a:cubicBezTo>
                                <a:pt x="2" y="569"/>
                                <a:pt x="4" y="571"/>
                                <a:pt x="5" y="573"/>
                              </a:cubicBezTo>
                              <a:cubicBezTo>
                                <a:pt x="13" y="582"/>
                                <a:pt x="24" y="588"/>
                                <a:pt x="34" y="584"/>
                              </a:cubicBezTo>
                              <a:close/>
                              <a:moveTo>
                                <a:pt x="427" y="665"/>
                              </a:moveTo>
                              <a:cubicBezTo>
                                <a:pt x="333" y="674"/>
                                <a:pt x="222" y="670"/>
                                <a:pt x="137" y="670"/>
                              </a:cubicBezTo>
                              <a:cubicBezTo>
                                <a:pt x="145" y="653"/>
                                <a:pt x="128" y="653"/>
                                <a:pt x="120" y="644"/>
                              </a:cubicBezTo>
                              <a:cubicBezTo>
                                <a:pt x="359" y="614"/>
                                <a:pt x="555" y="644"/>
                                <a:pt x="768" y="618"/>
                              </a:cubicBezTo>
                              <a:cubicBezTo>
                                <a:pt x="657" y="665"/>
                                <a:pt x="542" y="636"/>
                                <a:pt x="427" y="665"/>
                              </a:cubicBezTo>
                              <a:close/>
                              <a:moveTo>
                                <a:pt x="303" y="567"/>
                              </a:moveTo>
                              <a:cubicBezTo>
                                <a:pt x="303" y="584"/>
                                <a:pt x="303" y="584"/>
                                <a:pt x="303" y="584"/>
                              </a:cubicBezTo>
                              <a:cubicBezTo>
                                <a:pt x="282" y="584"/>
                                <a:pt x="256" y="589"/>
                                <a:pt x="235" y="580"/>
                              </a:cubicBezTo>
                              <a:cubicBezTo>
                                <a:pt x="256" y="559"/>
                                <a:pt x="273" y="572"/>
                                <a:pt x="303" y="567"/>
                              </a:cubicBezTo>
                              <a:close/>
                              <a:moveTo>
                                <a:pt x="137" y="516"/>
                              </a:moveTo>
                              <a:cubicBezTo>
                                <a:pt x="137" y="503"/>
                                <a:pt x="137" y="503"/>
                                <a:pt x="137" y="503"/>
                              </a:cubicBezTo>
                              <a:cubicBezTo>
                                <a:pt x="162" y="495"/>
                                <a:pt x="154" y="452"/>
                                <a:pt x="184" y="448"/>
                              </a:cubicBezTo>
                              <a:cubicBezTo>
                                <a:pt x="222" y="431"/>
                                <a:pt x="222" y="495"/>
                                <a:pt x="248" y="512"/>
                              </a:cubicBezTo>
                              <a:lnTo>
                                <a:pt x="137" y="516"/>
                              </a:lnTo>
                              <a:close/>
                              <a:moveTo>
                                <a:pt x="401" y="439"/>
                              </a:moveTo>
                              <a:cubicBezTo>
                                <a:pt x="418" y="452"/>
                                <a:pt x="431" y="478"/>
                                <a:pt x="440" y="503"/>
                              </a:cubicBezTo>
                              <a:cubicBezTo>
                                <a:pt x="431" y="529"/>
                                <a:pt x="384" y="512"/>
                                <a:pt x="354" y="516"/>
                              </a:cubicBezTo>
                              <a:lnTo>
                                <a:pt x="401" y="439"/>
                              </a:lnTo>
                              <a:close/>
                              <a:moveTo>
                                <a:pt x="354" y="358"/>
                              </a:moveTo>
                              <a:cubicBezTo>
                                <a:pt x="359" y="324"/>
                                <a:pt x="384" y="320"/>
                                <a:pt x="401" y="298"/>
                              </a:cubicBezTo>
                              <a:cubicBezTo>
                                <a:pt x="427" y="303"/>
                                <a:pt x="418" y="341"/>
                                <a:pt x="440" y="354"/>
                              </a:cubicBezTo>
                              <a:cubicBezTo>
                                <a:pt x="389" y="371"/>
                                <a:pt x="410" y="354"/>
                                <a:pt x="354" y="358"/>
                              </a:cubicBezTo>
                              <a:close/>
                              <a:moveTo>
                                <a:pt x="376" y="567"/>
                              </a:moveTo>
                              <a:cubicBezTo>
                                <a:pt x="316" y="576"/>
                                <a:pt x="316" y="576"/>
                                <a:pt x="316" y="576"/>
                              </a:cubicBezTo>
                              <a:cubicBezTo>
                                <a:pt x="342" y="563"/>
                                <a:pt x="342" y="563"/>
                                <a:pt x="342" y="563"/>
                              </a:cubicBezTo>
                              <a:lnTo>
                                <a:pt x="376" y="567"/>
                              </a:lnTo>
                              <a:close/>
                              <a:moveTo>
                                <a:pt x="303" y="486"/>
                              </a:moveTo>
                              <a:cubicBezTo>
                                <a:pt x="282" y="482"/>
                                <a:pt x="273" y="461"/>
                                <a:pt x="273" y="439"/>
                              </a:cubicBezTo>
                              <a:cubicBezTo>
                                <a:pt x="312" y="461"/>
                                <a:pt x="316" y="409"/>
                                <a:pt x="350" y="414"/>
                              </a:cubicBezTo>
                              <a:cubicBezTo>
                                <a:pt x="337" y="435"/>
                                <a:pt x="325" y="465"/>
                                <a:pt x="303" y="486"/>
                              </a:cubicBezTo>
                              <a:close/>
                              <a:moveTo>
                                <a:pt x="504" y="567"/>
                              </a:moveTo>
                              <a:cubicBezTo>
                                <a:pt x="512" y="572"/>
                                <a:pt x="512" y="572"/>
                                <a:pt x="512" y="572"/>
                              </a:cubicBezTo>
                              <a:cubicBezTo>
                                <a:pt x="508" y="576"/>
                                <a:pt x="508" y="576"/>
                                <a:pt x="508" y="576"/>
                              </a:cubicBezTo>
                              <a:lnTo>
                                <a:pt x="504" y="567"/>
                              </a:lnTo>
                              <a:close/>
                              <a:moveTo>
                                <a:pt x="645" y="567"/>
                              </a:moveTo>
                              <a:cubicBezTo>
                                <a:pt x="657" y="559"/>
                                <a:pt x="657" y="559"/>
                                <a:pt x="657" y="559"/>
                              </a:cubicBezTo>
                              <a:cubicBezTo>
                                <a:pt x="657" y="567"/>
                                <a:pt x="657" y="567"/>
                                <a:pt x="657" y="567"/>
                              </a:cubicBezTo>
                              <a:lnTo>
                                <a:pt x="645" y="567"/>
                              </a:lnTo>
                              <a:close/>
                              <a:moveTo>
                                <a:pt x="913" y="448"/>
                              </a:moveTo>
                              <a:cubicBezTo>
                                <a:pt x="888" y="499"/>
                                <a:pt x="888" y="499"/>
                                <a:pt x="888" y="499"/>
                              </a:cubicBezTo>
                              <a:cubicBezTo>
                                <a:pt x="841" y="456"/>
                                <a:pt x="815" y="401"/>
                                <a:pt x="768" y="350"/>
                              </a:cubicBezTo>
                              <a:lnTo>
                                <a:pt x="913" y="448"/>
                              </a:lnTo>
                              <a:close/>
                              <a:moveTo>
                                <a:pt x="768" y="473"/>
                              </a:moveTo>
                              <a:cubicBezTo>
                                <a:pt x="828" y="542"/>
                                <a:pt x="828" y="542"/>
                                <a:pt x="828" y="542"/>
                              </a:cubicBezTo>
                              <a:cubicBezTo>
                                <a:pt x="815" y="554"/>
                                <a:pt x="777" y="542"/>
                                <a:pt x="751" y="554"/>
                              </a:cubicBezTo>
                              <a:cubicBezTo>
                                <a:pt x="760" y="546"/>
                                <a:pt x="773" y="533"/>
                                <a:pt x="768" y="516"/>
                              </a:cubicBezTo>
                              <a:cubicBezTo>
                                <a:pt x="734" y="490"/>
                                <a:pt x="717" y="452"/>
                                <a:pt x="700" y="409"/>
                              </a:cubicBezTo>
                              <a:cubicBezTo>
                                <a:pt x="743" y="397"/>
                                <a:pt x="747" y="452"/>
                                <a:pt x="768" y="473"/>
                              </a:cubicBezTo>
                              <a:close/>
                              <a:moveTo>
                                <a:pt x="555" y="512"/>
                              </a:moveTo>
                              <a:cubicBezTo>
                                <a:pt x="568" y="482"/>
                                <a:pt x="585" y="435"/>
                                <a:pt x="615" y="409"/>
                              </a:cubicBezTo>
                              <a:cubicBezTo>
                                <a:pt x="692" y="499"/>
                                <a:pt x="692" y="499"/>
                                <a:pt x="692" y="499"/>
                              </a:cubicBezTo>
                              <a:cubicBezTo>
                                <a:pt x="653" y="512"/>
                                <a:pt x="593" y="490"/>
                                <a:pt x="555" y="512"/>
                              </a:cubicBezTo>
                              <a:close/>
                              <a:moveTo>
                                <a:pt x="581" y="119"/>
                              </a:moveTo>
                              <a:cubicBezTo>
                                <a:pt x="589" y="145"/>
                                <a:pt x="632" y="175"/>
                                <a:pt x="632" y="205"/>
                              </a:cubicBezTo>
                              <a:cubicBezTo>
                                <a:pt x="593" y="213"/>
                                <a:pt x="564" y="200"/>
                                <a:pt x="538" y="217"/>
                              </a:cubicBezTo>
                              <a:lnTo>
                                <a:pt x="581" y="119"/>
                              </a:lnTo>
                              <a:close/>
                              <a:moveTo>
                                <a:pt x="589" y="294"/>
                              </a:moveTo>
                              <a:cubicBezTo>
                                <a:pt x="615" y="303"/>
                                <a:pt x="619" y="328"/>
                                <a:pt x="640" y="345"/>
                              </a:cubicBezTo>
                              <a:cubicBezTo>
                                <a:pt x="615" y="350"/>
                                <a:pt x="555" y="350"/>
                                <a:pt x="538" y="345"/>
                              </a:cubicBezTo>
                              <a:lnTo>
                                <a:pt x="589" y="294"/>
                              </a:lnTo>
                              <a:close/>
                              <a:moveTo>
                                <a:pt x="538" y="559"/>
                              </a:moveTo>
                              <a:cubicBezTo>
                                <a:pt x="564" y="563"/>
                                <a:pt x="564" y="563"/>
                                <a:pt x="564" y="563"/>
                              </a:cubicBezTo>
                              <a:cubicBezTo>
                                <a:pt x="564" y="567"/>
                                <a:pt x="564" y="567"/>
                                <a:pt x="564" y="567"/>
                              </a:cubicBezTo>
                              <a:cubicBezTo>
                                <a:pt x="538" y="563"/>
                                <a:pt x="538" y="563"/>
                                <a:pt x="538" y="563"/>
                              </a:cubicBezTo>
                              <a:lnTo>
                                <a:pt x="538" y="559"/>
                              </a:lnTo>
                              <a:close/>
                              <a:moveTo>
                                <a:pt x="495" y="482"/>
                              </a:moveTo>
                              <a:cubicBezTo>
                                <a:pt x="474" y="486"/>
                                <a:pt x="461" y="444"/>
                                <a:pt x="461" y="414"/>
                              </a:cubicBezTo>
                              <a:cubicBezTo>
                                <a:pt x="534" y="414"/>
                                <a:pt x="534" y="414"/>
                                <a:pt x="534" y="414"/>
                              </a:cubicBezTo>
                              <a:cubicBezTo>
                                <a:pt x="525" y="435"/>
                                <a:pt x="504" y="461"/>
                                <a:pt x="495" y="482"/>
                              </a:cubicBezTo>
                              <a:close/>
                              <a:moveTo>
                                <a:pt x="461" y="277"/>
                              </a:moveTo>
                              <a:cubicBezTo>
                                <a:pt x="465" y="256"/>
                                <a:pt x="508" y="281"/>
                                <a:pt x="529" y="273"/>
                              </a:cubicBezTo>
                              <a:cubicBezTo>
                                <a:pt x="529" y="273"/>
                                <a:pt x="495" y="307"/>
                                <a:pt x="487" y="324"/>
                              </a:cubicBezTo>
                              <a:cubicBezTo>
                                <a:pt x="482" y="316"/>
                                <a:pt x="448" y="303"/>
                                <a:pt x="461" y="277"/>
                              </a:cubicBezTo>
                              <a:close/>
                              <a:moveTo>
                                <a:pt x="384" y="153"/>
                              </a:moveTo>
                              <a:cubicBezTo>
                                <a:pt x="410" y="166"/>
                                <a:pt x="427" y="200"/>
                                <a:pt x="440" y="222"/>
                              </a:cubicBezTo>
                              <a:cubicBezTo>
                                <a:pt x="329" y="222"/>
                                <a:pt x="329" y="222"/>
                                <a:pt x="329" y="222"/>
                              </a:cubicBezTo>
                              <a:cubicBezTo>
                                <a:pt x="346" y="192"/>
                                <a:pt x="363" y="175"/>
                                <a:pt x="384" y="153"/>
                              </a:cubicBezTo>
                              <a:close/>
                              <a:moveTo>
                                <a:pt x="333" y="277"/>
                              </a:moveTo>
                              <a:cubicBezTo>
                                <a:pt x="282" y="345"/>
                                <a:pt x="282" y="345"/>
                                <a:pt x="282" y="345"/>
                              </a:cubicBezTo>
                              <a:cubicBezTo>
                                <a:pt x="256" y="333"/>
                                <a:pt x="239" y="303"/>
                                <a:pt x="239" y="277"/>
                              </a:cubicBezTo>
                              <a:lnTo>
                                <a:pt x="333" y="277"/>
                              </a:lnTo>
                              <a:close/>
                              <a:moveTo>
                                <a:pt x="184" y="175"/>
                              </a:moveTo>
                              <a:cubicBezTo>
                                <a:pt x="192" y="200"/>
                                <a:pt x="218" y="200"/>
                                <a:pt x="222" y="230"/>
                              </a:cubicBezTo>
                              <a:cubicBezTo>
                                <a:pt x="137" y="226"/>
                                <a:pt x="137" y="226"/>
                                <a:pt x="137" y="226"/>
                              </a:cubicBezTo>
                              <a:lnTo>
                                <a:pt x="184" y="175"/>
                              </a:lnTo>
                              <a:close/>
                              <a:moveTo>
                                <a:pt x="180" y="311"/>
                              </a:moveTo>
                              <a:cubicBezTo>
                                <a:pt x="214" y="324"/>
                                <a:pt x="214" y="362"/>
                                <a:pt x="231" y="388"/>
                              </a:cubicBezTo>
                              <a:cubicBezTo>
                                <a:pt x="124" y="388"/>
                                <a:pt x="124" y="388"/>
                                <a:pt x="124" y="388"/>
                              </a:cubicBezTo>
                              <a:lnTo>
                                <a:pt x="180" y="311"/>
                              </a:lnTo>
                              <a:close/>
                              <a:moveTo>
                                <a:pt x="107" y="576"/>
                              </a:moveTo>
                              <a:cubicBezTo>
                                <a:pt x="171" y="576"/>
                                <a:pt x="171" y="576"/>
                                <a:pt x="171" y="576"/>
                              </a:cubicBezTo>
                              <a:cubicBezTo>
                                <a:pt x="171" y="580"/>
                                <a:pt x="171" y="580"/>
                                <a:pt x="171" y="580"/>
                              </a:cubicBezTo>
                              <a:cubicBezTo>
                                <a:pt x="107" y="580"/>
                                <a:pt x="107" y="580"/>
                                <a:pt x="107" y="580"/>
                              </a:cubicBezTo>
                              <a:lnTo>
                                <a:pt x="107"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5"/>
                      <wps:cNvSpPr>
                        <a:spLocks noEditPoints="1"/>
                      </wps:cNvSpPr>
                      <wps:spPr bwMode="auto">
                        <a:xfrm>
                          <a:off x="293370" y="500380"/>
                          <a:ext cx="125095" cy="95885"/>
                        </a:xfrm>
                        <a:custGeom>
                          <a:avLst/>
                          <a:gdLst>
                            <a:gd name="T0" fmla="*/ 350 w 1374"/>
                            <a:gd name="T1" fmla="*/ 1003 h 1054"/>
                            <a:gd name="T2" fmla="*/ 1374 w 1374"/>
                            <a:gd name="T3" fmla="*/ 679 h 1054"/>
                            <a:gd name="T4" fmla="*/ 858 w 1374"/>
                            <a:gd name="T5" fmla="*/ 124 h 1054"/>
                            <a:gd name="T6" fmla="*/ 811 w 1374"/>
                            <a:gd name="T7" fmla="*/ 128 h 1054"/>
                            <a:gd name="T8" fmla="*/ 512 w 1374"/>
                            <a:gd name="T9" fmla="*/ 0 h 1054"/>
                            <a:gd name="T10" fmla="*/ 401 w 1374"/>
                            <a:gd name="T11" fmla="*/ 167 h 1054"/>
                            <a:gd name="T12" fmla="*/ 265 w 1374"/>
                            <a:gd name="T13" fmla="*/ 133 h 1054"/>
                            <a:gd name="T14" fmla="*/ 137 w 1374"/>
                            <a:gd name="T15" fmla="*/ 227 h 1054"/>
                            <a:gd name="T16" fmla="*/ 9 w 1374"/>
                            <a:gd name="T17" fmla="*/ 636 h 1054"/>
                            <a:gd name="T18" fmla="*/ 999 w 1374"/>
                            <a:gd name="T19" fmla="*/ 922 h 1054"/>
                            <a:gd name="T20" fmla="*/ 952 w 1374"/>
                            <a:gd name="T21" fmla="*/ 879 h 1054"/>
                            <a:gd name="T22" fmla="*/ 465 w 1374"/>
                            <a:gd name="T23" fmla="*/ 828 h 1054"/>
                            <a:gd name="T24" fmla="*/ 465 w 1374"/>
                            <a:gd name="T25" fmla="*/ 828 h 1054"/>
                            <a:gd name="T26" fmla="*/ 858 w 1374"/>
                            <a:gd name="T27" fmla="*/ 820 h 1054"/>
                            <a:gd name="T28" fmla="*/ 1289 w 1374"/>
                            <a:gd name="T29" fmla="*/ 675 h 1054"/>
                            <a:gd name="T30" fmla="*/ 1289 w 1374"/>
                            <a:gd name="T31" fmla="*/ 675 h 1054"/>
                            <a:gd name="T32" fmla="*/ 1118 w 1374"/>
                            <a:gd name="T33" fmla="*/ 807 h 1054"/>
                            <a:gd name="T34" fmla="*/ 1028 w 1374"/>
                            <a:gd name="T35" fmla="*/ 534 h 1054"/>
                            <a:gd name="T36" fmla="*/ 1033 w 1374"/>
                            <a:gd name="T37" fmla="*/ 602 h 1054"/>
                            <a:gd name="T38" fmla="*/ 811 w 1374"/>
                            <a:gd name="T39" fmla="*/ 768 h 1054"/>
                            <a:gd name="T40" fmla="*/ 772 w 1374"/>
                            <a:gd name="T41" fmla="*/ 542 h 1054"/>
                            <a:gd name="T42" fmla="*/ 772 w 1374"/>
                            <a:gd name="T43" fmla="*/ 542 h 1054"/>
                            <a:gd name="T44" fmla="*/ 785 w 1374"/>
                            <a:gd name="T45" fmla="*/ 474 h 1054"/>
                            <a:gd name="T46" fmla="*/ 751 w 1374"/>
                            <a:gd name="T47" fmla="*/ 180 h 1054"/>
                            <a:gd name="T48" fmla="*/ 751 w 1374"/>
                            <a:gd name="T49" fmla="*/ 282 h 1054"/>
                            <a:gd name="T50" fmla="*/ 730 w 1374"/>
                            <a:gd name="T51" fmla="*/ 448 h 1054"/>
                            <a:gd name="T52" fmla="*/ 734 w 1374"/>
                            <a:gd name="T53" fmla="*/ 764 h 1054"/>
                            <a:gd name="T54" fmla="*/ 619 w 1374"/>
                            <a:gd name="T55" fmla="*/ 832 h 1054"/>
                            <a:gd name="T56" fmla="*/ 696 w 1374"/>
                            <a:gd name="T57" fmla="*/ 192 h 1054"/>
                            <a:gd name="T58" fmla="*/ 696 w 1374"/>
                            <a:gd name="T59" fmla="*/ 192 h 1054"/>
                            <a:gd name="T60" fmla="*/ 465 w 1374"/>
                            <a:gd name="T61" fmla="*/ 764 h 1054"/>
                            <a:gd name="T62" fmla="*/ 657 w 1374"/>
                            <a:gd name="T63" fmla="*/ 431 h 1054"/>
                            <a:gd name="T64" fmla="*/ 478 w 1374"/>
                            <a:gd name="T65" fmla="*/ 372 h 1054"/>
                            <a:gd name="T66" fmla="*/ 448 w 1374"/>
                            <a:gd name="T67" fmla="*/ 265 h 1054"/>
                            <a:gd name="T68" fmla="*/ 423 w 1374"/>
                            <a:gd name="T69" fmla="*/ 474 h 1054"/>
                            <a:gd name="T70" fmla="*/ 423 w 1374"/>
                            <a:gd name="T71" fmla="*/ 474 h 1054"/>
                            <a:gd name="T72" fmla="*/ 324 w 1374"/>
                            <a:gd name="T73" fmla="*/ 832 h 1054"/>
                            <a:gd name="T74" fmla="*/ 205 w 1374"/>
                            <a:gd name="T75" fmla="*/ 265 h 1054"/>
                            <a:gd name="T76" fmla="*/ 192 w 1374"/>
                            <a:gd name="T77" fmla="*/ 346 h 1054"/>
                            <a:gd name="T78" fmla="*/ 350 w 1374"/>
                            <a:gd name="T79" fmla="*/ 393 h 1054"/>
                            <a:gd name="T80" fmla="*/ 167 w 1374"/>
                            <a:gd name="T81" fmla="*/ 414 h 1054"/>
                            <a:gd name="T82" fmla="*/ 256 w 1374"/>
                            <a:gd name="T83" fmla="*/ 636 h 1054"/>
                            <a:gd name="T84" fmla="*/ 141 w 1374"/>
                            <a:gd name="T85" fmla="*/ 687 h 1054"/>
                            <a:gd name="T86" fmla="*/ 86 w 1374"/>
                            <a:gd name="T87" fmla="*/ 820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74" h="1054">
                              <a:moveTo>
                                <a:pt x="0" y="824"/>
                              </a:moveTo>
                              <a:cubicBezTo>
                                <a:pt x="0" y="875"/>
                                <a:pt x="64" y="892"/>
                                <a:pt x="64" y="943"/>
                              </a:cubicBezTo>
                              <a:cubicBezTo>
                                <a:pt x="120" y="1054"/>
                                <a:pt x="252" y="982"/>
                                <a:pt x="350" y="1003"/>
                              </a:cubicBezTo>
                              <a:cubicBezTo>
                                <a:pt x="589" y="948"/>
                                <a:pt x="849" y="1037"/>
                                <a:pt x="1088" y="956"/>
                              </a:cubicBezTo>
                              <a:cubicBezTo>
                                <a:pt x="1135" y="867"/>
                                <a:pt x="1203" y="777"/>
                                <a:pt x="1297" y="726"/>
                              </a:cubicBezTo>
                              <a:cubicBezTo>
                                <a:pt x="1319" y="696"/>
                                <a:pt x="1370" y="726"/>
                                <a:pt x="1374" y="679"/>
                              </a:cubicBezTo>
                              <a:cubicBezTo>
                                <a:pt x="1306" y="585"/>
                                <a:pt x="1229" y="461"/>
                                <a:pt x="1144" y="380"/>
                              </a:cubicBezTo>
                              <a:cubicBezTo>
                                <a:pt x="1088" y="303"/>
                                <a:pt x="956" y="286"/>
                                <a:pt x="982" y="167"/>
                              </a:cubicBezTo>
                              <a:cubicBezTo>
                                <a:pt x="964" y="124"/>
                                <a:pt x="896" y="128"/>
                                <a:pt x="858" y="124"/>
                              </a:cubicBezTo>
                              <a:cubicBezTo>
                                <a:pt x="866" y="94"/>
                                <a:pt x="849" y="73"/>
                                <a:pt x="854" y="52"/>
                              </a:cubicBezTo>
                              <a:cubicBezTo>
                                <a:pt x="819" y="52"/>
                                <a:pt x="819" y="52"/>
                                <a:pt x="819" y="52"/>
                              </a:cubicBezTo>
                              <a:cubicBezTo>
                                <a:pt x="811" y="128"/>
                                <a:pt x="811" y="128"/>
                                <a:pt x="811" y="128"/>
                              </a:cubicBezTo>
                              <a:cubicBezTo>
                                <a:pt x="679" y="128"/>
                                <a:pt x="679" y="128"/>
                                <a:pt x="679" y="128"/>
                              </a:cubicBezTo>
                              <a:cubicBezTo>
                                <a:pt x="653" y="60"/>
                                <a:pt x="598" y="116"/>
                                <a:pt x="542" y="90"/>
                              </a:cubicBezTo>
                              <a:cubicBezTo>
                                <a:pt x="521" y="64"/>
                                <a:pt x="559" y="9"/>
                                <a:pt x="512" y="0"/>
                              </a:cubicBezTo>
                              <a:cubicBezTo>
                                <a:pt x="482" y="13"/>
                                <a:pt x="495" y="60"/>
                                <a:pt x="499" y="86"/>
                              </a:cubicBezTo>
                              <a:cubicBezTo>
                                <a:pt x="470" y="120"/>
                                <a:pt x="410" y="86"/>
                                <a:pt x="384" y="116"/>
                              </a:cubicBezTo>
                              <a:cubicBezTo>
                                <a:pt x="376" y="133"/>
                                <a:pt x="380" y="154"/>
                                <a:pt x="401" y="167"/>
                              </a:cubicBezTo>
                              <a:cubicBezTo>
                                <a:pt x="397" y="205"/>
                                <a:pt x="414" y="252"/>
                                <a:pt x="388" y="282"/>
                              </a:cubicBezTo>
                              <a:cubicBezTo>
                                <a:pt x="363" y="261"/>
                                <a:pt x="363" y="180"/>
                                <a:pt x="312" y="227"/>
                              </a:cubicBezTo>
                              <a:cubicBezTo>
                                <a:pt x="248" y="235"/>
                                <a:pt x="282" y="163"/>
                                <a:pt x="265" y="133"/>
                              </a:cubicBezTo>
                              <a:cubicBezTo>
                                <a:pt x="256" y="133"/>
                                <a:pt x="235" y="128"/>
                                <a:pt x="235" y="137"/>
                              </a:cubicBezTo>
                              <a:cubicBezTo>
                                <a:pt x="205" y="154"/>
                                <a:pt x="248" y="163"/>
                                <a:pt x="235" y="184"/>
                              </a:cubicBezTo>
                              <a:cubicBezTo>
                                <a:pt x="239" y="252"/>
                                <a:pt x="175" y="214"/>
                                <a:pt x="137" y="227"/>
                              </a:cubicBezTo>
                              <a:cubicBezTo>
                                <a:pt x="150" y="248"/>
                                <a:pt x="132" y="286"/>
                                <a:pt x="154" y="308"/>
                              </a:cubicBezTo>
                              <a:cubicBezTo>
                                <a:pt x="132" y="329"/>
                                <a:pt x="154" y="380"/>
                                <a:pt x="111" y="384"/>
                              </a:cubicBezTo>
                              <a:cubicBezTo>
                                <a:pt x="171" y="491"/>
                                <a:pt x="60" y="568"/>
                                <a:pt x="9" y="636"/>
                              </a:cubicBezTo>
                              <a:cubicBezTo>
                                <a:pt x="22" y="683"/>
                                <a:pt x="60" y="645"/>
                                <a:pt x="86" y="670"/>
                              </a:cubicBezTo>
                              <a:cubicBezTo>
                                <a:pt x="73" y="734"/>
                                <a:pt x="47" y="786"/>
                                <a:pt x="0" y="824"/>
                              </a:cubicBezTo>
                              <a:close/>
                              <a:moveTo>
                                <a:pt x="999" y="922"/>
                              </a:moveTo>
                              <a:cubicBezTo>
                                <a:pt x="717" y="931"/>
                                <a:pt x="435" y="922"/>
                                <a:pt x="162" y="948"/>
                              </a:cubicBezTo>
                              <a:cubicBezTo>
                                <a:pt x="107" y="892"/>
                                <a:pt x="107" y="892"/>
                                <a:pt x="107" y="892"/>
                              </a:cubicBezTo>
                              <a:cubicBezTo>
                                <a:pt x="397" y="918"/>
                                <a:pt x="700" y="884"/>
                                <a:pt x="952" y="879"/>
                              </a:cubicBezTo>
                              <a:cubicBezTo>
                                <a:pt x="990" y="879"/>
                                <a:pt x="1046" y="862"/>
                                <a:pt x="1075" y="875"/>
                              </a:cubicBezTo>
                              <a:cubicBezTo>
                                <a:pt x="1050" y="884"/>
                                <a:pt x="1041" y="943"/>
                                <a:pt x="999" y="922"/>
                              </a:cubicBezTo>
                              <a:close/>
                              <a:moveTo>
                                <a:pt x="465" y="828"/>
                              </a:moveTo>
                              <a:cubicBezTo>
                                <a:pt x="491" y="832"/>
                                <a:pt x="525" y="807"/>
                                <a:pt x="551" y="815"/>
                              </a:cubicBezTo>
                              <a:cubicBezTo>
                                <a:pt x="551" y="828"/>
                                <a:pt x="551" y="828"/>
                                <a:pt x="551" y="828"/>
                              </a:cubicBezTo>
                              <a:cubicBezTo>
                                <a:pt x="521" y="837"/>
                                <a:pt x="491" y="837"/>
                                <a:pt x="465" y="828"/>
                              </a:cubicBezTo>
                              <a:close/>
                              <a:moveTo>
                                <a:pt x="849" y="828"/>
                              </a:moveTo>
                              <a:cubicBezTo>
                                <a:pt x="849" y="820"/>
                                <a:pt x="849" y="820"/>
                                <a:pt x="849" y="820"/>
                              </a:cubicBezTo>
                              <a:cubicBezTo>
                                <a:pt x="858" y="820"/>
                                <a:pt x="858" y="820"/>
                                <a:pt x="858" y="820"/>
                              </a:cubicBezTo>
                              <a:cubicBezTo>
                                <a:pt x="858" y="828"/>
                                <a:pt x="858" y="828"/>
                                <a:pt x="858" y="828"/>
                              </a:cubicBezTo>
                              <a:lnTo>
                                <a:pt x="849" y="828"/>
                              </a:lnTo>
                              <a:close/>
                              <a:moveTo>
                                <a:pt x="1289" y="675"/>
                              </a:moveTo>
                              <a:cubicBezTo>
                                <a:pt x="1238" y="704"/>
                                <a:pt x="1238" y="704"/>
                                <a:pt x="1238" y="704"/>
                              </a:cubicBezTo>
                              <a:cubicBezTo>
                                <a:pt x="1199" y="619"/>
                                <a:pt x="1174" y="530"/>
                                <a:pt x="1127" y="440"/>
                              </a:cubicBezTo>
                              <a:cubicBezTo>
                                <a:pt x="1182" y="512"/>
                                <a:pt x="1250" y="589"/>
                                <a:pt x="1289" y="675"/>
                              </a:cubicBezTo>
                              <a:close/>
                              <a:moveTo>
                                <a:pt x="1037" y="410"/>
                              </a:moveTo>
                              <a:cubicBezTo>
                                <a:pt x="1114" y="495"/>
                                <a:pt x="1135" y="632"/>
                                <a:pt x="1182" y="739"/>
                              </a:cubicBezTo>
                              <a:cubicBezTo>
                                <a:pt x="1174" y="773"/>
                                <a:pt x="1139" y="781"/>
                                <a:pt x="1118" y="807"/>
                              </a:cubicBezTo>
                              <a:cubicBezTo>
                                <a:pt x="1092" y="807"/>
                                <a:pt x="1092" y="807"/>
                                <a:pt x="1092" y="807"/>
                              </a:cubicBezTo>
                              <a:cubicBezTo>
                                <a:pt x="1131" y="739"/>
                                <a:pt x="1110" y="645"/>
                                <a:pt x="1092" y="572"/>
                              </a:cubicBezTo>
                              <a:cubicBezTo>
                                <a:pt x="1080" y="547"/>
                                <a:pt x="1067" y="521"/>
                                <a:pt x="1028" y="534"/>
                              </a:cubicBezTo>
                              <a:cubicBezTo>
                                <a:pt x="1011" y="534"/>
                                <a:pt x="1011" y="534"/>
                                <a:pt x="1011" y="534"/>
                              </a:cubicBezTo>
                              <a:cubicBezTo>
                                <a:pt x="1016" y="487"/>
                                <a:pt x="1050" y="453"/>
                                <a:pt x="1037" y="410"/>
                              </a:cubicBezTo>
                              <a:close/>
                              <a:moveTo>
                                <a:pt x="1033" y="602"/>
                              </a:moveTo>
                              <a:cubicBezTo>
                                <a:pt x="1058" y="645"/>
                                <a:pt x="1046" y="704"/>
                                <a:pt x="1041" y="751"/>
                              </a:cubicBezTo>
                              <a:cubicBezTo>
                                <a:pt x="1016" y="777"/>
                                <a:pt x="1016" y="777"/>
                                <a:pt x="1016" y="777"/>
                              </a:cubicBezTo>
                              <a:cubicBezTo>
                                <a:pt x="811" y="768"/>
                                <a:pt x="811" y="768"/>
                                <a:pt x="811" y="768"/>
                              </a:cubicBezTo>
                              <a:cubicBezTo>
                                <a:pt x="798" y="713"/>
                                <a:pt x="862" y="653"/>
                                <a:pt x="819" y="598"/>
                              </a:cubicBezTo>
                              <a:cubicBezTo>
                                <a:pt x="875" y="615"/>
                                <a:pt x="969" y="589"/>
                                <a:pt x="1033" y="602"/>
                              </a:cubicBezTo>
                              <a:close/>
                              <a:moveTo>
                                <a:pt x="772" y="542"/>
                              </a:moveTo>
                              <a:cubicBezTo>
                                <a:pt x="772" y="534"/>
                                <a:pt x="772" y="534"/>
                                <a:pt x="772" y="534"/>
                              </a:cubicBezTo>
                              <a:cubicBezTo>
                                <a:pt x="845" y="538"/>
                                <a:pt x="845" y="538"/>
                                <a:pt x="845" y="538"/>
                              </a:cubicBezTo>
                              <a:lnTo>
                                <a:pt x="772" y="542"/>
                              </a:lnTo>
                              <a:close/>
                              <a:moveTo>
                                <a:pt x="982" y="397"/>
                              </a:moveTo>
                              <a:cubicBezTo>
                                <a:pt x="990" y="427"/>
                                <a:pt x="986" y="470"/>
                                <a:pt x="964" y="487"/>
                              </a:cubicBezTo>
                              <a:cubicBezTo>
                                <a:pt x="913" y="466"/>
                                <a:pt x="845" y="478"/>
                                <a:pt x="785" y="474"/>
                              </a:cubicBezTo>
                              <a:cubicBezTo>
                                <a:pt x="785" y="363"/>
                                <a:pt x="785" y="363"/>
                                <a:pt x="785" y="363"/>
                              </a:cubicBezTo>
                              <a:cubicBezTo>
                                <a:pt x="854" y="376"/>
                                <a:pt x="952" y="333"/>
                                <a:pt x="982" y="397"/>
                              </a:cubicBezTo>
                              <a:close/>
                              <a:moveTo>
                                <a:pt x="751" y="180"/>
                              </a:moveTo>
                              <a:cubicBezTo>
                                <a:pt x="811" y="201"/>
                                <a:pt x="952" y="128"/>
                                <a:pt x="935" y="239"/>
                              </a:cubicBezTo>
                              <a:cubicBezTo>
                                <a:pt x="943" y="265"/>
                                <a:pt x="922" y="274"/>
                                <a:pt x="905" y="269"/>
                              </a:cubicBezTo>
                              <a:cubicBezTo>
                                <a:pt x="854" y="261"/>
                                <a:pt x="798" y="269"/>
                                <a:pt x="751" y="282"/>
                              </a:cubicBezTo>
                              <a:lnTo>
                                <a:pt x="751" y="180"/>
                              </a:lnTo>
                              <a:close/>
                              <a:moveTo>
                                <a:pt x="721" y="380"/>
                              </a:moveTo>
                              <a:cubicBezTo>
                                <a:pt x="730" y="397"/>
                                <a:pt x="743" y="427"/>
                                <a:pt x="730" y="448"/>
                              </a:cubicBezTo>
                              <a:cubicBezTo>
                                <a:pt x="721" y="461"/>
                                <a:pt x="721" y="461"/>
                                <a:pt x="721" y="461"/>
                              </a:cubicBezTo>
                              <a:lnTo>
                                <a:pt x="721" y="380"/>
                              </a:lnTo>
                              <a:close/>
                              <a:moveTo>
                                <a:pt x="734" y="764"/>
                              </a:moveTo>
                              <a:cubicBezTo>
                                <a:pt x="760" y="726"/>
                                <a:pt x="755" y="679"/>
                                <a:pt x="755" y="636"/>
                              </a:cubicBezTo>
                              <a:cubicBezTo>
                                <a:pt x="794" y="675"/>
                                <a:pt x="747" y="743"/>
                                <a:pt x="743" y="790"/>
                              </a:cubicBezTo>
                              <a:cubicBezTo>
                                <a:pt x="738" y="862"/>
                                <a:pt x="666" y="824"/>
                                <a:pt x="619" y="832"/>
                              </a:cubicBezTo>
                              <a:cubicBezTo>
                                <a:pt x="619" y="824"/>
                                <a:pt x="602" y="807"/>
                                <a:pt x="623" y="798"/>
                              </a:cubicBezTo>
                              <a:cubicBezTo>
                                <a:pt x="662" y="807"/>
                                <a:pt x="721" y="807"/>
                                <a:pt x="734" y="764"/>
                              </a:cubicBezTo>
                              <a:close/>
                              <a:moveTo>
                                <a:pt x="696" y="192"/>
                              </a:moveTo>
                              <a:cubicBezTo>
                                <a:pt x="700" y="192"/>
                                <a:pt x="700" y="192"/>
                                <a:pt x="700" y="192"/>
                              </a:cubicBezTo>
                              <a:cubicBezTo>
                                <a:pt x="721" y="235"/>
                                <a:pt x="683" y="274"/>
                                <a:pt x="674" y="312"/>
                              </a:cubicBezTo>
                              <a:cubicBezTo>
                                <a:pt x="666" y="274"/>
                                <a:pt x="713" y="244"/>
                                <a:pt x="696" y="192"/>
                              </a:cubicBezTo>
                              <a:close/>
                              <a:moveTo>
                                <a:pt x="696" y="615"/>
                              </a:moveTo>
                              <a:cubicBezTo>
                                <a:pt x="696" y="658"/>
                                <a:pt x="700" y="704"/>
                                <a:pt x="674" y="739"/>
                              </a:cubicBezTo>
                              <a:cubicBezTo>
                                <a:pt x="465" y="764"/>
                                <a:pt x="465" y="764"/>
                                <a:pt x="465" y="764"/>
                              </a:cubicBezTo>
                              <a:cubicBezTo>
                                <a:pt x="478" y="713"/>
                                <a:pt x="478" y="628"/>
                                <a:pt x="448" y="564"/>
                              </a:cubicBezTo>
                              <a:cubicBezTo>
                                <a:pt x="525" y="581"/>
                                <a:pt x="662" y="521"/>
                                <a:pt x="696" y="615"/>
                              </a:cubicBezTo>
                              <a:close/>
                              <a:moveTo>
                                <a:pt x="657" y="431"/>
                              </a:moveTo>
                              <a:cubicBezTo>
                                <a:pt x="683" y="530"/>
                                <a:pt x="568" y="500"/>
                                <a:pt x="525" y="512"/>
                              </a:cubicBezTo>
                              <a:cubicBezTo>
                                <a:pt x="512" y="504"/>
                                <a:pt x="491" y="508"/>
                                <a:pt x="474" y="508"/>
                              </a:cubicBezTo>
                              <a:cubicBezTo>
                                <a:pt x="478" y="372"/>
                                <a:pt x="478" y="372"/>
                                <a:pt x="478" y="372"/>
                              </a:cubicBezTo>
                              <a:cubicBezTo>
                                <a:pt x="538" y="402"/>
                                <a:pt x="662" y="333"/>
                                <a:pt x="657" y="431"/>
                              </a:cubicBezTo>
                              <a:close/>
                              <a:moveTo>
                                <a:pt x="640" y="205"/>
                              </a:moveTo>
                              <a:cubicBezTo>
                                <a:pt x="666" y="316"/>
                                <a:pt x="499" y="244"/>
                                <a:pt x="448" y="265"/>
                              </a:cubicBezTo>
                              <a:cubicBezTo>
                                <a:pt x="444" y="150"/>
                                <a:pt x="444" y="150"/>
                                <a:pt x="444" y="150"/>
                              </a:cubicBezTo>
                              <a:cubicBezTo>
                                <a:pt x="512" y="175"/>
                                <a:pt x="640" y="86"/>
                                <a:pt x="640" y="205"/>
                              </a:cubicBezTo>
                              <a:close/>
                              <a:moveTo>
                                <a:pt x="423" y="474"/>
                              </a:moveTo>
                              <a:cubicBezTo>
                                <a:pt x="414" y="487"/>
                                <a:pt x="414" y="487"/>
                                <a:pt x="414" y="487"/>
                              </a:cubicBezTo>
                              <a:cubicBezTo>
                                <a:pt x="431" y="453"/>
                                <a:pt x="406" y="384"/>
                                <a:pt x="388" y="346"/>
                              </a:cubicBezTo>
                              <a:cubicBezTo>
                                <a:pt x="414" y="380"/>
                                <a:pt x="440" y="427"/>
                                <a:pt x="423" y="474"/>
                              </a:cubicBezTo>
                              <a:close/>
                              <a:moveTo>
                                <a:pt x="414" y="628"/>
                              </a:moveTo>
                              <a:cubicBezTo>
                                <a:pt x="423" y="696"/>
                                <a:pt x="406" y="777"/>
                                <a:pt x="367" y="832"/>
                              </a:cubicBezTo>
                              <a:cubicBezTo>
                                <a:pt x="324" y="832"/>
                                <a:pt x="324" y="832"/>
                                <a:pt x="324" y="832"/>
                              </a:cubicBezTo>
                              <a:cubicBezTo>
                                <a:pt x="312" y="564"/>
                                <a:pt x="312" y="564"/>
                                <a:pt x="312" y="564"/>
                              </a:cubicBezTo>
                              <a:cubicBezTo>
                                <a:pt x="367" y="547"/>
                                <a:pt x="401" y="585"/>
                                <a:pt x="414" y="628"/>
                              </a:cubicBezTo>
                              <a:close/>
                              <a:moveTo>
                                <a:pt x="205" y="265"/>
                              </a:moveTo>
                              <a:cubicBezTo>
                                <a:pt x="256" y="274"/>
                                <a:pt x="354" y="244"/>
                                <a:pt x="342" y="320"/>
                              </a:cubicBezTo>
                              <a:cubicBezTo>
                                <a:pt x="316" y="346"/>
                                <a:pt x="269" y="359"/>
                                <a:pt x="222" y="355"/>
                              </a:cubicBezTo>
                              <a:cubicBezTo>
                                <a:pt x="192" y="346"/>
                                <a:pt x="192" y="346"/>
                                <a:pt x="192" y="346"/>
                              </a:cubicBezTo>
                              <a:cubicBezTo>
                                <a:pt x="222" y="320"/>
                                <a:pt x="179" y="286"/>
                                <a:pt x="205" y="265"/>
                              </a:cubicBezTo>
                              <a:close/>
                              <a:moveTo>
                                <a:pt x="167" y="414"/>
                              </a:moveTo>
                              <a:cubicBezTo>
                                <a:pt x="226" y="402"/>
                                <a:pt x="303" y="423"/>
                                <a:pt x="350" y="393"/>
                              </a:cubicBezTo>
                              <a:cubicBezTo>
                                <a:pt x="363" y="427"/>
                                <a:pt x="371" y="461"/>
                                <a:pt x="367" y="500"/>
                              </a:cubicBezTo>
                              <a:cubicBezTo>
                                <a:pt x="299" y="542"/>
                                <a:pt x="231" y="512"/>
                                <a:pt x="158" y="521"/>
                              </a:cubicBezTo>
                              <a:cubicBezTo>
                                <a:pt x="167" y="487"/>
                                <a:pt x="179" y="453"/>
                                <a:pt x="167" y="414"/>
                              </a:cubicBezTo>
                              <a:close/>
                              <a:moveTo>
                                <a:pt x="141" y="572"/>
                              </a:moveTo>
                              <a:cubicBezTo>
                                <a:pt x="184" y="602"/>
                                <a:pt x="278" y="534"/>
                                <a:pt x="260" y="619"/>
                              </a:cubicBezTo>
                              <a:cubicBezTo>
                                <a:pt x="252" y="623"/>
                                <a:pt x="256" y="628"/>
                                <a:pt x="256" y="636"/>
                              </a:cubicBezTo>
                              <a:cubicBezTo>
                                <a:pt x="115" y="611"/>
                                <a:pt x="115" y="611"/>
                                <a:pt x="115" y="611"/>
                              </a:cubicBezTo>
                              <a:cubicBezTo>
                                <a:pt x="115" y="602"/>
                                <a:pt x="124" y="572"/>
                                <a:pt x="141" y="572"/>
                              </a:cubicBezTo>
                              <a:close/>
                              <a:moveTo>
                                <a:pt x="141" y="687"/>
                              </a:moveTo>
                              <a:cubicBezTo>
                                <a:pt x="179" y="709"/>
                                <a:pt x="243" y="683"/>
                                <a:pt x="260" y="726"/>
                              </a:cubicBezTo>
                              <a:cubicBezTo>
                                <a:pt x="260" y="828"/>
                                <a:pt x="260" y="828"/>
                                <a:pt x="260" y="828"/>
                              </a:cubicBezTo>
                              <a:cubicBezTo>
                                <a:pt x="192" y="850"/>
                                <a:pt x="154" y="815"/>
                                <a:pt x="86" y="820"/>
                              </a:cubicBezTo>
                              <a:lnTo>
                                <a:pt x="141" y="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6"/>
                      <wps:cNvSpPr>
                        <a:spLocks noEditPoints="1"/>
                      </wps:cNvSpPr>
                      <wps:spPr bwMode="auto">
                        <a:xfrm>
                          <a:off x="204470" y="508635"/>
                          <a:ext cx="86995" cy="47625"/>
                        </a:xfrm>
                        <a:custGeom>
                          <a:avLst/>
                          <a:gdLst>
                            <a:gd name="T0" fmla="*/ 423 w 956"/>
                            <a:gd name="T1" fmla="*/ 469 h 525"/>
                            <a:gd name="T2" fmla="*/ 935 w 956"/>
                            <a:gd name="T3" fmla="*/ 333 h 525"/>
                            <a:gd name="T4" fmla="*/ 747 w 956"/>
                            <a:gd name="T5" fmla="*/ 320 h 525"/>
                            <a:gd name="T6" fmla="*/ 862 w 956"/>
                            <a:gd name="T7" fmla="*/ 68 h 525"/>
                            <a:gd name="T8" fmla="*/ 709 w 956"/>
                            <a:gd name="T9" fmla="*/ 26 h 525"/>
                            <a:gd name="T10" fmla="*/ 529 w 956"/>
                            <a:gd name="T11" fmla="*/ 252 h 525"/>
                            <a:gd name="T12" fmla="*/ 495 w 956"/>
                            <a:gd name="T13" fmla="*/ 128 h 525"/>
                            <a:gd name="T14" fmla="*/ 423 w 956"/>
                            <a:gd name="T15" fmla="*/ 243 h 525"/>
                            <a:gd name="T16" fmla="*/ 346 w 956"/>
                            <a:gd name="T17" fmla="*/ 316 h 525"/>
                            <a:gd name="T18" fmla="*/ 359 w 956"/>
                            <a:gd name="T19" fmla="*/ 51 h 525"/>
                            <a:gd name="T20" fmla="*/ 282 w 956"/>
                            <a:gd name="T21" fmla="*/ 43 h 525"/>
                            <a:gd name="T22" fmla="*/ 0 w 956"/>
                            <a:gd name="T23" fmla="*/ 358 h 525"/>
                            <a:gd name="T24" fmla="*/ 628 w 956"/>
                            <a:gd name="T25" fmla="*/ 102 h 525"/>
                            <a:gd name="T26" fmla="*/ 794 w 956"/>
                            <a:gd name="T27" fmla="*/ 102 h 525"/>
                            <a:gd name="T28" fmla="*/ 593 w 956"/>
                            <a:gd name="T29" fmla="*/ 256 h 525"/>
                            <a:gd name="T30" fmla="*/ 628 w 956"/>
                            <a:gd name="T31" fmla="*/ 102 h 525"/>
                            <a:gd name="T32" fmla="*/ 653 w 956"/>
                            <a:gd name="T33" fmla="*/ 320 h 525"/>
                            <a:gd name="T34" fmla="*/ 576 w 956"/>
                            <a:gd name="T35" fmla="*/ 320 h 525"/>
                            <a:gd name="T36" fmla="*/ 463 w 956"/>
                            <a:gd name="T37" fmla="*/ 204 h 525"/>
                            <a:gd name="T38" fmla="*/ 474 w 956"/>
                            <a:gd name="T39" fmla="*/ 226 h 525"/>
                            <a:gd name="T40" fmla="*/ 463 w 956"/>
                            <a:gd name="T41" fmla="*/ 204 h 525"/>
                            <a:gd name="T42" fmla="*/ 517 w 956"/>
                            <a:gd name="T43" fmla="*/ 316 h 525"/>
                            <a:gd name="T44" fmla="*/ 423 w 956"/>
                            <a:gd name="T45" fmla="*/ 324 h 525"/>
                            <a:gd name="T46" fmla="*/ 871 w 956"/>
                            <a:gd name="T47" fmla="*/ 380 h 525"/>
                            <a:gd name="T48" fmla="*/ 512 w 956"/>
                            <a:gd name="T49" fmla="*/ 422 h 525"/>
                            <a:gd name="T50" fmla="*/ 871 w 956"/>
                            <a:gd name="T51" fmla="*/ 380 h 525"/>
                            <a:gd name="T52" fmla="*/ 214 w 956"/>
                            <a:gd name="T53" fmla="*/ 324 h 525"/>
                            <a:gd name="T54" fmla="*/ 265 w 956"/>
                            <a:gd name="T55" fmla="*/ 329 h 525"/>
                            <a:gd name="T56" fmla="*/ 308 w 956"/>
                            <a:gd name="T57" fmla="*/ 128 h 525"/>
                            <a:gd name="T58" fmla="*/ 222 w 956"/>
                            <a:gd name="T59" fmla="*/ 265 h 525"/>
                            <a:gd name="T60" fmla="*/ 248 w 956"/>
                            <a:gd name="T61" fmla="*/ 124 h 525"/>
                            <a:gd name="T62" fmla="*/ 107 w 956"/>
                            <a:gd name="T63" fmla="*/ 269 h 525"/>
                            <a:gd name="T64" fmla="*/ 86 w 956"/>
                            <a:gd name="T65" fmla="*/ 324 h 525"/>
                            <a:gd name="T66" fmla="*/ 77 w 956"/>
                            <a:gd name="T67" fmla="*/ 329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6" h="525">
                              <a:moveTo>
                                <a:pt x="154" y="469"/>
                              </a:moveTo>
                              <a:cubicBezTo>
                                <a:pt x="235" y="491"/>
                                <a:pt x="342" y="491"/>
                                <a:pt x="423" y="469"/>
                              </a:cubicBezTo>
                              <a:cubicBezTo>
                                <a:pt x="585" y="478"/>
                                <a:pt x="743" y="525"/>
                                <a:pt x="896" y="448"/>
                              </a:cubicBezTo>
                              <a:cubicBezTo>
                                <a:pt x="905" y="414"/>
                                <a:pt x="956" y="380"/>
                                <a:pt x="935" y="333"/>
                              </a:cubicBezTo>
                              <a:cubicBezTo>
                                <a:pt x="871" y="333"/>
                                <a:pt x="815" y="333"/>
                                <a:pt x="734" y="324"/>
                              </a:cubicBezTo>
                              <a:cubicBezTo>
                                <a:pt x="739" y="320"/>
                                <a:pt x="743" y="316"/>
                                <a:pt x="747" y="320"/>
                              </a:cubicBezTo>
                              <a:cubicBezTo>
                                <a:pt x="781" y="316"/>
                                <a:pt x="858" y="333"/>
                                <a:pt x="854" y="277"/>
                              </a:cubicBezTo>
                              <a:cubicBezTo>
                                <a:pt x="807" y="209"/>
                                <a:pt x="837" y="137"/>
                                <a:pt x="862" y="68"/>
                              </a:cubicBezTo>
                              <a:cubicBezTo>
                                <a:pt x="824" y="38"/>
                                <a:pt x="760" y="64"/>
                                <a:pt x="734" y="26"/>
                              </a:cubicBezTo>
                              <a:cubicBezTo>
                                <a:pt x="709" y="26"/>
                                <a:pt x="709" y="26"/>
                                <a:pt x="709" y="26"/>
                              </a:cubicBezTo>
                              <a:cubicBezTo>
                                <a:pt x="696" y="56"/>
                                <a:pt x="653" y="38"/>
                                <a:pt x="623" y="43"/>
                              </a:cubicBezTo>
                              <a:cubicBezTo>
                                <a:pt x="547" y="77"/>
                                <a:pt x="538" y="175"/>
                                <a:pt x="529" y="252"/>
                              </a:cubicBezTo>
                              <a:cubicBezTo>
                                <a:pt x="495" y="248"/>
                                <a:pt x="534" y="226"/>
                                <a:pt x="525" y="205"/>
                              </a:cubicBezTo>
                              <a:cubicBezTo>
                                <a:pt x="525" y="171"/>
                                <a:pt x="483" y="175"/>
                                <a:pt x="495" y="128"/>
                              </a:cubicBezTo>
                              <a:cubicBezTo>
                                <a:pt x="487" y="120"/>
                                <a:pt x="487" y="94"/>
                                <a:pt x="465" y="102"/>
                              </a:cubicBezTo>
                              <a:cubicBezTo>
                                <a:pt x="453" y="154"/>
                                <a:pt x="406" y="184"/>
                                <a:pt x="423" y="243"/>
                              </a:cubicBezTo>
                              <a:cubicBezTo>
                                <a:pt x="384" y="269"/>
                                <a:pt x="380" y="337"/>
                                <a:pt x="325" y="324"/>
                              </a:cubicBezTo>
                              <a:cubicBezTo>
                                <a:pt x="333" y="320"/>
                                <a:pt x="337" y="312"/>
                                <a:pt x="346" y="316"/>
                              </a:cubicBezTo>
                              <a:cubicBezTo>
                                <a:pt x="359" y="213"/>
                                <a:pt x="359" y="213"/>
                                <a:pt x="359" y="213"/>
                              </a:cubicBezTo>
                              <a:cubicBezTo>
                                <a:pt x="350" y="166"/>
                                <a:pt x="363" y="107"/>
                                <a:pt x="359" y="51"/>
                              </a:cubicBezTo>
                              <a:cubicBezTo>
                                <a:pt x="316" y="43"/>
                                <a:pt x="342" y="0"/>
                                <a:pt x="295" y="0"/>
                              </a:cubicBezTo>
                              <a:cubicBezTo>
                                <a:pt x="282" y="43"/>
                                <a:pt x="282" y="43"/>
                                <a:pt x="282" y="43"/>
                              </a:cubicBezTo>
                              <a:cubicBezTo>
                                <a:pt x="201" y="102"/>
                                <a:pt x="116" y="175"/>
                                <a:pt x="56" y="243"/>
                              </a:cubicBezTo>
                              <a:cubicBezTo>
                                <a:pt x="43" y="286"/>
                                <a:pt x="17" y="316"/>
                                <a:pt x="0" y="358"/>
                              </a:cubicBezTo>
                              <a:cubicBezTo>
                                <a:pt x="81" y="350"/>
                                <a:pt x="94" y="440"/>
                                <a:pt x="154" y="469"/>
                              </a:cubicBezTo>
                              <a:close/>
                              <a:moveTo>
                                <a:pt x="628" y="102"/>
                              </a:moveTo>
                              <a:cubicBezTo>
                                <a:pt x="696" y="115"/>
                                <a:pt x="717" y="85"/>
                                <a:pt x="777" y="102"/>
                              </a:cubicBezTo>
                              <a:cubicBezTo>
                                <a:pt x="794" y="102"/>
                                <a:pt x="794" y="102"/>
                                <a:pt x="794" y="102"/>
                              </a:cubicBezTo>
                              <a:cubicBezTo>
                                <a:pt x="777" y="256"/>
                                <a:pt x="777" y="256"/>
                                <a:pt x="777" y="256"/>
                              </a:cubicBezTo>
                              <a:cubicBezTo>
                                <a:pt x="593" y="256"/>
                                <a:pt x="593" y="256"/>
                                <a:pt x="593" y="256"/>
                              </a:cubicBezTo>
                              <a:cubicBezTo>
                                <a:pt x="589" y="226"/>
                                <a:pt x="576" y="184"/>
                                <a:pt x="606" y="149"/>
                              </a:cubicBezTo>
                              <a:cubicBezTo>
                                <a:pt x="598" y="124"/>
                                <a:pt x="628" y="120"/>
                                <a:pt x="628" y="102"/>
                              </a:cubicBezTo>
                              <a:close/>
                              <a:moveTo>
                                <a:pt x="576" y="316"/>
                              </a:moveTo>
                              <a:cubicBezTo>
                                <a:pt x="653" y="320"/>
                                <a:pt x="653" y="320"/>
                                <a:pt x="653" y="320"/>
                              </a:cubicBezTo>
                              <a:cubicBezTo>
                                <a:pt x="653" y="324"/>
                                <a:pt x="653" y="324"/>
                                <a:pt x="653" y="324"/>
                              </a:cubicBezTo>
                              <a:cubicBezTo>
                                <a:pt x="576" y="320"/>
                                <a:pt x="576" y="320"/>
                                <a:pt x="576" y="320"/>
                              </a:cubicBezTo>
                              <a:lnTo>
                                <a:pt x="576" y="316"/>
                              </a:lnTo>
                              <a:close/>
                              <a:moveTo>
                                <a:pt x="463" y="204"/>
                              </a:moveTo>
                              <a:cubicBezTo>
                                <a:pt x="478" y="206"/>
                                <a:pt x="478" y="206"/>
                                <a:pt x="478" y="206"/>
                              </a:cubicBezTo>
                              <a:cubicBezTo>
                                <a:pt x="474" y="226"/>
                                <a:pt x="474" y="226"/>
                                <a:pt x="474" y="226"/>
                              </a:cubicBezTo>
                              <a:cubicBezTo>
                                <a:pt x="465" y="226"/>
                                <a:pt x="465" y="226"/>
                                <a:pt x="465" y="226"/>
                              </a:cubicBezTo>
                              <a:lnTo>
                                <a:pt x="463" y="204"/>
                              </a:lnTo>
                              <a:close/>
                              <a:moveTo>
                                <a:pt x="448" y="290"/>
                              </a:moveTo>
                              <a:cubicBezTo>
                                <a:pt x="470" y="286"/>
                                <a:pt x="508" y="286"/>
                                <a:pt x="517" y="316"/>
                              </a:cubicBezTo>
                              <a:cubicBezTo>
                                <a:pt x="517" y="324"/>
                                <a:pt x="517" y="324"/>
                                <a:pt x="517" y="324"/>
                              </a:cubicBezTo>
                              <a:cubicBezTo>
                                <a:pt x="423" y="324"/>
                                <a:pt x="423" y="324"/>
                                <a:pt x="423" y="324"/>
                              </a:cubicBezTo>
                              <a:cubicBezTo>
                                <a:pt x="410" y="294"/>
                                <a:pt x="448" y="303"/>
                                <a:pt x="448" y="290"/>
                              </a:cubicBezTo>
                              <a:close/>
                              <a:moveTo>
                                <a:pt x="871" y="380"/>
                              </a:moveTo>
                              <a:cubicBezTo>
                                <a:pt x="815" y="435"/>
                                <a:pt x="713" y="448"/>
                                <a:pt x="649" y="427"/>
                              </a:cubicBezTo>
                              <a:cubicBezTo>
                                <a:pt x="598" y="427"/>
                                <a:pt x="559" y="440"/>
                                <a:pt x="512" y="422"/>
                              </a:cubicBezTo>
                              <a:cubicBezTo>
                                <a:pt x="389" y="405"/>
                                <a:pt x="248" y="461"/>
                                <a:pt x="154" y="393"/>
                              </a:cubicBezTo>
                              <a:cubicBezTo>
                                <a:pt x="423" y="401"/>
                                <a:pt x="657" y="371"/>
                                <a:pt x="871" y="380"/>
                              </a:cubicBezTo>
                              <a:close/>
                              <a:moveTo>
                                <a:pt x="214" y="329"/>
                              </a:moveTo>
                              <a:cubicBezTo>
                                <a:pt x="214" y="324"/>
                                <a:pt x="214" y="324"/>
                                <a:pt x="214" y="324"/>
                              </a:cubicBezTo>
                              <a:cubicBezTo>
                                <a:pt x="265" y="324"/>
                                <a:pt x="265" y="324"/>
                                <a:pt x="265" y="324"/>
                              </a:cubicBezTo>
                              <a:cubicBezTo>
                                <a:pt x="265" y="329"/>
                                <a:pt x="265" y="329"/>
                                <a:pt x="265" y="329"/>
                              </a:cubicBezTo>
                              <a:lnTo>
                                <a:pt x="214" y="329"/>
                              </a:lnTo>
                              <a:close/>
                              <a:moveTo>
                                <a:pt x="308" y="128"/>
                              </a:moveTo>
                              <a:cubicBezTo>
                                <a:pt x="299" y="166"/>
                                <a:pt x="320" y="235"/>
                                <a:pt x="291" y="269"/>
                              </a:cubicBezTo>
                              <a:cubicBezTo>
                                <a:pt x="222" y="265"/>
                                <a:pt x="222" y="265"/>
                                <a:pt x="222" y="265"/>
                              </a:cubicBezTo>
                              <a:lnTo>
                                <a:pt x="308" y="128"/>
                              </a:lnTo>
                              <a:close/>
                              <a:moveTo>
                                <a:pt x="248" y="124"/>
                              </a:moveTo>
                              <a:cubicBezTo>
                                <a:pt x="222" y="171"/>
                                <a:pt x="192" y="230"/>
                                <a:pt x="154" y="273"/>
                              </a:cubicBezTo>
                              <a:cubicBezTo>
                                <a:pt x="107" y="269"/>
                                <a:pt x="107" y="269"/>
                                <a:pt x="107" y="269"/>
                              </a:cubicBezTo>
                              <a:lnTo>
                                <a:pt x="248" y="124"/>
                              </a:lnTo>
                              <a:close/>
                              <a:moveTo>
                                <a:pt x="86" y="324"/>
                              </a:moveTo>
                              <a:cubicBezTo>
                                <a:pt x="154" y="329"/>
                                <a:pt x="154" y="329"/>
                                <a:pt x="154" y="329"/>
                              </a:cubicBezTo>
                              <a:cubicBezTo>
                                <a:pt x="77" y="329"/>
                                <a:pt x="77" y="329"/>
                                <a:pt x="77" y="329"/>
                              </a:cubicBezTo>
                              <a:lnTo>
                                <a:pt x="86"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7"/>
                      <wps:cNvSpPr>
                        <a:spLocks noEditPoints="1"/>
                      </wps:cNvSpPr>
                      <wps:spPr bwMode="auto">
                        <a:xfrm>
                          <a:off x="768985" y="552450"/>
                          <a:ext cx="77470" cy="48260"/>
                        </a:xfrm>
                        <a:custGeom>
                          <a:avLst/>
                          <a:gdLst>
                            <a:gd name="T0" fmla="*/ 819 w 849"/>
                            <a:gd name="T1" fmla="*/ 286 h 533"/>
                            <a:gd name="T2" fmla="*/ 725 w 849"/>
                            <a:gd name="T3" fmla="*/ 358 h 533"/>
                            <a:gd name="T4" fmla="*/ 542 w 849"/>
                            <a:gd name="T5" fmla="*/ 503 h 533"/>
                            <a:gd name="T6" fmla="*/ 269 w 849"/>
                            <a:gd name="T7" fmla="*/ 512 h 533"/>
                            <a:gd name="T8" fmla="*/ 205 w 849"/>
                            <a:gd name="T9" fmla="*/ 512 h 533"/>
                            <a:gd name="T10" fmla="*/ 30 w 849"/>
                            <a:gd name="T11" fmla="*/ 435 h 533"/>
                            <a:gd name="T12" fmla="*/ 89 w 849"/>
                            <a:gd name="T13" fmla="*/ 367 h 533"/>
                            <a:gd name="T14" fmla="*/ 136 w 849"/>
                            <a:gd name="T15" fmla="*/ 183 h 533"/>
                            <a:gd name="T16" fmla="*/ 107 w 849"/>
                            <a:gd name="T17" fmla="*/ 132 h 533"/>
                            <a:gd name="T18" fmla="*/ 252 w 849"/>
                            <a:gd name="T19" fmla="*/ 17 h 533"/>
                            <a:gd name="T20" fmla="*/ 269 w 849"/>
                            <a:gd name="T21" fmla="*/ 34 h 533"/>
                            <a:gd name="T22" fmla="*/ 290 w 849"/>
                            <a:gd name="T23" fmla="*/ 303 h 533"/>
                            <a:gd name="T24" fmla="*/ 341 w 849"/>
                            <a:gd name="T25" fmla="*/ 102 h 533"/>
                            <a:gd name="T26" fmla="*/ 465 w 849"/>
                            <a:gd name="T27" fmla="*/ 0 h 533"/>
                            <a:gd name="T28" fmla="*/ 533 w 849"/>
                            <a:gd name="T29" fmla="*/ 94 h 533"/>
                            <a:gd name="T30" fmla="*/ 819 w 849"/>
                            <a:gd name="T31" fmla="*/ 286 h 533"/>
                            <a:gd name="T32" fmla="*/ 456 w 849"/>
                            <a:gd name="T33" fmla="*/ 85 h 533"/>
                            <a:gd name="T34" fmla="*/ 418 w 849"/>
                            <a:gd name="T35" fmla="*/ 119 h 533"/>
                            <a:gd name="T36" fmla="*/ 456 w 849"/>
                            <a:gd name="T37" fmla="*/ 136 h 533"/>
                            <a:gd name="T38" fmla="*/ 456 w 849"/>
                            <a:gd name="T39" fmla="*/ 85 h 533"/>
                            <a:gd name="T40" fmla="*/ 235 w 849"/>
                            <a:gd name="T41" fmla="*/ 154 h 533"/>
                            <a:gd name="T42" fmla="*/ 230 w 849"/>
                            <a:gd name="T43" fmla="*/ 124 h 533"/>
                            <a:gd name="T44" fmla="*/ 200 w 849"/>
                            <a:gd name="T45" fmla="*/ 145 h 533"/>
                            <a:gd name="T46" fmla="*/ 235 w 849"/>
                            <a:gd name="T47" fmla="*/ 154 h 533"/>
                            <a:gd name="T48" fmla="*/ 448 w 849"/>
                            <a:gd name="T49" fmla="*/ 354 h 533"/>
                            <a:gd name="T50" fmla="*/ 405 w 849"/>
                            <a:gd name="T51" fmla="*/ 179 h 533"/>
                            <a:gd name="T52" fmla="*/ 333 w 849"/>
                            <a:gd name="T53" fmla="*/ 354 h 533"/>
                            <a:gd name="T54" fmla="*/ 448 w 849"/>
                            <a:gd name="T55" fmla="*/ 354 h 533"/>
                            <a:gd name="T56" fmla="*/ 243 w 849"/>
                            <a:gd name="T57" fmla="*/ 358 h 533"/>
                            <a:gd name="T58" fmla="*/ 239 w 849"/>
                            <a:gd name="T59" fmla="*/ 264 h 533"/>
                            <a:gd name="T60" fmla="*/ 166 w 849"/>
                            <a:gd name="T61" fmla="*/ 209 h 533"/>
                            <a:gd name="T62" fmla="*/ 153 w 849"/>
                            <a:gd name="T63" fmla="*/ 358 h 533"/>
                            <a:gd name="T64" fmla="*/ 243 w 849"/>
                            <a:gd name="T65" fmla="*/ 358 h 533"/>
                            <a:gd name="T66" fmla="*/ 653 w 849"/>
                            <a:gd name="T67" fmla="*/ 337 h 533"/>
                            <a:gd name="T68" fmla="*/ 717 w 849"/>
                            <a:gd name="T69" fmla="*/ 303 h 533"/>
                            <a:gd name="T70" fmla="*/ 576 w 849"/>
                            <a:gd name="T71" fmla="*/ 209 h 533"/>
                            <a:gd name="T72" fmla="*/ 653 w 849"/>
                            <a:gd name="T73" fmla="*/ 337 h 533"/>
                            <a:gd name="T74" fmla="*/ 589 w 849"/>
                            <a:gd name="T75" fmla="*/ 350 h 533"/>
                            <a:gd name="T76" fmla="*/ 516 w 849"/>
                            <a:gd name="T77" fmla="*/ 213 h 533"/>
                            <a:gd name="T78" fmla="*/ 520 w 849"/>
                            <a:gd name="T79" fmla="*/ 358 h 533"/>
                            <a:gd name="T80" fmla="*/ 589 w 849"/>
                            <a:gd name="T81" fmla="*/ 350 h 533"/>
                            <a:gd name="T82" fmla="*/ 85 w 849"/>
                            <a:gd name="T83" fmla="*/ 431 h 533"/>
                            <a:gd name="T84" fmla="*/ 107 w 849"/>
                            <a:gd name="T85" fmla="*/ 452 h 533"/>
                            <a:gd name="T86" fmla="*/ 593 w 849"/>
                            <a:gd name="T87" fmla="*/ 439 h 533"/>
                            <a:gd name="T88" fmla="*/ 593 w 849"/>
                            <a:gd name="T89" fmla="*/ 405 h 533"/>
                            <a:gd name="T90" fmla="*/ 85 w 849"/>
                            <a:gd name="T91" fmla="*/ 431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9" h="533">
                              <a:moveTo>
                                <a:pt x="819" y="286"/>
                              </a:moveTo>
                              <a:cubicBezTo>
                                <a:pt x="849" y="350"/>
                                <a:pt x="755" y="328"/>
                                <a:pt x="725" y="358"/>
                              </a:cubicBezTo>
                              <a:cubicBezTo>
                                <a:pt x="631" y="380"/>
                                <a:pt x="661" y="533"/>
                                <a:pt x="542" y="503"/>
                              </a:cubicBezTo>
                              <a:cubicBezTo>
                                <a:pt x="452" y="503"/>
                                <a:pt x="354" y="495"/>
                                <a:pt x="269" y="512"/>
                              </a:cubicBezTo>
                              <a:cubicBezTo>
                                <a:pt x="252" y="482"/>
                                <a:pt x="230" y="529"/>
                                <a:pt x="205" y="512"/>
                              </a:cubicBezTo>
                              <a:cubicBezTo>
                                <a:pt x="149" y="491"/>
                                <a:pt x="43" y="525"/>
                                <a:pt x="30" y="435"/>
                              </a:cubicBezTo>
                              <a:cubicBezTo>
                                <a:pt x="0" y="388"/>
                                <a:pt x="55" y="363"/>
                                <a:pt x="89" y="367"/>
                              </a:cubicBezTo>
                              <a:cubicBezTo>
                                <a:pt x="119" y="307"/>
                                <a:pt x="102" y="235"/>
                                <a:pt x="136" y="183"/>
                              </a:cubicBezTo>
                              <a:cubicBezTo>
                                <a:pt x="132" y="166"/>
                                <a:pt x="94" y="166"/>
                                <a:pt x="107" y="132"/>
                              </a:cubicBezTo>
                              <a:cubicBezTo>
                                <a:pt x="153" y="94"/>
                                <a:pt x="213" y="72"/>
                                <a:pt x="252" y="17"/>
                              </a:cubicBezTo>
                              <a:cubicBezTo>
                                <a:pt x="269" y="34"/>
                                <a:pt x="269" y="34"/>
                                <a:pt x="269" y="34"/>
                              </a:cubicBezTo>
                              <a:cubicBezTo>
                                <a:pt x="269" y="128"/>
                                <a:pt x="269" y="218"/>
                                <a:pt x="290" y="303"/>
                              </a:cubicBezTo>
                              <a:cubicBezTo>
                                <a:pt x="311" y="256"/>
                                <a:pt x="384" y="166"/>
                                <a:pt x="341" y="102"/>
                              </a:cubicBezTo>
                              <a:cubicBezTo>
                                <a:pt x="375" y="68"/>
                                <a:pt x="439" y="51"/>
                                <a:pt x="465" y="0"/>
                              </a:cubicBezTo>
                              <a:cubicBezTo>
                                <a:pt x="520" y="4"/>
                                <a:pt x="495" y="60"/>
                                <a:pt x="533" y="94"/>
                              </a:cubicBezTo>
                              <a:cubicBezTo>
                                <a:pt x="610" y="171"/>
                                <a:pt x="717" y="247"/>
                                <a:pt x="819" y="286"/>
                              </a:cubicBezTo>
                              <a:close/>
                              <a:moveTo>
                                <a:pt x="456" y="85"/>
                              </a:moveTo>
                              <a:cubicBezTo>
                                <a:pt x="418" y="119"/>
                                <a:pt x="418" y="119"/>
                                <a:pt x="418" y="119"/>
                              </a:cubicBezTo>
                              <a:cubicBezTo>
                                <a:pt x="431" y="128"/>
                                <a:pt x="448" y="136"/>
                                <a:pt x="456" y="136"/>
                              </a:cubicBezTo>
                              <a:lnTo>
                                <a:pt x="456" y="85"/>
                              </a:lnTo>
                              <a:close/>
                              <a:moveTo>
                                <a:pt x="235" y="154"/>
                              </a:moveTo>
                              <a:cubicBezTo>
                                <a:pt x="230" y="124"/>
                                <a:pt x="230" y="124"/>
                                <a:pt x="230" y="124"/>
                              </a:cubicBezTo>
                              <a:cubicBezTo>
                                <a:pt x="217" y="124"/>
                                <a:pt x="213" y="141"/>
                                <a:pt x="200" y="145"/>
                              </a:cubicBezTo>
                              <a:cubicBezTo>
                                <a:pt x="205" y="162"/>
                                <a:pt x="230" y="149"/>
                                <a:pt x="235" y="154"/>
                              </a:cubicBezTo>
                              <a:close/>
                              <a:moveTo>
                                <a:pt x="448" y="354"/>
                              </a:moveTo>
                              <a:cubicBezTo>
                                <a:pt x="444" y="299"/>
                                <a:pt x="495" y="183"/>
                                <a:pt x="405" y="179"/>
                              </a:cubicBezTo>
                              <a:cubicBezTo>
                                <a:pt x="392" y="239"/>
                                <a:pt x="341" y="290"/>
                                <a:pt x="333" y="354"/>
                              </a:cubicBezTo>
                              <a:cubicBezTo>
                                <a:pt x="375" y="363"/>
                                <a:pt x="405" y="363"/>
                                <a:pt x="448" y="354"/>
                              </a:cubicBezTo>
                              <a:close/>
                              <a:moveTo>
                                <a:pt x="243" y="358"/>
                              </a:moveTo>
                              <a:cubicBezTo>
                                <a:pt x="239" y="264"/>
                                <a:pt x="239" y="264"/>
                                <a:pt x="239" y="264"/>
                              </a:cubicBezTo>
                              <a:cubicBezTo>
                                <a:pt x="264" y="209"/>
                                <a:pt x="196" y="218"/>
                                <a:pt x="166" y="209"/>
                              </a:cubicBezTo>
                              <a:cubicBezTo>
                                <a:pt x="149" y="252"/>
                                <a:pt x="141" y="307"/>
                                <a:pt x="153" y="358"/>
                              </a:cubicBezTo>
                              <a:lnTo>
                                <a:pt x="243" y="358"/>
                              </a:lnTo>
                              <a:close/>
                              <a:moveTo>
                                <a:pt x="653" y="337"/>
                              </a:moveTo>
                              <a:cubicBezTo>
                                <a:pt x="683" y="328"/>
                                <a:pt x="700" y="311"/>
                                <a:pt x="717" y="303"/>
                              </a:cubicBezTo>
                              <a:cubicBezTo>
                                <a:pt x="665" y="282"/>
                                <a:pt x="614" y="247"/>
                                <a:pt x="576" y="209"/>
                              </a:cubicBezTo>
                              <a:cubicBezTo>
                                <a:pt x="601" y="247"/>
                                <a:pt x="623" y="303"/>
                                <a:pt x="653" y="337"/>
                              </a:cubicBezTo>
                              <a:close/>
                              <a:moveTo>
                                <a:pt x="589" y="350"/>
                              </a:moveTo>
                              <a:cubicBezTo>
                                <a:pt x="563" y="311"/>
                                <a:pt x="533" y="264"/>
                                <a:pt x="516" y="213"/>
                              </a:cubicBezTo>
                              <a:cubicBezTo>
                                <a:pt x="495" y="264"/>
                                <a:pt x="512" y="316"/>
                                <a:pt x="520" y="358"/>
                              </a:cubicBezTo>
                              <a:cubicBezTo>
                                <a:pt x="542" y="354"/>
                                <a:pt x="576" y="367"/>
                                <a:pt x="589" y="350"/>
                              </a:cubicBezTo>
                              <a:close/>
                              <a:moveTo>
                                <a:pt x="85" y="431"/>
                              </a:moveTo>
                              <a:cubicBezTo>
                                <a:pt x="107" y="452"/>
                                <a:pt x="107" y="452"/>
                                <a:pt x="107" y="452"/>
                              </a:cubicBezTo>
                              <a:cubicBezTo>
                                <a:pt x="252" y="456"/>
                                <a:pt x="439" y="465"/>
                                <a:pt x="593" y="439"/>
                              </a:cubicBezTo>
                              <a:cubicBezTo>
                                <a:pt x="601" y="427"/>
                                <a:pt x="601" y="414"/>
                                <a:pt x="593" y="405"/>
                              </a:cubicBezTo>
                              <a:cubicBezTo>
                                <a:pt x="409" y="405"/>
                                <a:pt x="256" y="422"/>
                                <a:pt x="85" y="43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28"/>
                      <wps:cNvSpPr>
                        <a:spLocks noChangeArrowheads="1"/>
                      </wps:cNvSpPr>
                      <wps:spPr bwMode="auto">
                        <a:xfrm>
                          <a:off x="400685" y="466090"/>
                          <a:ext cx="17780" cy="8890"/>
                        </a:xfrm>
                        <a:prstGeom prst="rect">
                          <a:avLst/>
                        </a:pr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29"/>
                      <wps:cNvCnPr>
                        <a:cxnSpLocks noChangeShapeType="1"/>
                      </wps:cNvCnPr>
                      <wps:spPr bwMode="auto">
                        <a:xfrm>
                          <a:off x="409575" y="470535"/>
                          <a:ext cx="0"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7" name="Rectangle 30"/>
                      <wps:cNvSpPr>
                        <a:spLocks noChangeArrowheads="1"/>
                      </wps:cNvSpPr>
                      <wps:spPr bwMode="auto">
                        <a:xfrm>
                          <a:off x="396875" y="476250"/>
                          <a:ext cx="25400" cy="8890"/>
                        </a:xfrm>
                        <a:prstGeom prst="rect">
                          <a:avLst/>
                        </a:pr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31"/>
                      <wps:cNvCnPr>
                        <a:cxnSpLocks noChangeShapeType="1"/>
                      </wps:cNvCnPr>
                      <wps:spPr bwMode="auto">
                        <a:xfrm>
                          <a:off x="409575" y="480695"/>
                          <a:ext cx="0"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9" name="Rectangle 32"/>
                      <wps:cNvSpPr>
                        <a:spLocks noChangeArrowheads="1"/>
                      </wps:cNvSpPr>
                      <wps:spPr bwMode="auto">
                        <a:xfrm>
                          <a:off x="394970" y="485775"/>
                          <a:ext cx="29210" cy="10795"/>
                        </a:xfrm>
                        <a:prstGeom prst="rect">
                          <a:avLst/>
                        </a:pr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33"/>
                      <wps:cNvCnPr>
                        <a:cxnSpLocks noChangeShapeType="1"/>
                      </wps:cNvCnPr>
                      <wps:spPr bwMode="auto">
                        <a:xfrm>
                          <a:off x="409575" y="490855"/>
                          <a:ext cx="0"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1" name="Line 34"/>
                      <wps:cNvCnPr>
                        <a:cxnSpLocks noChangeShapeType="1"/>
                      </wps:cNvCnPr>
                      <wps:spPr bwMode="auto">
                        <a:xfrm>
                          <a:off x="408940" y="460375"/>
                          <a:ext cx="0" cy="5715"/>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2" name="Freeform 35"/>
                      <wps:cNvSpPr>
                        <a:spLocks/>
                      </wps:cNvSpPr>
                      <wps:spPr bwMode="auto">
                        <a:xfrm>
                          <a:off x="398780" y="496570"/>
                          <a:ext cx="21590" cy="11430"/>
                        </a:xfrm>
                        <a:custGeom>
                          <a:avLst/>
                          <a:gdLst>
                            <a:gd name="T0" fmla="*/ 0 w 237"/>
                            <a:gd name="T1" fmla="*/ 1 h 130"/>
                            <a:gd name="T2" fmla="*/ 116 w 237"/>
                            <a:gd name="T3" fmla="*/ 130 h 130"/>
                            <a:gd name="T4" fmla="*/ 236 w 237"/>
                            <a:gd name="T5" fmla="*/ 2 h 130"/>
                            <a:gd name="T6" fmla="*/ 0 w 237"/>
                            <a:gd name="T7" fmla="*/ 1 h 130"/>
                          </a:gdLst>
                          <a:ahLst/>
                          <a:cxnLst>
                            <a:cxn ang="0">
                              <a:pos x="T0" y="T1"/>
                            </a:cxn>
                            <a:cxn ang="0">
                              <a:pos x="T2" y="T3"/>
                            </a:cxn>
                            <a:cxn ang="0">
                              <a:pos x="T4" y="T5"/>
                            </a:cxn>
                            <a:cxn ang="0">
                              <a:pos x="T6" y="T7"/>
                            </a:cxn>
                          </a:cxnLst>
                          <a:rect l="0" t="0" r="r" b="b"/>
                          <a:pathLst>
                            <a:path w="237" h="130">
                              <a:moveTo>
                                <a:pt x="0" y="1"/>
                              </a:moveTo>
                              <a:cubicBezTo>
                                <a:pt x="0" y="1"/>
                                <a:pt x="13" y="130"/>
                                <a:pt x="116" y="130"/>
                              </a:cubicBezTo>
                              <a:cubicBezTo>
                                <a:pt x="198" y="130"/>
                                <a:pt x="237" y="4"/>
                                <a:pt x="236" y="2"/>
                              </a:cubicBezTo>
                              <a:cubicBezTo>
                                <a:pt x="236" y="0"/>
                                <a:pt x="0" y="1"/>
                                <a:pt x="0" y="1"/>
                              </a:cubicBezTo>
                              <a:close/>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36"/>
                      <wps:cNvCnPr>
                        <a:cxnSpLocks noChangeShapeType="1"/>
                      </wps:cNvCnPr>
                      <wps:spPr bwMode="auto">
                        <a:xfrm flipV="1">
                          <a:off x="409575" y="496570"/>
                          <a:ext cx="0" cy="1143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4" name="Freeform 37"/>
                      <wps:cNvSpPr>
                        <a:spLocks/>
                      </wps:cNvSpPr>
                      <wps:spPr bwMode="auto">
                        <a:xfrm>
                          <a:off x="399415" y="496570"/>
                          <a:ext cx="19685" cy="2540"/>
                        </a:xfrm>
                        <a:custGeom>
                          <a:avLst/>
                          <a:gdLst>
                            <a:gd name="T0" fmla="*/ 0 w 215"/>
                            <a:gd name="T1" fmla="*/ 30 h 32"/>
                            <a:gd name="T2" fmla="*/ 110 w 215"/>
                            <a:gd name="T3" fmla="*/ 0 h 32"/>
                            <a:gd name="T4" fmla="*/ 215 w 215"/>
                            <a:gd name="T5" fmla="*/ 31 h 32"/>
                          </a:gdLst>
                          <a:ahLst/>
                          <a:cxnLst>
                            <a:cxn ang="0">
                              <a:pos x="T0" y="T1"/>
                            </a:cxn>
                            <a:cxn ang="0">
                              <a:pos x="T2" y="T3"/>
                            </a:cxn>
                            <a:cxn ang="0">
                              <a:pos x="T4" y="T5"/>
                            </a:cxn>
                          </a:cxnLst>
                          <a:rect l="0" t="0" r="r" b="b"/>
                          <a:pathLst>
                            <a:path w="215" h="32">
                              <a:moveTo>
                                <a:pt x="0" y="30"/>
                              </a:moveTo>
                              <a:cubicBezTo>
                                <a:pt x="35" y="30"/>
                                <a:pt x="96" y="0"/>
                                <a:pt x="110" y="0"/>
                              </a:cubicBezTo>
                              <a:cubicBezTo>
                                <a:pt x="123" y="0"/>
                                <a:pt x="181" y="32"/>
                                <a:pt x="215" y="31"/>
                              </a:cubicBezTo>
                            </a:path>
                          </a:pathLst>
                        </a:custGeom>
                        <a:noFill/>
                        <a:ln w="381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38"/>
                      <wps:cNvSpPr>
                        <a:spLocks noChangeArrowheads="1"/>
                      </wps:cNvSpPr>
                      <wps:spPr bwMode="auto">
                        <a:xfrm>
                          <a:off x="617855" y="800100"/>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Oval 39"/>
                      <wps:cNvSpPr>
                        <a:spLocks noChangeArrowheads="1"/>
                      </wps:cNvSpPr>
                      <wps:spPr bwMode="auto">
                        <a:xfrm>
                          <a:off x="637540" y="796290"/>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Oval 40"/>
                      <wps:cNvSpPr>
                        <a:spLocks noChangeArrowheads="1"/>
                      </wps:cNvSpPr>
                      <wps:spPr bwMode="auto">
                        <a:xfrm>
                          <a:off x="689610" y="683260"/>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Oval 41"/>
                      <wps:cNvSpPr>
                        <a:spLocks noChangeArrowheads="1"/>
                      </wps:cNvSpPr>
                      <wps:spPr bwMode="auto">
                        <a:xfrm>
                          <a:off x="682625" y="650875"/>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Oval 42"/>
                      <wps:cNvSpPr>
                        <a:spLocks noChangeArrowheads="1"/>
                      </wps:cNvSpPr>
                      <wps:spPr bwMode="auto">
                        <a:xfrm>
                          <a:off x="675005" y="635635"/>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Oval 43"/>
                      <wps:cNvSpPr>
                        <a:spLocks noChangeArrowheads="1"/>
                      </wps:cNvSpPr>
                      <wps:spPr bwMode="auto">
                        <a:xfrm>
                          <a:off x="664845" y="622300"/>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Oval 44"/>
                      <wps:cNvSpPr>
                        <a:spLocks noChangeArrowheads="1"/>
                      </wps:cNvSpPr>
                      <wps:spPr bwMode="auto">
                        <a:xfrm>
                          <a:off x="652145" y="610870"/>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45"/>
                      <wps:cNvSpPr>
                        <a:spLocks noChangeArrowheads="1"/>
                      </wps:cNvSpPr>
                      <wps:spPr bwMode="auto">
                        <a:xfrm>
                          <a:off x="636905" y="602615"/>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46"/>
                      <wps:cNvSpPr>
                        <a:spLocks noChangeArrowheads="1"/>
                      </wps:cNvSpPr>
                      <wps:spPr bwMode="auto">
                        <a:xfrm>
                          <a:off x="553720" y="646430"/>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Oval 47"/>
                      <wps:cNvSpPr>
                        <a:spLocks noChangeArrowheads="1"/>
                      </wps:cNvSpPr>
                      <wps:spPr bwMode="auto">
                        <a:xfrm>
                          <a:off x="545465" y="681355"/>
                          <a:ext cx="6350" cy="63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8"/>
                      <wps:cNvSpPr>
                        <a:spLocks/>
                      </wps:cNvSpPr>
                      <wps:spPr bwMode="auto">
                        <a:xfrm>
                          <a:off x="184150" y="186690"/>
                          <a:ext cx="680085" cy="680085"/>
                        </a:xfrm>
                        <a:custGeom>
                          <a:avLst/>
                          <a:gdLst>
                            <a:gd name="T0" fmla="*/ 7467 w 7467"/>
                            <a:gd name="T1" fmla="*/ 3733 h 7466"/>
                            <a:gd name="T2" fmla="*/ 3734 w 7467"/>
                            <a:gd name="T3" fmla="*/ 7466 h 7466"/>
                            <a:gd name="T4" fmla="*/ 0 w 7467"/>
                            <a:gd name="T5" fmla="*/ 3733 h 7466"/>
                            <a:gd name="T6" fmla="*/ 3734 w 7467"/>
                            <a:gd name="T7" fmla="*/ 0 h 7466"/>
                            <a:gd name="T8" fmla="*/ 7467 w 7467"/>
                            <a:gd name="T9" fmla="*/ 3733 h 7466"/>
                          </a:gdLst>
                          <a:ahLst/>
                          <a:cxnLst>
                            <a:cxn ang="0">
                              <a:pos x="T0" y="T1"/>
                            </a:cxn>
                            <a:cxn ang="0">
                              <a:pos x="T2" y="T3"/>
                            </a:cxn>
                            <a:cxn ang="0">
                              <a:pos x="T4" y="T5"/>
                            </a:cxn>
                            <a:cxn ang="0">
                              <a:pos x="T6" y="T7"/>
                            </a:cxn>
                            <a:cxn ang="0">
                              <a:pos x="T8" y="T9"/>
                            </a:cxn>
                          </a:cxnLst>
                          <a:rect l="0" t="0" r="r" b="b"/>
                          <a:pathLst>
                            <a:path w="7467" h="7466">
                              <a:moveTo>
                                <a:pt x="7467" y="3733"/>
                              </a:moveTo>
                              <a:cubicBezTo>
                                <a:pt x="7467" y="5795"/>
                                <a:pt x="5795" y="7466"/>
                                <a:pt x="3734" y="7466"/>
                              </a:cubicBezTo>
                              <a:cubicBezTo>
                                <a:pt x="1672" y="7466"/>
                                <a:pt x="0" y="5795"/>
                                <a:pt x="0" y="3733"/>
                              </a:cubicBezTo>
                              <a:cubicBezTo>
                                <a:pt x="0" y="1671"/>
                                <a:pt x="1672" y="0"/>
                                <a:pt x="3734" y="0"/>
                              </a:cubicBezTo>
                              <a:cubicBezTo>
                                <a:pt x="5790" y="0"/>
                                <a:pt x="7467" y="1671"/>
                                <a:pt x="7467" y="3733"/>
                              </a:cubicBezTo>
                              <a:close/>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49"/>
                      <wps:cNvSpPr>
                        <a:spLocks/>
                      </wps:cNvSpPr>
                      <wps:spPr bwMode="auto">
                        <a:xfrm>
                          <a:off x="238760" y="346710"/>
                          <a:ext cx="18415" cy="19050"/>
                        </a:xfrm>
                        <a:custGeom>
                          <a:avLst/>
                          <a:gdLst>
                            <a:gd name="T0" fmla="*/ 17 w 29"/>
                            <a:gd name="T1" fmla="*/ 0 h 30"/>
                            <a:gd name="T2" fmla="*/ 18 w 29"/>
                            <a:gd name="T3" fmla="*/ 12 h 30"/>
                            <a:gd name="T4" fmla="*/ 29 w 29"/>
                            <a:gd name="T5" fmla="*/ 15 h 30"/>
                            <a:gd name="T6" fmla="*/ 18 w 29"/>
                            <a:gd name="T7" fmla="*/ 19 h 30"/>
                            <a:gd name="T8" fmla="*/ 19 w 29"/>
                            <a:gd name="T9" fmla="*/ 30 h 30"/>
                            <a:gd name="T10" fmla="*/ 12 w 29"/>
                            <a:gd name="T11" fmla="*/ 21 h 30"/>
                            <a:gd name="T12" fmla="*/ 1 w 29"/>
                            <a:gd name="T13" fmla="*/ 26 h 30"/>
                            <a:gd name="T14" fmla="*/ 7 w 29"/>
                            <a:gd name="T15" fmla="*/ 16 h 30"/>
                            <a:gd name="T16" fmla="*/ 0 w 29"/>
                            <a:gd name="T17" fmla="*/ 7 h 30"/>
                            <a:gd name="T18" fmla="*/ 11 w 29"/>
                            <a:gd name="T19" fmla="*/ 10 h 30"/>
                            <a:gd name="T20" fmla="*/ 17 w 29"/>
                            <a:gd name="T21"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17" y="0"/>
                              </a:moveTo>
                              <a:lnTo>
                                <a:pt x="18" y="12"/>
                              </a:lnTo>
                              <a:lnTo>
                                <a:pt x="29" y="15"/>
                              </a:lnTo>
                              <a:lnTo>
                                <a:pt x="18" y="19"/>
                              </a:lnTo>
                              <a:lnTo>
                                <a:pt x="19" y="30"/>
                              </a:lnTo>
                              <a:lnTo>
                                <a:pt x="12" y="21"/>
                              </a:lnTo>
                              <a:lnTo>
                                <a:pt x="1" y="26"/>
                              </a:lnTo>
                              <a:lnTo>
                                <a:pt x="7" y="16"/>
                              </a:lnTo>
                              <a:lnTo>
                                <a:pt x="0" y="7"/>
                              </a:lnTo>
                              <a:lnTo>
                                <a:pt x="11" y="1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0"/>
                      <wps:cNvSpPr>
                        <a:spLocks/>
                      </wps:cNvSpPr>
                      <wps:spPr bwMode="auto">
                        <a:xfrm>
                          <a:off x="251460" y="328930"/>
                          <a:ext cx="17780" cy="19050"/>
                        </a:xfrm>
                        <a:custGeom>
                          <a:avLst/>
                          <a:gdLst>
                            <a:gd name="T0" fmla="*/ 17 w 28"/>
                            <a:gd name="T1" fmla="*/ 0 h 30"/>
                            <a:gd name="T2" fmla="*/ 17 w 28"/>
                            <a:gd name="T3" fmla="*/ 11 h 30"/>
                            <a:gd name="T4" fmla="*/ 28 w 28"/>
                            <a:gd name="T5" fmla="*/ 15 h 30"/>
                            <a:gd name="T6" fmla="*/ 17 w 28"/>
                            <a:gd name="T7" fmla="*/ 18 h 30"/>
                            <a:gd name="T8" fmla="*/ 17 w 28"/>
                            <a:gd name="T9" fmla="*/ 30 h 30"/>
                            <a:gd name="T10" fmla="*/ 11 w 28"/>
                            <a:gd name="T11" fmla="*/ 20 h 30"/>
                            <a:gd name="T12" fmla="*/ 0 w 28"/>
                            <a:gd name="T13" fmla="*/ 24 h 30"/>
                            <a:gd name="T14" fmla="*/ 7 w 28"/>
                            <a:gd name="T15" fmla="*/ 15 h 30"/>
                            <a:gd name="T16" fmla="*/ 0 w 28"/>
                            <a:gd name="T17" fmla="*/ 6 h 30"/>
                            <a:gd name="T18" fmla="*/ 11 w 28"/>
                            <a:gd name="T19" fmla="*/ 9 h 30"/>
                            <a:gd name="T20" fmla="*/ 17 w 28"/>
                            <a:gd name="T21"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30">
                              <a:moveTo>
                                <a:pt x="17" y="0"/>
                              </a:moveTo>
                              <a:lnTo>
                                <a:pt x="17" y="11"/>
                              </a:lnTo>
                              <a:lnTo>
                                <a:pt x="28" y="15"/>
                              </a:lnTo>
                              <a:lnTo>
                                <a:pt x="17" y="18"/>
                              </a:lnTo>
                              <a:lnTo>
                                <a:pt x="17" y="30"/>
                              </a:lnTo>
                              <a:lnTo>
                                <a:pt x="11" y="20"/>
                              </a:lnTo>
                              <a:lnTo>
                                <a:pt x="0" y="24"/>
                              </a:lnTo>
                              <a:lnTo>
                                <a:pt x="7" y="15"/>
                              </a:lnTo>
                              <a:lnTo>
                                <a:pt x="0" y="6"/>
                              </a:lnTo>
                              <a:lnTo>
                                <a:pt x="11" y="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1"/>
                      <wps:cNvSpPr>
                        <a:spLocks/>
                      </wps:cNvSpPr>
                      <wps:spPr bwMode="auto">
                        <a:xfrm>
                          <a:off x="264795" y="311785"/>
                          <a:ext cx="18415" cy="19050"/>
                        </a:xfrm>
                        <a:custGeom>
                          <a:avLst/>
                          <a:gdLst>
                            <a:gd name="T0" fmla="*/ 19 w 29"/>
                            <a:gd name="T1" fmla="*/ 0 h 30"/>
                            <a:gd name="T2" fmla="*/ 18 w 29"/>
                            <a:gd name="T3" fmla="*/ 11 h 30"/>
                            <a:gd name="T4" fmla="*/ 29 w 29"/>
                            <a:gd name="T5" fmla="*/ 15 h 30"/>
                            <a:gd name="T6" fmla="*/ 18 w 29"/>
                            <a:gd name="T7" fmla="*/ 18 h 30"/>
                            <a:gd name="T8" fmla="*/ 17 w 29"/>
                            <a:gd name="T9" fmla="*/ 30 h 30"/>
                            <a:gd name="T10" fmla="*/ 11 w 29"/>
                            <a:gd name="T11" fmla="*/ 20 h 30"/>
                            <a:gd name="T12" fmla="*/ 0 w 29"/>
                            <a:gd name="T13" fmla="*/ 23 h 30"/>
                            <a:gd name="T14" fmla="*/ 7 w 29"/>
                            <a:gd name="T15" fmla="*/ 14 h 30"/>
                            <a:gd name="T16" fmla="*/ 1 w 29"/>
                            <a:gd name="T17" fmla="*/ 4 h 30"/>
                            <a:gd name="T18" fmla="*/ 11 w 29"/>
                            <a:gd name="T19" fmla="*/ 8 h 30"/>
                            <a:gd name="T20" fmla="*/ 19 w 29"/>
                            <a:gd name="T21"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19" y="0"/>
                              </a:moveTo>
                              <a:lnTo>
                                <a:pt x="18" y="11"/>
                              </a:lnTo>
                              <a:lnTo>
                                <a:pt x="29" y="15"/>
                              </a:lnTo>
                              <a:lnTo>
                                <a:pt x="18" y="18"/>
                              </a:lnTo>
                              <a:lnTo>
                                <a:pt x="17" y="30"/>
                              </a:lnTo>
                              <a:lnTo>
                                <a:pt x="11" y="20"/>
                              </a:lnTo>
                              <a:lnTo>
                                <a:pt x="0" y="23"/>
                              </a:lnTo>
                              <a:lnTo>
                                <a:pt x="7" y="14"/>
                              </a:lnTo>
                              <a:lnTo>
                                <a:pt x="1" y="4"/>
                              </a:lnTo>
                              <a:lnTo>
                                <a:pt x="11" y="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2"/>
                      <wps:cNvSpPr>
                        <a:spLocks/>
                      </wps:cNvSpPr>
                      <wps:spPr bwMode="auto">
                        <a:xfrm>
                          <a:off x="278765" y="295275"/>
                          <a:ext cx="19050" cy="19050"/>
                        </a:xfrm>
                        <a:custGeom>
                          <a:avLst/>
                          <a:gdLst>
                            <a:gd name="T0" fmla="*/ 21 w 30"/>
                            <a:gd name="T1" fmla="*/ 0 h 30"/>
                            <a:gd name="T2" fmla="*/ 19 w 30"/>
                            <a:gd name="T3" fmla="*/ 11 h 30"/>
                            <a:gd name="T4" fmla="*/ 30 w 30"/>
                            <a:gd name="T5" fmla="*/ 16 h 30"/>
                            <a:gd name="T6" fmla="*/ 19 w 30"/>
                            <a:gd name="T7" fmla="*/ 19 h 30"/>
                            <a:gd name="T8" fmla="*/ 17 w 30"/>
                            <a:gd name="T9" fmla="*/ 30 h 30"/>
                            <a:gd name="T10" fmla="*/ 11 w 30"/>
                            <a:gd name="T11" fmla="*/ 20 h 30"/>
                            <a:gd name="T12" fmla="*/ 0 w 30"/>
                            <a:gd name="T13" fmla="*/ 22 h 30"/>
                            <a:gd name="T14" fmla="*/ 8 w 30"/>
                            <a:gd name="T15" fmla="*/ 14 h 30"/>
                            <a:gd name="T16" fmla="*/ 3 w 30"/>
                            <a:gd name="T17" fmla="*/ 3 h 30"/>
                            <a:gd name="T18" fmla="*/ 13 w 30"/>
                            <a:gd name="T19" fmla="*/ 8 h 30"/>
                            <a:gd name="T20" fmla="*/ 21 w 30"/>
                            <a:gd name="T21"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21" y="0"/>
                              </a:moveTo>
                              <a:lnTo>
                                <a:pt x="19" y="11"/>
                              </a:lnTo>
                              <a:lnTo>
                                <a:pt x="30" y="16"/>
                              </a:lnTo>
                              <a:lnTo>
                                <a:pt x="19" y="19"/>
                              </a:lnTo>
                              <a:lnTo>
                                <a:pt x="17" y="30"/>
                              </a:lnTo>
                              <a:lnTo>
                                <a:pt x="11" y="20"/>
                              </a:lnTo>
                              <a:lnTo>
                                <a:pt x="0" y="22"/>
                              </a:lnTo>
                              <a:lnTo>
                                <a:pt x="8" y="14"/>
                              </a:lnTo>
                              <a:lnTo>
                                <a:pt x="3" y="3"/>
                              </a:lnTo>
                              <a:lnTo>
                                <a:pt x="13" y="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3"/>
                      <wps:cNvSpPr>
                        <a:spLocks/>
                      </wps:cNvSpPr>
                      <wps:spPr bwMode="auto">
                        <a:xfrm>
                          <a:off x="294640" y="280035"/>
                          <a:ext cx="19050" cy="19050"/>
                        </a:xfrm>
                        <a:custGeom>
                          <a:avLst/>
                          <a:gdLst>
                            <a:gd name="T0" fmla="*/ 22 w 30"/>
                            <a:gd name="T1" fmla="*/ 0 h 30"/>
                            <a:gd name="T2" fmla="*/ 19 w 30"/>
                            <a:gd name="T3" fmla="*/ 12 h 30"/>
                            <a:gd name="T4" fmla="*/ 30 w 30"/>
                            <a:gd name="T5" fmla="*/ 17 h 30"/>
                            <a:gd name="T6" fmla="*/ 18 w 30"/>
                            <a:gd name="T7" fmla="*/ 19 h 30"/>
                            <a:gd name="T8" fmla="*/ 16 w 30"/>
                            <a:gd name="T9" fmla="*/ 30 h 30"/>
                            <a:gd name="T10" fmla="*/ 11 w 30"/>
                            <a:gd name="T11" fmla="*/ 19 h 30"/>
                            <a:gd name="T12" fmla="*/ 0 w 30"/>
                            <a:gd name="T13" fmla="*/ 21 h 30"/>
                            <a:gd name="T14" fmla="*/ 8 w 30"/>
                            <a:gd name="T15" fmla="*/ 13 h 30"/>
                            <a:gd name="T16" fmla="*/ 3 w 30"/>
                            <a:gd name="T17" fmla="*/ 2 h 30"/>
                            <a:gd name="T18" fmla="*/ 13 w 30"/>
                            <a:gd name="T19" fmla="*/ 8 h 30"/>
                            <a:gd name="T20" fmla="*/ 22 w 30"/>
                            <a:gd name="T21"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22" y="0"/>
                              </a:moveTo>
                              <a:lnTo>
                                <a:pt x="19" y="12"/>
                              </a:lnTo>
                              <a:lnTo>
                                <a:pt x="30" y="17"/>
                              </a:lnTo>
                              <a:lnTo>
                                <a:pt x="18" y="19"/>
                              </a:lnTo>
                              <a:lnTo>
                                <a:pt x="16" y="30"/>
                              </a:lnTo>
                              <a:lnTo>
                                <a:pt x="11" y="19"/>
                              </a:lnTo>
                              <a:lnTo>
                                <a:pt x="0" y="21"/>
                              </a:lnTo>
                              <a:lnTo>
                                <a:pt x="8" y="13"/>
                              </a:lnTo>
                              <a:lnTo>
                                <a:pt x="3" y="2"/>
                              </a:lnTo>
                              <a:lnTo>
                                <a:pt x="13" y="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4"/>
                      <wps:cNvSpPr>
                        <a:spLocks/>
                      </wps:cNvSpPr>
                      <wps:spPr bwMode="auto">
                        <a:xfrm>
                          <a:off x="311150" y="266065"/>
                          <a:ext cx="19050" cy="18415"/>
                        </a:xfrm>
                        <a:custGeom>
                          <a:avLst/>
                          <a:gdLst>
                            <a:gd name="T0" fmla="*/ 23 w 30"/>
                            <a:gd name="T1" fmla="*/ 0 h 29"/>
                            <a:gd name="T2" fmla="*/ 20 w 30"/>
                            <a:gd name="T3" fmla="*/ 11 h 29"/>
                            <a:gd name="T4" fmla="*/ 30 w 30"/>
                            <a:gd name="T5" fmla="*/ 18 h 29"/>
                            <a:gd name="T6" fmla="*/ 18 w 30"/>
                            <a:gd name="T7" fmla="*/ 18 h 29"/>
                            <a:gd name="T8" fmla="*/ 15 w 30"/>
                            <a:gd name="T9" fmla="*/ 29 h 29"/>
                            <a:gd name="T10" fmla="*/ 11 w 30"/>
                            <a:gd name="T11" fmla="*/ 18 h 29"/>
                            <a:gd name="T12" fmla="*/ 0 w 30"/>
                            <a:gd name="T13" fmla="*/ 19 h 29"/>
                            <a:gd name="T14" fmla="*/ 9 w 30"/>
                            <a:gd name="T15" fmla="*/ 12 h 29"/>
                            <a:gd name="T16" fmla="*/ 5 w 30"/>
                            <a:gd name="T17" fmla="*/ 1 h 29"/>
                            <a:gd name="T18" fmla="*/ 14 w 30"/>
                            <a:gd name="T19" fmla="*/ 7 h 29"/>
                            <a:gd name="T20" fmla="*/ 23 w 30"/>
                            <a:gd name="T21"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9">
                              <a:moveTo>
                                <a:pt x="23" y="0"/>
                              </a:moveTo>
                              <a:lnTo>
                                <a:pt x="20" y="11"/>
                              </a:lnTo>
                              <a:lnTo>
                                <a:pt x="30" y="18"/>
                              </a:lnTo>
                              <a:lnTo>
                                <a:pt x="18" y="18"/>
                              </a:lnTo>
                              <a:lnTo>
                                <a:pt x="15" y="29"/>
                              </a:lnTo>
                              <a:lnTo>
                                <a:pt x="11" y="18"/>
                              </a:lnTo>
                              <a:lnTo>
                                <a:pt x="0" y="19"/>
                              </a:lnTo>
                              <a:lnTo>
                                <a:pt x="9" y="12"/>
                              </a:lnTo>
                              <a:lnTo>
                                <a:pt x="5" y="1"/>
                              </a:lnTo>
                              <a:lnTo>
                                <a:pt x="14" y="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5"/>
                      <wps:cNvSpPr>
                        <a:spLocks/>
                      </wps:cNvSpPr>
                      <wps:spPr bwMode="auto">
                        <a:xfrm>
                          <a:off x="328295" y="253365"/>
                          <a:ext cx="19050" cy="17780"/>
                        </a:xfrm>
                        <a:custGeom>
                          <a:avLst/>
                          <a:gdLst>
                            <a:gd name="T0" fmla="*/ 25 w 30"/>
                            <a:gd name="T1" fmla="*/ 0 h 28"/>
                            <a:gd name="T2" fmla="*/ 21 w 30"/>
                            <a:gd name="T3" fmla="*/ 11 h 28"/>
                            <a:gd name="T4" fmla="*/ 30 w 30"/>
                            <a:gd name="T5" fmla="*/ 18 h 28"/>
                            <a:gd name="T6" fmla="*/ 19 w 30"/>
                            <a:gd name="T7" fmla="*/ 18 h 28"/>
                            <a:gd name="T8" fmla="*/ 15 w 30"/>
                            <a:gd name="T9" fmla="*/ 28 h 28"/>
                            <a:gd name="T10" fmla="*/ 12 w 30"/>
                            <a:gd name="T11" fmla="*/ 17 h 28"/>
                            <a:gd name="T12" fmla="*/ 0 w 30"/>
                            <a:gd name="T13" fmla="*/ 17 h 28"/>
                            <a:gd name="T14" fmla="*/ 10 w 30"/>
                            <a:gd name="T15" fmla="*/ 11 h 28"/>
                            <a:gd name="T16" fmla="*/ 6 w 30"/>
                            <a:gd name="T17" fmla="*/ 0 h 28"/>
                            <a:gd name="T18" fmla="*/ 16 w 30"/>
                            <a:gd name="T19" fmla="*/ 7 h 28"/>
                            <a:gd name="T20" fmla="*/ 25 w 30"/>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8">
                              <a:moveTo>
                                <a:pt x="25" y="0"/>
                              </a:moveTo>
                              <a:lnTo>
                                <a:pt x="21" y="11"/>
                              </a:lnTo>
                              <a:lnTo>
                                <a:pt x="30" y="18"/>
                              </a:lnTo>
                              <a:lnTo>
                                <a:pt x="19" y="18"/>
                              </a:lnTo>
                              <a:lnTo>
                                <a:pt x="15" y="28"/>
                              </a:lnTo>
                              <a:lnTo>
                                <a:pt x="12" y="17"/>
                              </a:lnTo>
                              <a:lnTo>
                                <a:pt x="0" y="17"/>
                              </a:lnTo>
                              <a:lnTo>
                                <a:pt x="10" y="11"/>
                              </a:lnTo>
                              <a:lnTo>
                                <a:pt x="6" y="0"/>
                              </a:lnTo>
                              <a:lnTo>
                                <a:pt x="16"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6"/>
                      <wps:cNvSpPr>
                        <a:spLocks/>
                      </wps:cNvSpPr>
                      <wps:spPr bwMode="auto">
                        <a:xfrm>
                          <a:off x="346710" y="240665"/>
                          <a:ext cx="19050" cy="19050"/>
                        </a:xfrm>
                        <a:custGeom>
                          <a:avLst/>
                          <a:gdLst>
                            <a:gd name="T0" fmla="*/ 26 w 30"/>
                            <a:gd name="T1" fmla="*/ 2 h 30"/>
                            <a:gd name="T2" fmla="*/ 22 w 30"/>
                            <a:gd name="T3" fmla="*/ 13 h 30"/>
                            <a:gd name="T4" fmla="*/ 30 w 30"/>
                            <a:gd name="T5" fmla="*/ 20 h 30"/>
                            <a:gd name="T6" fmla="*/ 19 w 30"/>
                            <a:gd name="T7" fmla="*/ 19 h 30"/>
                            <a:gd name="T8" fmla="*/ 14 w 30"/>
                            <a:gd name="T9" fmla="*/ 30 h 30"/>
                            <a:gd name="T10" fmla="*/ 12 w 30"/>
                            <a:gd name="T11" fmla="*/ 18 h 30"/>
                            <a:gd name="T12" fmla="*/ 0 w 30"/>
                            <a:gd name="T13" fmla="*/ 17 h 30"/>
                            <a:gd name="T14" fmla="*/ 10 w 30"/>
                            <a:gd name="T15" fmla="*/ 12 h 30"/>
                            <a:gd name="T16" fmla="*/ 8 w 30"/>
                            <a:gd name="T17" fmla="*/ 0 h 30"/>
                            <a:gd name="T18" fmla="*/ 16 w 30"/>
                            <a:gd name="T19" fmla="*/ 8 h 30"/>
                            <a:gd name="T20" fmla="*/ 26 w 30"/>
                            <a:gd name="T21" fmla="*/ 2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26" y="2"/>
                              </a:moveTo>
                              <a:lnTo>
                                <a:pt x="22" y="13"/>
                              </a:lnTo>
                              <a:lnTo>
                                <a:pt x="30" y="20"/>
                              </a:lnTo>
                              <a:lnTo>
                                <a:pt x="19" y="19"/>
                              </a:lnTo>
                              <a:lnTo>
                                <a:pt x="14" y="30"/>
                              </a:lnTo>
                              <a:lnTo>
                                <a:pt x="12" y="18"/>
                              </a:lnTo>
                              <a:lnTo>
                                <a:pt x="0" y="17"/>
                              </a:lnTo>
                              <a:lnTo>
                                <a:pt x="10" y="12"/>
                              </a:lnTo>
                              <a:lnTo>
                                <a:pt x="8" y="0"/>
                              </a:lnTo>
                              <a:lnTo>
                                <a:pt x="16" y="8"/>
                              </a:lnTo>
                              <a:lnTo>
                                <a:pt x="2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7"/>
                      <wps:cNvSpPr>
                        <a:spLocks/>
                      </wps:cNvSpPr>
                      <wps:spPr bwMode="auto">
                        <a:xfrm>
                          <a:off x="366395" y="229870"/>
                          <a:ext cx="18415" cy="19050"/>
                        </a:xfrm>
                        <a:custGeom>
                          <a:avLst/>
                          <a:gdLst>
                            <a:gd name="T0" fmla="*/ 26 w 29"/>
                            <a:gd name="T1" fmla="*/ 3 h 30"/>
                            <a:gd name="T2" fmla="*/ 21 w 29"/>
                            <a:gd name="T3" fmla="*/ 13 h 30"/>
                            <a:gd name="T4" fmla="*/ 29 w 29"/>
                            <a:gd name="T5" fmla="*/ 21 h 30"/>
                            <a:gd name="T6" fmla="*/ 18 w 29"/>
                            <a:gd name="T7" fmla="*/ 19 h 30"/>
                            <a:gd name="T8" fmla="*/ 13 w 29"/>
                            <a:gd name="T9" fmla="*/ 30 h 30"/>
                            <a:gd name="T10" fmla="*/ 11 w 29"/>
                            <a:gd name="T11" fmla="*/ 18 h 30"/>
                            <a:gd name="T12" fmla="*/ 0 w 29"/>
                            <a:gd name="T13" fmla="*/ 16 h 30"/>
                            <a:gd name="T14" fmla="*/ 10 w 29"/>
                            <a:gd name="T15" fmla="*/ 11 h 30"/>
                            <a:gd name="T16" fmla="*/ 8 w 29"/>
                            <a:gd name="T17" fmla="*/ 0 h 30"/>
                            <a:gd name="T18" fmla="*/ 16 w 29"/>
                            <a:gd name="T19" fmla="*/ 8 h 30"/>
                            <a:gd name="T20" fmla="*/ 26 w 29"/>
                            <a:gd name="T21"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6" y="3"/>
                              </a:moveTo>
                              <a:lnTo>
                                <a:pt x="21" y="13"/>
                              </a:lnTo>
                              <a:lnTo>
                                <a:pt x="29" y="21"/>
                              </a:lnTo>
                              <a:lnTo>
                                <a:pt x="18" y="19"/>
                              </a:lnTo>
                              <a:lnTo>
                                <a:pt x="13" y="30"/>
                              </a:lnTo>
                              <a:lnTo>
                                <a:pt x="11" y="18"/>
                              </a:lnTo>
                              <a:lnTo>
                                <a:pt x="0" y="16"/>
                              </a:lnTo>
                              <a:lnTo>
                                <a:pt x="10" y="11"/>
                              </a:lnTo>
                              <a:lnTo>
                                <a:pt x="8" y="0"/>
                              </a:lnTo>
                              <a:lnTo>
                                <a:pt x="16" y="8"/>
                              </a:lnTo>
                              <a:lnTo>
                                <a:pt x="2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8"/>
                      <wps:cNvSpPr>
                        <a:spLocks/>
                      </wps:cNvSpPr>
                      <wps:spPr bwMode="auto">
                        <a:xfrm>
                          <a:off x="386080" y="220345"/>
                          <a:ext cx="18415" cy="19050"/>
                        </a:xfrm>
                        <a:custGeom>
                          <a:avLst/>
                          <a:gdLst>
                            <a:gd name="T0" fmla="*/ 27 w 29"/>
                            <a:gd name="T1" fmla="*/ 4 h 30"/>
                            <a:gd name="T2" fmla="*/ 22 w 29"/>
                            <a:gd name="T3" fmla="*/ 14 h 30"/>
                            <a:gd name="T4" fmla="*/ 29 w 29"/>
                            <a:gd name="T5" fmla="*/ 23 h 30"/>
                            <a:gd name="T6" fmla="*/ 18 w 29"/>
                            <a:gd name="T7" fmla="*/ 20 h 30"/>
                            <a:gd name="T8" fmla="*/ 12 w 29"/>
                            <a:gd name="T9" fmla="*/ 30 h 30"/>
                            <a:gd name="T10" fmla="*/ 11 w 29"/>
                            <a:gd name="T11" fmla="*/ 18 h 30"/>
                            <a:gd name="T12" fmla="*/ 0 w 29"/>
                            <a:gd name="T13" fmla="*/ 16 h 30"/>
                            <a:gd name="T14" fmla="*/ 10 w 29"/>
                            <a:gd name="T15" fmla="*/ 11 h 30"/>
                            <a:gd name="T16" fmla="*/ 10 w 29"/>
                            <a:gd name="T17" fmla="*/ 0 h 30"/>
                            <a:gd name="T18" fmla="*/ 17 w 29"/>
                            <a:gd name="T19" fmla="*/ 9 h 30"/>
                            <a:gd name="T20" fmla="*/ 27 w 29"/>
                            <a:gd name="T2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7" y="4"/>
                              </a:moveTo>
                              <a:lnTo>
                                <a:pt x="22" y="14"/>
                              </a:lnTo>
                              <a:lnTo>
                                <a:pt x="29" y="23"/>
                              </a:lnTo>
                              <a:lnTo>
                                <a:pt x="18" y="20"/>
                              </a:lnTo>
                              <a:lnTo>
                                <a:pt x="12" y="30"/>
                              </a:lnTo>
                              <a:lnTo>
                                <a:pt x="11" y="18"/>
                              </a:lnTo>
                              <a:lnTo>
                                <a:pt x="0" y="16"/>
                              </a:lnTo>
                              <a:lnTo>
                                <a:pt x="10" y="11"/>
                              </a:lnTo>
                              <a:lnTo>
                                <a:pt x="10" y="0"/>
                              </a:lnTo>
                              <a:lnTo>
                                <a:pt x="17" y="9"/>
                              </a:lnTo>
                              <a:lnTo>
                                <a:pt x="2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9"/>
                      <wps:cNvSpPr>
                        <a:spLocks/>
                      </wps:cNvSpPr>
                      <wps:spPr bwMode="auto">
                        <a:xfrm>
                          <a:off x="406400" y="212090"/>
                          <a:ext cx="18415" cy="19050"/>
                        </a:xfrm>
                        <a:custGeom>
                          <a:avLst/>
                          <a:gdLst>
                            <a:gd name="T0" fmla="*/ 29 w 29"/>
                            <a:gd name="T1" fmla="*/ 5 h 30"/>
                            <a:gd name="T2" fmla="*/ 22 w 29"/>
                            <a:gd name="T3" fmla="*/ 15 h 30"/>
                            <a:gd name="T4" fmla="*/ 29 w 29"/>
                            <a:gd name="T5" fmla="*/ 24 h 30"/>
                            <a:gd name="T6" fmla="*/ 18 w 29"/>
                            <a:gd name="T7" fmla="*/ 20 h 30"/>
                            <a:gd name="T8" fmla="*/ 12 w 29"/>
                            <a:gd name="T9" fmla="*/ 30 h 30"/>
                            <a:gd name="T10" fmla="*/ 11 w 29"/>
                            <a:gd name="T11" fmla="*/ 18 h 30"/>
                            <a:gd name="T12" fmla="*/ 0 w 29"/>
                            <a:gd name="T13" fmla="*/ 15 h 30"/>
                            <a:gd name="T14" fmla="*/ 11 w 29"/>
                            <a:gd name="T15" fmla="*/ 11 h 30"/>
                            <a:gd name="T16" fmla="*/ 11 w 29"/>
                            <a:gd name="T17" fmla="*/ 0 h 30"/>
                            <a:gd name="T18" fmla="*/ 18 w 29"/>
                            <a:gd name="T19" fmla="*/ 9 h 30"/>
                            <a:gd name="T20" fmla="*/ 29 w 29"/>
                            <a:gd name="T21"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5"/>
                              </a:moveTo>
                              <a:lnTo>
                                <a:pt x="22" y="15"/>
                              </a:lnTo>
                              <a:lnTo>
                                <a:pt x="29" y="24"/>
                              </a:lnTo>
                              <a:lnTo>
                                <a:pt x="18" y="20"/>
                              </a:lnTo>
                              <a:lnTo>
                                <a:pt x="12" y="30"/>
                              </a:lnTo>
                              <a:lnTo>
                                <a:pt x="11" y="18"/>
                              </a:lnTo>
                              <a:lnTo>
                                <a:pt x="0" y="15"/>
                              </a:lnTo>
                              <a:lnTo>
                                <a:pt x="11" y="11"/>
                              </a:lnTo>
                              <a:lnTo>
                                <a:pt x="11" y="0"/>
                              </a:lnTo>
                              <a:lnTo>
                                <a:pt x="18" y="9"/>
                              </a:lnTo>
                              <a:lnTo>
                                <a:pt x="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0"/>
                      <wps:cNvSpPr>
                        <a:spLocks/>
                      </wps:cNvSpPr>
                      <wps:spPr bwMode="auto">
                        <a:xfrm>
                          <a:off x="427990" y="205105"/>
                          <a:ext cx="18415" cy="19050"/>
                        </a:xfrm>
                        <a:custGeom>
                          <a:avLst/>
                          <a:gdLst>
                            <a:gd name="T0" fmla="*/ 29 w 29"/>
                            <a:gd name="T1" fmla="*/ 7 h 30"/>
                            <a:gd name="T2" fmla="*/ 21 w 29"/>
                            <a:gd name="T3" fmla="*/ 16 h 30"/>
                            <a:gd name="T4" fmla="*/ 28 w 29"/>
                            <a:gd name="T5" fmla="*/ 25 h 30"/>
                            <a:gd name="T6" fmla="*/ 17 w 29"/>
                            <a:gd name="T7" fmla="*/ 21 h 30"/>
                            <a:gd name="T8" fmla="*/ 10 w 29"/>
                            <a:gd name="T9" fmla="*/ 30 h 30"/>
                            <a:gd name="T10" fmla="*/ 10 w 29"/>
                            <a:gd name="T11" fmla="*/ 19 h 30"/>
                            <a:gd name="T12" fmla="*/ 0 w 29"/>
                            <a:gd name="T13" fmla="*/ 15 h 30"/>
                            <a:gd name="T14" fmla="*/ 11 w 29"/>
                            <a:gd name="T15" fmla="*/ 12 h 30"/>
                            <a:gd name="T16" fmla="*/ 11 w 29"/>
                            <a:gd name="T17" fmla="*/ 0 h 30"/>
                            <a:gd name="T18" fmla="*/ 18 w 29"/>
                            <a:gd name="T19" fmla="*/ 10 h 30"/>
                            <a:gd name="T20" fmla="*/ 29 w 29"/>
                            <a:gd name="T21" fmla="*/ 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7"/>
                              </a:moveTo>
                              <a:lnTo>
                                <a:pt x="21" y="16"/>
                              </a:lnTo>
                              <a:lnTo>
                                <a:pt x="28" y="25"/>
                              </a:lnTo>
                              <a:lnTo>
                                <a:pt x="17" y="21"/>
                              </a:lnTo>
                              <a:lnTo>
                                <a:pt x="10" y="30"/>
                              </a:lnTo>
                              <a:lnTo>
                                <a:pt x="10" y="19"/>
                              </a:lnTo>
                              <a:lnTo>
                                <a:pt x="0" y="15"/>
                              </a:lnTo>
                              <a:lnTo>
                                <a:pt x="11" y="12"/>
                              </a:lnTo>
                              <a:lnTo>
                                <a:pt x="11" y="0"/>
                              </a:lnTo>
                              <a:lnTo>
                                <a:pt x="18" y="10"/>
                              </a:lnTo>
                              <a:lnTo>
                                <a:pt x="2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1"/>
                      <wps:cNvSpPr>
                        <a:spLocks/>
                      </wps:cNvSpPr>
                      <wps:spPr bwMode="auto">
                        <a:xfrm>
                          <a:off x="449580" y="200025"/>
                          <a:ext cx="18415" cy="19050"/>
                        </a:xfrm>
                        <a:custGeom>
                          <a:avLst/>
                          <a:gdLst>
                            <a:gd name="T0" fmla="*/ 29 w 29"/>
                            <a:gd name="T1" fmla="*/ 8 h 30"/>
                            <a:gd name="T2" fmla="*/ 21 w 29"/>
                            <a:gd name="T3" fmla="*/ 16 h 30"/>
                            <a:gd name="T4" fmla="*/ 27 w 29"/>
                            <a:gd name="T5" fmla="*/ 26 h 30"/>
                            <a:gd name="T6" fmla="*/ 16 w 29"/>
                            <a:gd name="T7" fmla="*/ 22 h 30"/>
                            <a:gd name="T8" fmla="*/ 9 w 29"/>
                            <a:gd name="T9" fmla="*/ 30 h 30"/>
                            <a:gd name="T10" fmla="*/ 10 w 29"/>
                            <a:gd name="T11" fmla="*/ 19 h 30"/>
                            <a:gd name="T12" fmla="*/ 0 w 29"/>
                            <a:gd name="T13" fmla="*/ 14 h 30"/>
                            <a:gd name="T14" fmla="*/ 11 w 29"/>
                            <a:gd name="T15" fmla="*/ 12 h 30"/>
                            <a:gd name="T16" fmla="*/ 12 w 29"/>
                            <a:gd name="T17" fmla="*/ 0 h 30"/>
                            <a:gd name="T18" fmla="*/ 18 w 29"/>
                            <a:gd name="T19" fmla="*/ 10 h 30"/>
                            <a:gd name="T20" fmla="*/ 29 w 29"/>
                            <a:gd name="T21" fmla="*/ 8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8"/>
                              </a:moveTo>
                              <a:lnTo>
                                <a:pt x="21" y="16"/>
                              </a:lnTo>
                              <a:lnTo>
                                <a:pt x="27" y="26"/>
                              </a:lnTo>
                              <a:lnTo>
                                <a:pt x="16" y="22"/>
                              </a:lnTo>
                              <a:lnTo>
                                <a:pt x="9" y="30"/>
                              </a:lnTo>
                              <a:lnTo>
                                <a:pt x="10" y="19"/>
                              </a:lnTo>
                              <a:lnTo>
                                <a:pt x="0" y="14"/>
                              </a:lnTo>
                              <a:lnTo>
                                <a:pt x="11" y="12"/>
                              </a:lnTo>
                              <a:lnTo>
                                <a:pt x="12" y="0"/>
                              </a:lnTo>
                              <a:lnTo>
                                <a:pt x="18" y="10"/>
                              </a:lnTo>
                              <a:lnTo>
                                <a:pt x="2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2"/>
                      <wps:cNvSpPr>
                        <a:spLocks/>
                      </wps:cNvSpPr>
                      <wps:spPr bwMode="auto">
                        <a:xfrm>
                          <a:off x="471170" y="196215"/>
                          <a:ext cx="19050" cy="19050"/>
                        </a:xfrm>
                        <a:custGeom>
                          <a:avLst/>
                          <a:gdLst>
                            <a:gd name="T0" fmla="*/ 30 w 30"/>
                            <a:gd name="T1" fmla="*/ 9 h 30"/>
                            <a:gd name="T2" fmla="*/ 22 w 30"/>
                            <a:gd name="T3" fmla="*/ 17 h 30"/>
                            <a:gd name="T4" fmla="*/ 26 w 30"/>
                            <a:gd name="T5" fmla="*/ 28 h 30"/>
                            <a:gd name="T6" fmla="*/ 16 w 30"/>
                            <a:gd name="T7" fmla="*/ 22 h 30"/>
                            <a:gd name="T8" fmla="*/ 8 w 30"/>
                            <a:gd name="T9" fmla="*/ 30 h 30"/>
                            <a:gd name="T10" fmla="*/ 10 w 30"/>
                            <a:gd name="T11" fmla="*/ 19 h 30"/>
                            <a:gd name="T12" fmla="*/ 0 w 30"/>
                            <a:gd name="T13" fmla="*/ 13 h 30"/>
                            <a:gd name="T14" fmla="*/ 12 w 30"/>
                            <a:gd name="T15" fmla="*/ 12 h 30"/>
                            <a:gd name="T16" fmla="*/ 14 w 30"/>
                            <a:gd name="T17" fmla="*/ 0 h 30"/>
                            <a:gd name="T18" fmla="*/ 19 w 30"/>
                            <a:gd name="T19" fmla="*/ 11 h 30"/>
                            <a:gd name="T20" fmla="*/ 30 w 30"/>
                            <a:gd name="T21" fmla="*/ 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30" y="9"/>
                              </a:moveTo>
                              <a:lnTo>
                                <a:pt x="22" y="17"/>
                              </a:lnTo>
                              <a:lnTo>
                                <a:pt x="26" y="28"/>
                              </a:lnTo>
                              <a:lnTo>
                                <a:pt x="16" y="22"/>
                              </a:lnTo>
                              <a:lnTo>
                                <a:pt x="8" y="30"/>
                              </a:lnTo>
                              <a:lnTo>
                                <a:pt x="10" y="19"/>
                              </a:lnTo>
                              <a:lnTo>
                                <a:pt x="0" y="13"/>
                              </a:lnTo>
                              <a:lnTo>
                                <a:pt x="12" y="12"/>
                              </a:lnTo>
                              <a:lnTo>
                                <a:pt x="14" y="0"/>
                              </a:lnTo>
                              <a:lnTo>
                                <a:pt x="19" y="11"/>
                              </a:lnTo>
                              <a:lnTo>
                                <a:pt x="3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3"/>
                      <wps:cNvSpPr>
                        <a:spLocks/>
                      </wps:cNvSpPr>
                      <wps:spPr bwMode="auto">
                        <a:xfrm>
                          <a:off x="493395" y="194310"/>
                          <a:ext cx="19050" cy="18415"/>
                        </a:xfrm>
                        <a:custGeom>
                          <a:avLst/>
                          <a:gdLst>
                            <a:gd name="T0" fmla="*/ 30 w 30"/>
                            <a:gd name="T1" fmla="*/ 10 h 29"/>
                            <a:gd name="T2" fmla="*/ 21 w 30"/>
                            <a:gd name="T3" fmla="*/ 17 h 29"/>
                            <a:gd name="T4" fmla="*/ 25 w 30"/>
                            <a:gd name="T5" fmla="*/ 28 h 29"/>
                            <a:gd name="T6" fmla="*/ 16 w 30"/>
                            <a:gd name="T7" fmla="*/ 22 h 29"/>
                            <a:gd name="T8" fmla="*/ 7 w 30"/>
                            <a:gd name="T9" fmla="*/ 29 h 29"/>
                            <a:gd name="T10" fmla="*/ 10 w 30"/>
                            <a:gd name="T11" fmla="*/ 18 h 29"/>
                            <a:gd name="T12" fmla="*/ 0 w 30"/>
                            <a:gd name="T13" fmla="*/ 12 h 29"/>
                            <a:gd name="T14" fmla="*/ 11 w 30"/>
                            <a:gd name="T15" fmla="*/ 11 h 29"/>
                            <a:gd name="T16" fmla="*/ 14 w 30"/>
                            <a:gd name="T17" fmla="*/ 0 h 29"/>
                            <a:gd name="T18" fmla="*/ 18 w 30"/>
                            <a:gd name="T19" fmla="*/ 11 h 29"/>
                            <a:gd name="T20" fmla="*/ 30 w 30"/>
                            <a:gd name="T21" fmla="*/ 1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9">
                              <a:moveTo>
                                <a:pt x="30" y="10"/>
                              </a:moveTo>
                              <a:lnTo>
                                <a:pt x="21" y="17"/>
                              </a:lnTo>
                              <a:lnTo>
                                <a:pt x="25" y="28"/>
                              </a:lnTo>
                              <a:lnTo>
                                <a:pt x="16" y="22"/>
                              </a:lnTo>
                              <a:lnTo>
                                <a:pt x="7" y="29"/>
                              </a:lnTo>
                              <a:lnTo>
                                <a:pt x="10" y="18"/>
                              </a:lnTo>
                              <a:lnTo>
                                <a:pt x="0" y="12"/>
                              </a:lnTo>
                              <a:lnTo>
                                <a:pt x="11" y="11"/>
                              </a:lnTo>
                              <a:lnTo>
                                <a:pt x="14" y="0"/>
                              </a:lnTo>
                              <a:lnTo>
                                <a:pt x="18" y="11"/>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4"/>
                      <wps:cNvSpPr>
                        <a:spLocks/>
                      </wps:cNvSpPr>
                      <wps:spPr bwMode="auto">
                        <a:xfrm>
                          <a:off x="515620" y="193675"/>
                          <a:ext cx="19050" cy="18415"/>
                        </a:xfrm>
                        <a:custGeom>
                          <a:avLst/>
                          <a:gdLst>
                            <a:gd name="T0" fmla="*/ 30 w 30"/>
                            <a:gd name="T1" fmla="*/ 11 h 29"/>
                            <a:gd name="T2" fmla="*/ 21 w 30"/>
                            <a:gd name="T3" fmla="*/ 18 h 29"/>
                            <a:gd name="T4" fmla="*/ 24 w 30"/>
                            <a:gd name="T5" fmla="*/ 29 h 29"/>
                            <a:gd name="T6" fmla="*/ 15 w 30"/>
                            <a:gd name="T7" fmla="*/ 22 h 29"/>
                            <a:gd name="T8" fmla="*/ 6 w 30"/>
                            <a:gd name="T9" fmla="*/ 28 h 29"/>
                            <a:gd name="T10" fmla="*/ 9 w 30"/>
                            <a:gd name="T11" fmla="*/ 17 h 29"/>
                            <a:gd name="T12" fmla="*/ 0 w 30"/>
                            <a:gd name="T13" fmla="*/ 11 h 29"/>
                            <a:gd name="T14" fmla="*/ 12 w 30"/>
                            <a:gd name="T15" fmla="*/ 11 h 29"/>
                            <a:gd name="T16" fmla="*/ 15 w 30"/>
                            <a:gd name="T17" fmla="*/ 0 h 29"/>
                            <a:gd name="T18" fmla="*/ 19 w 30"/>
                            <a:gd name="T19" fmla="*/ 11 h 29"/>
                            <a:gd name="T20" fmla="*/ 30 w 30"/>
                            <a:gd name="T21" fmla="*/ 1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9">
                              <a:moveTo>
                                <a:pt x="30" y="11"/>
                              </a:moveTo>
                              <a:lnTo>
                                <a:pt x="21" y="18"/>
                              </a:lnTo>
                              <a:lnTo>
                                <a:pt x="24" y="29"/>
                              </a:lnTo>
                              <a:lnTo>
                                <a:pt x="15" y="22"/>
                              </a:lnTo>
                              <a:lnTo>
                                <a:pt x="6" y="28"/>
                              </a:lnTo>
                              <a:lnTo>
                                <a:pt x="9" y="17"/>
                              </a:lnTo>
                              <a:lnTo>
                                <a:pt x="0" y="11"/>
                              </a:lnTo>
                              <a:lnTo>
                                <a:pt x="12" y="11"/>
                              </a:lnTo>
                              <a:lnTo>
                                <a:pt x="15" y="0"/>
                              </a:lnTo>
                              <a:lnTo>
                                <a:pt x="19" y="11"/>
                              </a:lnTo>
                              <a:lnTo>
                                <a:pt x="3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5"/>
                      <wps:cNvSpPr>
                        <a:spLocks/>
                      </wps:cNvSpPr>
                      <wps:spPr bwMode="auto">
                        <a:xfrm>
                          <a:off x="537845" y="194310"/>
                          <a:ext cx="19050" cy="19050"/>
                        </a:xfrm>
                        <a:custGeom>
                          <a:avLst/>
                          <a:gdLst>
                            <a:gd name="T0" fmla="*/ 30 w 30"/>
                            <a:gd name="T1" fmla="*/ 12 h 30"/>
                            <a:gd name="T2" fmla="*/ 20 w 30"/>
                            <a:gd name="T3" fmla="*/ 18 h 30"/>
                            <a:gd name="T4" fmla="*/ 23 w 30"/>
                            <a:gd name="T5" fmla="*/ 30 h 30"/>
                            <a:gd name="T6" fmla="*/ 14 w 30"/>
                            <a:gd name="T7" fmla="*/ 22 h 30"/>
                            <a:gd name="T8" fmla="*/ 5 w 30"/>
                            <a:gd name="T9" fmla="*/ 28 h 30"/>
                            <a:gd name="T10" fmla="*/ 9 w 30"/>
                            <a:gd name="T11" fmla="*/ 18 h 30"/>
                            <a:gd name="T12" fmla="*/ 0 w 30"/>
                            <a:gd name="T13" fmla="*/ 10 h 30"/>
                            <a:gd name="T14" fmla="*/ 12 w 30"/>
                            <a:gd name="T15" fmla="*/ 11 h 30"/>
                            <a:gd name="T16" fmla="*/ 16 w 30"/>
                            <a:gd name="T17" fmla="*/ 0 h 30"/>
                            <a:gd name="T18" fmla="*/ 19 w 30"/>
                            <a:gd name="T19" fmla="*/ 11 h 30"/>
                            <a:gd name="T20" fmla="*/ 30 w 30"/>
                            <a:gd name="T21" fmla="*/ 12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30" y="12"/>
                              </a:moveTo>
                              <a:lnTo>
                                <a:pt x="20" y="18"/>
                              </a:lnTo>
                              <a:lnTo>
                                <a:pt x="23" y="30"/>
                              </a:lnTo>
                              <a:lnTo>
                                <a:pt x="14" y="22"/>
                              </a:lnTo>
                              <a:lnTo>
                                <a:pt x="5" y="28"/>
                              </a:lnTo>
                              <a:lnTo>
                                <a:pt x="9" y="18"/>
                              </a:lnTo>
                              <a:lnTo>
                                <a:pt x="0" y="10"/>
                              </a:lnTo>
                              <a:lnTo>
                                <a:pt x="12" y="11"/>
                              </a:lnTo>
                              <a:lnTo>
                                <a:pt x="16" y="0"/>
                              </a:lnTo>
                              <a:lnTo>
                                <a:pt x="19" y="11"/>
                              </a:lnTo>
                              <a:lnTo>
                                <a:pt x="3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6"/>
                      <wps:cNvSpPr>
                        <a:spLocks/>
                      </wps:cNvSpPr>
                      <wps:spPr bwMode="auto">
                        <a:xfrm>
                          <a:off x="560070" y="196850"/>
                          <a:ext cx="19050" cy="19050"/>
                        </a:xfrm>
                        <a:custGeom>
                          <a:avLst/>
                          <a:gdLst>
                            <a:gd name="T0" fmla="*/ 30 w 30"/>
                            <a:gd name="T1" fmla="*/ 13 h 30"/>
                            <a:gd name="T2" fmla="*/ 20 w 30"/>
                            <a:gd name="T3" fmla="*/ 19 h 30"/>
                            <a:gd name="T4" fmla="*/ 22 w 30"/>
                            <a:gd name="T5" fmla="*/ 30 h 30"/>
                            <a:gd name="T6" fmla="*/ 13 w 30"/>
                            <a:gd name="T7" fmla="*/ 22 h 30"/>
                            <a:gd name="T8" fmla="*/ 3 w 30"/>
                            <a:gd name="T9" fmla="*/ 27 h 30"/>
                            <a:gd name="T10" fmla="*/ 8 w 30"/>
                            <a:gd name="T11" fmla="*/ 17 h 30"/>
                            <a:gd name="T12" fmla="*/ 0 w 30"/>
                            <a:gd name="T13" fmla="*/ 9 h 30"/>
                            <a:gd name="T14" fmla="*/ 11 w 30"/>
                            <a:gd name="T15" fmla="*/ 10 h 30"/>
                            <a:gd name="T16" fmla="*/ 16 w 30"/>
                            <a:gd name="T17" fmla="*/ 0 h 30"/>
                            <a:gd name="T18" fmla="*/ 19 w 30"/>
                            <a:gd name="T19" fmla="*/ 11 h 30"/>
                            <a:gd name="T20" fmla="*/ 30 w 30"/>
                            <a:gd name="T21" fmla="*/ 1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30" y="13"/>
                              </a:moveTo>
                              <a:lnTo>
                                <a:pt x="20" y="19"/>
                              </a:lnTo>
                              <a:lnTo>
                                <a:pt x="22" y="30"/>
                              </a:lnTo>
                              <a:lnTo>
                                <a:pt x="13" y="22"/>
                              </a:lnTo>
                              <a:lnTo>
                                <a:pt x="3" y="27"/>
                              </a:lnTo>
                              <a:lnTo>
                                <a:pt x="8" y="17"/>
                              </a:lnTo>
                              <a:lnTo>
                                <a:pt x="0" y="9"/>
                              </a:lnTo>
                              <a:lnTo>
                                <a:pt x="11" y="10"/>
                              </a:lnTo>
                              <a:lnTo>
                                <a:pt x="16" y="0"/>
                              </a:lnTo>
                              <a:lnTo>
                                <a:pt x="19" y="11"/>
                              </a:lnTo>
                              <a:lnTo>
                                <a:pt x="3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7"/>
                      <wps:cNvSpPr>
                        <a:spLocks/>
                      </wps:cNvSpPr>
                      <wps:spPr bwMode="auto">
                        <a:xfrm>
                          <a:off x="582295" y="200660"/>
                          <a:ext cx="18415" cy="19050"/>
                        </a:xfrm>
                        <a:custGeom>
                          <a:avLst/>
                          <a:gdLst>
                            <a:gd name="T0" fmla="*/ 29 w 29"/>
                            <a:gd name="T1" fmla="*/ 14 h 30"/>
                            <a:gd name="T2" fmla="*/ 19 w 29"/>
                            <a:gd name="T3" fmla="*/ 19 h 30"/>
                            <a:gd name="T4" fmla="*/ 20 w 29"/>
                            <a:gd name="T5" fmla="*/ 30 h 30"/>
                            <a:gd name="T6" fmla="*/ 12 w 29"/>
                            <a:gd name="T7" fmla="*/ 22 h 30"/>
                            <a:gd name="T8" fmla="*/ 2 w 29"/>
                            <a:gd name="T9" fmla="*/ 26 h 30"/>
                            <a:gd name="T10" fmla="*/ 8 w 29"/>
                            <a:gd name="T11" fmla="*/ 17 h 30"/>
                            <a:gd name="T12" fmla="*/ 0 w 29"/>
                            <a:gd name="T13" fmla="*/ 8 h 30"/>
                            <a:gd name="T14" fmla="*/ 11 w 29"/>
                            <a:gd name="T15" fmla="*/ 10 h 30"/>
                            <a:gd name="T16" fmla="*/ 17 w 29"/>
                            <a:gd name="T17" fmla="*/ 0 h 30"/>
                            <a:gd name="T18" fmla="*/ 18 w 29"/>
                            <a:gd name="T19" fmla="*/ 12 h 30"/>
                            <a:gd name="T20" fmla="*/ 29 w 29"/>
                            <a:gd name="T21"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14"/>
                              </a:moveTo>
                              <a:lnTo>
                                <a:pt x="19" y="19"/>
                              </a:lnTo>
                              <a:lnTo>
                                <a:pt x="20" y="30"/>
                              </a:lnTo>
                              <a:lnTo>
                                <a:pt x="12" y="22"/>
                              </a:lnTo>
                              <a:lnTo>
                                <a:pt x="2" y="26"/>
                              </a:lnTo>
                              <a:lnTo>
                                <a:pt x="8" y="17"/>
                              </a:lnTo>
                              <a:lnTo>
                                <a:pt x="0" y="8"/>
                              </a:lnTo>
                              <a:lnTo>
                                <a:pt x="11" y="10"/>
                              </a:lnTo>
                              <a:lnTo>
                                <a:pt x="17" y="0"/>
                              </a:lnTo>
                              <a:lnTo>
                                <a:pt x="18" y="12"/>
                              </a:lnTo>
                              <a:lnTo>
                                <a:pt x="2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8"/>
                      <wps:cNvSpPr>
                        <a:spLocks/>
                      </wps:cNvSpPr>
                      <wps:spPr bwMode="auto">
                        <a:xfrm>
                          <a:off x="603885" y="206375"/>
                          <a:ext cx="18415" cy="19050"/>
                        </a:xfrm>
                        <a:custGeom>
                          <a:avLst/>
                          <a:gdLst>
                            <a:gd name="T0" fmla="*/ 29 w 29"/>
                            <a:gd name="T1" fmla="*/ 15 h 30"/>
                            <a:gd name="T2" fmla="*/ 18 w 29"/>
                            <a:gd name="T3" fmla="*/ 19 h 30"/>
                            <a:gd name="T4" fmla="*/ 19 w 29"/>
                            <a:gd name="T5" fmla="*/ 30 h 30"/>
                            <a:gd name="T6" fmla="*/ 12 w 29"/>
                            <a:gd name="T7" fmla="*/ 21 h 30"/>
                            <a:gd name="T8" fmla="*/ 1 w 29"/>
                            <a:gd name="T9" fmla="*/ 25 h 30"/>
                            <a:gd name="T10" fmla="*/ 7 w 29"/>
                            <a:gd name="T11" fmla="*/ 15 h 30"/>
                            <a:gd name="T12" fmla="*/ 0 w 29"/>
                            <a:gd name="T13" fmla="*/ 6 h 30"/>
                            <a:gd name="T14" fmla="*/ 11 w 29"/>
                            <a:gd name="T15" fmla="*/ 10 h 30"/>
                            <a:gd name="T16" fmla="*/ 18 w 29"/>
                            <a:gd name="T17" fmla="*/ 0 h 30"/>
                            <a:gd name="T18" fmla="*/ 18 w 29"/>
                            <a:gd name="T19" fmla="*/ 12 h 30"/>
                            <a:gd name="T20" fmla="*/ 29 w 29"/>
                            <a:gd name="T21"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15"/>
                              </a:moveTo>
                              <a:lnTo>
                                <a:pt x="18" y="19"/>
                              </a:lnTo>
                              <a:lnTo>
                                <a:pt x="19" y="30"/>
                              </a:lnTo>
                              <a:lnTo>
                                <a:pt x="12" y="21"/>
                              </a:lnTo>
                              <a:lnTo>
                                <a:pt x="1" y="25"/>
                              </a:lnTo>
                              <a:lnTo>
                                <a:pt x="7" y="15"/>
                              </a:lnTo>
                              <a:lnTo>
                                <a:pt x="0" y="6"/>
                              </a:lnTo>
                              <a:lnTo>
                                <a:pt x="11" y="10"/>
                              </a:lnTo>
                              <a:lnTo>
                                <a:pt x="18" y="0"/>
                              </a:lnTo>
                              <a:lnTo>
                                <a:pt x="18" y="12"/>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9"/>
                      <wps:cNvSpPr>
                        <a:spLocks/>
                      </wps:cNvSpPr>
                      <wps:spPr bwMode="auto">
                        <a:xfrm>
                          <a:off x="624840" y="213360"/>
                          <a:ext cx="18415" cy="19050"/>
                        </a:xfrm>
                        <a:custGeom>
                          <a:avLst/>
                          <a:gdLst>
                            <a:gd name="T0" fmla="*/ 29 w 29"/>
                            <a:gd name="T1" fmla="*/ 15 h 30"/>
                            <a:gd name="T2" fmla="*/ 18 w 29"/>
                            <a:gd name="T3" fmla="*/ 18 h 30"/>
                            <a:gd name="T4" fmla="*/ 18 w 29"/>
                            <a:gd name="T5" fmla="*/ 30 h 30"/>
                            <a:gd name="T6" fmla="*/ 11 w 29"/>
                            <a:gd name="T7" fmla="*/ 21 h 30"/>
                            <a:gd name="T8" fmla="*/ 0 w 29"/>
                            <a:gd name="T9" fmla="*/ 24 h 30"/>
                            <a:gd name="T10" fmla="*/ 8 w 29"/>
                            <a:gd name="T11" fmla="*/ 15 h 30"/>
                            <a:gd name="T12" fmla="*/ 1 w 29"/>
                            <a:gd name="T13" fmla="*/ 5 h 30"/>
                            <a:gd name="T14" fmla="*/ 12 w 29"/>
                            <a:gd name="T15" fmla="*/ 9 h 30"/>
                            <a:gd name="T16" fmla="*/ 19 w 29"/>
                            <a:gd name="T17" fmla="*/ 0 h 30"/>
                            <a:gd name="T18" fmla="*/ 18 w 29"/>
                            <a:gd name="T19" fmla="*/ 11 h 30"/>
                            <a:gd name="T20" fmla="*/ 29 w 29"/>
                            <a:gd name="T21"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15"/>
                              </a:moveTo>
                              <a:lnTo>
                                <a:pt x="18" y="18"/>
                              </a:lnTo>
                              <a:lnTo>
                                <a:pt x="18" y="30"/>
                              </a:lnTo>
                              <a:lnTo>
                                <a:pt x="11" y="21"/>
                              </a:lnTo>
                              <a:lnTo>
                                <a:pt x="0" y="24"/>
                              </a:lnTo>
                              <a:lnTo>
                                <a:pt x="8" y="15"/>
                              </a:lnTo>
                              <a:lnTo>
                                <a:pt x="1" y="5"/>
                              </a:lnTo>
                              <a:lnTo>
                                <a:pt x="12" y="9"/>
                              </a:lnTo>
                              <a:lnTo>
                                <a:pt x="19" y="0"/>
                              </a:lnTo>
                              <a:lnTo>
                                <a:pt x="18" y="11"/>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0"/>
                      <wps:cNvSpPr>
                        <a:spLocks/>
                      </wps:cNvSpPr>
                      <wps:spPr bwMode="auto">
                        <a:xfrm>
                          <a:off x="645160" y="221615"/>
                          <a:ext cx="18415" cy="19050"/>
                        </a:xfrm>
                        <a:custGeom>
                          <a:avLst/>
                          <a:gdLst>
                            <a:gd name="T0" fmla="*/ 29 w 29"/>
                            <a:gd name="T1" fmla="*/ 16 h 30"/>
                            <a:gd name="T2" fmla="*/ 18 w 29"/>
                            <a:gd name="T3" fmla="*/ 19 h 30"/>
                            <a:gd name="T4" fmla="*/ 17 w 29"/>
                            <a:gd name="T5" fmla="*/ 30 h 30"/>
                            <a:gd name="T6" fmla="*/ 11 w 29"/>
                            <a:gd name="T7" fmla="*/ 20 h 30"/>
                            <a:gd name="T8" fmla="*/ 0 w 29"/>
                            <a:gd name="T9" fmla="*/ 23 h 30"/>
                            <a:gd name="T10" fmla="*/ 8 w 29"/>
                            <a:gd name="T11" fmla="*/ 14 h 30"/>
                            <a:gd name="T12" fmla="*/ 2 w 29"/>
                            <a:gd name="T13" fmla="*/ 4 h 30"/>
                            <a:gd name="T14" fmla="*/ 13 w 29"/>
                            <a:gd name="T15" fmla="*/ 9 h 30"/>
                            <a:gd name="T16" fmla="*/ 20 w 29"/>
                            <a:gd name="T17" fmla="*/ 0 h 30"/>
                            <a:gd name="T18" fmla="*/ 19 w 29"/>
                            <a:gd name="T19" fmla="*/ 12 h 30"/>
                            <a:gd name="T20" fmla="*/ 29 w 29"/>
                            <a:gd name="T21"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16"/>
                              </a:moveTo>
                              <a:lnTo>
                                <a:pt x="18" y="19"/>
                              </a:lnTo>
                              <a:lnTo>
                                <a:pt x="17" y="30"/>
                              </a:lnTo>
                              <a:lnTo>
                                <a:pt x="11" y="20"/>
                              </a:lnTo>
                              <a:lnTo>
                                <a:pt x="0" y="23"/>
                              </a:lnTo>
                              <a:lnTo>
                                <a:pt x="8" y="14"/>
                              </a:lnTo>
                              <a:lnTo>
                                <a:pt x="2" y="4"/>
                              </a:lnTo>
                              <a:lnTo>
                                <a:pt x="13" y="9"/>
                              </a:lnTo>
                              <a:lnTo>
                                <a:pt x="20" y="0"/>
                              </a:lnTo>
                              <a:lnTo>
                                <a:pt x="19" y="12"/>
                              </a:lnTo>
                              <a:lnTo>
                                <a:pt x="2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1"/>
                      <wps:cNvSpPr>
                        <a:spLocks/>
                      </wps:cNvSpPr>
                      <wps:spPr bwMode="auto">
                        <a:xfrm>
                          <a:off x="664845" y="231775"/>
                          <a:ext cx="19050" cy="18415"/>
                        </a:xfrm>
                        <a:custGeom>
                          <a:avLst/>
                          <a:gdLst>
                            <a:gd name="T0" fmla="*/ 30 w 30"/>
                            <a:gd name="T1" fmla="*/ 16 h 29"/>
                            <a:gd name="T2" fmla="*/ 18 w 30"/>
                            <a:gd name="T3" fmla="*/ 18 h 29"/>
                            <a:gd name="T4" fmla="*/ 17 w 30"/>
                            <a:gd name="T5" fmla="*/ 29 h 29"/>
                            <a:gd name="T6" fmla="*/ 11 w 30"/>
                            <a:gd name="T7" fmla="*/ 19 h 29"/>
                            <a:gd name="T8" fmla="*/ 0 w 30"/>
                            <a:gd name="T9" fmla="*/ 21 h 29"/>
                            <a:gd name="T10" fmla="*/ 8 w 30"/>
                            <a:gd name="T11" fmla="*/ 13 h 29"/>
                            <a:gd name="T12" fmla="*/ 3 w 30"/>
                            <a:gd name="T13" fmla="*/ 3 h 29"/>
                            <a:gd name="T14" fmla="*/ 13 w 30"/>
                            <a:gd name="T15" fmla="*/ 8 h 29"/>
                            <a:gd name="T16" fmla="*/ 21 w 30"/>
                            <a:gd name="T17" fmla="*/ 0 h 29"/>
                            <a:gd name="T18" fmla="*/ 20 w 30"/>
                            <a:gd name="T19" fmla="*/ 11 h 29"/>
                            <a:gd name="T20" fmla="*/ 30 w 30"/>
                            <a:gd name="T21" fmla="*/ 1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9">
                              <a:moveTo>
                                <a:pt x="30" y="16"/>
                              </a:moveTo>
                              <a:lnTo>
                                <a:pt x="18" y="18"/>
                              </a:lnTo>
                              <a:lnTo>
                                <a:pt x="17" y="29"/>
                              </a:lnTo>
                              <a:lnTo>
                                <a:pt x="11" y="19"/>
                              </a:lnTo>
                              <a:lnTo>
                                <a:pt x="0" y="21"/>
                              </a:lnTo>
                              <a:lnTo>
                                <a:pt x="8" y="13"/>
                              </a:lnTo>
                              <a:lnTo>
                                <a:pt x="3" y="3"/>
                              </a:lnTo>
                              <a:lnTo>
                                <a:pt x="13" y="8"/>
                              </a:lnTo>
                              <a:lnTo>
                                <a:pt x="21" y="0"/>
                              </a:lnTo>
                              <a:lnTo>
                                <a:pt x="20" y="11"/>
                              </a:lnTo>
                              <a:lnTo>
                                <a:pt x="3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2"/>
                      <wps:cNvSpPr>
                        <a:spLocks/>
                      </wps:cNvSpPr>
                      <wps:spPr bwMode="auto">
                        <a:xfrm>
                          <a:off x="683895" y="242570"/>
                          <a:ext cx="19050" cy="19050"/>
                        </a:xfrm>
                        <a:custGeom>
                          <a:avLst/>
                          <a:gdLst>
                            <a:gd name="T0" fmla="*/ 30 w 30"/>
                            <a:gd name="T1" fmla="*/ 18 h 30"/>
                            <a:gd name="T2" fmla="*/ 18 w 30"/>
                            <a:gd name="T3" fmla="*/ 19 h 30"/>
                            <a:gd name="T4" fmla="*/ 16 w 30"/>
                            <a:gd name="T5" fmla="*/ 30 h 30"/>
                            <a:gd name="T6" fmla="*/ 11 w 30"/>
                            <a:gd name="T7" fmla="*/ 19 h 30"/>
                            <a:gd name="T8" fmla="*/ 0 w 30"/>
                            <a:gd name="T9" fmla="*/ 20 h 30"/>
                            <a:gd name="T10" fmla="*/ 9 w 30"/>
                            <a:gd name="T11" fmla="*/ 13 h 30"/>
                            <a:gd name="T12" fmla="*/ 4 w 30"/>
                            <a:gd name="T13" fmla="*/ 2 h 30"/>
                            <a:gd name="T14" fmla="*/ 14 w 30"/>
                            <a:gd name="T15" fmla="*/ 8 h 30"/>
                            <a:gd name="T16" fmla="*/ 23 w 30"/>
                            <a:gd name="T17" fmla="*/ 0 h 30"/>
                            <a:gd name="T18" fmla="*/ 20 w 30"/>
                            <a:gd name="T19" fmla="*/ 12 h 30"/>
                            <a:gd name="T20" fmla="*/ 30 w 30"/>
                            <a:gd name="T21" fmla="*/ 18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30" y="18"/>
                              </a:moveTo>
                              <a:lnTo>
                                <a:pt x="18" y="19"/>
                              </a:lnTo>
                              <a:lnTo>
                                <a:pt x="16" y="30"/>
                              </a:lnTo>
                              <a:lnTo>
                                <a:pt x="11" y="19"/>
                              </a:lnTo>
                              <a:lnTo>
                                <a:pt x="0" y="20"/>
                              </a:lnTo>
                              <a:lnTo>
                                <a:pt x="9" y="13"/>
                              </a:lnTo>
                              <a:lnTo>
                                <a:pt x="4" y="2"/>
                              </a:lnTo>
                              <a:lnTo>
                                <a:pt x="14" y="8"/>
                              </a:lnTo>
                              <a:lnTo>
                                <a:pt x="23" y="0"/>
                              </a:lnTo>
                              <a:lnTo>
                                <a:pt x="20" y="12"/>
                              </a:lnTo>
                              <a:lnTo>
                                <a:pt x="3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3"/>
                      <wps:cNvSpPr>
                        <a:spLocks/>
                      </wps:cNvSpPr>
                      <wps:spPr bwMode="auto">
                        <a:xfrm>
                          <a:off x="702310" y="255270"/>
                          <a:ext cx="19050" cy="18415"/>
                        </a:xfrm>
                        <a:custGeom>
                          <a:avLst/>
                          <a:gdLst>
                            <a:gd name="T0" fmla="*/ 30 w 30"/>
                            <a:gd name="T1" fmla="*/ 18 h 29"/>
                            <a:gd name="T2" fmla="*/ 18 w 30"/>
                            <a:gd name="T3" fmla="*/ 18 h 29"/>
                            <a:gd name="T4" fmla="*/ 15 w 30"/>
                            <a:gd name="T5" fmla="*/ 29 h 29"/>
                            <a:gd name="T6" fmla="*/ 11 w 30"/>
                            <a:gd name="T7" fmla="*/ 18 h 29"/>
                            <a:gd name="T8" fmla="*/ 0 w 30"/>
                            <a:gd name="T9" fmla="*/ 18 h 29"/>
                            <a:gd name="T10" fmla="*/ 9 w 30"/>
                            <a:gd name="T11" fmla="*/ 11 h 29"/>
                            <a:gd name="T12" fmla="*/ 5 w 30"/>
                            <a:gd name="T13" fmla="*/ 1 h 29"/>
                            <a:gd name="T14" fmla="*/ 15 w 30"/>
                            <a:gd name="T15" fmla="*/ 7 h 29"/>
                            <a:gd name="T16" fmla="*/ 24 w 30"/>
                            <a:gd name="T17" fmla="*/ 0 h 29"/>
                            <a:gd name="T18" fmla="*/ 20 w 30"/>
                            <a:gd name="T19" fmla="*/ 11 h 29"/>
                            <a:gd name="T20" fmla="*/ 30 w 30"/>
                            <a:gd name="T21"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9">
                              <a:moveTo>
                                <a:pt x="30" y="18"/>
                              </a:moveTo>
                              <a:lnTo>
                                <a:pt x="18" y="18"/>
                              </a:lnTo>
                              <a:lnTo>
                                <a:pt x="15" y="29"/>
                              </a:lnTo>
                              <a:lnTo>
                                <a:pt x="11" y="18"/>
                              </a:lnTo>
                              <a:lnTo>
                                <a:pt x="0" y="18"/>
                              </a:lnTo>
                              <a:lnTo>
                                <a:pt x="9" y="11"/>
                              </a:lnTo>
                              <a:lnTo>
                                <a:pt x="5" y="1"/>
                              </a:lnTo>
                              <a:lnTo>
                                <a:pt x="15" y="7"/>
                              </a:lnTo>
                              <a:lnTo>
                                <a:pt x="24" y="0"/>
                              </a:lnTo>
                              <a:lnTo>
                                <a:pt x="20" y="11"/>
                              </a:lnTo>
                              <a:lnTo>
                                <a:pt x="3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4"/>
                      <wps:cNvSpPr>
                        <a:spLocks/>
                      </wps:cNvSpPr>
                      <wps:spPr bwMode="auto">
                        <a:xfrm>
                          <a:off x="719455" y="268605"/>
                          <a:ext cx="19050" cy="18415"/>
                        </a:xfrm>
                        <a:custGeom>
                          <a:avLst/>
                          <a:gdLst>
                            <a:gd name="T0" fmla="*/ 30 w 30"/>
                            <a:gd name="T1" fmla="*/ 19 h 29"/>
                            <a:gd name="T2" fmla="*/ 18 w 30"/>
                            <a:gd name="T3" fmla="*/ 18 h 29"/>
                            <a:gd name="T4" fmla="*/ 14 w 30"/>
                            <a:gd name="T5" fmla="*/ 29 h 29"/>
                            <a:gd name="T6" fmla="*/ 11 w 30"/>
                            <a:gd name="T7" fmla="*/ 18 h 29"/>
                            <a:gd name="T8" fmla="*/ 0 w 30"/>
                            <a:gd name="T9" fmla="*/ 17 h 29"/>
                            <a:gd name="T10" fmla="*/ 10 w 30"/>
                            <a:gd name="T11" fmla="*/ 11 h 29"/>
                            <a:gd name="T12" fmla="*/ 7 w 30"/>
                            <a:gd name="T13" fmla="*/ 0 h 29"/>
                            <a:gd name="T14" fmla="*/ 15 w 30"/>
                            <a:gd name="T15" fmla="*/ 7 h 29"/>
                            <a:gd name="T16" fmla="*/ 25 w 30"/>
                            <a:gd name="T17" fmla="*/ 1 h 29"/>
                            <a:gd name="T18" fmla="*/ 21 w 30"/>
                            <a:gd name="T19" fmla="*/ 12 h 29"/>
                            <a:gd name="T20" fmla="*/ 30 w 30"/>
                            <a:gd name="T21"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9">
                              <a:moveTo>
                                <a:pt x="30" y="19"/>
                              </a:moveTo>
                              <a:lnTo>
                                <a:pt x="18" y="18"/>
                              </a:lnTo>
                              <a:lnTo>
                                <a:pt x="14" y="29"/>
                              </a:lnTo>
                              <a:lnTo>
                                <a:pt x="11" y="18"/>
                              </a:lnTo>
                              <a:lnTo>
                                <a:pt x="0" y="17"/>
                              </a:lnTo>
                              <a:lnTo>
                                <a:pt x="10" y="11"/>
                              </a:lnTo>
                              <a:lnTo>
                                <a:pt x="7" y="0"/>
                              </a:lnTo>
                              <a:lnTo>
                                <a:pt x="15" y="7"/>
                              </a:lnTo>
                              <a:lnTo>
                                <a:pt x="25" y="1"/>
                              </a:lnTo>
                              <a:lnTo>
                                <a:pt x="21" y="12"/>
                              </a:lnTo>
                              <a:lnTo>
                                <a:pt x="3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5"/>
                      <wps:cNvSpPr>
                        <a:spLocks/>
                      </wps:cNvSpPr>
                      <wps:spPr bwMode="auto">
                        <a:xfrm>
                          <a:off x="735965" y="282575"/>
                          <a:ext cx="19050" cy="19050"/>
                        </a:xfrm>
                        <a:custGeom>
                          <a:avLst/>
                          <a:gdLst>
                            <a:gd name="T0" fmla="*/ 30 w 30"/>
                            <a:gd name="T1" fmla="*/ 21 h 30"/>
                            <a:gd name="T2" fmla="*/ 18 w 30"/>
                            <a:gd name="T3" fmla="*/ 19 h 30"/>
                            <a:gd name="T4" fmla="*/ 13 w 30"/>
                            <a:gd name="T5" fmla="*/ 30 h 30"/>
                            <a:gd name="T6" fmla="*/ 11 w 30"/>
                            <a:gd name="T7" fmla="*/ 19 h 30"/>
                            <a:gd name="T8" fmla="*/ 0 w 30"/>
                            <a:gd name="T9" fmla="*/ 17 h 30"/>
                            <a:gd name="T10" fmla="*/ 10 w 30"/>
                            <a:gd name="T11" fmla="*/ 12 h 30"/>
                            <a:gd name="T12" fmla="*/ 8 w 30"/>
                            <a:gd name="T13" fmla="*/ 0 h 30"/>
                            <a:gd name="T14" fmla="*/ 16 w 30"/>
                            <a:gd name="T15" fmla="*/ 8 h 30"/>
                            <a:gd name="T16" fmla="*/ 26 w 30"/>
                            <a:gd name="T17" fmla="*/ 3 h 30"/>
                            <a:gd name="T18" fmla="*/ 21 w 30"/>
                            <a:gd name="T19" fmla="*/ 13 h 30"/>
                            <a:gd name="T20" fmla="*/ 30 w 30"/>
                            <a:gd name="T21" fmla="*/ 2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30" y="21"/>
                              </a:moveTo>
                              <a:lnTo>
                                <a:pt x="18" y="19"/>
                              </a:lnTo>
                              <a:lnTo>
                                <a:pt x="13" y="30"/>
                              </a:lnTo>
                              <a:lnTo>
                                <a:pt x="11" y="19"/>
                              </a:lnTo>
                              <a:lnTo>
                                <a:pt x="0" y="17"/>
                              </a:lnTo>
                              <a:lnTo>
                                <a:pt x="10" y="12"/>
                              </a:lnTo>
                              <a:lnTo>
                                <a:pt x="8" y="0"/>
                              </a:lnTo>
                              <a:lnTo>
                                <a:pt x="16" y="8"/>
                              </a:lnTo>
                              <a:lnTo>
                                <a:pt x="26" y="3"/>
                              </a:lnTo>
                              <a:lnTo>
                                <a:pt x="21" y="13"/>
                              </a:lnTo>
                              <a:lnTo>
                                <a:pt x="3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6"/>
                      <wps:cNvSpPr>
                        <a:spLocks/>
                      </wps:cNvSpPr>
                      <wps:spPr bwMode="auto">
                        <a:xfrm>
                          <a:off x="751205" y="297815"/>
                          <a:ext cx="19050" cy="19050"/>
                        </a:xfrm>
                        <a:custGeom>
                          <a:avLst/>
                          <a:gdLst>
                            <a:gd name="T0" fmla="*/ 30 w 30"/>
                            <a:gd name="T1" fmla="*/ 22 h 30"/>
                            <a:gd name="T2" fmla="*/ 19 w 30"/>
                            <a:gd name="T3" fmla="*/ 20 h 30"/>
                            <a:gd name="T4" fmla="*/ 13 w 30"/>
                            <a:gd name="T5" fmla="*/ 30 h 30"/>
                            <a:gd name="T6" fmla="*/ 12 w 30"/>
                            <a:gd name="T7" fmla="*/ 19 h 30"/>
                            <a:gd name="T8" fmla="*/ 0 w 30"/>
                            <a:gd name="T9" fmla="*/ 17 h 30"/>
                            <a:gd name="T10" fmla="*/ 11 w 30"/>
                            <a:gd name="T11" fmla="*/ 12 h 30"/>
                            <a:gd name="T12" fmla="*/ 9 w 30"/>
                            <a:gd name="T13" fmla="*/ 0 h 30"/>
                            <a:gd name="T14" fmla="*/ 17 w 30"/>
                            <a:gd name="T15" fmla="*/ 9 h 30"/>
                            <a:gd name="T16" fmla="*/ 27 w 30"/>
                            <a:gd name="T17" fmla="*/ 4 h 30"/>
                            <a:gd name="T18" fmla="*/ 22 w 30"/>
                            <a:gd name="T19" fmla="*/ 14 h 30"/>
                            <a:gd name="T20" fmla="*/ 30 w 30"/>
                            <a:gd name="T21" fmla="*/ 22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30">
                              <a:moveTo>
                                <a:pt x="30" y="22"/>
                              </a:moveTo>
                              <a:lnTo>
                                <a:pt x="19" y="20"/>
                              </a:lnTo>
                              <a:lnTo>
                                <a:pt x="13" y="30"/>
                              </a:lnTo>
                              <a:lnTo>
                                <a:pt x="12" y="19"/>
                              </a:lnTo>
                              <a:lnTo>
                                <a:pt x="0" y="17"/>
                              </a:lnTo>
                              <a:lnTo>
                                <a:pt x="11" y="12"/>
                              </a:lnTo>
                              <a:lnTo>
                                <a:pt x="9" y="0"/>
                              </a:lnTo>
                              <a:lnTo>
                                <a:pt x="17" y="9"/>
                              </a:lnTo>
                              <a:lnTo>
                                <a:pt x="27" y="4"/>
                              </a:lnTo>
                              <a:lnTo>
                                <a:pt x="22" y="14"/>
                              </a:lnTo>
                              <a:lnTo>
                                <a:pt x="3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7"/>
                      <wps:cNvSpPr>
                        <a:spLocks/>
                      </wps:cNvSpPr>
                      <wps:spPr bwMode="auto">
                        <a:xfrm>
                          <a:off x="765810" y="314325"/>
                          <a:ext cx="18415" cy="19050"/>
                        </a:xfrm>
                        <a:custGeom>
                          <a:avLst/>
                          <a:gdLst>
                            <a:gd name="T0" fmla="*/ 29 w 29"/>
                            <a:gd name="T1" fmla="*/ 24 h 30"/>
                            <a:gd name="T2" fmla="*/ 18 w 29"/>
                            <a:gd name="T3" fmla="*/ 21 h 30"/>
                            <a:gd name="T4" fmla="*/ 12 w 29"/>
                            <a:gd name="T5" fmla="*/ 30 h 30"/>
                            <a:gd name="T6" fmla="*/ 11 w 29"/>
                            <a:gd name="T7" fmla="*/ 19 h 30"/>
                            <a:gd name="T8" fmla="*/ 0 w 29"/>
                            <a:gd name="T9" fmla="*/ 16 h 30"/>
                            <a:gd name="T10" fmla="*/ 11 w 29"/>
                            <a:gd name="T11" fmla="*/ 12 h 30"/>
                            <a:gd name="T12" fmla="*/ 10 w 29"/>
                            <a:gd name="T13" fmla="*/ 0 h 30"/>
                            <a:gd name="T14" fmla="*/ 17 w 29"/>
                            <a:gd name="T15" fmla="*/ 9 h 30"/>
                            <a:gd name="T16" fmla="*/ 28 w 29"/>
                            <a:gd name="T17" fmla="*/ 5 h 30"/>
                            <a:gd name="T18" fmla="*/ 22 w 29"/>
                            <a:gd name="T19" fmla="*/ 15 h 30"/>
                            <a:gd name="T20" fmla="*/ 29 w 29"/>
                            <a:gd name="T21"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24"/>
                              </a:moveTo>
                              <a:lnTo>
                                <a:pt x="18" y="21"/>
                              </a:lnTo>
                              <a:lnTo>
                                <a:pt x="12" y="30"/>
                              </a:lnTo>
                              <a:lnTo>
                                <a:pt x="11" y="19"/>
                              </a:lnTo>
                              <a:lnTo>
                                <a:pt x="0" y="16"/>
                              </a:lnTo>
                              <a:lnTo>
                                <a:pt x="11" y="12"/>
                              </a:lnTo>
                              <a:lnTo>
                                <a:pt x="10" y="0"/>
                              </a:lnTo>
                              <a:lnTo>
                                <a:pt x="17" y="9"/>
                              </a:lnTo>
                              <a:lnTo>
                                <a:pt x="28" y="5"/>
                              </a:lnTo>
                              <a:lnTo>
                                <a:pt x="22" y="15"/>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8"/>
                      <wps:cNvSpPr>
                        <a:spLocks/>
                      </wps:cNvSpPr>
                      <wps:spPr bwMode="auto">
                        <a:xfrm>
                          <a:off x="779145" y="332105"/>
                          <a:ext cx="18415" cy="19050"/>
                        </a:xfrm>
                        <a:custGeom>
                          <a:avLst/>
                          <a:gdLst>
                            <a:gd name="T0" fmla="*/ 29 w 29"/>
                            <a:gd name="T1" fmla="*/ 24 h 30"/>
                            <a:gd name="T2" fmla="*/ 18 w 29"/>
                            <a:gd name="T3" fmla="*/ 20 h 30"/>
                            <a:gd name="T4" fmla="*/ 11 w 29"/>
                            <a:gd name="T5" fmla="*/ 30 h 30"/>
                            <a:gd name="T6" fmla="*/ 11 w 29"/>
                            <a:gd name="T7" fmla="*/ 18 h 30"/>
                            <a:gd name="T8" fmla="*/ 0 w 29"/>
                            <a:gd name="T9" fmla="*/ 14 h 30"/>
                            <a:gd name="T10" fmla="*/ 11 w 29"/>
                            <a:gd name="T11" fmla="*/ 11 h 30"/>
                            <a:gd name="T12" fmla="*/ 11 w 29"/>
                            <a:gd name="T13" fmla="*/ 0 h 30"/>
                            <a:gd name="T14" fmla="*/ 18 w 29"/>
                            <a:gd name="T15" fmla="*/ 9 h 30"/>
                            <a:gd name="T16" fmla="*/ 29 w 29"/>
                            <a:gd name="T17" fmla="*/ 6 h 30"/>
                            <a:gd name="T18" fmla="*/ 22 w 29"/>
                            <a:gd name="T19" fmla="*/ 15 h 30"/>
                            <a:gd name="T20" fmla="*/ 29 w 29"/>
                            <a:gd name="T21"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9" y="24"/>
                              </a:moveTo>
                              <a:lnTo>
                                <a:pt x="18" y="20"/>
                              </a:lnTo>
                              <a:lnTo>
                                <a:pt x="11" y="30"/>
                              </a:lnTo>
                              <a:lnTo>
                                <a:pt x="11" y="18"/>
                              </a:lnTo>
                              <a:lnTo>
                                <a:pt x="0" y="14"/>
                              </a:lnTo>
                              <a:lnTo>
                                <a:pt x="11" y="11"/>
                              </a:lnTo>
                              <a:lnTo>
                                <a:pt x="11" y="0"/>
                              </a:lnTo>
                              <a:lnTo>
                                <a:pt x="18" y="9"/>
                              </a:lnTo>
                              <a:lnTo>
                                <a:pt x="29" y="6"/>
                              </a:lnTo>
                              <a:lnTo>
                                <a:pt x="22" y="15"/>
                              </a:lnTo>
                              <a:lnTo>
                                <a:pt x="2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9"/>
                      <wps:cNvSpPr>
                        <a:spLocks/>
                      </wps:cNvSpPr>
                      <wps:spPr bwMode="auto">
                        <a:xfrm>
                          <a:off x="791210" y="350520"/>
                          <a:ext cx="19050" cy="18415"/>
                        </a:xfrm>
                        <a:custGeom>
                          <a:avLst/>
                          <a:gdLst>
                            <a:gd name="T0" fmla="*/ 28 w 30"/>
                            <a:gd name="T1" fmla="*/ 25 h 29"/>
                            <a:gd name="T2" fmla="*/ 17 w 30"/>
                            <a:gd name="T3" fmla="*/ 21 h 29"/>
                            <a:gd name="T4" fmla="*/ 10 w 30"/>
                            <a:gd name="T5" fmla="*/ 29 h 29"/>
                            <a:gd name="T6" fmla="*/ 11 w 30"/>
                            <a:gd name="T7" fmla="*/ 18 h 29"/>
                            <a:gd name="T8" fmla="*/ 0 w 30"/>
                            <a:gd name="T9" fmla="*/ 13 h 29"/>
                            <a:gd name="T10" fmla="*/ 11 w 30"/>
                            <a:gd name="T11" fmla="*/ 11 h 29"/>
                            <a:gd name="T12" fmla="*/ 12 w 30"/>
                            <a:gd name="T13" fmla="*/ 0 h 29"/>
                            <a:gd name="T14" fmla="*/ 18 w 30"/>
                            <a:gd name="T15" fmla="*/ 9 h 29"/>
                            <a:gd name="T16" fmla="*/ 30 w 30"/>
                            <a:gd name="T17" fmla="*/ 7 h 29"/>
                            <a:gd name="T18" fmla="*/ 22 w 30"/>
                            <a:gd name="T19" fmla="*/ 15 h 29"/>
                            <a:gd name="T20" fmla="*/ 28 w 30"/>
                            <a:gd name="T21"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9">
                              <a:moveTo>
                                <a:pt x="28" y="25"/>
                              </a:moveTo>
                              <a:lnTo>
                                <a:pt x="17" y="21"/>
                              </a:lnTo>
                              <a:lnTo>
                                <a:pt x="10" y="29"/>
                              </a:lnTo>
                              <a:lnTo>
                                <a:pt x="11" y="18"/>
                              </a:lnTo>
                              <a:lnTo>
                                <a:pt x="0" y="13"/>
                              </a:lnTo>
                              <a:lnTo>
                                <a:pt x="11" y="11"/>
                              </a:lnTo>
                              <a:lnTo>
                                <a:pt x="12" y="0"/>
                              </a:lnTo>
                              <a:lnTo>
                                <a:pt x="18" y="9"/>
                              </a:lnTo>
                              <a:lnTo>
                                <a:pt x="30" y="7"/>
                              </a:lnTo>
                              <a:lnTo>
                                <a:pt x="22" y="15"/>
                              </a:lnTo>
                              <a:lnTo>
                                <a:pt x="28"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426085" y="904875"/>
                          <a:ext cx="29845" cy="69850"/>
                        </a:xfrm>
                        <a:custGeom>
                          <a:avLst/>
                          <a:gdLst>
                            <a:gd name="T0" fmla="*/ 211 w 324"/>
                            <a:gd name="T1" fmla="*/ 152 h 765"/>
                            <a:gd name="T2" fmla="*/ 185 w 324"/>
                            <a:gd name="T3" fmla="*/ 79 h 765"/>
                            <a:gd name="T4" fmla="*/ 119 w 324"/>
                            <a:gd name="T5" fmla="*/ 84 h 765"/>
                            <a:gd name="T6" fmla="*/ 111 w 324"/>
                            <a:gd name="T7" fmla="*/ 71 h 765"/>
                            <a:gd name="T8" fmla="*/ 194 w 324"/>
                            <a:gd name="T9" fmla="*/ 45 h 765"/>
                            <a:gd name="T10" fmla="*/ 315 w 324"/>
                            <a:gd name="T11" fmla="*/ 0 h 765"/>
                            <a:gd name="T12" fmla="*/ 323 w 324"/>
                            <a:gd name="T13" fmla="*/ 18 h 765"/>
                            <a:gd name="T14" fmla="*/ 302 w 324"/>
                            <a:gd name="T15" fmla="*/ 86 h 765"/>
                            <a:gd name="T16" fmla="*/ 199 w 324"/>
                            <a:gd name="T17" fmla="*/ 632 h 765"/>
                            <a:gd name="T18" fmla="*/ 295 w 324"/>
                            <a:gd name="T19" fmla="*/ 753 h 765"/>
                            <a:gd name="T20" fmla="*/ 256 w 324"/>
                            <a:gd name="T21" fmla="*/ 758 h 765"/>
                            <a:gd name="T22" fmla="*/ 149 w 324"/>
                            <a:gd name="T23" fmla="*/ 733 h 765"/>
                            <a:gd name="T24" fmla="*/ 22 w 324"/>
                            <a:gd name="T25" fmla="*/ 713 h 765"/>
                            <a:gd name="T26" fmla="*/ 2 w 324"/>
                            <a:gd name="T27" fmla="*/ 697 h 765"/>
                            <a:gd name="T28" fmla="*/ 119 w 324"/>
                            <a:gd name="T29" fmla="*/ 634 h 765"/>
                            <a:gd name="T30" fmla="*/ 211 w 324"/>
                            <a:gd name="T31" fmla="*/ 152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4" h="765">
                              <a:moveTo>
                                <a:pt x="211" y="152"/>
                              </a:moveTo>
                              <a:cubicBezTo>
                                <a:pt x="218" y="113"/>
                                <a:pt x="225" y="86"/>
                                <a:pt x="185" y="79"/>
                              </a:cubicBezTo>
                              <a:cubicBezTo>
                                <a:pt x="169" y="76"/>
                                <a:pt x="128" y="85"/>
                                <a:pt x="119" y="84"/>
                              </a:cubicBezTo>
                              <a:cubicBezTo>
                                <a:pt x="115" y="83"/>
                                <a:pt x="110" y="78"/>
                                <a:pt x="111" y="71"/>
                              </a:cubicBezTo>
                              <a:cubicBezTo>
                                <a:pt x="114" y="52"/>
                                <a:pt x="135" y="56"/>
                                <a:pt x="194" y="45"/>
                              </a:cubicBezTo>
                              <a:cubicBezTo>
                                <a:pt x="262" y="31"/>
                                <a:pt x="311" y="0"/>
                                <a:pt x="315" y="0"/>
                              </a:cubicBezTo>
                              <a:cubicBezTo>
                                <a:pt x="324" y="2"/>
                                <a:pt x="324" y="11"/>
                                <a:pt x="323" y="18"/>
                              </a:cubicBezTo>
                              <a:cubicBezTo>
                                <a:pt x="319" y="36"/>
                                <a:pt x="310" y="48"/>
                                <a:pt x="302" y="86"/>
                              </a:cubicBezTo>
                              <a:cubicBezTo>
                                <a:pt x="199" y="632"/>
                                <a:pt x="199" y="632"/>
                                <a:pt x="199" y="632"/>
                              </a:cubicBezTo>
                              <a:cubicBezTo>
                                <a:pt x="176" y="752"/>
                                <a:pt x="302" y="718"/>
                                <a:pt x="295" y="753"/>
                              </a:cubicBezTo>
                              <a:cubicBezTo>
                                <a:pt x="293" y="765"/>
                                <a:pt x="273" y="761"/>
                                <a:pt x="256" y="758"/>
                              </a:cubicBezTo>
                              <a:cubicBezTo>
                                <a:pt x="223" y="752"/>
                                <a:pt x="189" y="741"/>
                                <a:pt x="149" y="733"/>
                              </a:cubicBezTo>
                              <a:cubicBezTo>
                                <a:pt x="111" y="726"/>
                                <a:pt x="51" y="719"/>
                                <a:pt x="22" y="713"/>
                              </a:cubicBezTo>
                              <a:cubicBezTo>
                                <a:pt x="8" y="711"/>
                                <a:pt x="0" y="708"/>
                                <a:pt x="2" y="697"/>
                              </a:cubicBezTo>
                              <a:cubicBezTo>
                                <a:pt x="8" y="667"/>
                                <a:pt x="102" y="725"/>
                                <a:pt x="119" y="634"/>
                              </a:cubicBezTo>
                              <a:lnTo>
                                <a:pt x="211"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1"/>
                      <wps:cNvSpPr>
                        <a:spLocks noEditPoints="1"/>
                      </wps:cNvSpPr>
                      <wps:spPr bwMode="auto">
                        <a:xfrm>
                          <a:off x="478790" y="909955"/>
                          <a:ext cx="41910" cy="69850"/>
                        </a:xfrm>
                        <a:custGeom>
                          <a:avLst/>
                          <a:gdLst>
                            <a:gd name="T0" fmla="*/ 453 w 465"/>
                            <a:gd name="T1" fmla="*/ 308 h 767"/>
                            <a:gd name="T2" fmla="*/ 17 w 465"/>
                            <a:gd name="T3" fmla="*/ 755 h 767"/>
                            <a:gd name="T4" fmla="*/ 2 w 465"/>
                            <a:gd name="T5" fmla="*/ 745 h 767"/>
                            <a:gd name="T6" fmla="*/ 58 w 465"/>
                            <a:gd name="T7" fmla="*/ 725 h 767"/>
                            <a:gd name="T8" fmla="*/ 342 w 465"/>
                            <a:gd name="T9" fmla="*/ 432 h 767"/>
                            <a:gd name="T10" fmla="*/ 186 w 465"/>
                            <a:gd name="T11" fmla="*/ 485 h 767"/>
                            <a:gd name="T12" fmla="*/ 6 w 465"/>
                            <a:gd name="T13" fmla="*/ 249 h 767"/>
                            <a:gd name="T14" fmla="*/ 236 w 465"/>
                            <a:gd name="T15" fmla="*/ 4 h 767"/>
                            <a:gd name="T16" fmla="*/ 453 w 465"/>
                            <a:gd name="T17" fmla="*/ 308 h 767"/>
                            <a:gd name="T18" fmla="*/ 234 w 465"/>
                            <a:gd name="T19" fmla="*/ 442 h 767"/>
                            <a:gd name="T20" fmla="*/ 367 w 465"/>
                            <a:gd name="T21" fmla="*/ 283 h 767"/>
                            <a:gd name="T22" fmla="*/ 220 w 465"/>
                            <a:gd name="T23" fmla="*/ 36 h 767"/>
                            <a:gd name="T24" fmla="*/ 80 w 465"/>
                            <a:gd name="T25" fmla="*/ 197 h 767"/>
                            <a:gd name="T26" fmla="*/ 234 w 465"/>
                            <a:gd name="T27" fmla="*/ 442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5" h="767">
                              <a:moveTo>
                                <a:pt x="453" y="308"/>
                              </a:moveTo>
                              <a:cubicBezTo>
                                <a:pt x="441" y="518"/>
                                <a:pt x="221" y="767"/>
                                <a:pt x="17" y="755"/>
                              </a:cubicBezTo>
                              <a:cubicBezTo>
                                <a:pt x="10" y="755"/>
                                <a:pt x="2" y="753"/>
                                <a:pt x="2" y="745"/>
                              </a:cubicBezTo>
                              <a:cubicBezTo>
                                <a:pt x="3" y="733"/>
                                <a:pt x="4" y="736"/>
                                <a:pt x="58" y="725"/>
                              </a:cubicBezTo>
                              <a:cubicBezTo>
                                <a:pt x="188" y="693"/>
                                <a:pt x="304" y="557"/>
                                <a:pt x="342" y="432"/>
                              </a:cubicBezTo>
                              <a:cubicBezTo>
                                <a:pt x="296" y="461"/>
                                <a:pt x="244" y="488"/>
                                <a:pt x="186" y="485"/>
                              </a:cubicBezTo>
                              <a:cubicBezTo>
                                <a:pt x="65" y="478"/>
                                <a:pt x="0" y="359"/>
                                <a:pt x="6" y="249"/>
                              </a:cubicBezTo>
                              <a:cubicBezTo>
                                <a:pt x="17" y="51"/>
                                <a:pt x="172" y="0"/>
                                <a:pt x="236" y="4"/>
                              </a:cubicBezTo>
                              <a:cubicBezTo>
                                <a:pt x="326" y="9"/>
                                <a:pt x="465" y="88"/>
                                <a:pt x="453" y="308"/>
                              </a:cubicBezTo>
                              <a:close/>
                              <a:moveTo>
                                <a:pt x="234" y="442"/>
                              </a:moveTo>
                              <a:cubicBezTo>
                                <a:pt x="331" y="447"/>
                                <a:pt x="363" y="364"/>
                                <a:pt x="367" y="283"/>
                              </a:cubicBezTo>
                              <a:cubicBezTo>
                                <a:pt x="373" y="191"/>
                                <a:pt x="334" y="42"/>
                                <a:pt x="220" y="36"/>
                              </a:cubicBezTo>
                              <a:cubicBezTo>
                                <a:pt x="128" y="31"/>
                                <a:pt x="84" y="118"/>
                                <a:pt x="80" y="197"/>
                              </a:cubicBezTo>
                              <a:cubicBezTo>
                                <a:pt x="74" y="302"/>
                                <a:pt x="109" y="435"/>
                                <a:pt x="234" y="44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82"/>
                      <wps:cNvSpPr>
                        <a:spLocks/>
                      </wps:cNvSpPr>
                      <wps:spPr bwMode="auto">
                        <a:xfrm>
                          <a:off x="533400" y="909320"/>
                          <a:ext cx="41275" cy="70485"/>
                        </a:xfrm>
                        <a:custGeom>
                          <a:avLst/>
                          <a:gdLst>
                            <a:gd name="T0" fmla="*/ 357 w 451"/>
                            <a:gd name="T1" fmla="*/ 149 h 774"/>
                            <a:gd name="T2" fmla="*/ 139 w 451"/>
                            <a:gd name="T3" fmla="*/ 675 h 774"/>
                            <a:gd name="T4" fmla="*/ 295 w 451"/>
                            <a:gd name="T5" fmla="*/ 680 h 774"/>
                            <a:gd name="T6" fmla="*/ 442 w 451"/>
                            <a:gd name="T7" fmla="*/ 594 h 774"/>
                            <a:gd name="T8" fmla="*/ 451 w 451"/>
                            <a:gd name="T9" fmla="*/ 602 h 774"/>
                            <a:gd name="T10" fmla="*/ 424 w 451"/>
                            <a:gd name="T11" fmla="*/ 662 h 774"/>
                            <a:gd name="T12" fmla="*/ 384 w 451"/>
                            <a:gd name="T13" fmla="*/ 746 h 774"/>
                            <a:gd name="T14" fmla="*/ 63 w 451"/>
                            <a:gd name="T15" fmla="*/ 769 h 774"/>
                            <a:gd name="T16" fmla="*/ 38 w 451"/>
                            <a:gd name="T17" fmla="*/ 761 h 774"/>
                            <a:gd name="T18" fmla="*/ 78 w 451"/>
                            <a:gd name="T19" fmla="*/ 692 h 774"/>
                            <a:gd name="T20" fmla="*/ 282 w 451"/>
                            <a:gd name="T21" fmla="*/ 184 h 774"/>
                            <a:gd name="T22" fmla="*/ 154 w 451"/>
                            <a:gd name="T23" fmla="*/ 67 h 774"/>
                            <a:gd name="T24" fmla="*/ 12 w 451"/>
                            <a:gd name="T25" fmla="*/ 147 h 774"/>
                            <a:gd name="T26" fmla="*/ 2 w 451"/>
                            <a:gd name="T27" fmla="*/ 130 h 774"/>
                            <a:gd name="T28" fmla="*/ 189 w 451"/>
                            <a:gd name="T29" fmla="*/ 7 h 774"/>
                            <a:gd name="T30" fmla="*/ 357 w 451"/>
                            <a:gd name="T31" fmla="*/ 149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1" h="774">
                              <a:moveTo>
                                <a:pt x="357" y="149"/>
                              </a:moveTo>
                              <a:cubicBezTo>
                                <a:pt x="369" y="305"/>
                                <a:pt x="137" y="644"/>
                                <a:pt x="139" y="675"/>
                              </a:cubicBezTo>
                              <a:cubicBezTo>
                                <a:pt x="141" y="698"/>
                                <a:pt x="230" y="684"/>
                                <a:pt x="295" y="680"/>
                              </a:cubicBezTo>
                              <a:cubicBezTo>
                                <a:pt x="427" y="670"/>
                                <a:pt x="412" y="596"/>
                                <a:pt x="442" y="594"/>
                              </a:cubicBezTo>
                              <a:cubicBezTo>
                                <a:pt x="445" y="594"/>
                                <a:pt x="451" y="599"/>
                                <a:pt x="451" y="602"/>
                              </a:cubicBezTo>
                              <a:cubicBezTo>
                                <a:pt x="451" y="611"/>
                                <a:pt x="446" y="615"/>
                                <a:pt x="424" y="662"/>
                              </a:cubicBezTo>
                              <a:cubicBezTo>
                                <a:pt x="384" y="746"/>
                                <a:pt x="384" y="746"/>
                                <a:pt x="384" y="746"/>
                              </a:cubicBezTo>
                              <a:cubicBezTo>
                                <a:pt x="63" y="769"/>
                                <a:pt x="63" y="769"/>
                                <a:pt x="63" y="769"/>
                              </a:cubicBezTo>
                              <a:cubicBezTo>
                                <a:pt x="54" y="770"/>
                                <a:pt x="39" y="774"/>
                                <a:pt x="38" y="761"/>
                              </a:cubicBezTo>
                              <a:cubicBezTo>
                                <a:pt x="37" y="749"/>
                                <a:pt x="70" y="704"/>
                                <a:pt x="78" y="692"/>
                              </a:cubicBezTo>
                              <a:cubicBezTo>
                                <a:pt x="237" y="447"/>
                                <a:pt x="288" y="276"/>
                                <a:pt x="282" y="184"/>
                              </a:cubicBezTo>
                              <a:cubicBezTo>
                                <a:pt x="276" y="106"/>
                                <a:pt x="235" y="62"/>
                                <a:pt x="154" y="67"/>
                              </a:cubicBezTo>
                              <a:cubicBezTo>
                                <a:pt x="65" y="74"/>
                                <a:pt x="29" y="146"/>
                                <a:pt x="12" y="147"/>
                              </a:cubicBezTo>
                              <a:cubicBezTo>
                                <a:pt x="0" y="148"/>
                                <a:pt x="2" y="135"/>
                                <a:pt x="2" y="130"/>
                              </a:cubicBezTo>
                              <a:cubicBezTo>
                                <a:pt x="0" y="104"/>
                                <a:pt x="86" y="14"/>
                                <a:pt x="189" y="7"/>
                              </a:cubicBezTo>
                              <a:cubicBezTo>
                                <a:pt x="281" y="0"/>
                                <a:pt x="351" y="55"/>
                                <a:pt x="357" y="14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3"/>
                      <wps:cNvSpPr>
                        <a:spLocks noEditPoints="1"/>
                      </wps:cNvSpPr>
                      <wps:spPr bwMode="auto">
                        <a:xfrm>
                          <a:off x="584835" y="899160"/>
                          <a:ext cx="46990" cy="73660"/>
                        </a:xfrm>
                        <a:custGeom>
                          <a:avLst/>
                          <a:gdLst>
                            <a:gd name="T0" fmla="*/ 46 w 512"/>
                            <a:gd name="T1" fmla="*/ 555 h 812"/>
                            <a:gd name="T2" fmla="*/ 351 w 512"/>
                            <a:gd name="T3" fmla="*/ 2 h 812"/>
                            <a:gd name="T4" fmla="*/ 368 w 512"/>
                            <a:gd name="T5" fmla="*/ 8 h 812"/>
                            <a:gd name="T6" fmla="*/ 321 w 512"/>
                            <a:gd name="T7" fmla="*/ 45 h 812"/>
                            <a:gd name="T8" fmla="*/ 122 w 512"/>
                            <a:gd name="T9" fmla="*/ 407 h 812"/>
                            <a:gd name="T10" fmla="*/ 258 w 512"/>
                            <a:gd name="T11" fmla="*/ 312 h 812"/>
                            <a:gd name="T12" fmla="*/ 493 w 512"/>
                            <a:gd name="T13" fmla="*/ 497 h 812"/>
                            <a:gd name="T14" fmla="*/ 334 w 512"/>
                            <a:gd name="T15" fmla="*/ 793 h 812"/>
                            <a:gd name="T16" fmla="*/ 46 w 512"/>
                            <a:gd name="T17" fmla="*/ 555 h 812"/>
                            <a:gd name="T18" fmla="*/ 435 w 512"/>
                            <a:gd name="T19" fmla="*/ 567 h 812"/>
                            <a:gd name="T20" fmla="*/ 222 w 512"/>
                            <a:gd name="T21" fmla="*/ 367 h 812"/>
                            <a:gd name="T22" fmla="*/ 135 w 512"/>
                            <a:gd name="T23" fmla="*/ 558 h 812"/>
                            <a:gd name="T24" fmla="*/ 341 w 512"/>
                            <a:gd name="T25" fmla="*/ 758 h 812"/>
                            <a:gd name="T26" fmla="*/ 435 w 512"/>
                            <a:gd name="T27" fmla="*/ 567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2" h="812">
                              <a:moveTo>
                                <a:pt x="46" y="555"/>
                              </a:moveTo>
                              <a:cubicBezTo>
                                <a:pt x="0" y="327"/>
                                <a:pt x="163" y="40"/>
                                <a:pt x="351" y="2"/>
                              </a:cubicBezTo>
                              <a:cubicBezTo>
                                <a:pt x="357" y="0"/>
                                <a:pt x="366" y="0"/>
                                <a:pt x="368" y="8"/>
                              </a:cubicBezTo>
                              <a:cubicBezTo>
                                <a:pt x="370" y="19"/>
                                <a:pt x="368" y="17"/>
                                <a:pt x="321" y="45"/>
                              </a:cubicBezTo>
                              <a:cubicBezTo>
                                <a:pt x="190" y="123"/>
                                <a:pt x="126" y="276"/>
                                <a:pt x="122" y="407"/>
                              </a:cubicBezTo>
                              <a:cubicBezTo>
                                <a:pt x="158" y="367"/>
                                <a:pt x="202" y="324"/>
                                <a:pt x="258" y="312"/>
                              </a:cubicBezTo>
                              <a:cubicBezTo>
                                <a:pt x="377" y="288"/>
                                <a:pt x="471" y="390"/>
                                <a:pt x="493" y="497"/>
                              </a:cubicBezTo>
                              <a:cubicBezTo>
                                <a:pt x="512" y="592"/>
                                <a:pt x="497" y="760"/>
                                <a:pt x="334" y="793"/>
                              </a:cubicBezTo>
                              <a:cubicBezTo>
                                <a:pt x="245" y="812"/>
                                <a:pt x="91" y="770"/>
                                <a:pt x="46" y="555"/>
                              </a:cubicBezTo>
                              <a:close/>
                              <a:moveTo>
                                <a:pt x="435" y="567"/>
                              </a:moveTo>
                              <a:cubicBezTo>
                                <a:pt x="414" y="463"/>
                                <a:pt x="346" y="341"/>
                                <a:pt x="222" y="367"/>
                              </a:cubicBezTo>
                              <a:cubicBezTo>
                                <a:pt x="127" y="386"/>
                                <a:pt x="119" y="478"/>
                                <a:pt x="135" y="558"/>
                              </a:cubicBezTo>
                              <a:cubicBezTo>
                                <a:pt x="154" y="647"/>
                                <a:pt x="229" y="781"/>
                                <a:pt x="341" y="758"/>
                              </a:cubicBezTo>
                              <a:cubicBezTo>
                                <a:pt x="432" y="740"/>
                                <a:pt x="451" y="644"/>
                                <a:pt x="435" y="56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4"/>
                      <wps:cNvSpPr>
                        <a:spLocks/>
                      </wps:cNvSpPr>
                      <wps:spPr bwMode="auto">
                        <a:xfrm>
                          <a:off x="162560" y="747395"/>
                          <a:ext cx="85090" cy="55245"/>
                        </a:xfrm>
                        <a:custGeom>
                          <a:avLst/>
                          <a:gdLst>
                            <a:gd name="T0" fmla="*/ 229 w 935"/>
                            <a:gd name="T1" fmla="*/ 426 h 603"/>
                            <a:gd name="T2" fmla="*/ 166 w 935"/>
                            <a:gd name="T3" fmla="*/ 564 h 603"/>
                            <a:gd name="T4" fmla="*/ 180 w 935"/>
                            <a:gd name="T5" fmla="*/ 586 h 603"/>
                            <a:gd name="T6" fmla="*/ 157 w 935"/>
                            <a:gd name="T7" fmla="*/ 600 h 603"/>
                            <a:gd name="T8" fmla="*/ 76 w 935"/>
                            <a:gd name="T9" fmla="*/ 486 h 603"/>
                            <a:gd name="T10" fmla="*/ 2 w 935"/>
                            <a:gd name="T11" fmla="*/ 393 h 603"/>
                            <a:gd name="T12" fmla="*/ 21 w 935"/>
                            <a:gd name="T13" fmla="*/ 376 h 603"/>
                            <a:gd name="T14" fmla="*/ 32 w 935"/>
                            <a:gd name="T15" fmla="*/ 387 h 603"/>
                            <a:gd name="T16" fmla="*/ 178 w 935"/>
                            <a:gd name="T17" fmla="*/ 358 h 603"/>
                            <a:gd name="T18" fmla="*/ 488 w 935"/>
                            <a:gd name="T19" fmla="*/ 125 h 603"/>
                            <a:gd name="T20" fmla="*/ 664 w 935"/>
                            <a:gd name="T21" fmla="*/ 22 h 603"/>
                            <a:gd name="T22" fmla="*/ 908 w 935"/>
                            <a:gd name="T23" fmla="*/ 96 h 603"/>
                            <a:gd name="T24" fmla="*/ 918 w 935"/>
                            <a:gd name="T25" fmla="*/ 146 h 603"/>
                            <a:gd name="T26" fmla="*/ 857 w 935"/>
                            <a:gd name="T27" fmla="*/ 144 h 603"/>
                            <a:gd name="T28" fmla="*/ 839 w 935"/>
                            <a:gd name="T29" fmla="*/ 110 h 603"/>
                            <a:gd name="T30" fmla="*/ 818 w 935"/>
                            <a:gd name="T31" fmla="*/ 70 h 603"/>
                            <a:gd name="T32" fmla="*/ 771 w 935"/>
                            <a:gd name="T33" fmla="*/ 53 h 603"/>
                            <a:gd name="T34" fmla="*/ 545 w 935"/>
                            <a:gd name="T35" fmla="*/ 189 h 603"/>
                            <a:gd name="T36" fmla="*/ 229 w 935"/>
                            <a:gd name="T37" fmla="*/ 426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5" h="603">
                              <a:moveTo>
                                <a:pt x="229" y="426"/>
                              </a:moveTo>
                              <a:cubicBezTo>
                                <a:pt x="136" y="496"/>
                                <a:pt x="133" y="512"/>
                                <a:pt x="166" y="564"/>
                              </a:cubicBezTo>
                              <a:cubicBezTo>
                                <a:pt x="180" y="586"/>
                                <a:pt x="180" y="586"/>
                                <a:pt x="180" y="586"/>
                              </a:cubicBezTo>
                              <a:cubicBezTo>
                                <a:pt x="180" y="594"/>
                                <a:pt x="164" y="603"/>
                                <a:pt x="157" y="600"/>
                              </a:cubicBezTo>
                              <a:cubicBezTo>
                                <a:pt x="123" y="551"/>
                                <a:pt x="102" y="522"/>
                                <a:pt x="76" y="486"/>
                              </a:cubicBezTo>
                              <a:cubicBezTo>
                                <a:pt x="51" y="453"/>
                                <a:pt x="28" y="425"/>
                                <a:pt x="2" y="393"/>
                              </a:cubicBezTo>
                              <a:cubicBezTo>
                                <a:pt x="0" y="386"/>
                                <a:pt x="14" y="373"/>
                                <a:pt x="21" y="376"/>
                              </a:cubicBezTo>
                              <a:cubicBezTo>
                                <a:pt x="32" y="387"/>
                                <a:pt x="32" y="387"/>
                                <a:pt x="32" y="387"/>
                              </a:cubicBezTo>
                              <a:cubicBezTo>
                                <a:pt x="76" y="431"/>
                                <a:pt x="89" y="424"/>
                                <a:pt x="178" y="358"/>
                              </a:cubicBezTo>
                              <a:cubicBezTo>
                                <a:pt x="488" y="125"/>
                                <a:pt x="488" y="125"/>
                                <a:pt x="488" y="125"/>
                              </a:cubicBezTo>
                              <a:cubicBezTo>
                                <a:pt x="554" y="75"/>
                                <a:pt x="614" y="35"/>
                                <a:pt x="664" y="22"/>
                              </a:cubicBezTo>
                              <a:cubicBezTo>
                                <a:pt x="752" y="0"/>
                                <a:pt x="850" y="19"/>
                                <a:pt x="908" y="96"/>
                              </a:cubicBezTo>
                              <a:cubicBezTo>
                                <a:pt x="916" y="106"/>
                                <a:pt x="935" y="133"/>
                                <a:pt x="918" y="146"/>
                              </a:cubicBezTo>
                              <a:cubicBezTo>
                                <a:pt x="904" y="156"/>
                                <a:pt x="870" y="162"/>
                                <a:pt x="857" y="144"/>
                              </a:cubicBezTo>
                              <a:cubicBezTo>
                                <a:pt x="849" y="134"/>
                                <a:pt x="843" y="123"/>
                                <a:pt x="839" y="110"/>
                              </a:cubicBezTo>
                              <a:cubicBezTo>
                                <a:pt x="833" y="95"/>
                                <a:pt x="827" y="82"/>
                                <a:pt x="818" y="70"/>
                              </a:cubicBezTo>
                              <a:cubicBezTo>
                                <a:pt x="805" y="53"/>
                                <a:pt x="787" y="50"/>
                                <a:pt x="771" y="53"/>
                              </a:cubicBezTo>
                              <a:cubicBezTo>
                                <a:pt x="718" y="63"/>
                                <a:pt x="590" y="155"/>
                                <a:pt x="545" y="189"/>
                              </a:cubicBezTo>
                              <a:lnTo>
                                <a:pt x="229" y="4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5"/>
                      <wps:cNvSpPr>
                        <a:spLocks/>
                      </wps:cNvSpPr>
                      <wps:spPr bwMode="auto">
                        <a:xfrm>
                          <a:off x="118745" y="693420"/>
                          <a:ext cx="78105" cy="74930"/>
                        </a:xfrm>
                        <a:custGeom>
                          <a:avLst/>
                          <a:gdLst>
                            <a:gd name="T0" fmla="*/ 297 w 854"/>
                            <a:gd name="T1" fmla="*/ 171 h 823"/>
                            <a:gd name="T2" fmla="*/ 116 w 854"/>
                            <a:gd name="T3" fmla="*/ 292 h 823"/>
                            <a:gd name="T4" fmla="*/ 122 w 854"/>
                            <a:gd name="T5" fmla="*/ 348 h 823"/>
                            <a:gd name="T6" fmla="*/ 133 w 854"/>
                            <a:gd name="T7" fmla="*/ 372 h 823"/>
                            <a:gd name="T8" fmla="*/ 110 w 854"/>
                            <a:gd name="T9" fmla="*/ 383 h 823"/>
                            <a:gd name="T10" fmla="*/ 55 w 854"/>
                            <a:gd name="T11" fmla="*/ 277 h 823"/>
                            <a:gd name="T12" fmla="*/ 0 w 854"/>
                            <a:gd name="T13" fmla="*/ 182 h 823"/>
                            <a:gd name="T14" fmla="*/ 21 w 854"/>
                            <a:gd name="T15" fmla="*/ 168 h 823"/>
                            <a:gd name="T16" fmla="*/ 35 w 854"/>
                            <a:gd name="T17" fmla="*/ 189 h 823"/>
                            <a:gd name="T18" fmla="*/ 82 w 854"/>
                            <a:gd name="T19" fmla="*/ 223 h 823"/>
                            <a:gd name="T20" fmla="*/ 276 w 854"/>
                            <a:gd name="T21" fmla="*/ 133 h 823"/>
                            <a:gd name="T22" fmla="*/ 380 w 854"/>
                            <a:gd name="T23" fmla="*/ 77 h 823"/>
                            <a:gd name="T24" fmla="*/ 634 w 854"/>
                            <a:gd name="T25" fmla="*/ 21 h 823"/>
                            <a:gd name="T26" fmla="*/ 797 w 854"/>
                            <a:gd name="T27" fmla="*/ 160 h 823"/>
                            <a:gd name="T28" fmla="*/ 840 w 854"/>
                            <a:gd name="T29" fmla="*/ 359 h 823"/>
                            <a:gd name="T30" fmla="*/ 663 w 854"/>
                            <a:gd name="T31" fmla="*/ 549 h 823"/>
                            <a:gd name="T32" fmla="*/ 446 w 854"/>
                            <a:gd name="T33" fmla="*/ 667 h 823"/>
                            <a:gd name="T34" fmla="*/ 361 w 854"/>
                            <a:gd name="T35" fmla="*/ 785 h 823"/>
                            <a:gd name="T36" fmla="*/ 371 w 854"/>
                            <a:gd name="T37" fmla="*/ 809 h 823"/>
                            <a:gd name="T38" fmla="*/ 348 w 854"/>
                            <a:gd name="T39" fmla="*/ 819 h 823"/>
                            <a:gd name="T40" fmla="*/ 289 w 854"/>
                            <a:gd name="T41" fmla="*/ 704 h 823"/>
                            <a:gd name="T42" fmla="*/ 225 w 854"/>
                            <a:gd name="T43" fmla="*/ 593 h 823"/>
                            <a:gd name="T44" fmla="*/ 246 w 854"/>
                            <a:gd name="T45" fmla="*/ 579 h 823"/>
                            <a:gd name="T46" fmla="*/ 259 w 854"/>
                            <a:gd name="T47" fmla="*/ 600 h 823"/>
                            <a:gd name="T48" fmla="*/ 405 w 854"/>
                            <a:gd name="T49" fmla="*/ 592 h 823"/>
                            <a:gd name="T50" fmla="*/ 603 w 854"/>
                            <a:gd name="T51" fmla="*/ 483 h 823"/>
                            <a:gd name="T52" fmla="*/ 746 w 854"/>
                            <a:gd name="T53" fmla="*/ 163 h 823"/>
                            <a:gd name="T54" fmla="*/ 402 w 854"/>
                            <a:gd name="T55" fmla="*/ 113 h 823"/>
                            <a:gd name="T56" fmla="*/ 297 w 854"/>
                            <a:gd name="T57" fmla="*/ 171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4" h="823">
                              <a:moveTo>
                                <a:pt x="297" y="171"/>
                              </a:moveTo>
                              <a:cubicBezTo>
                                <a:pt x="240" y="202"/>
                                <a:pt x="135" y="261"/>
                                <a:pt x="116" y="292"/>
                              </a:cubicBezTo>
                              <a:cubicBezTo>
                                <a:pt x="109" y="305"/>
                                <a:pt x="111" y="325"/>
                                <a:pt x="122" y="348"/>
                              </a:cubicBezTo>
                              <a:cubicBezTo>
                                <a:pt x="133" y="372"/>
                                <a:pt x="133" y="372"/>
                                <a:pt x="133" y="372"/>
                              </a:cubicBezTo>
                              <a:cubicBezTo>
                                <a:pt x="129" y="381"/>
                                <a:pt x="116" y="386"/>
                                <a:pt x="110" y="383"/>
                              </a:cubicBezTo>
                              <a:cubicBezTo>
                                <a:pt x="93" y="347"/>
                                <a:pt x="75" y="312"/>
                                <a:pt x="55" y="277"/>
                              </a:cubicBezTo>
                              <a:cubicBezTo>
                                <a:pt x="34" y="238"/>
                                <a:pt x="20" y="214"/>
                                <a:pt x="0" y="182"/>
                              </a:cubicBezTo>
                              <a:cubicBezTo>
                                <a:pt x="1" y="172"/>
                                <a:pt x="13" y="166"/>
                                <a:pt x="21" y="168"/>
                              </a:cubicBezTo>
                              <a:cubicBezTo>
                                <a:pt x="35" y="189"/>
                                <a:pt x="35" y="189"/>
                                <a:pt x="35" y="189"/>
                              </a:cubicBezTo>
                              <a:cubicBezTo>
                                <a:pt x="49" y="211"/>
                                <a:pt x="67" y="224"/>
                                <a:pt x="82" y="223"/>
                              </a:cubicBezTo>
                              <a:cubicBezTo>
                                <a:pt x="119" y="219"/>
                                <a:pt x="225" y="161"/>
                                <a:pt x="276" y="133"/>
                              </a:cubicBezTo>
                              <a:cubicBezTo>
                                <a:pt x="380" y="77"/>
                                <a:pt x="380" y="77"/>
                                <a:pt x="380" y="77"/>
                              </a:cubicBezTo>
                              <a:cubicBezTo>
                                <a:pt x="460" y="33"/>
                                <a:pt x="551" y="0"/>
                                <a:pt x="634" y="21"/>
                              </a:cubicBezTo>
                              <a:cubicBezTo>
                                <a:pt x="699" y="37"/>
                                <a:pt x="760" y="92"/>
                                <a:pt x="797" y="160"/>
                              </a:cubicBezTo>
                              <a:cubicBezTo>
                                <a:pt x="831" y="223"/>
                                <a:pt x="854" y="293"/>
                                <a:pt x="840" y="359"/>
                              </a:cubicBezTo>
                              <a:cubicBezTo>
                                <a:pt x="826" y="429"/>
                                <a:pt x="772" y="489"/>
                                <a:pt x="663" y="549"/>
                              </a:cubicBezTo>
                              <a:cubicBezTo>
                                <a:pt x="446" y="667"/>
                                <a:pt x="446" y="667"/>
                                <a:pt x="446" y="667"/>
                              </a:cubicBezTo>
                              <a:cubicBezTo>
                                <a:pt x="351" y="719"/>
                                <a:pt x="336" y="729"/>
                                <a:pt x="361" y="785"/>
                              </a:cubicBezTo>
                              <a:cubicBezTo>
                                <a:pt x="371" y="809"/>
                                <a:pt x="371" y="809"/>
                                <a:pt x="371" y="809"/>
                              </a:cubicBezTo>
                              <a:cubicBezTo>
                                <a:pt x="371" y="817"/>
                                <a:pt x="354" y="823"/>
                                <a:pt x="348" y="819"/>
                              </a:cubicBezTo>
                              <a:cubicBezTo>
                                <a:pt x="325" y="772"/>
                                <a:pt x="309" y="741"/>
                                <a:pt x="289" y="704"/>
                              </a:cubicBezTo>
                              <a:cubicBezTo>
                                <a:pt x="268" y="666"/>
                                <a:pt x="251" y="637"/>
                                <a:pt x="225" y="593"/>
                              </a:cubicBezTo>
                              <a:cubicBezTo>
                                <a:pt x="224" y="586"/>
                                <a:pt x="239" y="575"/>
                                <a:pt x="246" y="579"/>
                              </a:cubicBezTo>
                              <a:cubicBezTo>
                                <a:pt x="259" y="600"/>
                                <a:pt x="259" y="600"/>
                                <a:pt x="259" y="600"/>
                              </a:cubicBezTo>
                              <a:cubicBezTo>
                                <a:pt x="293" y="651"/>
                                <a:pt x="310" y="644"/>
                                <a:pt x="405" y="592"/>
                              </a:cubicBezTo>
                              <a:cubicBezTo>
                                <a:pt x="603" y="483"/>
                                <a:pt x="603" y="483"/>
                                <a:pt x="603" y="483"/>
                              </a:cubicBezTo>
                              <a:cubicBezTo>
                                <a:pt x="751" y="403"/>
                                <a:pt x="823" y="304"/>
                                <a:pt x="746" y="163"/>
                              </a:cubicBezTo>
                              <a:cubicBezTo>
                                <a:pt x="674" y="30"/>
                                <a:pt x="542" y="37"/>
                                <a:pt x="402" y="113"/>
                              </a:cubicBezTo>
                              <a:lnTo>
                                <a:pt x="297"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6"/>
                      <wps:cNvSpPr>
                        <a:spLocks noEditPoints="1"/>
                      </wps:cNvSpPr>
                      <wps:spPr bwMode="auto">
                        <a:xfrm>
                          <a:off x="99060" y="615950"/>
                          <a:ext cx="72390" cy="74930"/>
                        </a:xfrm>
                        <a:custGeom>
                          <a:avLst/>
                          <a:gdLst>
                            <a:gd name="T0" fmla="*/ 243 w 800"/>
                            <a:gd name="T1" fmla="*/ 704 h 819"/>
                            <a:gd name="T2" fmla="*/ 161 w 800"/>
                            <a:gd name="T3" fmla="*/ 781 h 819"/>
                            <a:gd name="T4" fmla="*/ 164 w 800"/>
                            <a:gd name="T5" fmla="*/ 804 h 819"/>
                            <a:gd name="T6" fmla="*/ 139 w 800"/>
                            <a:gd name="T7" fmla="*/ 810 h 819"/>
                            <a:gd name="T8" fmla="*/ 53 w 800"/>
                            <a:gd name="T9" fmla="*/ 562 h 819"/>
                            <a:gd name="T10" fmla="*/ 15 w 800"/>
                            <a:gd name="T11" fmla="*/ 333 h 819"/>
                            <a:gd name="T12" fmla="*/ 246 w 800"/>
                            <a:gd name="T13" fmla="*/ 39 h 819"/>
                            <a:gd name="T14" fmla="*/ 598 w 800"/>
                            <a:gd name="T15" fmla="*/ 121 h 819"/>
                            <a:gd name="T16" fmla="*/ 715 w 800"/>
                            <a:gd name="T17" fmla="*/ 330 h 819"/>
                            <a:gd name="T18" fmla="*/ 758 w 800"/>
                            <a:gd name="T19" fmla="*/ 495 h 819"/>
                            <a:gd name="T20" fmla="*/ 800 w 800"/>
                            <a:gd name="T21" fmla="*/ 619 h 819"/>
                            <a:gd name="T22" fmla="*/ 775 w 800"/>
                            <a:gd name="T23" fmla="*/ 628 h 819"/>
                            <a:gd name="T24" fmla="*/ 765 w 800"/>
                            <a:gd name="T25" fmla="*/ 606 h 819"/>
                            <a:gd name="T26" fmla="*/ 622 w 800"/>
                            <a:gd name="T27" fmla="*/ 585 h 819"/>
                            <a:gd name="T28" fmla="*/ 243 w 800"/>
                            <a:gd name="T29" fmla="*/ 704 h 819"/>
                            <a:gd name="T30" fmla="*/ 573 w 800"/>
                            <a:gd name="T31" fmla="*/ 511 h 819"/>
                            <a:gd name="T32" fmla="*/ 676 w 800"/>
                            <a:gd name="T33" fmla="*/ 457 h 819"/>
                            <a:gd name="T34" fmla="*/ 679 w 800"/>
                            <a:gd name="T35" fmla="*/ 321 h 819"/>
                            <a:gd name="T36" fmla="*/ 279 w 800"/>
                            <a:gd name="T37" fmla="*/ 138 h 819"/>
                            <a:gd name="T38" fmla="*/ 81 w 800"/>
                            <a:gd name="T39" fmla="*/ 545 h 819"/>
                            <a:gd name="T40" fmla="*/ 126 w 800"/>
                            <a:gd name="T41" fmla="*/ 639 h 819"/>
                            <a:gd name="T42" fmla="*/ 205 w 800"/>
                            <a:gd name="T43" fmla="*/ 625 h 819"/>
                            <a:gd name="T44" fmla="*/ 573 w 800"/>
                            <a:gd name="T45" fmla="*/ 511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00" h="819">
                              <a:moveTo>
                                <a:pt x="243" y="704"/>
                              </a:moveTo>
                              <a:cubicBezTo>
                                <a:pt x="173" y="725"/>
                                <a:pt x="153" y="737"/>
                                <a:pt x="161" y="781"/>
                              </a:cubicBezTo>
                              <a:cubicBezTo>
                                <a:pt x="164" y="804"/>
                                <a:pt x="164" y="804"/>
                                <a:pt x="164" y="804"/>
                              </a:cubicBezTo>
                              <a:cubicBezTo>
                                <a:pt x="162" y="813"/>
                                <a:pt x="146" y="819"/>
                                <a:pt x="139" y="810"/>
                              </a:cubicBezTo>
                              <a:cubicBezTo>
                                <a:pt x="108" y="727"/>
                                <a:pt x="79" y="647"/>
                                <a:pt x="53" y="562"/>
                              </a:cubicBezTo>
                              <a:cubicBezTo>
                                <a:pt x="27" y="478"/>
                                <a:pt x="11" y="406"/>
                                <a:pt x="15" y="333"/>
                              </a:cubicBezTo>
                              <a:cubicBezTo>
                                <a:pt x="21" y="183"/>
                                <a:pt x="114" y="80"/>
                                <a:pt x="246" y="39"/>
                              </a:cubicBezTo>
                              <a:cubicBezTo>
                                <a:pt x="373" y="0"/>
                                <a:pt x="500" y="27"/>
                                <a:pt x="598" y="121"/>
                              </a:cubicBezTo>
                              <a:cubicBezTo>
                                <a:pt x="653" y="175"/>
                                <a:pt x="691" y="253"/>
                                <a:pt x="715" y="330"/>
                              </a:cubicBezTo>
                              <a:cubicBezTo>
                                <a:pt x="735" y="393"/>
                                <a:pt x="747" y="460"/>
                                <a:pt x="758" y="495"/>
                              </a:cubicBezTo>
                              <a:cubicBezTo>
                                <a:pt x="771" y="537"/>
                                <a:pt x="783" y="572"/>
                                <a:pt x="800" y="619"/>
                              </a:cubicBezTo>
                              <a:cubicBezTo>
                                <a:pt x="799" y="625"/>
                                <a:pt x="783" y="632"/>
                                <a:pt x="775" y="628"/>
                              </a:cubicBezTo>
                              <a:cubicBezTo>
                                <a:pt x="765" y="606"/>
                                <a:pt x="765" y="606"/>
                                <a:pt x="765" y="606"/>
                              </a:cubicBezTo>
                              <a:cubicBezTo>
                                <a:pt x="739" y="551"/>
                                <a:pt x="727" y="553"/>
                                <a:pt x="622" y="585"/>
                              </a:cubicBezTo>
                              <a:lnTo>
                                <a:pt x="243" y="704"/>
                              </a:lnTo>
                              <a:close/>
                              <a:moveTo>
                                <a:pt x="573" y="511"/>
                              </a:moveTo>
                              <a:cubicBezTo>
                                <a:pt x="626" y="494"/>
                                <a:pt x="657" y="481"/>
                                <a:pt x="676" y="457"/>
                              </a:cubicBezTo>
                              <a:cubicBezTo>
                                <a:pt x="700" y="425"/>
                                <a:pt x="698" y="384"/>
                                <a:pt x="679" y="321"/>
                              </a:cubicBezTo>
                              <a:cubicBezTo>
                                <a:pt x="618" y="128"/>
                                <a:pt x="465" y="80"/>
                                <a:pt x="279" y="138"/>
                              </a:cubicBezTo>
                              <a:cubicBezTo>
                                <a:pt x="169" y="172"/>
                                <a:pt x="0" y="283"/>
                                <a:pt x="81" y="545"/>
                              </a:cubicBezTo>
                              <a:cubicBezTo>
                                <a:pt x="100" y="604"/>
                                <a:pt x="118" y="633"/>
                                <a:pt x="126" y="639"/>
                              </a:cubicBezTo>
                              <a:cubicBezTo>
                                <a:pt x="135" y="645"/>
                                <a:pt x="160" y="639"/>
                                <a:pt x="205" y="625"/>
                              </a:cubicBezTo>
                              <a:lnTo>
                                <a:pt x="573" y="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7"/>
                      <wps:cNvSpPr>
                        <a:spLocks/>
                      </wps:cNvSpPr>
                      <wps:spPr bwMode="auto">
                        <a:xfrm>
                          <a:off x="85090" y="574675"/>
                          <a:ext cx="66040" cy="34290"/>
                        </a:xfrm>
                        <a:custGeom>
                          <a:avLst/>
                          <a:gdLst>
                            <a:gd name="T0" fmla="*/ 187 w 728"/>
                            <a:gd name="T1" fmla="*/ 259 h 377"/>
                            <a:gd name="T2" fmla="*/ 65 w 728"/>
                            <a:gd name="T3" fmla="*/ 343 h 377"/>
                            <a:gd name="T4" fmla="*/ 67 w 728"/>
                            <a:gd name="T5" fmla="*/ 369 h 377"/>
                            <a:gd name="T6" fmla="*/ 40 w 728"/>
                            <a:gd name="T7" fmla="*/ 371 h 377"/>
                            <a:gd name="T8" fmla="*/ 23 w 728"/>
                            <a:gd name="T9" fmla="*/ 240 h 377"/>
                            <a:gd name="T10" fmla="*/ 0 w 728"/>
                            <a:gd name="T11" fmla="*/ 113 h 377"/>
                            <a:gd name="T12" fmla="*/ 26 w 728"/>
                            <a:gd name="T13" fmla="*/ 107 h 377"/>
                            <a:gd name="T14" fmla="*/ 32 w 728"/>
                            <a:gd name="T15" fmla="*/ 132 h 377"/>
                            <a:gd name="T16" fmla="*/ 174 w 728"/>
                            <a:gd name="T17" fmla="*/ 175 h 377"/>
                            <a:gd name="T18" fmla="*/ 542 w 728"/>
                            <a:gd name="T19" fmla="*/ 118 h 377"/>
                            <a:gd name="T20" fmla="*/ 663 w 728"/>
                            <a:gd name="T21" fmla="*/ 34 h 377"/>
                            <a:gd name="T22" fmla="*/ 662 w 728"/>
                            <a:gd name="T23" fmla="*/ 8 h 377"/>
                            <a:gd name="T24" fmla="*/ 688 w 728"/>
                            <a:gd name="T25" fmla="*/ 6 h 377"/>
                            <a:gd name="T26" fmla="*/ 705 w 728"/>
                            <a:gd name="T27" fmla="*/ 135 h 377"/>
                            <a:gd name="T28" fmla="*/ 728 w 728"/>
                            <a:gd name="T29" fmla="*/ 264 h 377"/>
                            <a:gd name="T30" fmla="*/ 703 w 728"/>
                            <a:gd name="T31" fmla="*/ 270 h 377"/>
                            <a:gd name="T32" fmla="*/ 696 w 728"/>
                            <a:gd name="T33" fmla="*/ 245 h 377"/>
                            <a:gd name="T34" fmla="*/ 555 w 728"/>
                            <a:gd name="T35" fmla="*/ 202 h 377"/>
                            <a:gd name="T36" fmla="*/ 187 w 728"/>
                            <a:gd name="T37" fmla="*/ 259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8" h="377">
                              <a:moveTo>
                                <a:pt x="187" y="259"/>
                              </a:moveTo>
                              <a:cubicBezTo>
                                <a:pt x="78" y="276"/>
                                <a:pt x="60" y="281"/>
                                <a:pt x="65" y="343"/>
                              </a:cubicBezTo>
                              <a:cubicBezTo>
                                <a:pt x="67" y="369"/>
                                <a:pt x="67" y="369"/>
                                <a:pt x="67" y="369"/>
                              </a:cubicBezTo>
                              <a:cubicBezTo>
                                <a:pt x="63" y="376"/>
                                <a:pt x="44" y="377"/>
                                <a:pt x="40" y="371"/>
                              </a:cubicBezTo>
                              <a:cubicBezTo>
                                <a:pt x="34" y="319"/>
                                <a:pt x="30" y="284"/>
                                <a:pt x="23" y="240"/>
                              </a:cubicBezTo>
                              <a:cubicBezTo>
                                <a:pt x="17" y="199"/>
                                <a:pt x="10" y="164"/>
                                <a:pt x="0" y="113"/>
                              </a:cubicBezTo>
                              <a:cubicBezTo>
                                <a:pt x="2" y="106"/>
                                <a:pt x="21" y="101"/>
                                <a:pt x="26" y="107"/>
                              </a:cubicBezTo>
                              <a:cubicBezTo>
                                <a:pt x="32" y="132"/>
                                <a:pt x="32" y="132"/>
                                <a:pt x="32" y="132"/>
                              </a:cubicBezTo>
                              <a:cubicBezTo>
                                <a:pt x="47" y="192"/>
                                <a:pt x="64" y="192"/>
                                <a:pt x="174" y="175"/>
                              </a:cubicBezTo>
                              <a:cubicBezTo>
                                <a:pt x="542" y="118"/>
                                <a:pt x="542" y="118"/>
                                <a:pt x="542" y="118"/>
                              </a:cubicBezTo>
                              <a:cubicBezTo>
                                <a:pt x="651" y="101"/>
                                <a:pt x="665" y="96"/>
                                <a:pt x="663" y="34"/>
                              </a:cubicBezTo>
                              <a:cubicBezTo>
                                <a:pt x="662" y="8"/>
                                <a:pt x="662" y="8"/>
                                <a:pt x="662" y="8"/>
                              </a:cubicBezTo>
                              <a:cubicBezTo>
                                <a:pt x="665" y="1"/>
                                <a:pt x="684" y="0"/>
                                <a:pt x="688" y="6"/>
                              </a:cubicBezTo>
                              <a:cubicBezTo>
                                <a:pt x="694" y="58"/>
                                <a:pt x="699" y="93"/>
                                <a:pt x="705" y="135"/>
                              </a:cubicBezTo>
                              <a:cubicBezTo>
                                <a:pt x="712" y="178"/>
                                <a:pt x="718" y="213"/>
                                <a:pt x="728" y="264"/>
                              </a:cubicBezTo>
                              <a:cubicBezTo>
                                <a:pt x="726" y="271"/>
                                <a:pt x="710" y="276"/>
                                <a:pt x="703" y="270"/>
                              </a:cubicBezTo>
                              <a:cubicBezTo>
                                <a:pt x="696" y="245"/>
                                <a:pt x="696" y="245"/>
                                <a:pt x="696" y="245"/>
                              </a:cubicBezTo>
                              <a:cubicBezTo>
                                <a:pt x="679" y="185"/>
                                <a:pt x="664" y="185"/>
                                <a:pt x="555" y="202"/>
                              </a:cubicBezTo>
                              <a:lnTo>
                                <a:pt x="187"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8"/>
                      <wps:cNvSpPr>
                        <a:spLocks/>
                      </wps:cNvSpPr>
                      <wps:spPr bwMode="auto">
                        <a:xfrm>
                          <a:off x="80010" y="502920"/>
                          <a:ext cx="66040" cy="60325"/>
                        </a:xfrm>
                        <a:custGeom>
                          <a:avLst/>
                          <a:gdLst>
                            <a:gd name="T0" fmla="*/ 95 w 726"/>
                            <a:gd name="T1" fmla="*/ 536 h 665"/>
                            <a:gd name="T2" fmla="*/ 1 w 726"/>
                            <a:gd name="T3" fmla="*/ 255 h 665"/>
                            <a:gd name="T4" fmla="*/ 23 w 726"/>
                            <a:gd name="T5" fmla="*/ 70 h 665"/>
                            <a:gd name="T6" fmla="*/ 27 w 726"/>
                            <a:gd name="T7" fmla="*/ 41 h 665"/>
                            <a:gd name="T8" fmla="*/ 180 w 726"/>
                            <a:gd name="T9" fmla="*/ 24 h 665"/>
                            <a:gd name="T10" fmla="*/ 183 w 726"/>
                            <a:gd name="T11" fmla="*/ 52 h 665"/>
                            <a:gd name="T12" fmla="*/ 34 w 726"/>
                            <a:gd name="T13" fmla="*/ 268 h 665"/>
                            <a:gd name="T14" fmla="*/ 356 w 726"/>
                            <a:gd name="T15" fmla="*/ 559 h 665"/>
                            <a:gd name="T16" fmla="*/ 692 w 726"/>
                            <a:gd name="T17" fmla="*/ 243 h 665"/>
                            <a:gd name="T18" fmla="*/ 539 w 726"/>
                            <a:gd name="T19" fmla="*/ 27 h 665"/>
                            <a:gd name="T20" fmla="*/ 543 w 726"/>
                            <a:gd name="T21" fmla="*/ 0 h 665"/>
                            <a:gd name="T22" fmla="*/ 687 w 726"/>
                            <a:gd name="T23" fmla="*/ 48 h 665"/>
                            <a:gd name="T24" fmla="*/ 698 w 726"/>
                            <a:gd name="T25" fmla="*/ 84 h 665"/>
                            <a:gd name="T26" fmla="*/ 725 w 726"/>
                            <a:gd name="T27" fmla="*/ 249 h 665"/>
                            <a:gd name="T28" fmla="*/ 659 w 726"/>
                            <a:gd name="T29" fmla="*/ 510 h 665"/>
                            <a:gd name="T30" fmla="*/ 374 w 726"/>
                            <a:gd name="T31" fmla="*/ 663 h 665"/>
                            <a:gd name="T32" fmla="*/ 95 w 726"/>
                            <a:gd name="T33" fmla="*/ 536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6" h="665">
                              <a:moveTo>
                                <a:pt x="95" y="536"/>
                              </a:moveTo>
                              <a:cubicBezTo>
                                <a:pt x="34" y="461"/>
                                <a:pt x="3" y="364"/>
                                <a:pt x="1" y="255"/>
                              </a:cubicBezTo>
                              <a:cubicBezTo>
                                <a:pt x="0" y="199"/>
                                <a:pt x="11" y="119"/>
                                <a:pt x="23" y="70"/>
                              </a:cubicBezTo>
                              <a:cubicBezTo>
                                <a:pt x="26" y="57"/>
                                <a:pt x="28" y="50"/>
                                <a:pt x="27" y="41"/>
                              </a:cubicBezTo>
                              <a:cubicBezTo>
                                <a:pt x="51" y="39"/>
                                <a:pt x="117" y="33"/>
                                <a:pt x="180" y="24"/>
                              </a:cubicBezTo>
                              <a:cubicBezTo>
                                <a:pt x="188" y="29"/>
                                <a:pt x="189" y="44"/>
                                <a:pt x="183" y="52"/>
                              </a:cubicBezTo>
                              <a:cubicBezTo>
                                <a:pt x="112" y="69"/>
                                <a:pt x="31" y="117"/>
                                <a:pt x="34" y="268"/>
                              </a:cubicBezTo>
                              <a:cubicBezTo>
                                <a:pt x="36" y="428"/>
                                <a:pt x="140" y="563"/>
                                <a:pt x="356" y="559"/>
                              </a:cubicBezTo>
                              <a:cubicBezTo>
                                <a:pt x="576" y="556"/>
                                <a:pt x="695" y="415"/>
                                <a:pt x="692" y="243"/>
                              </a:cubicBezTo>
                              <a:cubicBezTo>
                                <a:pt x="690" y="108"/>
                                <a:pt x="601" y="50"/>
                                <a:pt x="539" y="27"/>
                              </a:cubicBezTo>
                              <a:cubicBezTo>
                                <a:pt x="534" y="20"/>
                                <a:pt x="536" y="4"/>
                                <a:pt x="543" y="0"/>
                              </a:cubicBezTo>
                              <a:cubicBezTo>
                                <a:pt x="597" y="6"/>
                                <a:pt x="667" y="32"/>
                                <a:pt x="687" y="48"/>
                              </a:cubicBezTo>
                              <a:cubicBezTo>
                                <a:pt x="689" y="60"/>
                                <a:pt x="694" y="73"/>
                                <a:pt x="698" y="84"/>
                              </a:cubicBezTo>
                              <a:cubicBezTo>
                                <a:pt x="707" y="107"/>
                                <a:pt x="724" y="182"/>
                                <a:pt x="725" y="249"/>
                              </a:cubicBezTo>
                              <a:cubicBezTo>
                                <a:pt x="726" y="343"/>
                                <a:pt x="709" y="433"/>
                                <a:pt x="659" y="510"/>
                              </a:cubicBezTo>
                              <a:cubicBezTo>
                                <a:pt x="603" y="595"/>
                                <a:pt x="509" y="661"/>
                                <a:pt x="374" y="663"/>
                              </a:cubicBezTo>
                              <a:cubicBezTo>
                                <a:pt x="258" y="665"/>
                                <a:pt x="158" y="615"/>
                                <a:pt x="95" y="53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9"/>
                      <wps:cNvSpPr>
                        <a:spLocks/>
                      </wps:cNvSpPr>
                      <wps:spPr bwMode="auto">
                        <a:xfrm>
                          <a:off x="83820" y="461645"/>
                          <a:ext cx="65405" cy="32385"/>
                        </a:xfrm>
                        <a:custGeom>
                          <a:avLst/>
                          <a:gdLst>
                            <a:gd name="T0" fmla="*/ 171 w 723"/>
                            <a:gd name="T1" fmla="*/ 198 h 356"/>
                            <a:gd name="T2" fmla="*/ 31 w 723"/>
                            <a:gd name="T3" fmla="*/ 244 h 356"/>
                            <a:gd name="T4" fmla="*/ 25 w 723"/>
                            <a:gd name="T5" fmla="*/ 270 h 356"/>
                            <a:gd name="T6" fmla="*/ 0 w 723"/>
                            <a:gd name="T7" fmla="*/ 265 h 356"/>
                            <a:gd name="T8" fmla="*/ 19 w 723"/>
                            <a:gd name="T9" fmla="*/ 135 h 356"/>
                            <a:gd name="T10" fmla="*/ 32 w 723"/>
                            <a:gd name="T11" fmla="*/ 6 h 356"/>
                            <a:gd name="T12" fmla="*/ 58 w 723"/>
                            <a:gd name="T13" fmla="*/ 7 h 356"/>
                            <a:gd name="T14" fmla="*/ 57 w 723"/>
                            <a:gd name="T15" fmla="*/ 33 h 356"/>
                            <a:gd name="T16" fmla="*/ 182 w 723"/>
                            <a:gd name="T17" fmla="*/ 113 h 356"/>
                            <a:gd name="T18" fmla="*/ 551 w 723"/>
                            <a:gd name="T19" fmla="*/ 158 h 356"/>
                            <a:gd name="T20" fmla="*/ 691 w 723"/>
                            <a:gd name="T21" fmla="*/ 111 h 356"/>
                            <a:gd name="T22" fmla="*/ 697 w 723"/>
                            <a:gd name="T23" fmla="*/ 86 h 356"/>
                            <a:gd name="T24" fmla="*/ 723 w 723"/>
                            <a:gd name="T25" fmla="*/ 91 h 356"/>
                            <a:gd name="T26" fmla="*/ 704 w 723"/>
                            <a:gd name="T27" fmla="*/ 219 h 356"/>
                            <a:gd name="T28" fmla="*/ 691 w 723"/>
                            <a:gd name="T29" fmla="*/ 350 h 356"/>
                            <a:gd name="T30" fmla="*/ 664 w 723"/>
                            <a:gd name="T31" fmla="*/ 349 h 356"/>
                            <a:gd name="T32" fmla="*/ 665 w 723"/>
                            <a:gd name="T33" fmla="*/ 323 h 356"/>
                            <a:gd name="T34" fmla="*/ 541 w 723"/>
                            <a:gd name="T35" fmla="*/ 243 h 356"/>
                            <a:gd name="T36" fmla="*/ 171 w 723"/>
                            <a:gd name="T37" fmla="*/ 198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3" h="356">
                              <a:moveTo>
                                <a:pt x="171" y="198"/>
                              </a:moveTo>
                              <a:cubicBezTo>
                                <a:pt x="61" y="184"/>
                                <a:pt x="43" y="184"/>
                                <a:pt x="31" y="244"/>
                              </a:cubicBezTo>
                              <a:cubicBezTo>
                                <a:pt x="25" y="270"/>
                                <a:pt x="25" y="270"/>
                                <a:pt x="25" y="270"/>
                              </a:cubicBezTo>
                              <a:cubicBezTo>
                                <a:pt x="20" y="276"/>
                                <a:pt x="2" y="271"/>
                                <a:pt x="0" y="265"/>
                              </a:cubicBezTo>
                              <a:cubicBezTo>
                                <a:pt x="8" y="213"/>
                                <a:pt x="14" y="178"/>
                                <a:pt x="19" y="135"/>
                              </a:cubicBezTo>
                              <a:cubicBezTo>
                                <a:pt x="24" y="93"/>
                                <a:pt x="27" y="58"/>
                                <a:pt x="32" y="6"/>
                              </a:cubicBezTo>
                              <a:cubicBezTo>
                                <a:pt x="36" y="0"/>
                                <a:pt x="55" y="0"/>
                                <a:pt x="58" y="7"/>
                              </a:cubicBezTo>
                              <a:cubicBezTo>
                                <a:pt x="57" y="33"/>
                                <a:pt x="57" y="33"/>
                                <a:pt x="57" y="33"/>
                              </a:cubicBezTo>
                              <a:cubicBezTo>
                                <a:pt x="54" y="95"/>
                                <a:pt x="72" y="99"/>
                                <a:pt x="182" y="113"/>
                              </a:cubicBezTo>
                              <a:cubicBezTo>
                                <a:pt x="551" y="158"/>
                                <a:pt x="551" y="158"/>
                                <a:pt x="551" y="158"/>
                              </a:cubicBezTo>
                              <a:cubicBezTo>
                                <a:pt x="661" y="172"/>
                                <a:pt x="676" y="172"/>
                                <a:pt x="691" y="111"/>
                              </a:cubicBezTo>
                              <a:cubicBezTo>
                                <a:pt x="697" y="86"/>
                                <a:pt x="697" y="86"/>
                                <a:pt x="697" y="86"/>
                              </a:cubicBezTo>
                              <a:cubicBezTo>
                                <a:pt x="702" y="80"/>
                                <a:pt x="720" y="84"/>
                                <a:pt x="723" y="91"/>
                              </a:cubicBezTo>
                              <a:cubicBezTo>
                                <a:pt x="714" y="143"/>
                                <a:pt x="709" y="178"/>
                                <a:pt x="704" y="219"/>
                              </a:cubicBezTo>
                              <a:cubicBezTo>
                                <a:pt x="698" y="263"/>
                                <a:pt x="695" y="298"/>
                                <a:pt x="691" y="350"/>
                              </a:cubicBezTo>
                              <a:cubicBezTo>
                                <a:pt x="687" y="356"/>
                                <a:pt x="670" y="356"/>
                                <a:pt x="664" y="349"/>
                              </a:cubicBezTo>
                              <a:cubicBezTo>
                                <a:pt x="665" y="323"/>
                                <a:pt x="665" y="323"/>
                                <a:pt x="665" y="323"/>
                              </a:cubicBezTo>
                              <a:cubicBezTo>
                                <a:pt x="665" y="261"/>
                                <a:pt x="651" y="257"/>
                                <a:pt x="541" y="243"/>
                              </a:cubicBezTo>
                              <a:lnTo>
                                <a:pt x="171"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0"/>
                      <wps:cNvSpPr>
                        <a:spLocks noEditPoints="1"/>
                      </wps:cNvSpPr>
                      <wps:spPr bwMode="auto">
                        <a:xfrm>
                          <a:off x="95250" y="400685"/>
                          <a:ext cx="69850" cy="62230"/>
                        </a:xfrm>
                        <a:custGeom>
                          <a:avLst/>
                          <a:gdLst>
                            <a:gd name="T0" fmla="*/ 469 w 768"/>
                            <a:gd name="T1" fmla="*/ 183 h 682"/>
                            <a:gd name="T2" fmla="*/ 433 w 768"/>
                            <a:gd name="T3" fmla="*/ 218 h 682"/>
                            <a:gd name="T4" fmla="*/ 393 w 768"/>
                            <a:gd name="T5" fmla="*/ 370 h 682"/>
                            <a:gd name="T6" fmla="*/ 407 w 768"/>
                            <a:gd name="T7" fmla="*/ 415 h 682"/>
                            <a:gd name="T8" fmla="*/ 503 w 768"/>
                            <a:gd name="T9" fmla="*/ 479 h 682"/>
                            <a:gd name="T10" fmla="*/ 581 w 768"/>
                            <a:gd name="T11" fmla="*/ 523 h 682"/>
                            <a:gd name="T12" fmla="*/ 609 w 768"/>
                            <a:gd name="T13" fmla="*/ 499 h 682"/>
                            <a:gd name="T14" fmla="*/ 621 w 768"/>
                            <a:gd name="T15" fmla="*/ 467 h 682"/>
                            <a:gd name="T16" fmla="*/ 646 w 768"/>
                            <a:gd name="T17" fmla="*/ 475 h 682"/>
                            <a:gd name="T18" fmla="*/ 615 w 768"/>
                            <a:gd name="T19" fmla="*/ 580 h 682"/>
                            <a:gd name="T20" fmla="*/ 593 w 768"/>
                            <a:gd name="T21" fmla="*/ 677 h 682"/>
                            <a:gd name="T22" fmla="*/ 567 w 768"/>
                            <a:gd name="T23" fmla="*/ 673 h 682"/>
                            <a:gd name="T24" fmla="*/ 573 w 768"/>
                            <a:gd name="T25" fmla="*/ 639 h 682"/>
                            <a:gd name="T26" fmla="*/ 539 w 768"/>
                            <a:gd name="T27" fmla="*/ 565 h 682"/>
                            <a:gd name="T28" fmla="*/ 337 w 768"/>
                            <a:gd name="T29" fmla="*/ 416 h 682"/>
                            <a:gd name="T30" fmla="*/ 91 w 768"/>
                            <a:gd name="T31" fmla="*/ 241 h 682"/>
                            <a:gd name="T32" fmla="*/ 24 w 768"/>
                            <a:gd name="T33" fmla="*/ 205 h 682"/>
                            <a:gd name="T34" fmla="*/ 0 w 768"/>
                            <a:gd name="T35" fmla="*/ 142 h 682"/>
                            <a:gd name="T36" fmla="*/ 13 w 768"/>
                            <a:gd name="T37" fmla="*/ 130 h 682"/>
                            <a:gd name="T38" fmla="*/ 160 w 768"/>
                            <a:gd name="T39" fmla="*/ 121 h 682"/>
                            <a:gd name="T40" fmla="*/ 603 w 768"/>
                            <a:gd name="T41" fmla="*/ 90 h 682"/>
                            <a:gd name="T42" fmla="*/ 733 w 768"/>
                            <a:gd name="T43" fmla="*/ 32 h 682"/>
                            <a:gd name="T44" fmla="*/ 743 w 768"/>
                            <a:gd name="T45" fmla="*/ 6 h 682"/>
                            <a:gd name="T46" fmla="*/ 768 w 768"/>
                            <a:gd name="T47" fmla="*/ 12 h 682"/>
                            <a:gd name="T48" fmla="*/ 733 w 768"/>
                            <a:gd name="T49" fmla="*/ 134 h 682"/>
                            <a:gd name="T50" fmla="*/ 705 w 768"/>
                            <a:gd name="T51" fmla="*/ 251 h 682"/>
                            <a:gd name="T52" fmla="*/ 679 w 768"/>
                            <a:gd name="T53" fmla="*/ 246 h 682"/>
                            <a:gd name="T54" fmla="*/ 684 w 768"/>
                            <a:gd name="T55" fmla="*/ 216 h 682"/>
                            <a:gd name="T56" fmla="*/ 675 w 768"/>
                            <a:gd name="T57" fmla="*/ 176 h 682"/>
                            <a:gd name="T58" fmla="*/ 618 w 768"/>
                            <a:gd name="T59" fmla="*/ 175 h 682"/>
                            <a:gd name="T60" fmla="*/ 469 w 768"/>
                            <a:gd name="T61" fmla="*/ 183 h 682"/>
                            <a:gd name="T62" fmla="*/ 326 w 768"/>
                            <a:gd name="T63" fmla="*/ 359 h 682"/>
                            <a:gd name="T64" fmla="*/ 356 w 768"/>
                            <a:gd name="T65" fmla="*/ 345 h 682"/>
                            <a:gd name="T66" fmla="*/ 389 w 768"/>
                            <a:gd name="T67" fmla="*/ 220 h 682"/>
                            <a:gd name="T68" fmla="*/ 363 w 768"/>
                            <a:gd name="T69" fmla="*/ 190 h 682"/>
                            <a:gd name="T70" fmla="*/ 184 w 768"/>
                            <a:gd name="T71" fmla="*/ 201 h 682"/>
                            <a:gd name="T72" fmla="*/ 114 w 768"/>
                            <a:gd name="T73" fmla="*/ 207 h 682"/>
                            <a:gd name="T74" fmla="*/ 114 w 768"/>
                            <a:gd name="T75" fmla="*/ 209 h 682"/>
                            <a:gd name="T76" fmla="*/ 167 w 768"/>
                            <a:gd name="T77" fmla="*/ 249 h 682"/>
                            <a:gd name="T78" fmla="*/ 326 w 768"/>
                            <a:gd name="T79" fmla="*/ 359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8" h="682">
                              <a:moveTo>
                                <a:pt x="469" y="183"/>
                              </a:moveTo>
                              <a:cubicBezTo>
                                <a:pt x="445" y="184"/>
                                <a:pt x="441" y="188"/>
                                <a:pt x="433" y="218"/>
                              </a:cubicBezTo>
                              <a:cubicBezTo>
                                <a:pt x="393" y="370"/>
                                <a:pt x="393" y="370"/>
                                <a:pt x="393" y="370"/>
                              </a:cubicBezTo>
                              <a:cubicBezTo>
                                <a:pt x="386" y="396"/>
                                <a:pt x="387" y="403"/>
                                <a:pt x="407" y="415"/>
                              </a:cubicBezTo>
                              <a:cubicBezTo>
                                <a:pt x="503" y="479"/>
                                <a:pt x="503" y="479"/>
                                <a:pt x="503" y="479"/>
                              </a:cubicBezTo>
                              <a:cubicBezTo>
                                <a:pt x="545" y="506"/>
                                <a:pt x="570" y="520"/>
                                <a:pt x="581" y="523"/>
                              </a:cubicBezTo>
                              <a:cubicBezTo>
                                <a:pt x="594" y="526"/>
                                <a:pt x="601" y="523"/>
                                <a:pt x="609" y="499"/>
                              </a:cubicBezTo>
                              <a:cubicBezTo>
                                <a:pt x="621" y="467"/>
                                <a:pt x="621" y="467"/>
                                <a:pt x="621" y="467"/>
                              </a:cubicBezTo>
                              <a:cubicBezTo>
                                <a:pt x="628" y="461"/>
                                <a:pt x="644" y="465"/>
                                <a:pt x="646" y="475"/>
                              </a:cubicBezTo>
                              <a:cubicBezTo>
                                <a:pt x="637" y="501"/>
                                <a:pt x="629" y="532"/>
                                <a:pt x="615" y="580"/>
                              </a:cubicBezTo>
                              <a:cubicBezTo>
                                <a:pt x="606" y="613"/>
                                <a:pt x="599" y="650"/>
                                <a:pt x="593" y="677"/>
                              </a:cubicBezTo>
                              <a:cubicBezTo>
                                <a:pt x="587" y="682"/>
                                <a:pt x="570" y="680"/>
                                <a:pt x="567" y="673"/>
                              </a:cubicBezTo>
                              <a:cubicBezTo>
                                <a:pt x="573" y="639"/>
                                <a:pt x="573" y="639"/>
                                <a:pt x="573" y="639"/>
                              </a:cubicBezTo>
                              <a:cubicBezTo>
                                <a:pt x="577" y="614"/>
                                <a:pt x="572" y="589"/>
                                <a:pt x="539" y="565"/>
                              </a:cubicBezTo>
                              <a:cubicBezTo>
                                <a:pt x="497" y="534"/>
                                <a:pt x="439" y="489"/>
                                <a:pt x="337" y="416"/>
                              </a:cubicBezTo>
                              <a:cubicBezTo>
                                <a:pt x="91" y="241"/>
                                <a:pt x="91" y="241"/>
                                <a:pt x="91" y="241"/>
                              </a:cubicBezTo>
                              <a:cubicBezTo>
                                <a:pt x="59" y="218"/>
                                <a:pt x="41" y="206"/>
                                <a:pt x="24" y="205"/>
                              </a:cubicBezTo>
                              <a:cubicBezTo>
                                <a:pt x="24" y="179"/>
                                <a:pt x="10" y="157"/>
                                <a:pt x="0" y="142"/>
                              </a:cubicBezTo>
                              <a:cubicBezTo>
                                <a:pt x="1" y="136"/>
                                <a:pt x="5" y="130"/>
                                <a:pt x="13" y="130"/>
                              </a:cubicBezTo>
                              <a:cubicBezTo>
                                <a:pt x="61" y="128"/>
                                <a:pt x="112" y="124"/>
                                <a:pt x="160" y="121"/>
                              </a:cubicBezTo>
                              <a:cubicBezTo>
                                <a:pt x="603" y="90"/>
                                <a:pt x="603" y="90"/>
                                <a:pt x="603" y="90"/>
                              </a:cubicBezTo>
                              <a:cubicBezTo>
                                <a:pt x="698" y="83"/>
                                <a:pt x="716" y="74"/>
                                <a:pt x="733" y="32"/>
                              </a:cubicBezTo>
                              <a:cubicBezTo>
                                <a:pt x="743" y="6"/>
                                <a:pt x="743" y="6"/>
                                <a:pt x="743" y="6"/>
                              </a:cubicBezTo>
                              <a:cubicBezTo>
                                <a:pt x="750" y="0"/>
                                <a:pt x="765" y="6"/>
                                <a:pt x="768" y="12"/>
                              </a:cubicBezTo>
                              <a:cubicBezTo>
                                <a:pt x="755" y="53"/>
                                <a:pt x="745" y="88"/>
                                <a:pt x="733" y="134"/>
                              </a:cubicBezTo>
                              <a:cubicBezTo>
                                <a:pt x="720" y="182"/>
                                <a:pt x="712" y="221"/>
                                <a:pt x="705" y="251"/>
                              </a:cubicBezTo>
                              <a:cubicBezTo>
                                <a:pt x="699" y="258"/>
                                <a:pt x="683" y="255"/>
                                <a:pt x="679" y="246"/>
                              </a:cubicBezTo>
                              <a:cubicBezTo>
                                <a:pt x="684" y="216"/>
                                <a:pt x="684" y="216"/>
                                <a:pt x="684" y="216"/>
                              </a:cubicBezTo>
                              <a:cubicBezTo>
                                <a:pt x="688" y="194"/>
                                <a:pt x="685" y="179"/>
                                <a:pt x="675" y="176"/>
                              </a:cubicBezTo>
                              <a:cubicBezTo>
                                <a:pt x="664" y="173"/>
                                <a:pt x="645" y="173"/>
                                <a:pt x="618" y="175"/>
                              </a:cubicBezTo>
                              <a:lnTo>
                                <a:pt x="469" y="183"/>
                              </a:lnTo>
                              <a:close/>
                              <a:moveTo>
                                <a:pt x="326" y="359"/>
                              </a:moveTo>
                              <a:cubicBezTo>
                                <a:pt x="347" y="374"/>
                                <a:pt x="349" y="373"/>
                                <a:pt x="356" y="345"/>
                              </a:cubicBezTo>
                              <a:cubicBezTo>
                                <a:pt x="389" y="220"/>
                                <a:pt x="389" y="220"/>
                                <a:pt x="389" y="220"/>
                              </a:cubicBezTo>
                              <a:cubicBezTo>
                                <a:pt x="397" y="191"/>
                                <a:pt x="393" y="188"/>
                                <a:pt x="363" y="190"/>
                              </a:cubicBezTo>
                              <a:cubicBezTo>
                                <a:pt x="184" y="201"/>
                                <a:pt x="184" y="201"/>
                                <a:pt x="184" y="201"/>
                              </a:cubicBezTo>
                              <a:cubicBezTo>
                                <a:pt x="158" y="203"/>
                                <a:pt x="128" y="204"/>
                                <a:pt x="114" y="207"/>
                              </a:cubicBezTo>
                              <a:cubicBezTo>
                                <a:pt x="114" y="209"/>
                                <a:pt x="114" y="209"/>
                                <a:pt x="114" y="209"/>
                              </a:cubicBezTo>
                              <a:cubicBezTo>
                                <a:pt x="118" y="214"/>
                                <a:pt x="140" y="230"/>
                                <a:pt x="167" y="249"/>
                              </a:cubicBezTo>
                              <a:lnTo>
                                <a:pt x="326"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1"/>
                      <wps:cNvSpPr>
                        <a:spLocks/>
                      </wps:cNvSpPr>
                      <wps:spPr bwMode="auto">
                        <a:xfrm>
                          <a:off x="110490" y="345440"/>
                          <a:ext cx="76200" cy="50800"/>
                        </a:xfrm>
                        <a:custGeom>
                          <a:avLst/>
                          <a:gdLst>
                            <a:gd name="T0" fmla="*/ 184 w 836"/>
                            <a:gd name="T1" fmla="*/ 251 h 557"/>
                            <a:gd name="T2" fmla="*/ 36 w 836"/>
                            <a:gd name="T3" fmla="*/ 259 h 557"/>
                            <a:gd name="T4" fmla="*/ 23 w 836"/>
                            <a:gd name="T5" fmla="*/ 282 h 557"/>
                            <a:gd name="T6" fmla="*/ 0 w 836"/>
                            <a:gd name="T7" fmla="*/ 270 h 557"/>
                            <a:gd name="T8" fmla="*/ 58 w 836"/>
                            <a:gd name="T9" fmla="*/ 147 h 557"/>
                            <a:gd name="T10" fmla="*/ 108 w 836"/>
                            <a:gd name="T11" fmla="*/ 28 h 557"/>
                            <a:gd name="T12" fmla="*/ 132 w 836"/>
                            <a:gd name="T13" fmla="*/ 37 h 557"/>
                            <a:gd name="T14" fmla="*/ 124 w 836"/>
                            <a:gd name="T15" fmla="*/ 61 h 557"/>
                            <a:gd name="T16" fmla="*/ 218 w 836"/>
                            <a:gd name="T17" fmla="*/ 172 h 557"/>
                            <a:gd name="T18" fmla="*/ 551 w 836"/>
                            <a:gd name="T19" fmla="*/ 320 h 557"/>
                            <a:gd name="T20" fmla="*/ 663 w 836"/>
                            <a:gd name="T21" fmla="*/ 346 h 557"/>
                            <a:gd name="T22" fmla="*/ 731 w 836"/>
                            <a:gd name="T23" fmla="*/ 252 h 557"/>
                            <a:gd name="T24" fmla="*/ 771 w 836"/>
                            <a:gd name="T25" fmla="*/ 130 h 557"/>
                            <a:gd name="T26" fmla="*/ 704 w 836"/>
                            <a:gd name="T27" fmla="*/ 25 h 557"/>
                            <a:gd name="T28" fmla="*/ 720 w 836"/>
                            <a:gd name="T29" fmla="*/ 3 h 557"/>
                            <a:gd name="T30" fmla="*/ 836 w 836"/>
                            <a:gd name="T31" fmla="*/ 103 h 557"/>
                            <a:gd name="T32" fmla="*/ 728 w 836"/>
                            <a:gd name="T33" fmla="*/ 339 h 557"/>
                            <a:gd name="T34" fmla="*/ 689 w 836"/>
                            <a:gd name="T35" fmla="*/ 427 h 557"/>
                            <a:gd name="T36" fmla="*/ 636 w 836"/>
                            <a:gd name="T37" fmla="*/ 553 h 557"/>
                            <a:gd name="T38" fmla="*/ 611 w 836"/>
                            <a:gd name="T39" fmla="*/ 544 h 557"/>
                            <a:gd name="T40" fmla="*/ 621 w 836"/>
                            <a:gd name="T41" fmla="*/ 514 h 557"/>
                            <a:gd name="T42" fmla="*/ 527 w 836"/>
                            <a:gd name="T43" fmla="*/ 404 h 557"/>
                            <a:gd name="T44" fmla="*/ 184 w 836"/>
                            <a:gd name="T45" fmla="*/ 25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6" h="557">
                              <a:moveTo>
                                <a:pt x="184" y="251"/>
                              </a:moveTo>
                              <a:cubicBezTo>
                                <a:pt x="83" y="206"/>
                                <a:pt x="67" y="201"/>
                                <a:pt x="36" y="259"/>
                              </a:cubicBezTo>
                              <a:cubicBezTo>
                                <a:pt x="23" y="282"/>
                                <a:pt x="23" y="282"/>
                                <a:pt x="23" y="282"/>
                              </a:cubicBezTo>
                              <a:cubicBezTo>
                                <a:pt x="17" y="286"/>
                                <a:pt x="0" y="277"/>
                                <a:pt x="0" y="270"/>
                              </a:cubicBezTo>
                              <a:cubicBezTo>
                                <a:pt x="26" y="217"/>
                                <a:pt x="41" y="185"/>
                                <a:pt x="58" y="147"/>
                              </a:cubicBezTo>
                              <a:cubicBezTo>
                                <a:pt x="75" y="110"/>
                                <a:pt x="88" y="77"/>
                                <a:pt x="108" y="28"/>
                              </a:cubicBezTo>
                              <a:cubicBezTo>
                                <a:pt x="113" y="24"/>
                                <a:pt x="131" y="30"/>
                                <a:pt x="132" y="37"/>
                              </a:cubicBezTo>
                              <a:cubicBezTo>
                                <a:pt x="124" y="61"/>
                                <a:pt x="124" y="61"/>
                                <a:pt x="124" y="61"/>
                              </a:cubicBezTo>
                              <a:cubicBezTo>
                                <a:pt x="104" y="119"/>
                                <a:pt x="118" y="128"/>
                                <a:pt x="218" y="172"/>
                              </a:cubicBezTo>
                              <a:cubicBezTo>
                                <a:pt x="551" y="320"/>
                                <a:pt x="551" y="320"/>
                                <a:pt x="551" y="320"/>
                              </a:cubicBezTo>
                              <a:cubicBezTo>
                                <a:pt x="611" y="347"/>
                                <a:pt x="637" y="355"/>
                                <a:pt x="663" y="346"/>
                              </a:cubicBezTo>
                              <a:cubicBezTo>
                                <a:pt x="678" y="340"/>
                                <a:pt x="698" y="327"/>
                                <a:pt x="731" y="252"/>
                              </a:cubicBezTo>
                              <a:cubicBezTo>
                                <a:pt x="767" y="171"/>
                                <a:pt x="772" y="149"/>
                                <a:pt x="771" y="130"/>
                              </a:cubicBezTo>
                              <a:cubicBezTo>
                                <a:pt x="768" y="106"/>
                                <a:pt x="744" y="65"/>
                                <a:pt x="704" y="25"/>
                              </a:cubicBezTo>
                              <a:cubicBezTo>
                                <a:pt x="702" y="17"/>
                                <a:pt x="714" y="0"/>
                                <a:pt x="720" y="3"/>
                              </a:cubicBezTo>
                              <a:cubicBezTo>
                                <a:pt x="731" y="8"/>
                                <a:pt x="816" y="78"/>
                                <a:pt x="836" y="103"/>
                              </a:cubicBezTo>
                              <a:cubicBezTo>
                                <a:pt x="813" y="151"/>
                                <a:pt x="771" y="241"/>
                                <a:pt x="728" y="339"/>
                              </a:cubicBezTo>
                              <a:cubicBezTo>
                                <a:pt x="689" y="427"/>
                                <a:pt x="689" y="427"/>
                                <a:pt x="689" y="427"/>
                              </a:cubicBezTo>
                              <a:cubicBezTo>
                                <a:pt x="671" y="467"/>
                                <a:pt x="658" y="498"/>
                                <a:pt x="636" y="553"/>
                              </a:cubicBezTo>
                              <a:cubicBezTo>
                                <a:pt x="631" y="557"/>
                                <a:pt x="615" y="552"/>
                                <a:pt x="611" y="544"/>
                              </a:cubicBezTo>
                              <a:cubicBezTo>
                                <a:pt x="621" y="514"/>
                                <a:pt x="621" y="514"/>
                                <a:pt x="621" y="514"/>
                              </a:cubicBezTo>
                              <a:cubicBezTo>
                                <a:pt x="640" y="456"/>
                                <a:pt x="628" y="448"/>
                                <a:pt x="527" y="404"/>
                              </a:cubicBezTo>
                              <a:lnTo>
                                <a:pt x="184"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2"/>
                      <wps:cNvSpPr>
                        <a:spLocks/>
                      </wps:cNvSpPr>
                      <wps:spPr bwMode="auto">
                        <a:xfrm>
                          <a:off x="173355" y="231140"/>
                          <a:ext cx="69850" cy="72390"/>
                        </a:xfrm>
                        <a:custGeom>
                          <a:avLst/>
                          <a:gdLst>
                            <a:gd name="T0" fmla="*/ 1 w 769"/>
                            <a:gd name="T1" fmla="*/ 424 h 794"/>
                            <a:gd name="T2" fmla="*/ 109 w 769"/>
                            <a:gd name="T3" fmla="*/ 149 h 794"/>
                            <a:gd name="T4" fmla="*/ 245 w 769"/>
                            <a:gd name="T5" fmla="*/ 20 h 794"/>
                            <a:gd name="T6" fmla="*/ 266 w 769"/>
                            <a:gd name="T7" fmla="*/ 0 h 794"/>
                            <a:gd name="T8" fmla="*/ 395 w 769"/>
                            <a:gd name="T9" fmla="*/ 85 h 794"/>
                            <a:gd name="T10" fmla="*/ 379 w 769"/>
                            <a:gd name="T11" fmla="*/ 108 h 794"/>
                            <a:gd name="T12" fmla="*/ 126 w 769"/>
                            <a:gd name="T13" fmla="*/ 179 h 794"/>
                            <a:gd name="T14" fmla="*/ 188 w 769"/>
                            <a:gd name="T15" fmla="*/ 609 h 794"/>
                            <a:gd name="T16" fmla="*/ 648 w 769"/>
                            <a:gd name="T17" fmla="*/ 581 h 794"/>
                            <a:gd name="T18" fmla="*/ 669 w 769"/>
                            <a:gd name="T19" fmla="*/ 317 h 794"/>
                            <a:gd name="T20" fmla="*/ 689 w 769"/>
                            <a:gd name="T21" fmla="*/ 298 h 794"/>
                            <a:gd name="T22" fmla="*/ 769 w 769"/>
                            <a:gd name="T23" fmla="*/ 427 h 794"/>
                            <a:gd name="T24" fmla="*/ 754 w 769"/>
                            <a:gd name="T25" fmla="*/ 462 h 794"/>
                            <a:gd name="T26" fmla="*/ 669 w 769"/>
                            <a:gd name="T27" fmla="*/ 606 h 794"/>
                            <a:gd name="T28" fmla="*/ 452 w 769"/>
                            <a:gd name="T29" fmla="*/ 765 h 794"/>
                            <a:gd name="T30" fmla="*/ 135 w 769"/>
                            <a:gd name="T31" fmla="*/ 700 h 794"/>
                            <a:gd name="T32" fmla="*/ 1 w 769"/>
                            <a:gd name="T33" fmla="*/ 424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9" h="794">
                              <a:moveTo>
                                <a:pt x="1" y="424"/>
                              </a:moveTo>
                              <a:cubicBezTo>
                                <a:pt x="3" y="327"/>
                                <a:pt x="41" y="233"/>
                                <a:pt x="109" y="149"/>
                              </a:cubicBezTo>
                              <a:cubicBezTo>
                                <a:pt x="144" y="105"/>
                                <a:pt x="203" y="50"/>
                                <a:pt x="245" y="20"/>
                              </a:cubicBezTo>
                              <a:cubicBezTo>
                                <a:pt x="255" y="12"/>
                                <a:pt x="261" y="8"/>
                                <a:pt x="266" y="0"/>
                              </a:cubicBezTo>
                              <a:cubicBezTo>
                                <a:pt x="286" y="14"/>
                                <a:pt x="340" y="51"/>
                                <a:pt x="395" y="85"/>
                              </a:cubicBezTo>
                              <a:cubicBezTo>
                                <a:pt x="398" y="93"/>
                                <a:pt x="389" y="106"/>
                                <a:pt x="379" y="108"/>
                              </a:cubicBezTo>
                              <a:cubicBezTo>
                                <a:pt x="314" y="76"/>
                                <a:pt x="221" y="61"/>
                                <a:pt x="126" y="179"/>
                              </a:cubicBezTo>
                              <a:cubicBezTo>
                                <a:pt x="26" y="304"/>
                                <a:pt x="19" y="474"/>
                                <a:pt x="188" y="609"/>
                              </a:cubicBezTo>
                              <a:cubicBezTo>
                                <a:pt x="359" y="747"/>
                                <a:pt x="541" y="714"/>
                                <a:pt x="648" y="581"/>
                              </a:cubicBezTo>
                              <a:cubicBezTo>
                                <a:pt x="733" y="476"/>
                                <a:pt x="702" y="374"/>
                                <a:pt x="669" y="317"/>
                              </a:cubicBezTo>
                              <a:cubicBezTo>
                                <a:pt x="669" y="308"/>
                                <a:pt x="681" y="297"/>
                                <a:pt x="689" y="298"/>
                              </a:cubicBezTo>
                              <a:cubicBezTo>
                                <a:pt x="727" y="338"/>
                                <a:pt x="763" y="403"/>
                                <a:pt x="769" y="427"/>
                              </a:cubicBezTo>
                              <a:cubicBezTo>
                                <a:pt x="763" y="438"/>
                                <a:pt x="758" y="451"/>
                                <a:pt x="754" y="462"/>
                              </a:cubicBezTo>
                              <a:cubicBezTo>
                                <a:pt x="746" y="485"/>
                                <a:pt x="711" y="554"/>
                                <a:pt x="669" y="606"/>
                              </a:cubicBezTo>
                              <a:cubicBezTo>
                                <a:pt x="611" y="679"/>
                                <a:pt x="540" y="738"/>
                                <a:pt x="452" y="765"/>
                              </a:cubicBezTo>
                              <a:cubicBezTo>
                                <a:pt x="355" y="794"/>
                                <a:pt x="240" y="785"/>
                                <a:pt x="135" y="700"/>
                              </a:cubicBezTo>
                              <a:cubicBezTo>
                                <a:pt x="44" y="628"/>
                                <a:pt x="0" y="525"/>
                                <a:pt x="1" y="42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3"/>
                      <wps:cNvSpPr>
                        <a:spLocks noEditPoints="1"/>
                      </wps:cNvSpPr>
                      <wps:spPr bwMode="auto">
                        <a:xfrm>
                          <a:off x="220980" y="176530"/>
                          <a:ext cx="74930" cy="78105"/>
                        </a:xfrm>
                        <a:custGeom>
                          <a:avLst/>
                          <a:gdLst>
                            <a:gd name="T0" fmla="*/ 135 w 825"/>
                            <a:gd name="T1" fmla="*/ 678 h 858"/>
                            <a:gd name="T2" fmla="*/ 181 w 825"/>
                            <a:gd name="T3" fmla="*/ 156 h 858"/>
                            <a:gd name="T4" fmla="*/ 689 w 825"/>
                            <a:gd name="T5" fmla="*/ 196 h 858"/>
                            <a:gd name="T6" fmla="*/ 648 w 825"/>
                            <a:gd name="T7" fmla="*/ 709 h 858"/>
                            <a:gd name="T8" fmla="*/ 135 w 825"/>
                            <a:gd name="T9" fmla="*/ 678 h 858"/>
                            <a:gd name="T10" fmla="*/ 630 w 825"/>
                            <a:gd name="T11" fmla="*/ 288 h 858"/>
                            <a:gd name="T12" fmla="*/ 188 w 825"/>
                            <a:gd name="T13" fmla="*/ 192 h 858"/>
                            <a:gd name="T14" fmla="*/ 193 w 825"/>
                            <a:gd name="T15" fmla="*/ 585 h 858"/>
                            <a:gd name="T16" fmla="*/ 637 w 825"/>
                            <a:gd name="T17" fmla="*/ 675 h 858"/>
                            <a:gd name="T18" fmla="*/ 630 w 825"/>
                            <a:gd name="T19" fmla="*/ 288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5" h="858">
                              <a:moveTo>
                                <a:pt x="135" y="678"/>
                              </a:moveTo>
                              <a:cubicBezTo>
                                <a:pt x="0" y="519"/>
                                <a:pt x="16" y="295"/>
                                <a:pt x="181" y="156"/>
                              </a:cubicBezTo>
                              <a:cubicBezTo>
                                <a:pt x="365" y="0"/>
                                <a:pt x="570" y="55"/>
                                <a:pt x="689" y="196"/>
                              </a:cubicBezTo>
                              <a:cubicBezTo>
                                <a:pt x="825" y="357"/>
                                <a:pt x="802" y="578"/>
                                <a:pt x="648" y="709"/>
                              </a:cubicBezTo>
                              <a:cubicBezTo>
                                <a:pt x="470" y="858"/>
                                <a:pt x="256" y="822"/>
                                <a:pt x="135" y="678"/>
                              </a:cubicBezTo>
                              <a:close/>
                              <a:moveTo>
                                <a:pt x="630" y="288"/>
                              </a:moveTo>
                              <a:cubicBezTo>
                                <a:pt x="519" y="156"/>
                                <a:pt x="340" y="64"/>
                                <a:pt x="188" y="192"/>
                              </a:cubicBezTo>
                              <a:cubicBezTo>
                                <a:pt x="105" y="263"/>
                                <a:pt x="45" y="410"/>
                                <a:pt x="193" y="585"/>
                              </a:cubicBezTo>
                              <a:cubicBezTo>
                                <a:pt x="293" y="703"/>
                                <a:pt x="480" y="808"/>
                                <a:pt x="637" y="675"/>
                              </a:cubicBezTo>
                              <a:cubicBezTo>
                                <a:pt x="733" y="594"/>
                                <a:pt x="763" y="445"/>
                                <a:pt x="630" y="28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4"/>
                      <wps:cNvSpPr>
                        <a:spLocks/>
                      </wps:cNvSpPr>
                      <wps:spPr bwMode="auto">
                        <a:xfrm>
                          <a:off x="281305" y="125730"/>
                          <a:ext cx="74930" cy="78105"/>
                        </a:xfrm>
                        <a:custGeom>
                          <a:avLst/>
                          <a:gdLst>
                            <a:gd name="T0" fmla="*/ 652 w 824"/>
                            <a:gd name="T1" fmla="*/ 296 h 854"/>
                            <a:gd name="T2" fmla="*/ 530 w 824"/>
                            <a:gd name="T3" fmla="*/ 116 h 854"/>
                            <a:gd name="T4" fmla="*/ 474 w 824"/>
                            <a:gd name="T5" fmla="*/ 122 h 854"/>
                            <a:gd name="T6" fmla="*/ 450 w 824"/>
                            <a:gd name="T7" fmla="*/ 133 h 854"/>
                            <a:gd name="T8" fmla="*/ 440 w 824"/>
                            <a:gd name="T9" fmla="*/ 110 h 854"/>
                            <a:gd name="T10" fmla="*/ 546 w 824"/>
                            <a:gd name="T11" fmla="*/ 55 h 854"/>
                            <a:gd name="T12" fmla="*/ 640 w 824"/>
                            <a:gd name="T13" fmla="*/ 0 h 854"/>
                            <a:gd name="T14" fmla="*/ 654 w 824"/>
                            <a:gd name="T15" fmla="*/ 21 h 854"/>
                            <a:gd name="T16" fmla="*/ 633 w 824"/>
                            <a:gd name="T17" fmla="*/ 35 h 854"/>
                            <a:gd name="T18" fmla="*/ 600 w 824"/>
                            <a:gd name="T19" fmla="*/ 82 h 854"/>
                            <a:gd name="T20" fmla="*/ 690 w 824"/>
                            <a:gd name="T21" fmla="*/ 276 h 854"/>
                            <a:gd name="T22" fmla="*/ 747 w 824"/>
                            <a:gd name="T23" fmla="*/ 379 h 854"/>
                            <a:gd name="T24" fmla="*/ 803 w 824"/>
                            <a:gd name="T25" fmla="*/ 633 h 854"/>
                            <a:gd name="T26" fmla="*/ 665 w 824"/>
                            <a:gd name="T27" fmla="*/ 796 h 854"/>
                            <a:gd name="T28" fmla="*/ 466 w 824"/>
                            <a:gd name="T29" fmla="*/ 840 h 854"/>
                            <a:gd name="T30" fmla="*/ 276 w 824"/>
                            <a:gd name="T31" fmla="*/ 664 h 854"/>
                            <a:gd name="T32" fmla="*/ 157 w 824"/>
                            <a:gd name="T33" fmla="*/ 448 h 854"/>
                            <a:gd name="T34" fmla="*/ 38 w 824"/>
                            <a:gd name="T35" fmla="*/ 363 h 854"/>
                            <a:gd name="T36" fmla="*/ 14 w 824"/>
                            <a:gd name="T37" fmla="*/ 373 h 854"/>
                            <a:gd name="T38" fmla="*/ 4 w 824"/>
                            <a:gd name="T39" fmla="*/ 350 h 854"/>
                            <a:gd name="T40" fmla="*/ 119 w 824"/>
                            <a:gd name="T41" fmla="*/ 291 h 854"/>
                            <a:gd name="T42" fmla="*/ 230 w 824"/>
                            <a:gd name="T43" fmla="*/ 226 h 854"/>
                            <a:gd name="T44" fmla="*/ 244 w 824"/>
                            <a:gd name="T45" fmla="*/ 247 h 854"/>
                            <a:gd name="T46" fmla="*/ 223 w 824"/>
                            <a:gd name="T47" fmla="*/ 261 h 854"/>
                            <a:gd name="T48" fmla="*/ 232 w 824"/>
                            <a:gd name="T49" fmla="*/ 406 h 854"/>
                            <a:gd name="T50" fmla="*/ 341 w 824"/>
                            <a:gd name="T51" fmla="*/ 604 h 854"/>
                            <a:gd name="T52" fmla="*/ 661 w 824"/>
                            <a:gd name="T53" fmla="*/ 746 h 854"/>
                            <a:gd name="T54" fmla="*/ 710 w 824"/>
                            <a:gd name="T55" fmla="*/ 402 h 854"/>
                            <a:gd name="T56" fmla="*/ 652 w 824"/>
                            <a:gd name="T57" fmla="*/ 296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24" h="854">
                              <a:moveTo>
                                <a:pt x="652" y="296"/>
                              </a:moveTo>
                              <a:cubicBezTo>
                                <a:pt x="621" y="240"/>
                                <a:pt x="561" y="135"/>
                                <a:pt x="530" y="116"/>
                              </a:cubicBezTo>
                              <a:cubicBezTo>
                                <a:pt x="518" y="109"/>
                                <a:pt x="498" y="112"/>
                                <a:pt x="474" y="122"/>
                              </a:cubicBezTo>
                              <a:cubicBezTo>
                                <a:pt x="450" y="133"/>
                                <a:pt x="450" y="133"/>
                                <a:pt x="450" y="133"/>
                              </a:cubicBezTo>
                              <a:cubicBezTo>
                                <a:pt x="441" y="130"/>
                                <a:pt x="436" y="117"/>
                                <a:pt x="440" y="110"/>
                              </a:cubicBezTo>
                              <a:cubicBezTo>
                                <a:pt x="476" y="93"/>
                                <a:pt x="510" y="75"/>
                                <a:pt x="546" y="55"/>
                              </a:cubicBezTo>
                              <a:cubicBezTo>
                                <a:pt x="584" y="34"/>
                                <a:pt x="608" y="20"/>
                                <a:pt x="640" y="0"/>
                              </a:cubicBezTo>
                              <a:cubicBezTo>
                                <a:pt x="650" y="0"/>
                                <a:pt x="656" y="13"/>
                                <a:pt x="654" y="21"/>
                              </a:cubicBezTo>
                              <a:cubicBezTo>
                                <a:pt x="633" y="35"/>
                                <a:pt x="633" y="35"/>
                                <a:pt x="633" y="35"/>
                              </a:cubicBezTo>
                              <a:cubicBezTo>
                                <a:pt x="611" y="49"/>
                                <a:pt x="599" y="67"/>
                                <a:pt x="600" y="82"/>
                              </a:cubicBezTo>
                              <a:cubicBezTo>
                                <a:pt x="604" y="119"/>
                                <a:pt x="662" y="224"/>
                                <a:pt x="690" y="276"/>
                              </a:cubicBezTo>
                              <a:cubicBezTo>
                                <a:pt x="747" y="379"/>
                                <a:pt x="747" y="379"/>
                                <a:pt x="747" y="379"/>
                              </a:cubicBezTo>
                              <a:cubicBezTo>
                                <a:pt x="791" y="459"/>
                                <a:pt x="824" y="550"/>
                                <a:pt x="803" y="633"/>
                              </a:cubicBezTo>
                              <a:cubicBezTo>
                                <a:pt x="788" y="698"/>
                                <a:pt x="733" y="759"/>
                                <a:pt x="665" y="796"/>
                              </a:cubicBezTo>
                              <a:cubicBezTo>
                                <a:pt x="602" y="831"/>
                                <a:pt x="532" y="854"/>
                                <a:pt x="466" y="840"/>
                              </a:cubicBezTo>
                              <a:cubicBezTo>
                                <a:pt x="396" y="827"/>
                                <a:pt x="336" y="773"/>
                                <a:pt x="276" y="664"/>
                              </a:cubicBezTo>
                              <a:cubicBezTo>
                                <a:pt x="157" y="448"/>
                                <a:pt x="157" y="448"/>
                                <a:pt x="157" y="448"/>
                              </a:cubicBezTo>
                              <a:cubicBezTo>
                                <a:pt x="104" y="352"/>
                                <a:pt x="94" y="338"/>
                                <a:pt x="38" y="363"/>
                              </a:cubicBezTo>
                              <a:cubicBezTo>
                                <a:pt x="14" y="373"/>
                                <a:pt x="14" y="373"/>
                                <a:pt x="14" y="373"/>
                              </a:cubicBezTo>
                              <a:cubicBezTo>
                                <a:pt x="7" y="373"/>
                                <a:pt x="0" y="356"/>
                                <a:pt x="4" y="350"/>
                              </a:cubicBezTo>
                              <a:cubicBezTo>
                                <a:pt x="51" y="327"/>
                                <a:pt x="82" y="311"/>
                                <a:pt x="119" y="291"/>
                              </a:cubicBezTo>
                              <a:cubicBezTo>
                                <a:pt x="157" y="270"/>
                                <a:pt x="186" y="252"/>
                                <a:pt x="230" y="226"/>
                              </a:cubicBezTo>
                              <a:cubicBezTo>
                                <a:pt x="237" y="225"/>
                                <a:pt x="248" y="240"/>
                                <a:pt x="244" y="247"/>
                              </a:cubicBezTo>
                              <a:cubicBezTo>
                                <a:pt x="223" y="261"/>
                                <a:pt x="223" y="261"/>
                                <a:pt x="223" y="261"/>
                              </a:cubicBezTo>
                              <a:cubicBezTo>
                                <a:pt x="173" y="294"/>
                                <a:pt x="179" y="311"/>
                                <a:pt x="232" y="406"/>
                              </a:cubicBezTo>
                              <a:cubicBezTo>
                                <a:pt x="341" y="604"/>
                                <a:pt x="341" y="604"/>
                                <a:pt x="341" y="604"/>
                              </a:cubicBezTo>
                              <a:cubicBezTo>
                                <a:pt x="422" y="751"/>
                                <a:pt x="521" y="823"/>
                                <a:pt x="661" y="746"/>
                              </a:cubicBezTo>
                              <a:cubicBezTo>
                                <a:pt x="794" y="673"/>
                                <a:pt x="787" y="541"/>
                                <a:pt x="710" y="402"/>
                              </a:cubicBezTo>
                              <a:lnTo>
                                <a:pt x="65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5"/>
                      <wps:cNvSpPr>
                        <a:spLocks/>
                      </wps:cNvSpPr>
                      <wps:spPr bwMode="auto">
                        <a:xfrm>
                          <a:off x="355600" y="97790"/>
                          <a:ext cx="78105" cy="80645"/>
                        </a:xfrm>
                        <a:custGeom>
                          <a:avLst/>
                          <a:gdLst>
                            <a:gd name="T0" fmla="*/ 799 w 857"/>
                            <a:gd name="T1" fmla="*/ 518 h 886"/>
                            <a:gd name="T2" fmla="*/ 857 w 857"/>
                            <a:gd name="T3" fmla="*/ 691 h 886"/>
                            <a:gd name="T4" fmla="*/ 842 w 857"/>
                            <a:gd name="T5" fmla="*/ 708 h 886"/>
                            <a:gd name="T6" fmla="*/ 667 w 857"/>
                            <a:gd name="T7" fmla="*/ 598 h 886"/>
                            <a:gd name="T8" fmla="*/ 352 w 857"/>
                            <a:gd name="T9" fmla="*/ 408 h 886"/>
                            <a:gd name="T10" fmla="*/ 194 w 857"/>
                            <a:gd name="T11" fmla="*/ 310 h 886"/>
                            <a:gd name="T12" fmla="*/ 192 w 857"/>
                            <a:gd name="T13" fmla="*/ 310 h 886"/>
                            <a:gd name="T14" fmla="*/ 208 w 857"/>
                            <a:gd name="T15" fmla="*/ 377 h 886"/>
                            <a:gd name="T16" fmla="*/ 276 w 857"/>
                            <a:gd name="T17" fmla="*/ 594 h 886"/>
                            <a:gd name="T18" fmla="*/ 359 w 857"/>
                            <a:gd name="T19" fmla="*/ 795 h 886"/>
                            <a:gd name="T20" fmla="*/ 416 w 857"/>
                            <a:gd name="T21" fmla="*/ 798 h 886"/>
                            <a:gd name="T22" fmla="*/ 448 w 857"/>
                            <a:gd name="T23" fmla="*/ 791 h 886"/>
                            <a:gd name="T24" fmla="*/ 454 w 857"/>
                            <a:gd name="T25" fmla="*/ 816 h 886"/>
                            <a:gd name="T26" fmla="*/ 336 w 857"/>
                            <a:gd name="T27" fmla="*/ 850 h 886"/>
                            <a:gd name="T28" fmla="*/ 233 w 857"/>
                            <a:gd name="T29" fmla="*/ 886 h 886"/>
                            <a:gd name="T30" fmla="*/ 224 w 857"/>
                            <a:gd name="T31" fmla="*/ 862 h 886"/>
                            <a:gd name="T32" fmla="*/ 250 w 857"/>
                            <a:gd name="T33" fmla="*/ 850 h 886"/>
                            <a:gd name="T34" fmla="*/ 287 w 857"/>
                            <a:gd name="T35" fmla="*/ 816 h 886"/>
                            <a:gd name="T36" fmla="*/ 235 w 857"/>
                            <a:gd name="T37" fmla="*/ 607 h 886"/>
                            <a:gd name="T38" fmla="*/ 145 w 857"/>
                            <a:gd name="T39" fmla="*/ 319 h 886"/>
                            <a:gd name="T40" fmla="*/ 100 w 857"/>
                            <a:gd name="T41" fmla="*/ 254 h 886"/>
                            <a:gd name="T42" fmla="*/ 31 w 857"/>
                            <a:gd name="T43" fmla="*/ 249 h 886"/>
                            <a:gd name="T44" fmla="*/ 13 w 857"/>
                            <a:gd name="T45" fmla="*/ 253 h 886"/>
                            <a:gd name="T46" fmla="*/ 7 w 857"/>
                            <a:gd name="T47" fmla="*/ 227 h 886"/>
                            <a:gd name="T48" fmla="*/ 121 w 857"/>
                            <a:gd name="T49" fmla="*/ 195 h 886"/>
                            <a:gd name="T50" fmla="*/ 166 w 857"/>
                            <a:gd name="T51" fmla="*/ 177 h 886"/>
                            <a:gd name="T52" fmla="*/ 405 w 857"/>
                            <a:gd name="T53" fmla="*/ 343 h 886"/>
                            <a:gd name="T54" fmla="*/ 536 w 857"/>
                            <a:gd name="T55" fmla="*/ 421 h 886"/>
                            <a:gd name="T56" fmla="*/ 758 w 857"/>
                            <a:gd name="T57" fmla="*/ 550 h 886"/>
                            <a:gd name="T58" fmla="*/ 760 w 857"/>
                            <a:gd name="T59" fmla="*/ 549 h 886"/>
                            <a:gd name="T60" fmla="*/ 750 w 857"/>
                            <a:gd name="T61" fmla="*/ 506 h 886"/>
                            <a:gd name="T62" fmla="*/ 683 w 857"/>
                            <a:gd name="T63" fmla="*/ 293 h 886"/>
                            <a:gd name="T64" fmla="*/ 598 w 857"/>
                            <a:gd name="T65" fmla="*/ 92 h 886"/>
                            <a:gd name="T66" fmla="*/ 530 w 857"/>
                            <a:gd name="T67" fmla="*/ 92 h 886"/>
                            <a:gd name="T68" fmla="*/ 512 w 857"/>
                            <a:gd name="T69" fmla="*/ 95 h 886"/>
                            <a:gd name="T70" fmla="*/ 507 w 857"/>
                            <a:gd name="T71" fmla="*/ 70 h 886"/>
                            <a:gd name="T72" fmla="*/ 625 w 857"/>
                            <a:gd name="T73" fmla="*/ 36 h 886"/>
                            <a:gd name="T74" fmla="*/ 727 w 857"/>
                            <a:gd name="T75" fmla="*/ 0 h 886"/>
                            <a:gd name="T76" fmla="*/ 737 w 857"/>
                            <a:gd name="T77" fmla="*/ 25 h 886"/>
                            <a:gd name="T78" fmla="*/ 723 w 857"/>
                            <a:gd name="T79" fmla="*/ 31 h 886"/>
                            <a:gd name="T80" fmla="*/ 674 w 857"/>
                            <a:gd name="T81" fmla="*/ 70 h 886"/>
                            <a:gd name="T82" fmla="*/ 724 w 857"/>
                            <a:gd name="T83" fmla="*/ 280 h 886"/>
                            <a:gd name="T84" fmla="*/ 799 w 857"/>
                            <a:gd name="T85" fmla="*/ 518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57" h="886">
                              <a:moveTo>
                                <a:pt x="799" y="518"/>
                              </a:moveTo>
                              <a:cubicBezTo>
                                <a:pt x="809" y="548"/>
                                <a:pt x="846" y="666"/>
                                <a:pt x="857" y="691"/>
                              </a:cubicBezTo>
                              <a:cubicBezTo>
                                <a:pt x="857" y="698"/>
                                <a:pt x="853" y="705"/>
                                <a:pt x="842" y="708"/>
                              </a:cubicBezTo>
                              <a:cubicBezTo>
                                <a:pt x="824" y="695"/>
                                <a:pt x="784" y="669"/>
                                <a:pt x="667" y="598"/>
                              </a:cubicBezTo>
                              <a:cubicBezTo>
                                <a:pt x="352" y="408"/>
                                <a:pt x="352" y="408"/>
                                <a:pt x="352" y="408"/>
                              </a:cubicBezTo>
                              <a:cubicBezTo>
                                <a:pt x="316" y="385"/>
                                <a:pt x="222" y="325"/>
                                <a:pt x="194" y="310"/>
                              </a:cubicBezTo>
                              <a:cubicBezTo>
                                <a:pt x="192" y="310"/>
                                <a:pt x="192" y="310"/>
                                <a:pt x="192" y="310"/>
                              </a:cubicBezTo>
                              <a:cubicBezTo>
                                <a:pt x="192" y="324"/>
                                <a:pt x="198" y="347"/>
                                <a:pt x="208" y="377"/>
                              </a:cubicBezTo>
                              <a:cubicBezTo>
                                <a:pt x="276" y="594"/>
                                <a:pt x="276" y="594"/>
                                <a:pt x="276" y="594"/>
                              </a:cubicBezTo>
                              <a:cubicBezTo>
                                <a:pt x="291" y="641"/>
                                <a:pt x="333" y="770"/>
                                <a:pt x="359" y="795"/>
                              </a:cubicBezTo>
                              <a:cubicBezTo>
                                <a:pt x="369" y="804"/>
                                <a:pt x="391" y="804"/>
                                <a:pt x="416" y="798"/>
                              </a:cubicBezTo>
                              <a:cubicBezTo>
                                <a:pt x="448" y="791"/>
                                <a:pt x="448" y="791"/>
                                <a:pt x="448" y="791"/>
                              </a:cubicBezTo>
                              <a:cubicBezTo>
                                <a:pt x="456" y="797"/>
                                <a:pt x="459" y="809"/>
                                <a:pt x="454" y="816"/>
                              </a:cubicBezTo>
                              <a:cubicBezTo>
                                <a:pt x="408" y="829"/>
                                <a:pt x="373" y="839"/>
                                <a:pt x="336" y="850"/>
                              </a:cubicBezTo>
                              <a:cubicBezTo>
                                <a:pt x="294" y="863"/>
                                <a:pt x="268" y="873"/>
                                <a:pt x="233" y="886"/>
                              </a:cubicBezTo>
                              <a:cubicBezTo>
                                <a:pt x="225" y="883"/>
                                <a:pt x="220" y="869"/>
                                <a:pt x="224" y="862"/>
                              </a:cubicBezTo>
                              <a:cubicBezTo>
                                <a:pt x="250" y="850"/>
                                <a:pt x="250" y="850"/>
                                <a:pt x="250" y="850"/>
                              </a:cubicBezTo>
                              <a:cubicBezTo>
                                <a:pt x="272" y="840"/>
                                <a:pt x="286" y="829"/>
                                <a:pt x="287" y="816"/>
                              </a:cubicBezTo>
                              <a:cubicBezTo>
                                <a:pt x="290" y="776"/>
                                <a:pt x="250" y="655"/>
                                <a:pt x="235" y="607"/>
                              </a:cubicBezTo>
                              <a:cubicBezTo>
                                <a:pt x="145" y="319"/>
                                <a:pt x="145" y="319"/>
                                <a:pt x="145" y="319"/>
                              </a:cubicBezTo>
                              <a:cubicBezTo>
                                <a:pt x="136" y="291"/>
                                <a:pt x="128" y="270"/>
                                <a:pt x="100" y="254"/>
                              </a:cubicBezTo>
                              <a:cubicBezTo>
                                <a:pt x="82" y="244"/>
                                <a:pt x="55" y="245"/>
                                <a:pt x="31" y="249"/>
                              </a:cubicBezTo>
                              <a:cubicBezTo>
                                <a:pt x="13" y="253"/>
                                <a:pt x="13" y="253"/>
                                <a:pt x="13" y="253"/>
                              </a:cubicBezTo>
                              <a:cubicBezTo>
                                <a:pt x="5" y="249"/>
                                <a:pt x="0" y="234"/>
                                <a:pt x="7" y="227"/>
                              </a:cubicBezTo>
                              <a:cubicBezTo>
                                <a:pt x="50" y="217"/>
                                <a:pt x="103" y="200"/>
                                <a:pt x="121" y="195"/>
                              </a:cubicBezTo>
                              <a:cubicBezTo>
                                <a:pt x="137" y="190"/>
                                <a:pt x="153" y="183"/>
                                <a:pt x="166" y="177"/>
                              </a:cubicBezTo>
                              <a:cubicBezTo>
                                <a:pt x="202" y="222"/>
                                <a:pt x="361" y="316"/>
                                <a:pt x="405" y="343"/>
                              </a:cubicBezTo>
                              <a:cubicBezTo>
                                <a:pt x="536" y="421"/>
                                <a:pt x="536" y="421"/>
                                <a:pt x="536" y="421"/>
                              </a:cubicBezTo>
                              <a:cubicBezTo>
                                <a:pt x="629" y="476"/>
                                <a:pt x="696" y="517"/>
                                <a:pt x="758" y="550"/>
                              </a:cubicBezTo>
                              <a:cubicBezTo>
                                <a:pt x="760" y="549"/>
                                <a:pt x="760" y="549"/>
                                <a:pt x="760" y="549"/>
                              </a:cubicBezTo>
                              <a:cubicBezTo>
                                <a:pt x="762" y="543"/>
                                <a:pt x="757" y="527"/>
                                <a:pt x="750" y="506"/>
                              </a:cubicBezTo>
                              <a:cubicBezTo>
                                <a:pt x="683" y="293"/>
                                <a:pt x="683" y="293"/>
                                <a:pt x="683" y="293"/>
                              </a:cubicBezTo>
                              <a:cubicBezTo>
                                <a:pt x="668" y="246"/>
                                <a:pt x="627" y="116"/>
                                <a:pt x="598" y="92"/>
                              </a:cubicBezTo>
                              <a:cubicBezTo>
                                <a:pt x="589" y="85"/>
                                <a:pt x="572" y="84"/>
                                <a:pt x="530" y="92"/>
                              </a:cubicBezTo>
                              <a:cubicBezTo>
                                <a:pt x="512" y="95"/>
                                <a:pt x="512" y="95"/>
                                <a:pt x="512" y="95"/>
                              </a:cubicBezTo>
                              <a:cubicBezTo>
                                <a:pt x="504" y="92"/>
                                <a:pt x="500" y="75"/>
                                <a:pt x="507" y="70"/>
                              </a:cubicBezTo>
                              <a:cubicBezTo>
                                <a:pt x="553" y="57"/>
                                <a:pt x="587" y="48"/>
                                <a:pt x="625" y="36"/>
                              </a:cubicBezTo>
                              <a:cubicBezTo>
                                <a:pt x="668" y="22"/>
                                <a:pt x="694" y="13"/>
                                <a:pt x="727" y="0"/>
                              </a:cubicBezTo>
                              <a:cubicBezTo>
                                <a:pt x="736" y="3"/>
                                <a:pt x="741" y="17"/>
                                <a:pt x="737" y="25"/>
                              </a:cubicBezTo>
                              <a:cubicBezTo>
                                <a:pt x="723" y="31"/>
                                <a:pt x="723" y="31"/>
                                <a:pt x="723" y="31"/>
                              </a:cubicBezTo>
                              <a:cubicBezTo>
                                <a:pt x="693" y="46"/>
                                <a:pt x="676" y="60"/>
                                <a:pt x="674" y="70"/>
                              </a:cubicBezTo>
                              <a:cubicBezTo>
                                <a:pt x="669" y="111"/>
                                <a:pt x="710" y="234"/>
                                <a:pt x="724" y="280"/>
                              </a:cubicBezTo>
                              <a:lnTo>
                                <a:pt x="799" y="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6"/>
                      <wps:cNvSpPr>
                        <a:spLocks/>
                      </wps:cNvSpPr>
                      <wps:spPr bwMode="auto">
                        <a:xfrm>
                          <a:off x="445770" y="87630"/>
                          <a:ext cx="62865" cy="67310"/>
                        </a:xfrm>
                        <a:custGeom>
                          <a:avLst/>
                          <a:gdLst>
                            <a:gd name="T0" fmla="*/ 113 w 690"/>
                            <a:gd name="T1" fmla="*/ 127 h 736"/>
                            <a:gd name="T2" fmla="*/ 383 w 690"/>
                            <a:gd name="T3" fmla="*/ 6 h 736"/>
                            <a:gd name="T4" fmla="*/ 570 w 690"/>
                            <a:gd name="T5" fmla="*/ 10 h 736"/>
                            <a:gd name="T6" fmla="*/ 599 w 690"/>
                            <a:gd name="T7" fmla="*/ 11 h 736"/>
                            <a:gd name="T8" fmla="*/ 631 w 690"/>
                            <a:gd name="T9" fmla="*/ 162 h 736"/>
                            <a:gd name="T10" fmla="*/ 603 w 690"/>
                            <a:gd name="T11" fmla="*/ 168 h 736"/>
                            <a:gd name="T12" fmla="*/ 373 w 690"/>
                            <a:gd name="T13" fmla="*/ 40 h 736"/>
                            <a:gd name="T14" fmla="*/ 115 w 690"/>
                            <a:gd name="T15" fmla="*/ 389 h 736"/>
                            <a:gd name="T16" fmla="*/ 462 w 690"/>
                            <a:gd name="T17" fmla="*/ 693 h 736"/>
                            <a:gd name="T18" fmla="*/ 662 w 690"/>
                            <a:gd name="T19" fmla="*/ 520 h 736"/>
                            <a:gd name="T20" fmla="*/ 690 w 690"/>
                            <a:gd name="T21" fmla="*/ 521 h 736"/>
                            <a:gd name="T22" fmla="*/ 656 w 690"/>
                            <a:gd name="T23" fmla="*/ 669 h 736"/>
                            <a:gd name="T24" fmla="*/ 621 w 690"/>
                            <a:gd name="T25" fmla="*/ 683 h 736"/>
                            <a:gd name="T26" fmla="*/ 460 w 690"/>
                            <a:gd name="T27" fmla="*/ 726 h 736"/>
                            <a:gd name="T28" fmla="*/ 193 w 690"/>
                            <a:gd name="T29" fmla="*/ 686 h 736"/>
                            <a:gd name="T30" fmla="*/ 13 w 690"/>
                            <a:gd name="T31" fmla="*/ 417 h 736"/>
                            <a:gd name="T32" fmla="*/ 113 w 690"/>
                            <a:gd name="T33" fmla="*/ 127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0" h="736">
                              <a:moveTo>
                                <a:pt x="113" y="127"/>
                              </a:moveTo>
                              <a:cubicBezTo>
                                <a:pt x="182" y="59"/>
                                <a:pt x="275" y="19"/>
                                <a:pt x="383" y="6"/>
                              </a:cubicBezTo>
                              <a:cubicBezTo>
                                <a:pt x="439" y="0"/>
                                <a:pt x="519" y="2"/>
                                <a:pt x="570" y="10"/>
                              </a:cubicBezTo>
                              <a:cubicBezTo>
                                <a:pt x="583" y="12"/>
                                <a:pt x="590" y="13"/>
                                <a:pt x="599" y="11"/>
                              </a:cubicBezTo>
                              <a:cubicBezTo>
                                <a:pt x="603" y="35"/>
                                <a:pt x="616" y="100"/>
                                <a:pt x="631" y="162"/>
                              </a:cubicBezTo>
                              <a:cubicBezTo>
                                <a:pt x="627" y="170"/>
                                <a:pt x="611" y="173"/>
                                <a:pt x="603" y="168"/>
                              </a:cubicBezTo>
                              <a:cubicBezTo>
                                <a:pt x="580" y="99"/>
                                <a:pt x="524" y="23"/>
                                <a:pt x="373" y="40"/>
                              </a:cubicBezTo>
                              <a:cubicBezTo>
                                <a:pt x="214" y="58"/>
                                <a:pt x="91" y="174"/>
                                <a:pt x="115" y="389"/>
                              </a:cubicBezTo>
                              <a:cubicBezTo>
                                <a:pt x="140" y="607"/>
                                <a:pt x="292" y="712"/>
                                <a:pt x="462" y="693"/>
                              </a:cubicBezTo>
                              <a:cubicBezTo>
                                <a:pt x="596" y="678"/>
                                <a:pt x="646" y="584"/>
                                <a:pt x="662" y="520"/>
                              </a:cubicBezTo>
                              <a:cubicBezTo>
                                <a:pt x="669" y="514"/>
                                <a:pt x="685" y="514"/>
                                <a:pt x="690" y="521"/>
                              </a:cubicBezTo>
                              <a:cubicBezTo>
                                <a:pt x="689" y="575"/>
                                <a:pt x="670" y="647"/>
                                <a:pt x="656" y="669"/>
                              </a:cubicBezTo>
                              <a:cubicBezTo>
                                <a:pt x="644" y="672"/>
                                <a:pt x="632" y="678"/>
                                <a:pt x="621" y="683"/>
                              </a:cubicBezTo>
                              <a:cubicBezTo>
                                <a:pt x="599" y="694"/>
                                <a:pt x="526" y="718"/>
                                <a:pt x="460" y="726"/>
                              </a:cubicBezTo>
                              <a:cubicBezTo>
                                <a:pt x="366" y="736"/>
                                <a:pt x="275" y="728"/>
                                <a:pt x="193" y="686"/>
                              </a:cubicBezTo>
                              <a:cubicBezTo>
                                <a:pt x="104" y="638"/>
                                <a:pt x="28" y="551"/>
                                <a:pt x="13" y="417"/>
                              </a:cubicBezTo>
                              <a:cubicBezTo>
                                <a:pt x="0" y="302"/>
                                <a:pt x="41" y="197"/>
                                <a:pt x="113" y="12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7"/>
                      <wps:cNvSpPr>
                        <a:spLocks/>
                      </wps:cNvSpPr>
                      <wps:spPr bwMode="auto">
                        <a:xfrm>
                          <a:off x="518160" y="87630"/>
                          <a:ext cx="26670" cy="64135"/>
                        </a:xfrm>
                        <a:custGeom>
                          <a:avLst/>
                          <a:gdLst>
                            <a:gd name="T0" fmla="*/ 107 w 292"/>
                            <a:gd name="T1" fmla="*/ 164 h 702"/>
                            <a:gd name="T2" fmla="*/ 47 w 292"/>
                            <a:gd name="T3" fmla="*/ 29 h 702"/>
                            <a:gd name="T4" fmla="*/ 21 w 292"/>
                            <a:gd name="T5" fmla="*/ 26 h 702"/>
                            <a:gd name="T6" fmla="*/ 23 w 292"/>
                            <a:gd name="T7" fmla="*/ 0 h 702"/>
                            <a:gd name="T8" fmla="*/ 155 w 292"/>
                            <a:gd name="T9" fmla="*/ 6 h 702"/>
                            <a:gd name="T10" fmla="*/ 285 w 292"/>
                            <a:gd name="T11" fmla="*/ 6 h 702"/>
                            <a:gd name="T12" fmla="*/ 286 w 292"/>
                            <a:gd name="T13" fmla="*/ 32 h 702"/>
                            <a:gd name="T14" fmla="*/ 260 w 292"/>
                            <a:gd name="T15" fmla="*/ 33 h 702"/>
                            <a:gd name="T16" fmla="*/ 193 w 292"/>
                            <a:gd name="T17" fmla="*/ 166 h 702"/>
                            <a:gd name="T18" fmla="*/ 185 w 292"/>
                            <a:gd name="T19" fmla="*/ 538 h 702"/>
                            <a:gd name="T20" fmla="*/ 246 w 292"/>
                            <a:gd name="T21" fmla="*/ 672 h 702"/>
                            <a:gd name="T22" fmla="*/ 272 w 292"/>
                            <a:gd name="T23" fmla="*/ 676 h 702"/>
                            <a:gd name="T24" fmla="*/ 269 w 292"/>
                            <a:gd name="T25" fmla="*/ 702 h 702"/>
                            <a:gd name="T26" fmla="*/ 140 w 292"/>
                            <a:gd name="T27" fmla="*/ 696 h 702"/>
                            <a:gd name="T28" fmla="*/ 8 w 292"/>
                            <a:gd name="T29" fmla="*/ 696 h 702"/>
                            <a:gd name="T30" fmla="*/ 6 w 292"/>
                            <a:gd name="T31" fmla="*/ 670 h 702"/>
                            <a:gd name="T32" fmla="*/ 33 w 292"/>
                            <a:gd name="T33" fmla="*/ 667 h 702"/>
                            <a:gd name="T34" fmla="*/ 99 w 292"/>
                            <a:gd name="T35" fmla="*/ 536 h 702"/>
                            <a:gd name="T36" fmla="*/ 107 w 292"/>
                            <a:gd name="T37" fmla="*/ 164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2" h="702">
                              <a:moveTo>
                                <a:pt x="107" y="164"/>
                              </a:moveTo>
                              <a:cubicBezTo>
                                <a:pt x="110" y="53"/>
                                <a:pt x="108" y="35"/>
                                <a:pt x="47" y="29"/>
                              </a:cubicBezTo>
                              <a:cubicBezTo>
                                <a:pt x="21" y="26"/>
                                <a:pt x="21" y="26"/>
                                <a:pt x="21" y="26"/>
                              </a:cubicBezTo>
                              <a:cubicBezTo>
                                <a:pt x="14" y="22"/>
                                <a:pt x="17" y="3"/>
                                <a:pt x="23" y="0"/>
                              </a:cubicBezTo>
                              <a:cubicBezTo>
                                <a:pt x="76" y="3"/>
                                <a:pt x="111" y="5"/>
                                <a:pt x="155" y="6"/>
                              </a:cubicBezTo>
                              <a:cubicBezTo>
                                <a:pt x="197" y="7"/>
                                <a:pt x="232" y="7"/>
                                <a:pt x="285" y="6"/>
                              </a:cubicBezTo>
                              <a:cubicBezTo>
                                <a:pt x="291" y="9"/>
                                <a:pt x="292" y="28"/>
                                <a:pt x="286" y="32"/>
                              </a:cubicBezTo>
                              <a:cubicBezTo>
                                <a:pt x="260" y="33"/>
                                <a:pt x="260" y="33"/>
                                <a:pt x="260" y="33"/>
                              </a:cubicBezTo>
                              <a:cubicBezTo>
                                <a:pt x="198" y="37"/>
                                <a:pt x="196" y="55"/>
                                <a:pt x="193" y="166"/>
                              </a:cubicBezTo>
                              <a:cubicBezTo>
                                <a:pt x="185" y="538"/>
                                <a:pt x="185" y="538"/>
                                <a:pt x="185" y="538"/>
                              </a:cubicBezTo>
                              <a:cubicBezTo>
                                <a:pt x="182" y="648"/>
                                <a:pt x="184" y="663"/>
                                <a:pt x="246" y="672"/>
                              </a:cubicBezTo>
                              <a:cubicBezTo>
                                <a:pt x="272" y="676"/>
                                <a:pt x="272" y="676"/>
                                <a:pt x="272" y="676"/>
                              </a:cubicBezTo>
                              <a:cubicBezTo>
                                <a:pt x="278" y="680"/>
                                <a:pt x="275" y="699"/>
                                <a:pt x="269" y="702"/>
                              </a:cubicBezTo>
                              <a:cubicBezTo>
                                <a:pt x="217" y="698"/>
                                <a:pt x="181" y="697"/>
                                <a:pt x="140" y="696"/>
                              </a:cubicBezTo>
                              <a:cubicBezTo>
                                <a:pt x="96" y="695"/>
                                <a:pt x="60" y="695"/>
                                <a:pt x="8" y="696"/>
                              </a:cubicBezTo>
                              <a:cubicBezTo>
                                <a:pt x="2" y="693"/>
                                <a:pt x="0" y="676"/>
                                <a:pt x="6" y="670"/>
                              </a:cubicBezTo>
                              <a:cubicBezTo>
                                <a:pt x="33" y="667"/>
                                <a:pt x="33" y="667"/>
                                <a:pt x="33" y="667"/>
                              </a:cubicBezTo>
                              <a:cubicBezTo>
                                <a:pt x="94" y="661"/>
                                <a:pt x="97" y="647"/>
                                <a:pt x="99" y="536"/>
                              </a:cubicBezTo>
                              <a:lnTo>
                                <a:pt x="107"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8"/>
                      <wps:cNvSpPr>
                        <a:spLocks/>
                      </wps:cNvSpPr>
                      <wps:spPr bwMode="auto">
                        <a:xfrm>
                          <a:off x="553085" y="88900"/>
                          <a:ext cx="50800" cy="69215"/>
                        </a:xfrm>
                        <a:custGeom>
                          <a:avLst/>
                          <a:gdLst>
                            <a:gd name="T0" fmla="*/ 172 w 558"/>
                            <a:gd name="T1" fmla="*/ 171 h 759"/>
                            <a:gd name="T2" fmla="*/ 124 w 558"/>
                            <a:gd name="T3" fmla="*/ 31 h 759"/>
                            <a:gd name="T4" fmla="*/ 98 w 558"/>
                            <a:gd name="T5" fmla="*/ 26 h 759"/>
                            <a:gd name="T6" fmla="*/ 104 w 558"/>
                            <a:gd name="T7" fmla="*/ 0 h 759"/>
                            <a:gd name="T8" fmla="*/ 238 w 558"/>
                            <a:gd name="T9" fmla="*/ 22 h 759"/>
                            <a:gd name="T10" fmla="*/ 366 w 558"/>
                            <a:gd name="T11" fmla="*/ 37 h 759"/>
                            <a:gd name="T12" fmla="*/ 364 w 558"/>
                            <a:gd name="T13" fmla="*/ 64 h 759"/>
                            <a:gd name="T14" fmla="*/ 339 w 558"/>
                            <a:gd name="T15" fmla="*/ 62 h 759"/>
                            <a:gd name="T16" fmla="*/ 257 w 558"/>
                            <a:gd name="T17" fmla="*/ 184 h 759"/>
                            <a:gd name="T18" fmla="*/ 206 w 558"/>
                            <a:gd name="T19" fmla="*/ 544 h 759"/>
                            <a:gd name="T20" fmla="*/ 212 w 558"/>
                            <a:gd name="T21" fmla="*/ 659 h 759"/>
                            <a:gd name="T22" fmla="*/ 321 w 558"/>
                            <a:gd name="T23" fmla="*/ 698 h 759"/>
                            <a:gd name="T24" fmla="*/ 449 w 558"/>
                            <a:gd name="T25" fmla="*/ 703 h 759"/>
                            <a:gd name="T26" fmla="*/ 532 w 558"/>
                            <a:gd name="T27" fmla="*/ 610 h 759"/>
                            <a:gd name="T28" fmla="*/ 557 w 558"/>
                            <a:gd name="T29" fmla="*/ 620 h 759"/>
                            <a:gd name="T30" fmla="*/ 493 w 558"/>
                            <a:gd name="T31" fmla="*/ 759 h 759"/>
                            <a:gd name="T32" fmla="*/ 236 w 558"/>
                            <a:gd name="T33" fmla="*/ 719 h 759"/>
                            <a:gd name="T34" fmla="*/ 141 w 558"/>
                            <a:gd name="T35" fmla="*/ 705 h 759"/>
                            <a:gd name="T36" fmla="*/ 6 w 558"/>
                            <a:gd name="T37" fmla="*/ 689 h 759"/>
                            <a:gd name="T38" fmla="*/ 7 w 558"/>
                            <a:gd name="T39" fmla="*/ 663 h 759"/>
                            <a:gd name="T40" fmla="*/ 39 w 558"/>
                            <a:gd name="T41" fmla="*/ 665 h 759"/>
                            <a:gd name="T42" fmla="*/ 119 w 558"/>
                            <a:gd name="T43" fmla="*/ 544 h 759"/>
                            <a:gd name="T44" fmla="*/ 172 w 558"/>
                            <a:gd name="T45" fmla="*/ 171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8" h="759">
                              <a:moveTo>
                                <a:pt x="172" y="171"/>
                              </a:moveTo>
                              <a:cubicBezTo>
                                <a:pt x="188" y="63"/>
                                <a:pt x="188" y="46"/>
                                <a:pt x="124" y="31"/>
                              </a:cubicBezTo>
                              <a:cubicBezTo>
                                <a:pt x="98" y="26"/>
                                <a:pt x="98" y="26"/>
                                <a:pt x="98" y="26"/>
                              </a:cubicBezTo>
                              <a:cubicBezTo>
                                <a:pt x="92" y="21"/>
                                <a:pt x="97" y="2"/>
                                <a:pt x="104" y="0"/>
                              </a:cubicBezTo>
                              <a:cubicBezTo>
                                <a:pt x="161" y="10"/>
                                <a:pt x="196" y="17"/>
                                <a:pt x="238" y="22"/>
                              </a:cubicBezTo>
                              <a:cubicBezTo>
                                <a:pt x="278" y="28"/>
                                <a:pt x="314" y="32"/>
                                <a:pt x="366" y="37"/>
                              </a:cubicBezTo>
                              <a:cubicBezTo>
                                <a:pt x="371" y="41"/>
                                <a:pt x="371" y="60"/>
                                <a:pt x="364" y="64"/>
                              </a:cubicBezTo>
                              <a:cubicBezTo>
                                <a:pt x="339" y="62"/>
                                <a:pt x="339" y="62"/>
                                <a:pt x="339" y="62"/>
                              </a:cubicBezTo>
                              <a:cubicBezTo>
                                <a:pt x="277" y="59"/>
                                <a:pt x="273" y="75"/>
                                <a:pt x="257" y="184"/>
                              </a:cubicBezTo>
                              <a:cubicBezTo>
                                <a:pt x="206" y="544"/>
                                <a:pt x="206" y="544"/>
                                <a:pt x="206" y="544"/>
                              </a:cubicBezTo>
                              <a:cubicBezTo>
                                <a:pt x="197" y="609"/>
                                <a:pt x="196" y="636"/>
                                <a:pt x="212" y="659"/>
                              </a:cubicBezTo>
                              <a:cubicBezTo>
                                <a:pt x="222" y="672"/>
                                <a:pt x="239" y="687"/>
                                <a:pt x="321" y="698"/>
                              </a:cubicBezTo>
                              <a:cubicBezTo>
                                <a:pt x="409" y="711"/>
                                <a:pt x="431" y="710"/>
                                <a:pt x="449" y="703"/>
                              </a:cubicBezTo>
                              <a:cubicBezTo>
                                <a:pt x="472" y="693"/>
                                <a:pt x="504" y="660"/>
                                <a:pt x="532" y="610"/>
                              </a:cubicBezTo>
                              <a:cubicBezTo>
                                <a:pt x="539" y="606"/>
                                <a:pt x="558" y="613"/>
                                <a:pt x="557" y="620"/>
                              </a:cubicBezTo>
                              <a:cubicBezTo>
                                <a:pt x="556" y="631"/>
                                <a:pt x="512" y="733"/>
                                <a:pt x="493" y="759"/>
                              </a:cubicBezTo>
                              <a:cubicBezTo>
                                <a:pt x="441" y="749"/>
                                <a:pt x="342" y="734"/>
                                <a:pt x="236" y="719"/>
                              </a:cubicBezTo>
                              <a:cubicBezTo>
                                <a:pt x="141" y="705"/>
                                <a:pt x="141" y="705"/>
                                <a:pt x="141" y="705"/>
                              </a:cubicBezTo>
                              <a:cubicBezTo>
                                <a:pt x="97" y="699"/>
                                <a:pt x="64" y="696"/>
                                <a:pt x="6" y="689"/>
                              </a:cubicBezTo>
                              <a:cubicBezTo>
                                <a:pt x="0" y="685"/>
                                <a:pt x="0" y="669"/>
                                <a:pt x="7" y="663"/>
                              </a:cubicBezTo>
                              <a:cubicBezTo>
                                <a:pt x="39" y="665"/>
                                <a:pt x="39" y="665"/>
                                <a:pt x="39" y="665"/>
                              </a:cubicBezTo>
                              <a:cubicBezTo>
                                <a:pt x="100" y="667"/>
                                <a:pt x="104" y="653"/>
                                <a:pt x="119" y="544"/>
                              </a:cubicBezTo>
                              <a:lnTo>
                                <a:pt x="172"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9"/>
                      <wps:cNvSpPr>
                        <a:spLocks noEditPoints="1"/>
                      </wps:cNvSpPr>
                      <wps:spPr bwMode="auto">
                        <a:xfrm>
                          <a:off x="641985" y="113030"/>
                          <a:ext cx="74930" cy="75565"/>
                        </a:xfrm>
                        <a:custGeom>
                          <a:avLst/>
                          <a:gdLst>
                            <a:gd name="T0" fmla="*/ 73 w 826"/>
                            <a:gd name="T1" fmla="*/ 280 h 828"/>
                            <a:gd name="T2" fmla="*/ 559 w 826"/>
                            <a:gd name="T3" fmla="*/ 83 h 828"/>
                            <a:gd name="T4" fmla="*/ 755 w 826"/>
                            <a:gd name="T5" fmla="*/ 553 h 828"/>
                            <a:gd name="T6" fmla="*/ 280 w 826"/>
                            <a:gd name="T7" fmla="*/ 750 h 828"/>
                            <a:gd name="T8" fmla="*/ 73 w 826"/>
                            <a:gd name="T9" fmla="*/ 280 h 828"/>
                            <a:gd name="T10" fmla="*/ 646 w 826"/>
                            <a:gd name="T11" fmla="*/ 543 h 828"/>
                            <a:gd name="T12" fmla="*/ 530 w 826"/>
                            <a:gd name="T13" fmla="*/ 106 h 828"/>
                            <a:gd name="T14" fmla="*/ 182 w 826"/>
                            <a:gd name="T15" fmla="*/ 289 h 828"/>
                            <a:gd name="T16" fmla="*/ 305 w 826"/>
                            <a:gd name="T17" fmla="*/ 726 h 828"/>
                            <a:gd name="T18" fmla="*/ 646 w 826"/>
                            <a:gd name="T19" fmla="*/ 543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6" h="828">
                              <a:moveTo>
                                <a:pt x="73" y="280"/>
                              </a:moveTo>
                              <a:cubicBezTo>
                                <a:pt x="154" y="87"/>
                                <a:pt x="360" y="0"/>
                                <a:pt x="559" y="83"/>
                              </a:cubicBezTo>
                              <a:cubicBezTo>
                                <a:pt x="781" y="176"/>
                                <a:pt x="826" y="384"/>
                                <a:pt x="755" y="553"/>
                              </a:cubicBezTo>
                              <a:cubicBezTo>
                                <a:pt x="674" y="748"/>
                                <a:pt x="466" y="828"/>
                                <a:pt x="280" y="750"/>
                              </a:cubicBezTo>
                              <a:cubicBezTo>
                                <a:pt x="66" y="661"/>
                                <a:pt x="0" y="454"/>
                                <a:pt x="73" y="280"/>
                              </a:cubicBezTo>
                              <a:close/>
                              <a:moveTo>
                                <a:pt x="646" y="543"/>
                              </a:moveTo>
                              <a:cubicBezTo>
                                <a:pt x="713" y="384"/>
                                <a:pt x="714" y="183"/>
                                <a:pt x="530" y="106"/>
                              </a:cubicBezTo>
                              <a:cubicBezTo>
                                <a:pt x="429" y="64"/>
                                <a:pt x="271" y="78"/>
                                <a:pt x="182" y="289"/>
                              </a:cubicBezTo>
                              <a:cubicBezTo>
                                <a:pt x="123" y="432"/>
                                <a:pt x="115" y="646"/>
                                <a:pt x="305" y="726"/>
                              </a:cubicBezTo>
                              <a:cubicBezTo>
                                <a:pt x="421" y="774"/>
                                <a:pt x="567" y="733"/>
                                <a:pt x="646" y="54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0"/>
                      <wps:cNvSpPr>
                        <a:spLocks/>
                      </wps:cNvSpPr>
                      <wps:spPr bwMode="auto">
                        <a:xfrm>
                          <a:off x="706755" y="146050"/>
                          <a:ext cx="70485" cy="66675"/>
                        </a:xfrm>
                        <a:custGeom>
                          <a:avLst/>
                          <a:gdLst>
                            <a:gd name="T0" fmla="*/ 364 w 770"/>
                            <a:gd name="T1" fmla="*/ 339 h 728"/>
                            <a:gd name="T2" fmla="*/ 378 w 770"/>
                            <a:gd name="T3" fmla="*/ 382 h 728"/>
                            <a:gd name="T4" fmla="*/ 438 w 770"/>
                            <a:gd name="T5" fmla="*/ 420 h 728"/>
                            <a:gd name="T6" fmla="*/ 516 w 770"/>
                            <a:gd name="T7" fmla="*/ 463 h 728"/>
                            <a:gd name="T8" fmla="*/ 557 w 770"/>
                            <a:gd name="T9" fmla="*/ 446 h 728"/>
                            <a:gd name="T10" fmla="*/ 588 w 770"/>
                            <a:gd name="T11" fmla="*/ 416 h 728"/>
                            <a:gd name="T12" fmla="*/ 611 w 770"/>
                            <a:gd name="T13" fmla="*/ 430 h 728"/>
                            <a:gd name="T14" fmla="*/ 550 w 770"/>
                            <a:gd name="T15" fmla="*/ 517 h 728"/>
                            <a:gd name="T16" fmla="*/ 499 w 770"/>
                            <a:gd name="T17" fmla="*/ 605 h 728"/>
                            <a:gd name="T18" fmla="*/ 476 w 770"/>
                            <a:gd name="T19" fmla="*/ 590 h 728"/>
                            <a:gd name="T20" fmla="*/ 490 w 770"/>
                            <a:gd name="T21" fmla="*/ 550 h 728"/>
                            <a:gd name="T22" fmla="*/ 483 w 770"/>
                            <a:gd name="T23" fmla="*/ 499 h 728"/>
                            <a:gd name="T24" fmla="*/ 418 w 770"/>
                            <a:gd name="T25" fmla="*/ 451 h 728"/>
                            <a:gd name="T26" fmla="*/ 358 w 770"/>
                            <a:gd name="T27" fmla="*/ 412 h 728"/>
                            <a:gd name="T28" fmla="*/ 314 w 770"/>
                            <a:gd name="T29" fmla="*/ 418 h 728"/>
                            <a:gd name="T30" fmla="*/ 235 w 770"/>
                            <a:gd name="T31" fmla="*/ 540 h 728"/>
                            <a:gd name="T32" fmla="*/ 219 w 770"/>
                            <a:gd name="T33" fmla="*/ 684 h 728"/>
                            <a:gd name="T34" fmla="*/ 247 w 770"/>
                            <a:gd name="T35" fmla="*/ 706 h 728"/>
                            <a:gd name="T36" fmla="*/ 231 w 770"/>
                            <a:gd name="T37" fmla="*/ 727 h 728"/>
                            <a:gd name="T38" fmla="*/ 116 w 770"/>
                            <a:gd name="T39" fmla="*/ 649 h 728"/>
                            <a:gd name="T40" fmla="*/ 4 w 770"/>
                            <a:gd name="T41" fmla="*/ 582 h 728"/>
                            <a:gd name="T42" fmla="*/ 16 w 770"/>
                            <a:gd name="T43" fmla="*/ 559 h 728"/>
                            <a:gd name="T44" fmla="*/ 40 w 770"/>
                            <a:gd name="T45" fmla="*/ 570 h 728"/>
                            <a:gd name="T46" fmla="*/ 163 w 770"/>
                            <a:gd name="T47" fmla="*/ 494 h 728"/>
                            <a:gd name="T48" fmla="*/ 366 w 770"/>
                            <a:gd name="T49" fmla="*/ 177 h 728"/>
                            <a:gd name="T50" fmla="*/ 384 w 770"/>
                            <a:gd name="T51" fmla="*/ 32 h 728"/>
                            <a:gd name="T52" fmla="*/ 371 w 770"/>
                            <a:gd name="T53" fmla="*/ 21 h 728"/>
                            <a:gd name="T54" fmla="*/ 387 w 770"/>
                            <a:gd name="T55" fmla="*/ 0 h 728"/>
                            <a:gd name="T56" fmla="*/ 488 w 770"/>
                            <a:gd name="T57" fmla="*/ 68 h 728"/>
                            <a:gd name="T58" fmla="*/ 650 w 770"/>
                            <a:gd name="T59" fmla="*/ 172 h 728"/>
                            <a:gd name="T60" fmla="*/ 770 w 770"/>
                            <a:gd name="T61" fmla="*/ 246 h 728"/>
                            <a:gd name="T62" fmla="*/ 698 w 770"/>
                            <a:gd name="T63" fmla="*/ 364 h 728"/>
                            <a:gd name="T64" fmla="*/ 676 w 770"/>
                            <a:gd name="T65" fmla="*/ 353 h 728"/>
                            <a:gd name="T66" fmla="*/ 667 w 770"/>
                            <a:gd name="T67" fmla="*/ 230 h 728"/>
                            <a:gd name="T68" fmla="*/ 585 w 770"/>
                            <a:gd name="T69" fmla="*/ 170 h 728"/>
                            <a:gd name="T70" fmla="*/ 532 w 770"/>
                            <a:gd name="T71" fmla="*/ 135 h 728"/>
                            <a:gd name="T72" fmla="*/ 483 w 770"/>
                            <a:gd name="T73" fmla="*/ 153 h 728"/>
                            <a:gd name="T74" fmla="*/ 364 w 770"/>
                            <a:gd name="T75" fmla="*/ 339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0" h="728">
                              <a:moveTo>
                                <a:pt x="364" y="339"/>
                              </a:moveTo>
                              <a:cubicBezTo>
                                <a:pt x="349" y="363"/>
                                <a:pt x="351" y="365"/>
                                <a:pt x="378" y="382"/>
                              </a:cubicBezTo>
                              <a:cubicBezTo>
                                <a:pt x="438" y="420"/>
                                <a:pt x="438" y="420"/>
                                <a:pt x="438" y="420"/>
                              </a:cubicBezTo>
                              <a:cubicBezTo>
                                <a:pt x="474" y="443"/>
                                <a:pt x="503" y="459"/>
                                <a:pt x="516" y="463"/>
                              </a:cubicBezTo>
                              <a:cubicBezTo>
                                <a:pt x="528" y="465"/>
                                <a:pt x="538" y="465"/>
                                <a:pt x="557" y="446"/>
                              </a:cubicBezTo>
                              <a:cubicBezTo>
                                <a:pt x="588" y="416"/>
                                <a:pt x="588" y="416"/>
                                <a:pt x="588" y="416"/>
                              </a:cubicBezTo>
                              <a:cubicBezTo>
                                <a:pt x="596" y="413"/>
                                <a:pt x="611" y="423"/>
                                <a:pt x="611" y="430"/>
                              </a:cubicBezTo>
                              <a:cubicBezTo>
                                <a:pt x="597" y="452"/>
                                <a:pt x="571" y="484"/>
                                <a:pt x="550" y="517"/>
                              </a:cubicBezTo>
                              <a:cubicBezTo>
                                <a:pt x="530" y="549"/>
                                <a:pt x="512" y="584"/>
                                <a:pt x="499" y="605"/>
                              </a:cubicBezTo>
                              <a:cubicBezTo>
                                <a:pt x="492" y="608"/>
                                <a:pt x="479" y="599"/>
                                <a:pt x="476" y="590"/>
                              </a:cubicBezTo>
                              <a:cubicBezTo>
                                <a:pt x="490" y="550"/>
                                <a:pt x="490" y="550"/>
                                <a:pt x="490" y="550"/>
                              </a:cubicBezTo>
                              <a:cubicBezTo>
                                <a:pt x="495" y="531"/>
                                <a:pt x="496" y="515"/>
                                <a:pt x="483" y="499"/>
                              </a:cubicBezTo>
                              <a:cubicBezTo>
                                <a:pt x="473" y="487"/>
                                <a:pt x="451" y="472"/>
                                <a:pt x="418" y="451"/>
                              </a:cubicBezTo>
                              <a:cubicBezTo>
                                <a:pt x="358" y="412"/>
                                <a:pt x="358" y="412"/>
                                <a:pt x="358" y="412"/>
                              </a:cubicBezTo>
                              <a:cubicBezTo>
                                <a:pt x="332" y="396"/>
                                <a:pt x="328" y="395"/>
                                <a:pt x="314" y="418"/>
                              </a:cubicBezTo>
                              <a:cubicBezTo>
                                <a:pt x="235" y="540"/>
                                <a:pt x="235" y="540"/>
                                <a:pt x="235" y="540"/>
                              </a:cubicBezTo>
                              <a:cubicBezTo>
                                <a:pt x="176" y="632"/>
                                <a:pt x="169" y="647"/>
                                <a:pt x="219" y="684"/>
                              </a:cubicBezTo>
                              <a:cubicBezTo>
                                <a:pt x="247" y="706"/>
                                <a:pt x="247" y="706"/>
                                <a:pt x="247" y="706"/>
                              </a:cubicBezTo>
                              <a:cubicBezTo>
                                <a:pt x="250" y="713"/>
                                <a:pt x="238" y="728"/>
                                <a:pt x="231" y="727"/>
                              </a:cubicBezTo>
                              <a:cubicBezTo>
                                <a:pt x="180" y="692"/>
                                <a:pt x="151" y="672"/>
                                <a:pt x="116" y="649"/>
                              </a:cubicBezTo>
                              <a:cubicBezTo>
                                <a:pt x="77" y="625"/>
                                <a:pt x="46" y="606"/>
                                <a:pt x="4" y="582"/>
                              </a:cubicBezTo>
                              <a:cubicBezTo>
                                <a:pt x="0" y="576"/>
                                <a:pt x="7" y="560"/>
                                <a:pt x="16" y="559"/>
                              </a:cubicBezTo>
                              <a:cubicBezTo>
                                <a:pt x="40" y="570"/>
                                <a:pt x="40" y="570"/>
                                <a:pt x="40" y="570"/>
                              </a:cubicBezTo>
                              <a:cubicBezTo>
                                <a:pt x="95" y="596"/>
                                <a:pt x="104" y="586"/>
                                <a:pt x="163" y="494"/>
                              </a:cubicBezTo>
                              <a:cubicBezTo>
                                <a:pt x="366" y="177"/>
                                <a:pt x="366" y="177"/>
                                <a:pt x="366" y="177"/>
                              </a:cubicBezTo>
                              <a:cubicBezTo>
                                <a:pt x="425" y="84"/>
                                <a:pt x="431" y="71"/>
                                <a:pt x="384" y="32"/>
                              </a:cubicBezTo>
                              <a:cubicBezTo>
                                <a:pt x="371" y="21"/>
                                <a:pt x="371" y="21"/>
                                <a:pt x="371" y="21"/>
                              </a:cubicBezTo>
                              <a:cubicBezTo>
                                <a:pt x="368" y="14"/>
                                <a:pt x="380" y="0"/>
                                <a:pt x="387" y="0"/>
                              </a:cubicBezTo>
                              <a:cubicBezTo>
                                <a:pt x="423" y="26"/>
                                <a:pt x="452" y="46"/>
                                <a:pt x="488" y="68"/>
                              </a:cubicBezTo>
                              <a:cubicBezTo>
                                <a:pt x="650" y="172"/>
                                <a:pt x="650" y="172"/>
                                <a:pt x="650" y="172"/>
                              </a:cubicBezTo>
                              <a:cubicBezTo>
                                <a:pt x="706" y="208"/>
                                <a:pt x="757" y="241"/>
                                <a:pt x="770" y="246"/>
                              </a:cubicBezTo>
                              <a:cubicBezTo>
                                <a:pt x="744" y="286"/>
                                <a:pt x="718" y="329"/>
                                <a:pt x="698" y="364"/>
                              </a:cubicBezTo>
                              <a:cubicBezTo>
                                <a:pt x="692" y="367"/>
                                <a:pt x="678" y="362"/>
                                <a:pt x="676" y="353"/>
                              </a:cubicBezTo>
                              <a:cubicBezTo>
                                <a:pt x="694" y="309"/>
                                <a:pt x="704" y="269"/>
                                <a:pt x="667" y="230"/>
                              </a:cubicBezTo>
                              <a:cubicBezTo>
                                <a:pt x="651" y="212"/>
                                <a:pt x="622" y="193"/>
                                <a:pt x="585" y="170"/>
                              </a:cubicBezTo>
                              <a:cubicBezTo>
                                <a:pt x="532" y="135"/>
                                <a:pt x="532" y="135"/>
                                <a:pt x="532" y="135"/>
                              </a:cubicBezTo>
                              <a:cubicBezTo>
                                <a:pt x="505" y="118"/>
                                <a:pt x="504" y="120"/>
                                <a:pt x="483" y="153"/>
                              </a:cubicBezTo>
                              <a:lnTo>
                                <a:pt x="364" y="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1"/>
                      <wps:cNvSpPr>
                        <a:spLocks/>
                      </wps:cNvSpPr>
                      <wps:spPr bwMode="auto">
                        <a:xfrm>
                          <a:off x="787400" y="216535"/>
                          <a:ext cx="73025" cy="70485"/>
                        </a:xfrm>
                        <a:custGeom>
                          <a:avLst/>
                          <a:gdLst>
                            <a:gd name="T0" fmla="*/ 414 w 799"/>
                            <a:gd name="T1" fmla="*/ 16 h 776"/>
                            <a:gd name="T2" fmla="*/ 673 w 799"/>
                            <a:gd name="T3" fmla="*/ 159 h 776"/>
                            <a:gd name="T4" fmla="*/ 782 w 799"/>
                            <a:gd name="T5" fmla="*/ 311 h 776"/>
                            <a:gd name="T6" fmla="*/ 799 w 799"/>
                            <a:gd name="T7" fmla="*/ 335 h 776"/>
                            <a:gd name="T8" fmla="*/ 697 w 799"/>
                            <a:gd name="T9" fmla="*/ 451 h 776"/>
                            <a:gd name="T10" fmla="*/ 676 w 799"/>
                            <a:gd name="T11" fmla="*/ 432 h 776"/>
                            <a:gd name="T12" fmla="*/ 640 w 799"/>
                            <a:gd name="T13" fmla="*/ 172 h 776"/>
                            <a:gd name="T14" fmla="*/ 206 w 799"/>
                            <a:gd name="T15" fmla="*/ 176 h 776"/>
                            <a:gd name="T16" fmla="*/ 172 w 799"/>
                            <a:gd name="T17" fmla="*/ 635 h 776"/>
                            <a:gd name="T18" fmla="*/ 431 w 799"/>
                            <a:gd name="T19" fmla="*/ 691 h 776"/>
                            <a:gd name="T20" fmla="*/ 446 w 799"/>
                            <a:gd name="T21" fmla="*/ 714 h 776"/>
                            <a:gd name="T22" fmla="*/ 308 w 799"/>
                            <a:gd name="T23" fmla="*/ 776 h 776"/>
                            <a:gd name="T24" fmla="*/ 275 w 799"/>
                            <a:gd name="T25" fmla="*/ 757 h 776"/>
                            <a:gd name="T26" fmla="*/ 144 w 799"/>
                            <a:gd name="T27" fmla="*/ 653 h 776"/>
                            <a:gd name="T28" fmla="*/ 16 w 799"/>
                            <a:gd name="T29" fmla="*/ 416 h 776"/>
                            <a:gd name="T30" fmla="*/ 122 w 799"/>
                            <a:gd name="T31" fmla="*/ 111 h 776"/>
                            <a:gd name="T32" fmla="*/ 414 w 799"/>
                            <a:gd name="T33" fmla="*/ 16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9" h="776">
                              <a:moveTo>
                                <a:pt x="414" y="16"/>
                              </a:moveTo>
                              <a:cubicBezTo>
                                <a:pt x="510" y="30"/>
                                <a:pt x="598" y="81"/>
                                <a:pt x="673" y="159"/>
                              </a:cubicBezTo>
                              <a:cubicBezTo>
                                <a:pt x="711" y="200"/>
                                <a:pt x="758" y="266"/>
                                <a:pt x="782" y="311"/>
                              </a:cubicBezTo>
                              <a:cubicBezTo>
                                <a:pt x="788" y="322"/>
                                <a:pt x="792" y="329"/>
                                <a:pt x="799" y="335"/>
                              </a:cubicBezTo>
                              <a:cubicBezTo>
                                <a:pt x="782" y="352"/>
                                <a:pt x="738" y="401"/>
                                <a:pt x="697" y="451"/>
                              </a:cubicBezTo>
                              <a:cubicBezTo>
                                <a:pt x="688" y="453"/>
                                <a:pt x="677" y="442"/>
                                <a:pt x="676" y="432"/>
                              </a:cubicBezTo>
                              <a:cubicBezTo>
                                <a:pt x="717" y="372"/>
                                <a:pt x="744" y="282"/>
                                <a:pt x="640" y="172"/>
                              </a:cubicBezTo>
                              <a:cubicBezTo>
                                <a:pt x="530" y="56"/>
                                <a:pt x="363" y="27"/>
                                <a:pt x="206" y="176"/>
                              </a:cubicBezTo>
                              <a:cubicBezTo>
                                <a:pt x="46" y="327"/>
                                <a:pt x="54" y="511"/>
                                <a:pt x="172" y="635"/>
                              </a:cubicBezTo>
                              <a:cubicBezTo>
                                <a:pt x="265" y="733"/>
                                <a:pt x="369" y="716"/>
                                <a:pt x="431" y="691"/>
                              </a:cubicBezTo>
                              <a:cubicBezTo>
                                <a:pt x="439" y="693"/>
                                <a:pt x="449" y="706"/>
                                <a:pt x="446" y="714"/>
                              </a:cubicBezTo>
                              <a:cubicBezTo>
                                <a:pt x="402" y="746"/>
                                <a:pt x="333" y="774"/>
                                <a:pt x="308" y="776"/>
                              </a:cubicBezTo>
                              <a:cubicBezTo>
                                <a:pt x="298" y="768"/>
                                <a:pt x="286" y="762"/>
                                <a:pt x="275" y="757"/>
                              </a:cubicBezTo>
                              <a:cubicBezTo>
                                <a:pt x="253" y="746"/>
                                <a:pt x="190" y="702"/>
                                <a:pt x="144" y="653"/>
                              </a:cubicBezTo>
                              <a:cubicBezTo>
                                <a:pt x="79" y="585"/>
                                <a:pt x="31" y="507"/>
                                <a:pt x="16" y="416"/>
                              </a:cubicBezTo>
                              <a:cubicBezTo>
                                <a:pt x="0" y="316"/>
                                <a:pt x="24" y="203"/>
                                <a:pt x="122" y="111"/>
                              </a:cubicBezTo>
                              <a:cubicBezTo>
                                <a:pt x="206" y="31"/>
                                <a:pt x="315" y="0"/>
                                <a:pt x="414" y="1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2"/>
                      <wps:cNvSpPr>
                        <a:spLocks noEditPoints="1"/>
                      </wps:cNvSpPr>
                      <wps:spPr bwMode="auto">
                        <a:xfrm>
                          <a:off x="819785" y="285115"/>
                          <a:ext cx="73025" cy="62230"/>
                        </a:xfrm>
                        <a:custGeom>
                          <a:avLst/>
                          <a:gdLst>
                            <a:gd name="T0" fmla="*/ 450 w 799"/>
                            <a:gd name="T1" fmla="*/ 346 h 685"/>
                            <a:gd name="T2" fmla="*/ 449 w 799"/>
                            <a:gd name="T3" fmla="*/ 296 h 685"/>
                            <a:gd name="T4" fmla="*/ 362 w 799"/>
                            <a:gd name="T5" fmla="*/ 164 h 685"/>
                            <a:gd name="T6" fmla="*/ 319 w 799"/>
                            <a:gd name="T7" fmla="*/ 145 h 685"/>
                            <a:gd name="T8" fmla="*/ 207 w 799"/>
                            <a:gd name="T9" fmla="*/ 175 h 685"/>
                            <a:gd name="T10" fmla="*/ 122 w 799"/>
                            <a:gd name="T11" fmla="*/ 203 h 685"/>
                            <a:gd name="T12" fmla="*/ 121 w 799"/>
                            <a:gd name="T13" fmla="*/ 240 h 685"/>
                            <a:gd name="T14" fmla="*/ 138 w 799"/>
                            <a:gd name="T15" fmla="*/ 271 h 685"/>
                            <a:gd name="T16" fmla="*/ 115 w 799"/>
                            <a:gd name="T17" fmla="*/ 283 h 685"/>
                            <a:gd name="T18" fmla="*/ 57 w 799"/>
                            <a:gd name="T19" fmla="*/ 191 h 685"/>
                            <a:gd name="T20" fmla="*/ 0 w 799"/>
                            <a:gd name="T21" fmla="*/ 109 h 685"/>
                            <a:gd name="T22" fmla="*/ 20 w 799"/>
                            <a:gd name="T23" fmla="*/ 93 h 685"/>
                            <a:gd name="T24" fmla="*/ 42 w 799"/>
                            <a:gd name="T25" fmla="*/ 120 h 685"/>
                            <a:gd name="T26" fmla="*/ 119 w 799"/>
                            <a:gd name="T27" fmla="*/ 144 h 685"/>
                            <a:gd name="T28" fmla="*/ 364 w 799"/>
                            <a:gd name="T29" fmla="*/ 92 h 685"/>
                            <a:gd name="T30" fmla="*/ 659 w 799"/>
                            <a:gd name="T31" fmla="*/ 26 h 685"/>
                            <a:gd name="T32" fmla="*/ 730 w 799"/>
                            <a:gd name="T33" fmla="*/ 0 h 685"/>
                            <a:gd name="T34" fmla="*/ 794 w 799"/>
                            <a:gd name="T35" fmla="*/ 24 h 685"/>
                            <a:gd name="T36" fmla="*/ 794 w 799"/>
                            <a:gd name="T37" fmla="*/ 42 h 685"/>
                            <a:gd name="T38" fmla="*/ 703 w 799"/>
                            <a:gd name="T39" fmla="*/ 157 h 685"/>
                            <a:gd name="T40" fmla="*/ 431 w 799"/>
                            <a:gd name="T41" fmla="*/ 508 h 685"/>
                            <a:gd name="T42" fmla="*/ 387 w 799"/>
                            <a:gd name="T43" fmla="*/ 643 h 685"/>
                            <a:gd name="T44" fmla="*/ 400 w 799"/>
                            <a:gd name="T45" fmla="*/ 669 h 685"/>
                            <a:gd name="T46" fmla="*/ 378 w 799"/>
                            <a:gd name="T47" fmla="*/ 683 h 685"/>
                            <a:gd name="T48" fmla="*/ 311 w 799"/>
                            <a:gd name="T49" fmla="*/ 576 h 685"/>
                            <a:gd name="T50" fmla="*/ 242 w 799"/>
                            <a:gd name="T51" fmla="*/ 477 h 685"/>
                            <a:gd name="T52" fmla="*/ 263 w 799"/>
                            <a:gd name="T53" fmla="*/ 461 h 685"/>
                            <a:gd name="T54" fmla="*/ 282 w 799"/>
                            <a:gd name="T55" fmla="*/ 485 h 685"/>
                            <a:gd name="T56" fmla="*/ 318 w 799"/>
                            <a:gd name="T57" fmla="*/ 505 h 685"/>
                            <a:gd name="T58" fmla="*/ 357 w 799"/>
                            <a:gd name="T59" fmla="*/ 463 h 685"/>
                            <a:gd name="T60" fmla="*/ 450 w 799"/>
                            <a:gd name="T61" fmla="*/ 346 h 685"/>
                            <a:gd name="T62" fmla="*/ 414 w 799"/>
                            <a:gd name="T63" fmla="*/ 122 h 685"/>
                            <a:gd name="T64" fmla="*/ 405 w 799"/>
                            <a:gd name="T65" fmla="*/ 154 h 685"/>
                            <a:gd name="T66" fmla="*/ 476 w 799"/>
                            <a:gd name="T67" fmla="*/ 262 h 685"/>
                            <a:gd name="T68" fmla="*/ 516 w 799"/>
                            <a:gd name="T69" fmla="*/ 263 h 685"/>
                            <a:gd name="T70" fmla="*/ 627 w 799"/>
                            <a:gd name="T71" fmla="*/ 122 h 685"/>
                            <a:gd name="T72" fmla="*/ 669 w 799"/>
                            <a:gd name="T73" fmla="*/ 66 h 685"/>
                            <a:gd name="T74" fmla="*/ 668 w 799"/>
                            <a:gd name="T75" fmla="*/ 64 h 685"/>
                            <a:gd name="T76" fmla="*/ 602 w 799"/>
                            <a:gd name="T77" fmla="*/ 77 h 685"/>
                            <a:gd name="T78" fmla="*/ 414 w 799"/>
                            <a:gd name="T79" fmla="*/ 122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9" h="685">
                              <a:moveTo>
                                <a:pt x="450" y="346"/>
                              </a:moveTo>
                              <a:cubicBezTo>
                                <a:pt x="466" y="328"/>
                                <a:pt x="466" y="322"/>
                                <a:pt x="449" y="296"/>
                              </a:cubicBezTo>
                              <a:cubicBezTo>
                                <a:pt x="362" y="164"/>
                                <a:pt x="362" y="164"/>
                                <a:pt x="362" y="164"/>
                              </a:cubicBezTo>
                              <a:cubicBezTo>
                                <a:pt x="347" y="143"/>
                                <a:pt x="341" y="139"/>
                                <a:pt x="319" y="145"/>
                              </a:cubicBezTo>
                              <a:cubicBezTo>
                                <a:pt x="207" y="175"/>
                                <a:pt x="207" y="175"/>
                                <a:pt x="207" y="175"/>
                              </a:cubicBezTo>
                              <a:cubicBezTo>
                                <a:pt x="159" y="188"/>
                                <a:pt x="132" y="197"/>
                                <a:pt x="122" y="203"/>
                              </a:cubicBezTo>
                              <a:cubicBezTo>
                                <a:pt x="112" y="210"/>
                                <a:pt x="109" y="218"/>
                                <a:pt x="121" y="240"/>
                              </a:cubicBezTo>
                              <a:cubicBezTo>
                                <a:pt x="138" y="271"/>
                                <a:pt x="138" y="271"/>
                                <a:pt x="138" y="271"/>
                              </a:cubicBezTo>
                              <a:cubicBezTo>
                                <a:pt x="137" y="280"/>
                                <a:pt x="123" y="289"/>
                                <a:pt x="115" y="283"/>
                              </a:cubicBezTo>
                              <a:cubicBezTo>
                                <a:pt x="101" y="260"/>
                                <a:pt x="84" y="232"/>
                                <a:pt x="57" y="191"/>
                              </a:cubicBezTo>
                              <a:cubicBezTo>
                                <a:pt x="38" y="162"/>
                                <a:pt x="16" y="132"/>
                                <a:pt x="0" y="109"/>
                              </a:cubicBezTo>
                              <a:cubicBezTo>
                                <a:pt x="0" y="101"/>
                                <a:pt x="12" y="90"/>
                                <a:pt x="20" y="93"/>
                              </a:cubicBezTo>
                              <a:cubicBezTo>
                                <a:pt x="42" y="120"/>
                                <a:pt x="42" y="120"/>
                                <a:pt x="42" y="120"/>
                              </a:cubicBezTo>
                              <a:cubicBezTo>
                                <a:pt x="57" y="140"/>
                                <a:pt x="80" y="152"/>
                                <a:pt x="119" y="144"/>
                              </a:cubicBezTo>
                              <a:cubicBezTo>
                                <a:pt x="170" y="133"/>
                                <a:pt x="242" y="120"/>
                                <a:pt x="364" y="92"/>
                              </a:cubicBezTo>
                              <a:cubicBezTo>
                                <a:pt x="659" y="26"/>
                                <a:pt x="659" y="26"/>
                                <a:pt x="659" y="26"/>
                              </a:cubicBezTo>
                              <a:cubicBezTo>
                                <a:pt x="698" y="18"/>
                                <a:pt x="718" y="12"/>
                                <a:pt x="730" y="0"/>
                              </a:cubicBezTo>
                              <a:cubicBezTo>
                                <a:pt x="750" y="17"/>
                                <a:pt x="776" y="22"/>
                                <a:pt x="794" y="24"/>
                              </a:cubicBezTo>
                              <a:cubicBezTo>
                                <a:pt x="797" y="29"/>
                                <a:pt x="799" y="36"/>
                                <a:pt x="794" y="42"/>
                              </a:cubicBezTo>
                              <a:cubicBezTo>
                                <a:pt x="763" y="79"/>
                                <a:pt x="732" y="119"/>
                                <a:pt x="703" y="157"/>
                              </a:cubicBezTo>
                              <a:cubicBezTo>
                                <a:pt x="431" y="508"/>
                                <a:pt x="431" y="508"/>
                                <a:pt x="431" y="508"/>
                              </a:cubicBezTo>
                              <a:cubicBezTo>
                                <a:pt x="372" y="583"/>
                                <a:pt x="367" y="603"/>
                                <a:pt x="387" y="643"/>
                              </a:cubicBezTo>
                              <a:cubicBezTo>
                                <a:pt x="400" y="669"/>
                                <a:pt x="400" y="669"/>
                                <a:pt x="400" y="669"/>
                              </a:cubicBezTo>
                              <a:cubicBezTo>
                                <a:pt x="400" y="678"/>
                                <a:pt x="384" y="685"/>
                                <a:pt x="378" y="683"/>
                              </a:cubicBezTo>
                              <a:cubicBezTo>
                                <a:pt x="356" y="646"/>
                                <a:pt x="337" y="615"/>
                                <a:pt x="311" y="576"/>
                              </a:cubicBezTo>
                              <a:cubicBezTo>
                                <a:pt x="284" y="534"/>
                                <a:pt x="260" y="502"/>
                                <a:pt x="242" y="477"/>
                              </a:cubicBezTo>
                              <a:cubicBezTo>
                                <a:pt x="241" y="468"/>
                                <a:pt x="255" y="458"/>
                                <a:pt x="263" y="461"/>
                              </a:cubicBezTo>
                              <a:cubicBezTo>
                                <a:pt x="282" y="485"/>
                                <a:pt x="282" y="485"/>
                                <a:pt x="282" y="485"/>
                              </a:cubicBezTo>
                              <a:cubicBezTo>
                                <a:pt x="296" y="502"/>
                                <a:pt x="309" y="511"/>
                                <a:pt x="318" y="505"/>
                              </a:cubicBezTo>
                              <a:cubicBezTo>
                                <a:pt x="328" y="498"/>
                                <a:pt x="341" y="484"/>
                                <a:pt x="357" y="463"/>
                              </a:cubicBezTo>
                              <a:lnTo>
                                <a:pt x="450" y="346"/>
                              </a:lnTo>
                              <a:close/>
                              <a:moveTo>
                                <a:pt x="414" y="122"/>
                              </a:moveTo>
                              <a:cubicBezTo>
                                <a:pt x="389" y="129"/>
                                <a:pt x="389" y="130"/>
                                <a:pt x="405" y="154"/>
                              </a:cubicBezTo>
                              <a:cubicBezTo>
                                <a:pt x="476" y="262"/>
                                <a:pt x="476" y="262"/>
                                <a:pt x="476" y="262"/>
                              </a:cubicBezTo>
                              <a:cubicBezTo>
                                <a:pt x="493" y="287"/>
                                <a:pt x="497" y="287"/>
                                <a:pt x="516" y="263"/>
                              </a:cubicBezTo>
                              <a:cubicBezTo>
                                <a:pt x="627" y="122"/>
                                <a:pt x="627" y="122"/>
                                <a:pt x="627" y="122"/>
                              </a:cubicBezTo>
                              <a:cubicBezTo>
                                <a:pt x="643" y="101"/>
                                <a:pt x="662" y="78"/>
                                <a:pt x="669" y="66"/>
                              </a:cubicBezTo>
                              <a:cubicBezTo>
                                <a:pt x="668" y="64"/>
                                <a:pt x="668" y="64"/>
                                <a:pt x="668" y="64"/>
                              </a:cubicBezTo>
                              <a:cubicBezTo>
                                <a:pt x="661" y="64"/>
                                <a:pt x="635" y="70"/>
                                <a:pt x="602" y="77"/>
                              </a:cubicBezTo>
                              <a:lnTo>
                                <a:pt x="414"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3"/>
                      <wps:cNvSpPr>
                        <a:spLocks/>
                      </wps:cNvSpPr>
                      <wps:spPr bwMode="auto">
                        <a:xfrm>
                          <a:off x="857250" y="327025"/>
                          <a:ext cx="67310" cy="67310"/>
                        </a:xfrm>
                        <a:custGeom>
                          <a:avLst/>
                          <a:gdLst>
                            <a:gd name="T0" fmla="*/ 527 w 744"/>
                            <a:gd name="T1" fmla="*/ 154 h 741"/>
                            <a:gd name="T2" fmla="*/ 619 w 744"/>
                            <a:gd name="T3" fmla="*/ 38 h 741"/>
                            <a:gd name="T4" fmla="*/ 611 w 744"/>
                            <a:gd name="T5" fmla="*/ 13 h 741"/>
                            <a:gd name="T6" fmla="*/ 635 w 744"/>
                            <a:gd name="T7" fmla="*/ 4 h 741"/>
                            <a:gd name="T8" fmla="*/ 688 w 744"/>
                            <a:gd name="T9" fmla="*/ 129 h 741"/>
                            <a:gd name="T10" fmla="*/ 744 w 744"/>
                            <a:gd name="T11" fmla="*/ 245 h 741"/>
                            <a:gd name="T12" fmla="*/ 721 w 744"/>
                            <a:gd name="T13" fmla="*/ 258 h 741"/>
                            <a:gd name="T14" fmla="*/ 709 w 744"/>
                            <a:gd name="T15" fmla="*/ 236 h 741"/>
                            <a:gd name="T16" fmla="*/ 562 w 744"/>
                            <a:gd name="T17" fmla="*/ 232 h 741"/>
                            <a:gd name="T18" fmla="*/ 231 w 744"/>
                            <a:gd name="T19" fmla="*/ 381 h 741"/>
                            <a:gd name="T20" fmla="*/ 137 w 744"/>
                            <a:gd name="T21" fmla="*/ 448 h 741"/>
                            <a:gd name="T22" fmla="*/ 162 w 744"/>
                            <a:gd name="T23" fmla="*/ 561 h 741"/>
                            <a:gd name="T24" fmla="*/ 226 w 744"/>
                            <a:gd name="T25" fmla="*/ 672 h 741"/>
                            <a:gd name="T26" fmla="*/ 349 w 744"/>
                            <a:gd name="T27" fmla="*/ 693 h 741"/>
                            <a:gd name="T28" fmla="*/ 354 w 744"/>
                            <a:gd name="T29" fmla="*/ 719 h 741"/>
                            <a:gd name="T30" fmla="*/ 203 w 744"/>
                            <a:gd name="T31" fmla="*/ 739 h 741"/>
                            <a:gd name="T32" fmla="*/ 99 w 744"/>
                            <a:gd name="T33" fmla="*/ 500 h 741"/>
                            <a:gd name="T34" fmla="*/ 59 w 744"/>
                            <a:gd name="T35" fmla="*/ 413 h 741"/>
                            <a:gd name="T36" fmla="*/ 0 w 744"/>
                            <a:gd name="T37" fmla="*/ 290 h 741"/>
                            <a:gd name="T38" fmla="*/ 23 w 744"/>
                            <a:gd name="T39" fmla="*/ 277 h 741"/>
                            <a:gd name="T40" fmla="*/ 39 w 744"/>
                            <a:gd name="T41" fmla="*/ 305 h 741"/>
                            <a:gd name="T42" fmla="*/ 184 w 744"/>
                            <a:gd name="T43" fmla="*/ 308 h 741"/>
                            <a:gd name="T44" fmla="*/ 527 w 744"/>
                            <a:gd name="T45" fmla="*/ 154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44" h="741">
                              <a:moveTo>
                                <a:pt x="527" y="154"/>
                              </a:moveTo>
                              <a:cubicBezTo>
                                <a:pt x="627" y="109"/>
                                <a:pt x="642" y="100"/>
                                <a:pt x="619" y="38"/>
                              </a:cubicBezTo>
                              <a:cubicBezTo>
                                <a:pt x="611" y="13"/>
                                <a:pt x="611" y="13"/>
                                <a:pt x="611" y="13"/>
                              </a:cubicBezTo>
                              <a:cubicBezTo>
                                <a:pt x="612" y="6"/>
                                <a:pt x="630" y="0"/>
                                <a:pt x="635" y="4"/>
                              </a:cubicBezTo>
                              <a:cubicBezTo>
                                <a:pt x="657" y="58"/>
                                <a:pt x="671" y="91"/>
                                <a:pt x="688" y="129"/>
                              </a:cubicBezTo>
                              <a:cubicBezTo>
                                <a:pt x="705" y="167"/>
                                <a:pt x="720" y="199"/>
                                <a:pt x="744" y="245"/>
                              </a:cubicBezTo>
                              <a:cubicBezTo>
                                <a:pt x="744" y="252"/>
                                <a:pt x="727" y="262"/>
                                <a:pt x="721" y="258"/>
                              </a:cubicBezTo>
                              <a:cubicBezTo>
                                <a:pt x="709" y="236"/>
                                <a:pt x="709" y="236"/>
                                <a:pt x="709" y="236"/>
                              </a:cubicBezTo>
                              <a:cubicBezTo>
                                <a:pt x="679" y="182"/>
                                <a:pt x="662" y="187"/>
                                <a:pt x="562" y="232"/>
                              </a:cubicBezTo>
                              <a:cubicBezTo>
                                <a:pt x="231" y="381"/>
                                <a:pt x="231" y="381"/>
                                <a:pt x="231" y="381"/>
                              </a:cubicBezTo>
                              <a:cubicBezTo>
                                <a:pt x="171" y="408"/>
                                <a:pt x="147" y="422"/>
                                <a:pt x="137" y="448"/>
                              </a:cubicBezTo>
                              <a:cubicBezTo>
                                <a:pt x="131" y="463"/>
                                <a:pt x="128" y="486"/>
                                <a:pt x="162" y="561"/>
                              </a:cubicBezTo>
                              <a:cubicBezTo>
                                <a:pt x="198" y="642"/>
                                <a:pt x="211" y="661"/>
                                <a:pt x="226" y="672"/>
                              </a:cubicBezTo>
                              <a:cubicBezTo>
                                <a:pt x="246" y="686"/>
                                <a:pt x="292" y="695"/>
                                <a:pt x="349" y="693"/>
                              </a:cubicBezTo>
                              <a:cubicBezTo>
                                <a:pt x="356" y="696"/>
                                <a:pt x="361" y="716"/>
                                <a:pt x="354" y="719"/>
                              </a:cubicBezTo>
                              <a:cubicBezTo>
                                <a:pt x="344" y="724"/>
                                <a:pt x="234" y="741"/>
                                <a:pt x="203" y="739"/>
                              </a:cubicBezTo>
                              <a:cubicBezTo>
                                <a:pt x="183" y="690"/>
                                <a:pt x="143" y="599"/>
                                <a:pt x="99" y="500"/>
                              </a:cubicBezTo>
                              <a:cubicBezTo>
                                <a:pt x="59" y="413"/>
                                <a:pt x="59" y="413"/>
                                <a:pt x="59" y="413"/>
                              </a:cubicBezTo>
                              <a:cubicBezTo>
                                <a:pt x="41" y="373"/>
                                <a:pt x="26" y="343"/>
                                <a:pt x="0" y="290"/>
                              </a:cubicBezTo>
                              <a:cubicBezTo>
                                <a:pt x="1" y="283"/>
                                <a:pt x="15" y="274"/>
                                <a:pt x="23" y="277"/>
                              </a:cubicBezTo>
                              <a:cubicBezTo>
                                <a:pt x="39" y="305"/>
                                <a:pt x="39" y="305"/>
                                <a:pt x="39" y="305"/>
                              </a:cubicBezTo>
                              <a:cubicBezTo>
                                <a:pt x="70" y="357"/>
                                <a:pt x="84" y="353"/>
                                <a:pt x="184" y="308"/>
                              </a:cubicBezTo>
                              <a:lnTo>
                                <a:pt x="527"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4"/>
                      <wps:cNvSpPr>
                        <a:spLocks/>
                      </wps:cNvSpPr>
                      <wps:spPr bwMode="auto">
                        <a:xfrm>
                          <a:off x="878840" y="385445"/>
                          <a:ext cx="67310" cy="42545"/>
                        </a:xfrm>
                        <a:custGeom>
                          <a:avLst/>
                          <a:gdLst>
                            <a:gd name="T0" fmla="*/ 536 w 743"/>
                            <a:gd name="T1" fmla="*/ 137 h 467"/>
                            <a:gd name="T2" fmla="*/ 645 w 743"/>
                            <a:gd name="T3" fmla="*/ 37 h 467"/>
                            <a:gd name="T4" fmla="*/ 639 w 743"/>
                            <a:gd name="T5" fmla="*/ 11 h 467"/>
                            <a:gd name="T6" fmla="*/ 665 w 743"/>
                            <a:gd name="T7" fmla="*/ 5 h 467"/>
                            <a:gd name="T8" fmla="*/ 701 w 743"/>
                            <a:gd name="T9" fmla="*/ 132 h 467"/>
                            <a:gd name="T10" fmla="*/ 743 w 743"/>
                            <a:gd name="T11" fmla="*/ 255 h 467"/>
                            <a:gd name="T12" fmla="*/ 718 w 743"/>
                            <a:gd name="T13" fmla="*/ 265 h 467"/>
                            <a:gd name="T14" fmla="*/ 708 w 743"/>
                            <a:gd name="T15" fmla="*/ 240 h 467"/>
                            <a:gd name="T16" fmla="*/ 562 w 743"/>
                            <a:gd name="T17" fmla="*/ 219 h 467"/>
                            <a:gd name="T18" fmla="*/ 206 w 743"/>
                            <a:gd name="T19" fmla="*/ 330 h 467"/>
                            <a:gd name="T20" fmla="*/ 99 w 743"/>
                            <a:gd name="T21" fmla="*/ 431 h 467"/>
                            <a:gd name="T22" fmla="*/ 104 w 743"/>
                            <a:gd name="T23" fmla="*/ 456 h 467"/>
                            <a:gd name="T24" fmla="*/ 78 w 743"/>
                            <a:gd name="T25" fmla="*/ 462 h 467"/>
                            <a:gd name="T26" fmla="*/ 42 w 743"/>
                            <a:gd name="T27" fmla="*/ 338 h 467"/>
                            <a:gd name="T28" fmla="*/ 0 w 743"/>
                            <a:gd name="T29" fmla="*/ 213 h 467"/>
                            <a:gd name="T30" fmla="*/ 24 w 743"/>
                            <a:gd name="T31" fmla="*/ 203 h 467"/>
                            <a:gd name="T32" fmla="*/ 35 w 743"/>
                            <a:gd name="T33" fmla="*/ 227 h 467"/>
                            <a:gd name="T34" fmla="*/ 181 w 743"/>
                            <a:gd name="T35" fmla="*/ 248 h 467"/>
                            <a:gd name="T36" fmla="*/ 536 w 743"/>
                            <a:gd name="T37" fmla="*/ 137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3" h="467">
                              <a:moveTo>
                                <a:pt x="536" y="137"/>
                              </a:moveTo>
                              <a:cubicBezTo>
                                <a:pt x="642" y="104"/>
                                <a:pt x="658" y="97"/>
                                <a:pt x="645" y="37"/>
                              </a:cubicBezTo>
                              <a:cubicBezTo>
                                <a:pt x="639" y="11"/>
                                <a:pt x="639" y="11"/>
                                <a:pt x="639" y="11"/>
                              </a:cubicBezTo>
                              <a:cubicBezTo>
                                <a:pt x="641" y="4"/>
                                <a:pt x="660" y="0"/>
                                <a:pt x="665" y="5"/>
                              </a:cubicBezTo>
                              <a:cubicBezTo>
                                <a:pt x="678" y="56"/>
                                <a:pt x="688" y="90"/>
                                <a:pt x="701" y="132"/>
                              </a:cubicBezTo>
                              <a:cubicBezTo>
                                <a:pt x="713" y="172"/>
                                <a:pt x="725" y="206"/>
                                <a:pt x="743" y="255"/>
                              </a:cubicBezTo>
                              <a:cubicBezTo>
                                <a:pt x="741" y="262"/>
                                <a:pt x="724" y="269"/>
                                <a:pt x="718" y="265"/>
                              </a:cubicBezTo>
                              <a:cubicBezTo>
                                <a:pt x="708" y="240"/>
                                <a:pt x="708" y="240"/>
                                <a:pt x="708" y="240"/>
                              </a:cubicBezTo>
                              <a:cubicBezTo>
                                <a:pt x="685" y="183"/>
                                <a:pt x="668" y="186"/>
                                <a:pt x="562" y="219"/>
                              </a:cubicBezTo>
                              <a:cubicBezTo>
                                <a:pt x="206" y="330"/>
                                <a:pt x="206" y="330"/>
                                <a:pt x="206" y="330"/>
                              </a:cubicBezTo>
                              <a:cubicBezTo>
                                <a:pt x="101" y="363"/>
                                <a:pt x="87" y="369"/>
                                <a:pt x="99" y="431"/>
                              </a:cubicBezTo>
                              <a:cubicBezTo>
                                <a:pt x="104" y="456"/>
                                <a:pt x="104" y="456"/>
                                <a:pt x="104" y="456"/>
                              </a:cubicBezTo>
                              <a:cubicBezTo>
                                <a:pt x="101" y="464"/>
                                <a:pt x="83" y="467"/>
                                <a:pt x="78" y="462"/>
                              </a:cubicBezTo>
                              <a:cubicBezTo>
                                <a:pt x="64" y="412"/>
                                <a:pt x="55" y="377"/>
                                <a:pt x="42" y="338"/>
                              </a:cubicBezTo>
                              <a:cubicBezTo>
                                <a:pt x="29" y="296"/>
                                <a:pt x="18" y="262"/>
                                <a:pt x="0" y="213"/>
                              </a:cubicBezTo>
                              <a:cubicBezTo>
                                <a:pt x="1" y="206"/>
                                <a:pt x="17" y="199"/>
                                <a:pt x="24" y="203"/>
                              </a:cubicBezTo>
                              <a:cubicBezTo>
                                <a:pt x="35" y="227"/>
                                <a:pt x="35" y="227"/>
                                <a:pt x="35" y="227"/>
                              </a:cubicBezTo>
                              <a:cubicBezTo>
                                <a:pt x="61" y="284"/>
                                <a:pt x="75" y="281"/>
                                <a:pt x="181" y="248"/>
                              </a:cubicBezTo>
                              <a:lnTo>
                                <a:pt x="536"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5"/>
                      <wps:cNvSpPr>
                        <a:spLocks/>
                      </wps:cNvSpPr>
                      <wps:spPr bwMode="auto">
                        <a:xfrm>
                          <a:off x="889000" y="427355"/>
                          <a:ext cx="69850" cy="45720"/>
                        </a:xfrm>
                        <a:custGeom>
                          <a:avLst/>
                          <a:gdLst>
                            <a:gd name="T0" fmla="*/ 423 w 769"/>
                            <a:gd name="T1" fmla="*/ 221 h 501"/>
                            <a:gd name="T2" fmla="*/ 401 w 769"/>
                            <a:gd name="T3" fmla="*/ 260 h 501"/>
                            <a:gd name="T4" fmla="*/ 414 w 769"/>
                            <a:gd name="T5" fmla="*/ 330 h 501"/>
                            <a:gd name="T6" fmla="*/ 437 w 769"/>
                            <a:gd name="T7" fmla="*/ 416 h 501"/>
                            <a:gd name="T8" fmla="*/ 478 w 769"/>
                            <a:gd name="T9" fmla="*/ 435 h 501"/>
                            <a:gd name="T10" fmla="*/ 520 w 769"/>
                            <a:gd name="T11" fmla="*/ 436 h 501"/>
                            <a:gd name="T12" fmla="*/ 525 w 769"/>
                            <a:gd name="T13" fmla="*/ 463 h 501"/>
                            <a:gd name="T14" fmla="*/ 421 w 769"/>
                            <a:gd name="T15" fmla="*/ 478 h 501"/>
                            <a:gd name="T16" fmla="*/ 322 w 769"/>
                            <a:gd name="T17" fmla="*/ 501 h 501"/>
                            <a:gd name="T18" fmla="*/ 317 w 769"/>
                            <a:gd name="T19" fmla="*/ 474 h 501"/>
                            <a:gd name="T20" fmla="*/ 355 w 769"/>
                            <a:gd name="T21" fmla="*/ 457 h 501"/>
                            <a:gd name="T22" fmla="*/ 388 w 769"/>
                            <a:gd name="T23" fmla="*/ 416 h 501"/>
                            <a:gd name="T24" fmla="*/ 378 w 769"/>
                            <a:gd name="T25" fmla="*/ 336 h 501"/>
                            <a:gd name="T26" fmla="*/ 366 w 769"/>
                            <a:gd name="T27" fmla="*/ 266 h 501"/>
                            <a:gd name="T28" fmla="*/ 331 w 769"/>
                            <a:gd name="T29" fmla="*/ 238 h 501"/>
                            <a:gd name="T30" fmla="*/ 189 w 769"/>
                            <a:gd name="T31" fmla="*/ 264 h 501"/>
                            <a:gd name="T32" fmla="*/ 72 w 769"/>
                            <a:gd name="T33" fmla="*/ 351 h 501"/>
                            <a:gd name="T34" fmla="*/ 75 w 769"/>
                            <a:gd name="T35" fmla="*/ 386 h 501"/>
                            <a:gd name="T36" fmla="*/ 49 w 769"/>
                            <a:gd name="T37" fmla="*/ 389 h 501"/>
                            <a:gd name="T38" fmla="*/ 27 w 769"/>
                            <a:gd name="T39" fmla="*/ 252 h 501"/>
                            <a:gd name="T40" fmla="*/ 0 w 769"/>
                            <a:gd name="T41" fmla="*/ 124 h 501"/>
                            <a:gd name="T42" fmla="*/ 25 w 769"/>
                            <a:gd name="T43" fmla="*/ 117 h 501"/>
                            <a:gd name="T44" fmla="*/ 33 w 769"/>
                            <a:gd name="T45" fmla="*/ 142 h 501"/>
                            <a:gd name="T46" fmla="*/ 173 w 769"/>
                            <a:gd name="T47" fmla="*/ 180 h 501"/>
                            <a:gd name="T48" fmla="*/ 543 w 769"/>
                            <a:gd name="T49" fmla="*/ 111 h 501"/>
                            <a:gd name="T50" fmla="*/ 661 w 769"/>
                            <a:gd name="T51" fmla="*/ 26 h 501"/>
                            <a:gd name="T52" fmla="*/ 660 w 769"/>
                            <a:gd name="T53" fmla="*/ 9 h 501"/>
                            <a:gd name="T54" fmla="*/ 686 w 769"/>
                            <a:gd name="T55" fmla="*/ 6 h 501"/>
                            <a:gd name="T56" fmla="*/ 705 w 769"/>
                            <a:gd name="T57" fmla="*/ 126 h 501"/>
                            <a:gd name="T58" fmla="*/ 740 w 769"/>
                            <a:gd name="T59" fmla="*/ 315 h 501"/>
                            <a:gd name="T60" fmla="*/ 769 w 769"/>
                            <a:gd name="T61" fmla="*/ 453 h 501"/>
                            <a:gd name="T62" fmla="*/ 634 w 769"/>
                            <a:gd name="T63" fmla="*/ 481 h 501"/>
                            <a:gd name="T64" fmla="*/ 626 w 769"/>
                            <a:gd name="T65" fmla="*/ 457 h 501"/>
                            <a:gd name="T66" fmla="*/ 711 w 769"/>
                            <a:gd name="T67" fmla="*/ 367 h 501"/>
                            <a:gd name="T68" fmla="*/ 698 w 769"/>
                            <a:gd name="T69" fmla="*/ 266 h 501"/>
                            <a:gd name="T70" fmla="*/ 687 w 769"/>
                            <a:gd name="T71" fmla="*/ 204 h 501"/>
                            <a:gd name="T72" fmla="*/ 640 w 769"/>
                            <a:gd name="T73" fmla="*/ 180 h 501"/>
                            <a:gd name="T74" fmla="*/ 423 w 769"/>
                            <a:gd name="T75" fmla="*/ 221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9" h="501">
                              <a:moveTo>
                                <a:pt x="423" y="221"/>
                              </a:moveTo>
                              <a:cubicBezTo>
                                <a:pt x="395" y="226"/>
                                <a:pt x="396" y="229"/>
                                <a:pt x="401" y="260"/>
                              </a:cubicBezTo>
                              <a:cubicBezTo>
                                <a:pt x="414" y="330"/>
                                <a:pt x="414" y="330"/>
                                <a:pt x="414" y="330"/>
                              </a:cubicBezTo>
                              <a:cubicBezTo>
                                <a:pt x="422" y="372"/>
                                <a:pt x="430" y="404"/>
                                <a:pt x="437" y="416"/>
                              </a:cubicBezTo>
                              <a:cubicBezTo>
                                <a:pt x="443" y="426"/>
                                <a:pt x="450" y="434"/>
                                <a:pt x="478" y="435"/>
                              </a:cubicBezTo>
                              <a:cubicBezTo>
                                <a:pt x="520" y="436"/>
                                <a:pt x="520" y="436"/>
                                <a:pt x="520" y="436"/>
                              </a:cubicBezTo>
                              <a:cubicBezTo>
                                <a:pt x="528" y="440"/>
                                <a:pt x="531" y="458"/>
                                <a:pt x="525" y="463"/>
                              </a:cubicBezTo>
                              <a:cubicBezTo>
                                <a:pt x="501" y="468"/>
                                <a:pt x="459" y="471"/>
                                <a:pt x="421" y="478"/>
                              </a:cubicBezTo>
                              <a:cubicBezTo>
                                <a:pt x="384" y="485"/>
                                <a:pt x="345" y="497"/>
                                <a:pt x="322" y="501"/>
                              </a:cubicBezTo>
                              <a:cubicBezTo>
                                <a:pt x="315" y="498"/>
                                <a:pt x="312" y="483"/>
                                <a:pt x="317" y="474"/>
                              </a:cubicBezTo>
                              <a:cubicBezTo>
                                <a:pt x="355" y="457"/>
                                <a:pt x="355" y="457"/>
                                <a:pt x="355" y="457"/>
                              </a:cubicBezTo>
                              <a:cubicBezTo>
                                <a:pt x="373" y="448"/>
                                <a:pt x="385" y="437"/>
                                <a:pt x="388" y="416"/>
                              </a:cubicBezTo>
                              <a:cubicBezTo>
                                <a:pt x="389" y="401"/>
                                <a:pt x="386" y="375"/>
                                <a:pt x="378" y="336"/>
                              </a:cubicBezTo>
                              <a:cubicBezTo>
                                <a:pt x="366" y="266"/>
                                <a:pt x="366" y="266"/>
                                <a:pt x="366" y="266"/>
                              </a:cubicBezTo>
                              <a:cubicBezTo>
                                <a:pt x="360" y="236"/>
                                <a:pt x="358" y="233"/>
                                <a:pt x="331" y="238"/>
                              </a:cubicBezTo>
                              <a:cubicBezTo>
                                <a:pt x="189" y="264"/>
                                <a:pt x="189" y="264"/>
                                <a:pt x="189" y="264"/>
                              </a:cubicBezTo>
                              <a:cubicBezTo>
                                <a:pt x="81" y="284"/>
                                <a:pt x="66" y="289"/>
                                <a:pt x="72" y="351"/>
                              </a:cubicBezTo>
                              <a:cubicBezTo>
                                <a:pt x="75" y="386"/>
                                <a:pt x="75" y="386"/>
                                <a:pt x="75" y="386"/>
                              </a:cubicBezTo>
                              <a:cubicBezTo>
                                <a:pt x="72" y="393"/>
                                <a:pt x="53" y="394"/>
                                <a:pt x="49" y="389"/>
                              </a:cubicBezTo>
                              <a:cubicBezTo>
                                <a:pt x="40" y="328"/>
                                <a:pt x="34" y="293"/>
                                <a:pt x="27" y="252"/>
                              </a:cubicBezTo>
                              <a:cubicBezTo>
                                <a:pt x="18" y="206"/>
                                <a:pt x="11" y="172"/>
                                <a:pt x="0" y="124"/>
                              </a:cubicBezTo>
                              <a:cubicBezTo>
                                <a:pt x="2" y="117"/>
                                <a:pt x="18" y="112"/>
                                <a:pt x="25" y="117"/>
                              </a:cubicBezTo>
                              <a:cubicBezTo>
                                <a:pt x="33" y="142"/>
                                <a:pt x="33" y="142"/>
                                <a:pt x="33" y="142"/>
                              </a:cubicBezTo>
                              <a:cubicBezTo>
                                <a:pt x="51" y="200"/>
                                <a:pt x="65" y="200"/>
                                <a:pt x="173" y="180"/>
                              </a:cubicBezTo>
                              <a:cubicBezTo>
                                <a:pt x="543" y="111"/>
                                <a:pt x="543" y="111"/>
                                <a:pt x="543" y="111"/>
                              </a:cubicBezTo>
                              <a:cubicBezTo>
                                <a:pt x="651" y="91"/>
                                <a:pt x="665" y="86"/>
                                <a:pt x="661" y="26"/>
                              </a:cubicBezTo>
                              <a:cubicBezTo>
                                <a:pt x="660" y="9"/>
                                <a:pt x="660" y="9"/>
                                <a:pt x="660" y="9"/>
                              </a:cubicBezTo>
                              <a:cubicBezTo>
                                <a:pt x="663" y="2"/>
                                <a:pt x="682" y="0"/>
                                <a:pt x="686" y="6"/>
                              </a:cubicBezTo>
                              <a:cubicBezTo>
                                <a:pt x="692" y="50"/>
                                <a:pt x="698" y="85"/>
                                <a:pt x="705" y="126"/>
                              </a:cubicBezTo>
                              <a:cubicBezTo>
                                <a:pt x="740" y="315"/>
                                <a:pt x="740" y="315"/>
                                <a:pt x="740" y="315"/>
                              </a:cubicBezTo>
                              <a:cubicBezTo>
                                <a:pt x="752" y="381"/>
                                <a:pt x="764" y="440"/>
                                <a:pt x="769" y="453"/>
                              </a:cubicBezTo>
                              <a:cubicBezTo>
                                <a:pt x="722" y="462"/>
                                <a:pt x="673" y="472"/>
                                <a:pt x="634" y="481"/>
                              </a:cubicBezTo>
                              <a:cubicBezTo>
                                <a:pt x="627" y="479"/>
                                <a:pt x="621" y="466"/>
                                <a:pt x="626" y="457"/>
                              </a:cubicBezTo>
                              <a:cubicBezTo>
                                <a:pt x="671" y="440"/>
                                <a:pt x="707" y="421"/>
                                <a:pt x="711" y="367"/>
                              </a:cubicBezTo>
                              <a:cubicBezTo>
                                <a:pt x="713" y="343"/>
                                <a:pt x="706" y="309"/>
                                <a:pt x="698" y="266"/>
                              </a:cubicBezTo>
                              <a:cubicBezTo>
                                <a:pt x="687" y="204"/>
                                <a:pt x="687" y="204"/>
                                <a:pt x="687" y="204"/>
                              </a:cubicBezTo>
                              <a:cubicBezTo>
                                <a:pt x="681" y="173"/>
                                <a:pt x="679" y="173"/>
                                <a:pt x="640" y="180"/>
                              </a:cubicBezTo>
                              <a:lnTo>
                                <a:pt x="423"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6"/>
                      <wps:cNvSpPr>
                        <a:spLocks noEditPoints="1"/>
                      </wps:cNvSpPr>
                      <wps:spPr bwMode="auto">
                        <a:xfrm>
                          <a:off x="897890" y="487680"/>
                          <a:ext cx="66675" cy="67945"/>
                        </a:xfrm>
                        <a:custGeom>
                          <a:avLst/>
                          <a:gdLst>
                            <a:gd name="T0" fmla="*/ 352 w 732"/>
                            <a:gd name="T1" fmla="*/ 3 h 742"/>
                            <a:gd name="T2" fmla="*/ 727 w 732"/>
                            <a:gd name="T3" fmla="*/ 369 h 742"/>
                            <a:gd name="T4" fmla="*/ 375 w 732"/>
                            <a:gd name="T5" fmla="*/ 738 h 742"/>
                            <a:gd name="T6" fmla="*/ 4 w 732"/>
                            <a:gd name="T7" fmla="*/ 382 h 742"/>
                            <a:gd name="T8" fmla="*/ 352 w 732"/>
                            <a:gd name="T9" fmla="*/ 3 h 742"/>
                            <a:gd name="T10" fmla="*/ 341 w 732"/>
                            <a:gd name="T11" fmla="*/ 634 h 742"/>
                            <a:gd name="T12" fmla="*/ 695 w 732"/>
                            <a:gd name="T13" fmla="*/ 352 h 742"/>
                            <a:gd name="T14" fmla="*/ 387 w 732"/>
                            <a:gd name="T15" fmla="*/ 107 h 742"/>
                            <a:gd name="T16" fmla="*/ 37 w 732"/>
                            <a:gd name="T17" fmla="*/ 395 h 742"/>
                            <a:gd name="T18" fmla="*/ 341 w 732"/>
                            <a:gd name="T19" fmla="*/ 63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2" h="742">
                              <a:moveTo>
                                <a:pt x="352" y="3"/>
                              </a:moveTo>
                              <a:cubicBezTo>
                                <a:pt x="561" y="0"/>
                                <a:pt x="724" y="154"/>
                                <a:pt x="727" y="369"/>
                              </a:cubicBezTo>
                              <a:cubicBezTo>
                                <a:pt x="732" y="611"/>
                                <a:pt x="559" y="735"/>
                                <a:pt x="375" y="738"/>
                              </a:cubicBezTo>
                              <a:cubicBezTo>
                                <a:pt x="164" y="742"/>
                                <a:pt x="8" y="583"/>
                                <a:pt x="4" y="382"/>
                              </a:cubicBezTo>
                              <a:cubicBezTo>
                                <a:pt x="0" y="150"/>
                                <a:pt x="164" y="7"/>
                                <a:pt x="352" y="3"/>
                              </a:cubicBezTo>
                              <a:close/>
                              <a:moveTo>
                                <a:pt x="341" y="634"/>
                              </a:moveTo>
                              <a:cubicBezTo>
                                <a:pt x="513" y="631"/>
                                <a:pt x="698" y="552"/>
                                <a:pt x="695" y="352"/>
                              </a:cubicBezTo>
                              <a:cubicBezTo>
                                <a:pt x="693" y="243"/>
                                <a:pt x="616" y="103"/>
                                <a:pt x="387" y="107"/>
                              </a:cubicBezTo>
                              <a:cubicBezTo>
                                <a:pt x="233" y="110"/>
                                <a:pt x="33" y="189"/>
                                <a:pt x="37" y="395"/>
                              </a:cubicBezTo>
                              <a:cubicBezTo>
                                <a:pt x="39" y="520"/>
                                <a:pt x="135" y="638"/>
                                <a:pt x="341" y="634"/>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7"/>
                      <wps:cNvSpPr>
                        <a:spLocks noEditPoints="1"/>
                      </wps:cNvSpPr>
                      <wps:spPr bwMode="auto">
                        <a:xfrm>
                          <a:off x="888365" y="563245"/>
                          <a:ext cx="71755" cy="60325"/>
                        </a:xfrm>
                        <a:custGeom>
                          <a:avLst/>
                          <a:gdLst>
                            <a:gd name="T0" fmla="*/ 626 w 789"/>
                            <a:gd name="T1" fmla="*/ 178 h 664"/>
                            <a:gd name="T2" fmla="*/ 754 w 789"/>
                            <a:gd name="T3" fmla="*/ 152 h 664"/>
                            <a:gd name="T4" fmla="*/ 763 w 789"/>
                            <a:gd name="T5" fmla="*/ 120 h 664"/>
                            <a:gd name="T6" fmla="*/ 789 w 789"/>
                            <a:gd name="T7" fmla="*/ 125 h 664"/>
                            <a:gd name="T8" fmla="*/ 760 w 789"/>
                            <a:gd name="T9" fmla="*/ 357 h 664"/>
                            <a:gd name="T10" fmla="*/ 701 w 789"/>
                            <a:gd name="T11" fmla="*/ 524 h 664"/>
                            <a:gd name="T12" fmla="*/ 542 w 789"/>
                            <a:gd name="T13" fmla="*/ 586 h 664"/>
                            <a:gd name="T14" fmla="*/ 391 w 789"/>
                            <a:gd name="T15" fmla="*/ 429 h 664"/>
                            <a:gd name="T16" fmla="*/ 365 w 789"/>
                            <a:gd name="T17" fmla="*/ 430 h 664"/>
                            <a:gd name="T18" fmla="*/ 57 w 789"/>
                            <a:gd name="T19" fmla="*/ 592 h 664"/>
                            <a:gd name="T20" fmla="*/ 17 w 789"/>
                            <a:gd name="T21" fmla="*/ 659 h 664"/>
                            <a:gd name="T22" fmla="*/ 2 w 789"/>
                            <a:gd name="T23" fmla="*/ 658 h 664"/>
                            <a:gd name="T24" fmla="*/ 4 w 789"/>
                            <a:gd name="T25" fmla="*/ 611 h 664"/>
                            <a:gd name="T26" fmla="*/ 169 w 789"/>
                            <a:gd name="T27" fmla="*/ 419 h 664"/>
                            <a:gd name="T28" fmla="*/ 341 w 789"/>
                            <a:gd name="T29" fmla="*/ 343 h 664"/>
                            <a:gd name="T30" fmla="*/ 386 w 789"/>
                            <a:gd name="T31" fmla="*/ 275 h 664"/>
                            <a:gd name="T32" fmla="*/ 372 w 789"/>
                            <a:gd name="T33" fmla="*/ 223 h 664"/>
                            <a:gd name="T34" fmla="*/ 242 w 789"/>
                            <a:gd name="T35" fmla="*/ 202 h 664"/>
                            <a:gd name="T36" fmla="*/ 103 w 789"/>
                            <a:gd name="T37" fmla="*/ 243 h 664"/>
                            <a:gd name="T38" fmla="*/ 96 w 789"/>
                            <a:gd name="T39" fmla="*/ 264 h 664"/>
                            <a:gd name="T40" fmla="*/ 70 w 789"/>
                            <a:gd name="T41" fmla="*/ 258 h 664"/>
                            <a:gd name="T42" fmla="*/ 94 w 789"/>
                            <a:gd name="T43" fmla="*/ 135 h 664"/>
                            <a:gd name="T44" fmla="*/ 112 w 789"/>
                            <a:gd name="T45" fmla="*/ 6 h 664"/>
                            <a:gd name="T46" fmla="*/ 138 w 789"/>
                            <a:gd name="T47" fmla="*/ 8 h 664"/>
                            <a:gd name="T48" fmla="*/ 137 w 789"/>
                            <a:gd name="T49" fmla="*/ 34 h 664"/>
                            <a:gd name="T50" fmla="*/ 255 w 789"/>
                            <a:gd name="T51" fmla="*/ 117 h 664"/>
                            <a:gd name="T52" fmla="*/ 626 w 789"/>
                            <a:gd name="T53" fmla="*/ 178 h 664"/>
                            <a:gd name="T54" fmla="*/ 464 w 789"/>
                            <a:gd name="T55" fmla="*/ 238 h 664"/>
                            <a:gd name="T56" fmla="*/ 430 w 789"/>
                            <a:gd name="T57" fmla="*/ 236 h 664"/>
                            <a:gd name="T58" fmla="*/ 413 w 789"/>
                            <a:gd name="T59" fmla="*/ 306 h 664"/>
                            <a:gd name="T60" fmla="*/ 423 w 789"/>
                            <a:gd name="T61" fmla="*/ 417 h 664"/>
                            <a:gd name="T62" fmla="*/ 542 w 789"/>
                            <a:gd name="T63" fmla="*/ 489 h 664"/>
                            <a:gd name="T64" fmla="*/ 728 w 789"/>
                            <a:gd name="T65" fmla="*/ 350 h 664"/>
                            <a:gd name="T66" fmla="*/ 706 w 789"/>
                            <a:gd name="T67" fmla="*/ 278 h 664"/>
                            <a:gd name="T68" fmla="*/ 464 w 789"/>
                            <a:gd name="T69" fmla="*/ 238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89" h="664">
                              <a:moveTo>
                                <a:pt x="626" y="178"/>
                              </a:moveTo>
                              <a:cubicBezTo>
                                <a:pt x="724" y="194"/>
                                <a:pt x="742" y="194"/>
                                <a:pt x="754" y="152"/>
                              </a:cubicBezTo>
                              <a:cubicBezTo>
                                <a:pt x="763" y="120"/>
                                <a:pt x="763" y="120"/>
                                <a:pt x="763" y="120"/>
                              </a:cubicBezTo>
                              <a:cubicBezTo>
                                <a:pt x="770" y="114"/>
                                <a:pt x="786" y="116"/>
                                <a:pt x="789" y="125"/>
                              </a:cubicBezTo>
                              <a:cubicBezTo>
                                <a:pt x="785" y="184"/>
                                <a:pt x="776" y="256"/>
                                <a:pt x="760" y="357"/>
                              </a:cubicBezTo>
                              <a:cubicBezTo>
                                <a:pt x="749" y="421"/>
                                <a:pt x="734" y="481"/>
                                <a:pt x="701" y="524"/>
                              </a:cubicBezTo>
                              <a:cubicBezTo>
                                <a:pt x="667" y="569"/>
                                <a:pt x="614" y="598"/>
                                <a:pt x="542" y="586"/>
                              </a:cubicBezTo>
                              <a:cubicBezTo>
                                <a:pt x="444" y="570"/>
                                <a:pt x="403" y="484"/>
                                <a:pt x="391" y="429"/>
                              </a:cubicBezTo>
                              <a:cubicBezTo>
                                <a:pt x="386" y="423"/>
                                <a:pt x="375" y="426"/>
                                <a:pt x="365" y="430"/>
                              </a:cubicBezTo>
                              <a:cubicBezTo>
                                <a:pt x="219" y="491"/>
                                <a:pt x="127" y="532"/>
                                <a:pt x="57" y="592"/>
                              </a:cubicBezTo>
                              <a:cubicBezTo>
                                <a:pt x="39" y="607"/>
                                <a:pt x="23" y="631"/>
                                <a:pt x="17" y="659"/>
                              </a:cubicBezTo>
                              <a:cubicBezTo>
                                <a:pt x="14" y="664"/>
                                <a:pt x="5" y="663"/>
                                <a:pt x="2" y="658"/>
                              </a:cubicBezTo>
                              <a:cubicBezTo>
                                <a:pt x="0" y="648"/>
                                <a:pt x="1" y="631"/>
                                <a:pt x="4" y="611"/>
                              </a:cubicBezTo>
                              <a:cubicBezTo>
                                <a:pt x="19" y="524"/>
                                <a:pt x="53" y="475"/>
                                <a:pt x="169" y="419"/>
                              </a:cubicBezTo>
                              <a:cubicBezTo>
                                <a:pt x="212" y="398"/>
                                <a:pt x="290" y="368"/>
                                <a:pt x="341" y="343"/>
                              </a:cubicBezTo>
                              <a:cubicBezTo>
                                <a:pt x="367" y="332"/>
                                <a:pt x="380" y="317"/>
                                <a:pt x="386" y="275"/>
                              </a:cubicBezTo>
                              <a:cubicBezTo>
                                <a:pt x="394" y="229"/>
                                <a:pt x="393" y="227"/>
                                <a:pt x="372" y="223"/>
                              </a:cubicBezTo>
                              <a:cubicBezTo>
                                <a:pt x="242" y="202"/>
                                <a:pt x="242" y="202"/>
                                <a:pt x="242" y="202"/>
                              </a:cubicBezTo>
                              <a:cubicBezTo>
                                <a:pt x="133" y="184"/>
                                <a:pt x="121" y="184"/>
                                <a:pt x="103" y="243"/>
                              </a:cubicBezTo>
                              <a:cubicBezTo>
                                <a:pt x="96" y="264"/>
                                <a:pt x="96" y="264"/>
                                <a:pt x="96" y="264"/>
                              </a:cubicBezTo>
                              <a:cubicBezTo>
                                <a:pt x="90" y="269"/>
                                <a:pt x="73" y="264"/>
                                <a:pt x="70" y="258"/>
                              </a:cubicBezTo>
                              <a:cubicBezTo>
                                <a:pt x="80" y="212"/>
                                <a:pt x="87" y="177"/>
                                <a:pt x="94" y="135"/>
                              </a:cubicBezTo>
                              <a:cubicBezTo>
                                <a:pt x="101" y="92"/>
                                <a:pt x="106" y="55"/>
                                <a:pt x="112" y="6"/>
                              </a:cubicBezTo>
                              <a:cubicBezTo>
                                <a:pt x="116" y="0"/>
                                <a:pt x="132" y="1"/>
                                <a:pt x="138" y="8"/>
                              </a:cubicBezTo>
                              <a:cubicBezTo>
                                <a:pt x="137" y="34"/>
                                <a:pt x="137" y="34"/>
                                <a:pt x="137" y="34"/>
                              </a:cubicBezTo>
                              <a:cubicBezTo>
                                <a:pt x="134" y="95"/>
                                <a:pt x="147" y="100"/>
                                <a:pt x="255" y="117"/>
                              </a:cubicBezTo>
                              <a:lnTo>
                                <a:pt x="626" y="178"/>
                              </a:lnTo>
                              <a:close/>
                              <a:moveTo>
                                <a:pt x="464" y="238"/>
                              </a:moveTo>
                              <a:cubicBezTo>
                                <a:pt x="446" y="235"/>
                                <a:pt x="435" y="234"/>
                                <a:pt x="430" y="236"/>
                              </a:cubicBezTo>
                              <a:cubicBezTo>
                                <a:pt x="426" y="239"/>
                                <a:pt x="422" y="254"/>
                                <a:pt x="413" y="306"/>
                              </a:cubicBezTo>
                              <a:cubicBezTo>
                                <a:pt x="407" y="343"/>
                                <a:pt x="405" y="383"/>
                                <a:pt x="423" y="417"/>
                              </a:cubicBezTo>
                              <a:cubicBezTo>
                                <a:pt x="440" y="448"/>
                                <a:pt x="472" y="478"/>
                                <a:pt x="542" y="489"/>
                              </a:cubicBezTo>
                              <a:cubicBezTo>
                                <a:pt x="624" y="503"/>
                                <a:pt x="709" y="465"/>
                                <a:pt x="728" y="350"/>
                              </a:cubicBezTo>
                              <a:cubicBezTo>
                                <a:pt x="738" y="286"/>
                                <a:pt x="735" y="283"/>
                                <a:pt x="706" y="278"/>
                              </a:cubicBezTo>
                              <a:lnTo>
                                <a:pt x="464" y="2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8"/>
                      <wps:cNvSpPr>
                        <a:spLocks/>
                      </wps:cNvSpPr>
                      <wps:spPr bwMode="auto">
                        <a:xfrm>
                          <a:off x="864235" y="631825"/>
                          <a:ext cx="81915" cy="86360"/>
                        </a:xfrm>
                        <a:custGeom>
                          <a:avLst/>
                          <a:gdLst>
                            <a:gd name="T0" fmla="*/ 180 w 900"/>
                            <a:gd name="T1" fmla="*/ 677 h 948"/>
                            <a:gd name="T2" fmla="*/ 8 w 900"/>
                            <a:gd name="T3" fmla="*/ 614 h 948"/>
                            <a:gd name="T4" fmla="*/ 4 w 900"/>
                            <a:gd name="T5" fmla="*/ 592 h 948"/>
                            <a:gd name="T6" fmla="*/ 200 w 900"/>
                            <a:gd name="T7" fmla="*/ 523 h 948"/>
                            <a:gd name="T8" fmla="*/ 544 w 900"/>
                            <a:gd name="T9" fmla="*/ 395 h 948"/>
                            <a:gd name="T10" fmla="*/ 719 w 900"/>
                            <a:gd name="T11" fmla="*/ 332 h 948"/>
                            <a:gd name="T12" fmla="*/ 720 w 900"/>
                            <a:gd name="T13" fmla="*/ 330 h 948"/>
                            <a:gd name="T14" fmla="*/ 658 w 900"/>
                            <a:gd name="T15" fmla="*/ 301 h 948"/>
                            <a:gd name="T16" fmla="*/ 445 w 900"/>
                            <a:gd name="T17" fmla="*/ 220 h 948"/>
                            <a:gd name="T18" fmla="*/ 236 w 900"/>
                            <a:gd name="T19" fmla="*/ 160 h 948"/>
                            <a:gd name="T20" fmla="*/ 199 w 900"/>
                            <a:gd name="T21" fmla="*/ 203 h 948"/>
                            <a:gd name="T22" fmla="*/ 184 w 900"/>
                            <a:gd name="T23" fmla="*/ 232 h 948"/>
                            <a:gd name="T24" fmla="*/ 161 w 900"/>
                            <a:gd name="T25" fmla="*/ 220 h 948"/>
                            <a:gd name="T26" fmla="*/ 207 w 900"/>
                            <a:gd name="T27" fmla="*/ 107 h 948"/>
                            <a:gd name="T28" fmla="*/ 243 w 900"/>
                            <a:gd name="T29" fmla="*/ 5 h 948"/>
                            <a:gd name="T30" fmla="*/ 268 w 900"/>
                            <a:gd name="T31" fmla="*/ 12 h 948"/>
                            <a:gd name="T32" fmla="*/ 261 w 900"/>
                            <a:gd name="T33" fmla="*/ 40 h 948"/>
                            <a:gd name="T34" fmla="*/ 264 w 900"/>
                            <a:gd name="T35" fmla="*/ 90 h 948"/>
                            <a:gd name="T36" fmla="*/ 461 w 900"/>
                            <a:gd name="T37" fmla="*/ 180 h 948"/>
                            <a:gd name="T38" fmla="*/ 743 w 900"/>
                            <a:gd name="T39" fmla="*/ 287 h 948"/>
                            <a:gd name="T40" fmla="*/ 821 w 900"/>
                            <a:gd name="T41" fmla="*/ 293 h 948"/>
                            <a:gd name="T42" fmla="*/ 868 w 900"/>
                            <a:gd name="T43" fmla="*/ 241 h 948"/>
                            <a:gd name="T44" fmla="*/ 876 w 900"/>
                            <a:gd name="T45" fmla="*/ 225 h 948"/>
                            <a:gd name="T46" fmla="*/ 900 w 900"/>
                            <a:gd name="T47" fmla="*/ 237 h 948"/>
                            <a:gd name="T48" fmla="*/ 855 w 900"/>
                            <a:gd name="T49" fmla="*/ 346 h 948"/>
                            <a:gd name="T50" fmla="*/ 840 w 900"/>
                            <a:gd name="T51" fmla="*/ 392 h 948"/>
                            <a:gd name="T52" fmla="*/ 562 w 900"/>
                            <a:gd name="T53" fmla="*/ 477 h 948"/>
                            <a:gd name="T54" fmla="*/ 419 w 900"/>
                            <a:gd name="T55" fmla="*/ 531 h 948"/>
                            <a:gd name="T56" fmla="*/ 181 w 900"/>
                            <a:gd name="T57" fmla="*/ 624 h 948"/>
                            <a:gd name="T58" fmla="*/ 180 w 900"/>
                            <a:gd name="T59" fmla="*/ 626 h 948"/>
                            <a:gd name="T60" fmla="*/ 220 w 900"/>
                            <a:gd name="T61" fmla="*/ 646 h 948"/>
                            <a:gd name="T62" fmla="*/ 429 w 900"/>
                            <a:gd name="T63" fmla="*/ 726 h 948"/>
                            <a:gd name="T64" fmla="*/ 638 w 900"/>
                            <a:gd name="T65" fmla="*/ 784 h 948"/>
                            <a:gd name="T66" fmla="*/ 681 w 900"/>
                            <a:gd name="T67" fmla="*/ 730 h 948"/>
                            <a:gd name="T68" fmla="*/ 689 w 900"/>
                            <a:gd name="T69" fmla="*/ 715 h 948"/>
                            <a:gd name="T70" fmla="*/ 713 w 900"/>
                            <a:gd name="T71" fmla="*/ 726 h 948"/>
                            <a:gd name="T72" fmla="*/ 666 w 900"/>
                            <a:gd name="T73" fmla="*/ 840 h 948"/>
                            <a:gd name="T74" fmla="*/ 630 w 900"/>
                            <a:gd name="T75" fmla="*/ 942 h 948"/>
                            <a:gd name="T76" fmla="*/ 605 w 900"/>
                            <a:gd name="T77" fmla="*/ 934 h 948"/>
                            <a:gd name="T78" fmla="*/ 608 w 900"/>
                            <a:gd name="T79" fmla="*/ 920 h 948"/>
                            <a:gd name="T80" fmla="*/ 609 w 900"/>
                            <a:gd name="T81" fmla="*/ 857 h 948"/>
                            <a:gd name="T82" fmla="*/ 413 w 900"/>
                            <a:gd name="T83" fmla="*/ 766 h 948"/>
                            <a:gd name="T84" fmla="*/ 180 w 900"/>
                            <a:gd name="T85" fmla="*/ 677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0" h="948">
                              <a:moveTo>
                                <a:pt x="180" y="677"/>
                              </a:moveTo>
                              <a:cubicBezTo>
                                <a:pt x="151" y="665"/>
                                <a:pt x="34" y="621"/>
                                <a:pt x="8" y="614"/>
                              </a:cubicBezTo>
                              <a:cubicBezTo>
                                <a:pt x="3" y="610"/>
                                <a:pt x="0" y="602"/>
                                <a:pt x="4" y="592"/>
                              </a:cubicBezTo>
                              <a:cubicBezTo>
                                <a:pt x="25" y="586"/>
                                <a:pt x="70" y="571"/>
                                <a:pt x="200" y="523"/>
                              </a:cubicBezTo>
                              <a:cubicBezTo>
                                <a:pt x="544" y="395"/>
                                <a:pt x="544" y="395"/>
                                <a:pt x="544" y="395"/>
                              </a:cubicBezTo>
                              <a:cubicBezTo>
                                <a:pt x="584" y="380"/>
                                <a:pt x="690" y="344"/>
                                <a:pt x="719" y="332"/>
                              </a:cubicBezTo>
                              <a:cubicBezTo>
                                <a:pt x="720" y="330"/>
                                <a:pt x="720" y="330"/>
                                <a:pt x="720" y="330"/>
                              </a:cubicBezTo>
                              <a:cubicBezTo>
                                <a:pt x="710" y="322"/>
                                <a:pt x="687" y="312"/>
                                <a:pt x="658" y="301"/>
                              </a:cubicBezTo>
                              <a:cubicBezTo>
                                <a:pt x="445" y="220"/>
                                <a:pt x="445" y="220"/>
                                <a:pt x="445" y="220"/>
                              </a:cubicBezTo>
                              <a:cubicBezTo>
                                <a:pt x="399" y="202"/>
                                <a:pt x="272" y="154"/>
                                <a:pt x="236" y="160"/>
                              </a:cubicBezTo>
                              <a:cubicBezTo>
                                <a:pt x="223" y="162"/>
                                <a:pt x="210" y="179"/>
                                <a:pt x="199" y="203"/>
                              </a:cubicBezTo>
                              <a:cubicBezTo>
                                <a:pt x="184" y="232"/>
                                <a:pt x="184" y="232"/>
                                <a:pt x="184" y="232"/>
                              </a:cubicBezTo>
                              <a:cubicBezTo>
                                <a:pt x="174" y="235"/>
                                <a:pt x="163" y="229"/>
                                <a:pt x="161" y="220"/>
                              </a:cubicBezTo>
                              <a:cubicBezTo>
                                <a:pt x="179" y="177"/>
                                <a:pt x="194" y="143"/>
                                <a:pt x="207" y="107"/>
                              </a:cubicBezTo>
                              <a:cubicBezTo>
                                <a:pt x="223" y="66"/>
                                <a:pt x="232" y="40"/>
                                <a:pt x="243" y="5"/>
                              </a:cubicBezTo>
                              <a:cubicBezTo>
                                <a:pt x="251" y="0"/>
                                <a:pt x="265" y="4"/>
                                <a:pt x="268" y="12"/>
                              </a:cubicBezTo>
                              <a:cubicBezTo>
                                <a:pt x="261" y="40"/>
                                <a:pt x="261" y="40"/>
                                <a:pt x="261" y="40"/>
                              </a:cubicBezTo>
                              <a:cubicBezTo>
                                <a:pt x="256" y="63"/>
                                <a:pt x="255" y="81"/>
                                <a:pt x="264" y="90"/>
                              </a:cubicBezTo>
                              <a:cubicBezTo>
                                <a:pt x="294" y="117"/>
                                <a:pt x="414" y="162"/>
                                <a:pt x="461" y="180"/>
                              </a:cubicBezTo>
                              <a:cubicBezTo>
                                <a:pt x="743" y="287"/>
                                <a:pt x="743" y="287"/>
                                <a:pt x="743" y="287"/>
                              </a:cubicBezTo>
                              <a:cubicBezTo>
                                <a:pt x="770" y="298"/>
                                <a:pt x="791" y="305"/>
                                <a:pt x="821" y="293"/>
                              </a:cubicBezTo>
                              <a:cubicBezTo>
                                <a:pt x="840" y="284"/>
                                <a:pt x="856" y="264"/>
                                <a:pt x="868" y="241"/>
                              </a:cubicBezTo>
                              <a:cubicBezTo>
                                <a:pt x="876" y="225"/>
                                <a:pt x="876" y="225"/>
                                <a:pt x="876" y="225"/>
                              </a:cubicBezTo>
                              <a:cubicBezTo>
                                <a:pt x="884" y="222"/>
                                <a:pt x="899" y="227"/>
                                <a:pt x="900" y="237"/>
                              </a:cubicBezTo>
                              <a:cubicBezTo>
                                <a:pt x="881" y="277"/>
                                <a:pt x="861" y="328"/>
                                <a:pt x="855" y="346"/>
                              </a:cubicBezTo>
                              <a:cubicBezTo>
                                <a:pt x="849" y="362"/>
                                <a:pt x="843" y="378"/>
                                <a:pt x="840" y="392"/>
                              </a:cubicBezTo>
                              <a:cubicBezTo>
                                <a:pt x="783" y="392"/>
                                <a:pt x="610" y="458"/>
                                <a:pt x="562" y="477"/>
                              </a:cubicBezTo>
                              <a:cubicBezTo>
                                <a:pt x="419" y="531"/>
                                <a:pt x="419" y="531"/>
                                <a:pt x="419" y="531"/>
                              </a:cubicBezTo>
                              <a:cubicBezTo>
                                <a:pt x="318" y="569"/>
                                <a:pt x="245" y="596"/>
                                <a:pt x="181" y="624"/>
                              </a:cubicBezTo>
                              <a:cubicBezTo>
                                <a:pt x="180" y="626"/>
                                <a:pt x="180" y="626"/>
                                <a:pt x="180" y="626"/>
                              </a:cubicBezTo>
                              <a:cubicBezTo>
                                <a:pt x="184" y="632"/>
                                <a:pt x="199" y="638"/>
                                <a:pt x="220" y="646"/>
                              </a:cubicBezTo>
                              <a:cubicBezTo>
                                <a:pt x="429" y="726"/>
                                <a:pt x="429" y="726"/>
                                <a:pt x="429" y="726"/>
                              </a:cubicBezTo>
                              <a:cubicBezTo>
                                <a:pt x="474" y="743"/>
                                <a:pt x="602" y="791"/>
                                <a:pt x="638" y="784"/>
                              </a:cubicBezTo>
                              <a:cubicBezTo>
                                <a:pt x="649" y="781"/>
                                <a:pt x="661" y="768"/>
                                <a:pt x="681" y="730"/>
                              </a:cubicBezTo>
                              <a:cubicBezTo>
                                <a:pt x="689" y="715"/>
                                <a:pt x="689" y="715"/>
                                <a:pt x="689" y="715"/>
                              </a:cubicBezTo>
                              <a:cubicBezTo>
                                <a:pt x="698" y="710"/>
                                <a:pt x="713" y="717"/>
                                <a:pt x="713" y="726"/>
                              </a:cubicBezTo>
                              <a:cubicBezTo>
                                <a:pt x="694" y="770"/>
                                <a:pt x="680" y="803"/>
                                <a:pt x="666" y="840"/>
                              </a:cubicBezTo>
                              <a:cubicBezTo>
                                <a:pt x="650" y="882"/>
                                <a:pt x="641" y="908"/>
                                <a:pt x="630" y="942"/>
                              </a:cubicBezTo>
                              <a:cubicBezTo>
                                <a:pt x="622" y="948"/>
                                <a:pt x="609" y="942"/>
                                <a:pt x="605" y="934"/>
                              </a:cubicBezTo>
                              <a:cubicBezTo>
                                <a:pt x="608" y="920"/>
                                <a:pt x="608" y="920"/>
                                <a:pt x="608" y="920"/>
                              </a:cubicBezTo>
                              <a:cubicBezTo>
                                <a:pt x="615" y="887"/>
                                <a:pt x="615" y="864"/>
                                <a:pt x="609" y="857"/>
                              </a:cubicBezTo>
                              <a:cubicBezTo>
                                <a:pt x="580" y="827"/>
                                <a:pt x="458" y="783"/>
                                <a:pt x="413" y="766"/>
                              </a:cubicBezTo>
                              <a:lnTo>
                                <a:pt x="180" y="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9"/>
                      <wps:cNvSpPr>
                        <a:spLocks/>
                      </wps:cNvSpPr>
                      <wps:spPr bwMode="auto">
                        <a:xfrm>
                          <a:off x="845185" y="702945"/>
                          <a:ext cx="66675" cy="52705"/>
                        </a:xfrm>
                        <a:custGeom>
                          <a:avLst/>
                          <a:gdLst>
                            <a:gd name="T0" fmla="*/ 551 w 735"/>
                            <a:gd name="T1" fmla="*/ 343 h 578"/>
                            <a:gd name="T2" fmla="*/ 699 w 735"/>
                            <a:gd name="T3" fmla="*/ 354 h 578"/>
                            <a:gd name="T4" fmla="*/ 713 w 735"/>
                            <a:gd name="T5" fmla="*/ 332 h 578"/>
                            <a:gd name="T6" fmla="*/ 735 w 735"/>
                            <a:gd name="T7" fmla="*/ 346 h 578"/>
                            <a:gd name="T8" fmla="*/ 668 w 735"/>
                            <a:gd name="T9" fmla="*/ 460 h 578"/>
                            <a:gd name="T10" fmla="*/ 607 w 735"/>
                            <a:gd name="T11" fmla="*/ 574 h 578"/>
                            <a:gd name="T12" fmla="*/ 583 w 735"/>
                            <a:gd name="T13" fmla="*/ 563 h 578"/>
                            <a:gd name="T14" fmla="*/ 594 w 735"/>
                            <a:gd name="T15" fmla="*/ 539 h 578"/>
                            <a:gd name="T16" fmla="*/ 509 w 735"/>
                            <a:gd name="T17" fmla="*/ 418 h 578"/>
                            <a:gd name="T18" fmla="*/ 184 w 735"/>
                            <a:gd name="T19" fmla="*/ 235 h 578"/>
                            <a:gd name="T20" fmla="*/ 37 w 735"/>
                            <a:gd name="T21" fmla="*/ 225 h 578"/>
                            <a:gd name="T22" fmla="*/ 22 w 735"/>
                            <a:gd name="T23" fmla="*/ 247 h 578"/>
                            <a:gd name="T24" fmla="*/ 0 w 735"/>
                            <a:gd name="T25" fmla="*/ 232 h 578"/>
                            <a:gd name="T26" fmla="*/ 67 w 735"/>
                            <a:gd name="T27" fmla="*/ 121 h 578"/>
                            <a:gd name="T28" fmla="*/ 129 w 735"/>
                            <a:gd name="T29" fmla="*/ 4 h 578"/>
                            <a:gd name="T30" fmla="*/ 152 w 735"/>
                            <a:gd name="T31" fmla="*/ 15 h 578"/>
                            <a:gd name="T32" fmla="*/ 142 w 735"/>
                            <a:gd name="T33" fmla="*/ 40 h 578"/>
                            <a:gd name="T34" fmla="*/ 227 w 735"/>
                            <a:gd name="T35" fmla="*/ 160 h 578"/>
                            <a:gd name="T36" fmla="*/ 551 w 735"/>
                            <a:gd name="T37" fmla="*/ 343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5" h="578">
                              <a:moveTo>
                                <a:pt x="551" y="343"/>
                              </a:moveTo>
                              <a:cubicBezTo>
                                <a:pt x="647" y="398"/>
                                <a:pt x="664" y="405"/>
                                <a:pt x="699" y="354"/>
                              </a:cubicBezTo>
                              <a:cubicBezTo>
                                <a:pt x="713" y="332"/>
                                <a:pt x="713" y="332"/>
                                <a:pt x="713" y="332"/>
                              </a:cubicBezTo>
                              <a:cubicBezTo>
                                <a:pt x="720" y="328"/>
                                <a:pt x="735" y="339"/>
                                <a:pt x="735" y="346"/>
                              </a:cubicBezTo>
                              <a:cubicBezTo>
                                <a:pt x="707" y="391"/>
                                <a:pt x="689" y="421"/>
                                <a:pt x="668" y="460"/>
                              </a:cubicBezTo>
                              <a:cubicBezTo>
                                <a:pt x="647" y="496"/>
                                <a:pt x="630" y="528"/>
                                <a:pt x="607" y="574"/>
                              </a:cubicBezTo>
                              <a:cubicBezTo>
                                <a:pt x="601" y="578"/>
                                <a:pt x="583" y="571"/>
                                <a:pt x="583" y="563"/>
                              </a:cubicBezTo>
                              <a:cubicBezTo>
                                <a:pt x="594" y="539"/>
                                <a:pt x="594" y="539"/>
                                <a:pt x="594" y="539"/>
                              </a:cubicBezTo>
                              <a:cubicBezTo>
                                <a:pt x="620" y="483"/>
                                <a:pt x="605" y="472"/>
                                <a:pt x="509" y="418"/>
                              </a:cubicBezTo>
                              <a:cubicBezTo>
                                <a:pt x="184" y="235"/>
                                <a:pt x="184" y="235"/>
                                <a:pt x="184" y="235"/>
                              </a:cubicBezTo>
                              <a:cubicBezTo>
                                <a:pt x="88" y="181"/>
                                <a:pt x="74" y="175"/>
                                <a:pt x="37" y="225"/>
                              </a:cubicBezTo>
                              <a:cubicBezTo>
                                <a:pt x="22" y="247"/>
                                <a:pt x="22" y="247"/>
                                <a:pt x="22" y="247"/>
                              </a:cubicBezTo>
                              <a:cubicBezTo>
                                <a:pt x="15" y="250"/>
                                <a:pt x="0" y="239"/>
                                <a:pt x="0" y="232"/>
                              </a:cubicBezTo>
                              <a:cubicBezTo>
                                <a:pt x="28" y="188"/>
                                <a:pt x="46" y="157"/>
                                <a:pt x="67" y="121"/>
                              </a:cubicBezTo>
                              <a:cubicBezTo>
                                <a:pt x="88" y="82"/>
                                <a:pt x="105" y="51"/>
                                <a:pt x="129" y="4"/>
                              </a:cubicBezTo>
                              <a:cubicBezTo>
                                <a:pt x="134" y="0"/>
                                <a:pt x="150" y="7"/>
                                <a:pt x="152" y="15"/>
                              </a:cubicBezTo>
                              <a:cubicBezTo>
                                <a:pt x="142" y="40"/>
                                <a:pt x="142" y="40"/>
                                <a:pt x="142" y="40"/>
                              </a:cubicBezTo>
                              <a:cubicBezTo>
                                <a:pt x="118" y="97"/>
                                <a:pt x="130" y="106"/>
                                <a:pt x="227" y="160"/>
                              </a:cubicBezTo>
                              <a:lnTo>
                                <a:pt x="551"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0"/>
                      <wps:cNvSpPr>
                        <a:spLocks noEditPoints="1"/>
                      </wps:cNvSpPr>
                      <wps:spPr bwMode="auto">
                        <a:xfrm>
                          <a:off x="804545" y="730250"/>
                          <a:ext cx="69215" cy="66675"/>
                        </a:xfrm>
                        <a:custGeom>
                          <a:avLst/>
                          <a:gdLst>
                            <a:gd name="T0" fmla="*/ 342 w 762"/>
                            <a:gd name="T1" fmla="*/ 507 h 732"/>
                            <a:gd name="T2" fmla="*/ 389 w 762"/>
                            <a:gd name="T3" fmla="*/ 489 h 732"/>
                            <a:gd name="T4" fmla="*/ 484 w 762"/>
                            <a:gd name="T5" fmla="*/ 363 h 732"/>
                            <a:gd name="T6" fmla="*/ 488 w 762"/>
                            <a:gd name="T7" fmla="*/ 316 h 732"/>
                            <a:gd name="T8" fmla="*/ 422 w 762"/>
                            <a:gd name="T9" fmla="*/ 221 h 732"/>
                            <a:gd name="T10" fmla="*/ 367 w 762"/>
                            <a:gd name="T11" fmla="*/ 150 h 732"/>
                            <a:gd name="T12" fmla="*/ 332 w 762"/>
                            <a:gd name="T13" fmla="*/ 162 h 732"/>
                            <a:gd name="T14" fmla="*/ 308 w 762"/>
                            <a:gd name="T15" fmla="*/ 187 h 732"/>
                            <a:gd name="T16" fmla="*/ 289 w 762"/>
                            <a:gd name="T17" fmla="*/ 170 h 732"/>
                            <a:gd name="T18" fmla="*/ 357 w 762"/>
                            <a:gd name="T19" fmla="*/ 85 h 732"/>
                            <a:gd name="T20" fmla="*/ 415 w 762"/>
                            <a:gd name="T21" fmla="*/ 3 h 732"/>
                            <a:gd name="T22" fmla="*/ 437 w 762"/>
                            <a:gd name="T23" fmla="*/ 17 h 732"/>
                            <a:gd name="T24" fmla="*/ 419 w 762"/>
                            <a:gd name="T25" fmla="*/ 46 h 732"/>
                            <a:gd name="T26" fmla="*/ 422 w 762"/>
                            <a:gd name="T27" fmla="*/ 127 h 732"/>
                            <a:gd name="T28" fmla="*/ 552 w 762"/>
                            <a:gd name="T29" fmla="*/ 341 h 732"/>
                            <a:gd name="T30" fmla="*/ 713 w 762"/>
                            <a:gd name="T31" fmla="*/ 596 h 732"/>
                            <a:gd name="T32" fmla="*/ 762 w 762"/>
                            <a:gd name="T33" fmla="*/ 655 h 732"/>
                            <a:gd name="T34" fmla="*/ 761 w 762"/>
                            <a:gd name="T35" fmla="*/ 723 h 732"/>
                            <a:gd name="T36" fmla="*/ 744 w 762"/>
                            <a:gd name="T37" fmla="*/ 729 h 732"/>
                            <a:gd name="T38" fmla="*/ 604 w 762"/>
                            <a:gd name="T39" fmla="*/ 682 h 732"/>
                            <a:gd name="T40" fmla="*/ 183 w 762"/>
                            <a:gd name="T41" fmla="*/ 543 h 732"/>
                            <a:gd name="T42" fmla="*/ 41 w 762"/>
                            <a:gd name="T43" fmla="*/ 547 h 732"/>
                            <a:gd name="T44" fmla="*/ 21 w 762"/>
                            <a:gd name="T45" fmla="*/ 568 h 732"/>
                            <a:gd name="T46" fmla="*/ 0 w 762"/>
                            <a:gd name="T47" fmla="*/ 552 h 732"/>
                            <a:gd name="T48" fmla="*/ 79 w 762"/>
                            <a:gd name="T49" fmla="*/ 453 h 732"/>
                            <a:gd name="T50" fmla="*/ 149 w 762"/>
                            <a:gd name="T51" fmla="*/ 355 h 732"/>
                            <a:gd name="T52" fmla="*/ 171 w 762"/>
                            <a:gd name="T53" fmla="*/ 369 h 732"/>
                            <a:gd name="T54" fmla="*/ 155 w 762"/>
                            <a:gd name="T55" fmla="*/ 395 h 732"/>
                            <a:gd name="T56" fmla="*/ 148 w 762"/>
                            <a:gd name="T57" fmla="*/ 436 h 732"/>
                            <a:gd name="T58" fmla="*/ 201 w 762"/>
                            <a:gd name="T59" fmla="*/ 458 h 732"/>
                            <a:gd name="T60" fmla="*/ 342 w 762"/>
                            <a:gd name="T61" fmla="*/ 507 h 732"/>
                            <a:gd name="T62" fmla="*/ 541 w 762"/>
                            <a:gd name="T63" fmla="*/ 398 h 732"/>
                            <a:gd name="T64" fmla="*/ 508 w 762"/>
                            <a:gd name="T65" fmla="*/ 400 h 732"/>
                            <a:gd name="T66" fmla="*/ 430 w 762"/>
                            <a:gd name="T67" fmla="*/ 503 h 732"/>
                            <a:gd name="T68" fmla="*/ 442 w 762"/>
                            <a:gd name="T69" fmla="*/ 541 h 732"/>
                            <a:gd name="T70" fmla="*/ 612 w 762"/>
                            <a:gd name="T71" fmla="*/ 599 h 732"/>
                            <a:gd name="T72" fmla="*/ 679 w 762"/>
                            <a:gd name="T73" fmla="*/ 619 h 732"/>
                            <a:gd name="T74" fmla="*/ 680 w 762"/>
                            <a:gd name="T75" fmla="*/ 617 h 732"/>
                            <a:gd name="T76" fmla="*/ 646 w 762"/>
                            <a:gd name="T77" fmla="*/ 560 h 732"/>
                            <a:gd name="T78" fmla="*/ 541 w 762"/>
                            <a:gd name="T79" fmla="*/ 398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2" h="732">
                              <a:moveTo>
                                <a:pt x="342" y="507"/>
                              </a:moveTo>
                              <a:cubicBezTo>
                                <a:pt x="365" y="515"/>
                                <a:pt x="370" y="514"/>
                                <a:pt x="389" y="489"/>
                              </a:cubicBezTo>
                              <a:cubicBezTo>
                                <a:pt x="484" y="363"/>
                                <a:pt x="484" y="363"/>
                                <a:pt x="484" y="363"/>
                              </a:cubicBezTo>
                              <a:cubicBezTo>
                                <a:pt x="499" y="342"/>
                                <a:pt x="501" y="335"/>
                                <a:pt x="488" y="316"/>
                              </a:cubicBezTo>
                              <a:cubicBezTo>
                                <a:pt x="422" y="221"/>
                                <a:pt x="422" y="221"/>
                                <a:pt x="422" y="221"/>
                              </a:cubicBezTo>
                              <a:cubicBezTo>
                                <a:pt x="394" y="180"/>
                                <a:pt x="376" y="157"/>
                                <a:pt x="367" y="150"/>
                              </a:cubicBezTo>
                              <a:cubicBezTo>
                                <a:pt x="357" y="142"/>
                                <a:pt x="349" y="143"/>
                                <a:pt x="332" y="162"/>
                              </a:cubicBezTo>
                              <a:cubicBezTo>
                                <a:pt x="308" y="187"/>
                                <a:pt x="308" y="187"/>
                                <a:pt x="308" y="187"/>
                              </a:cubicBezTo>
                              <a:cubicBezTo>
                                <a:pt x="300" y="190"/>
                                <a:pt x="287" y="180"/>
                                <a:pt x="289" y="170"/>
                              </a:cubicBezTo>
                              <a:cubicBezTo>
                                <a:pt x="307" y="149"/>
                                <a:pt x="326" y="124"/>
                                <a:pt x="357" y="85"/>
                              </a:cubicBezTo>
                              <a:cubicBezTo>
                                <a:pt x="378" y="57"/>
                                <a:pt x="399" y="26"/>
                                <a:pt x="415" y="3"/>
                              </a:cubicBezTo>
                              <a:cubicBezTo>
                                <a:pt x="422" y="0"/>
                                <a:pt x="437" y="9"/>
                                <a:pt x="437" y="17"/>
                              </a:cubicBezTo>
                              <a:cubicBezTo>
                                <a:pt x="419" y="46"/>
                                <a:pt x="419" y="46"/>
                                <a:pt x="419" y="46"/>
                              </a:cubicBezTo>
                              <a:cubicBezTo>
                                <a:pt x="405" y="68"/>
                                <a:pt x="401" y="93"/>
                                <a:pt x="422" y="127"/>
                              </a:cubicBezTo>
                              <a:cubicBezTo>
                                <a:pt x="449" y="171"/>
                                <a:pt x="485" y="236"/>
                                <a:pt x="552" y="341"/>
                              </a:cubicBezTo>
                              <a:cubicBezTo>
                                <a:pt x="713" y="596"/>
                                <a:pt x="713" y="596"/>
                                <a:pt x="713" y="596"/>
                              </a:cubicBezTo>
                              <a:cubicBezTo>
                                <a:pt x="735" y="631"/>
                                <a:pt x="747" y="648"/>
                                <a:pt x="762" y="655"/>
                              </a:cubicBezTo>
                              <a:cubicBezTo>
                                <a:pt x="753" y="680"/>
                                <a:pt x="757" y="705"/>
                                <a:pt x="761" y="723"/>
                              </a:cubicBezTo>
                              <a:cubicBezTo>
                                <a:pt x="757" y="728"/>
                                <a:pt x="751" y="732"/>
                                <a:pt x="744" y="729"/>
                              </a:cubicBezTo>
                              <a:cubicBezTo>
                                <a:pt x="699" y="713"/>
                                <a:pt x="651" y="697"/>
                                <a:pt x="604" y="682"/>
                              </a:cubicBezTo>
                              <a:cubicBezTo>
                                <a:pt x="183" y="543"/>
                                <a:pt x="183" y="543"/>
                                <a:pt x="183" y="543"/>
                              </a:cubicBezTo>
                              <a:cubicBezTo>
                                <a:pt x="93" y="513"/>
                                <a:pt x="72" y="514"/>
                                <a:pt x="41" y="547"/>
                              </a:cubicBezTo>
                              <a:cubicBezTo>
                                <a:pt x="21" y="568"/>
                                <a:pt x="21" y="568"/>
                                <a:pt x="21" y="568"/>
                              </a:cubicBezTo>
                              <a:cubicBezTo>
                                <a:pt x="13" y="570"/>
                                <a:pt x="1" y="559"/>
                                <a:pt x="0" y="552"/>
                              </a:cubicBezTo>
                              <a:cubicBezTo>
                                <a:pt x="28" y="519"/>
                                <a:pt x="51" y="490"/>
                                <a:pt x="79" y="453"/>
                              </a:cubicBezTo>
                              <a:cubicBezTo>
                                <a:pt x="109" y="413"/>
                                <a:pt x="132" y="380"/>
                                <a:pt x="149" y="355"/>
                              </a:cubicBezTo>
                              <a:cubicBezTo>
                                <a:pt x="157" y="351"/>
                                <a:pt x="171" y="360"/>
                                <a:pt x="171" y="369"/>
                              </a:cubicBezTo>
                              <a:cubicBezTo>
                                <a:pt x="155" y="395"/>
                                <a:pt x="155" y="395"/>
                                <a:pt x="155" y="395"/>
                              </a:cubicBezTo>
                              <a:cubicBezTo>
                                <a:pt x="144" y="414"/>
                                <a:pt x="140" y="429"/>
                                <a:pt x="148" y="436"/>
                              </a:cubicBezTo>
                              <a:cubicBezTo>
                                <a:pt x="158" y="443"/>
                                <a:pt x="176" y="450"/>
                                <a:pt x="201" y="458"/>
                              </a:cubicBezTo>
                              <a:lnTo>
                                <a:pt x="342" y="507"/>
                              </a:lnTo>
                              <a:close/>
                              <a:moveTo>
                                <a:pt x="541" y="398"/>
                              </a:moveTo>
                              <a:cubicBezTo>
                                <a:pt x="527" y="377"/>
                                <a:pt x="525" y="377"/>
                                <a:pt x="508" y="400"/>
                              </a:cubicBezTo>
                              <a:cubicBezTo>
                                <a:pt x="430" y="503"/>
                                <a:pt x="430" y="503"/>
                                <a:pt x="430" y="503"/>
                              </a:cubicBezTo>
                              <a:cubicBezTo>
                                <a:pt x="412" y="527"/>
                                <a:pt x="414" y="531"/>
                                <a:pt x="442" y="541"/>
                              </a:cubicBezTo>
                              <a:cubicBezTo>
                                <a:pt x="612" y="599"/>
                                <a:pt x="612" y="599"/>
                                <a:pt x="612" y="599"/>
                              </a:cubicBezTo>
                              <a:cubicBezTo>
                                <a:pt x="637" y="607"/>
                                <a:pt x="665" y="617"/>
                                <a:pt x="679" y="619"/>
                              </a:cubicBezTo>
                              <a:cubicBezTo>
                                <a:pt x="680" y="617"/>
                                <a:pt x="680" y="617"/>
                                <a:pt x="680" y="617"/>
                              </a:cubicBezTo>
                              <a:cubicBezTo>
                                <a:pt x="678" y="612"/>
                                <a:pt x="664" y="588"/>
                                <a:pt x="646" y="560"/>
                              </a:cubicBezTo>
                              <a:lnTo>
                                <a:pt x="541"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Oval 111"/>
                      <wps:cNvSpPr>
                        <a:spLocks noChangeArrowheads="1"/>
                      </wps:cNvSpPr>
                      <wps:spPr bwMode="auto">
                        <a:xfrm>
                          <a:off x="28575" y="29210"/>
                          <a:ext cx="996315" cy="996315"/>
                        </a:xfrm>
                        <a:prstGeom prst="ellipse">
                          <a:avLst/>
                        </a:pr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4AFEFB5" id="Canvas 681653056" o:spid="_x0000_s1026" editas="canvas" style="position:absolute;margin-left:-40.2pt;margin-top:-23.5pt;width:113.4pt;height:113.25pt;z-index:251658240" coordsize="14401,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401;height:14382;visibility:visible;mso-wrap-style:square">
                <v:fill o:detectmouseclick="t"/>
                <v:path o:connecttype="none"/>
              </v:shape>
              <v:shape id="Freeform 4" o:spid="_x0000_s1028" style="position:absolute;left:1816;top:1847;width:6839;height:6814;visibility:visible;mso-wrap-style:square;v-text-anchor:top" coordsize="7507,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" path="m3720,14c1632,,,1875,13,3752,26,5710,1570,7481,3703,7481v2162,,3793,-1728,3800,-3741c7507,2590,6542,33,3720,14xm7419,3103v9,48,15,65,13,86c7304,3244,7122,3138,7002,3176v-149,30,-280,1,-452,-21c6485,3173,6443,3172,6401,3180v-103,,-179,22,-261,22c6239,3163,6375,3138,6452,3052v72,-81,188,-145,282,-213c6785,2818,6887,2801,6930,2852v38,98,170,72,252,128c7237,3022,7413,2991,7419,3103xm7362,2878v22,70,22,70,22,70c7260,2948,7139,2818,7011,2826v-39,-55,-90,-77,-158,-85c6580,2737,6473,3035,6234,3086v-55,9,-128,5,-166,60c6008,3057,5987,2924,5893,2852v230,-22,354,-218,563,-265c6524,2553,6623,2502,6699,2545v111,76,111,76,111,76c6928,2625,7037,2656,7122,2724v68,35,199,74,240,154xm6234,4595v-4,-184,-90,-333,-115,-512c6174,4253,6230,4437,6306,4607v23,50,87,59,115,93c6421,4701,6422,4701,6422,4701v3,4,6,8,8,13c6428,4709,6425,4705,6422,4701v,,-1,,-1,-1c6372,4642,6238,4702,6234,4595xm6298,4693v,4,,4,,4c6294,4697,6294,4697,6294,4697v,-4,,-4,,-4l6298,4693xm6119,4066v-5,,-5,,-5,c6114,4057,6114,4057,6114,4057v5,,5,,5,l6119,4066xm6123,4561v,67,58,105,108,130c6238,4689,6245,4689,6255,4693v-21,,-21,,-21,c6233,4692,6232,4692,6231,4691v-32,11,-30,80,-87,66c6080,4757,6072,4693,6046,4646v-4,-188,-26,-388,9,-576c6046,4249,6084,4398,6123,4561xm5730,5538c5718,5107,5504,4697,5124,4531v60,-34,124,12,180,51c5688,4876,5794,5358,5764,5870v-65,-75,-26,-274,-34,-332xm5666,5755v-72,-17,13,-51,-12,-94c5636,5653,5611,5657,5590,5657v-9,47,-9,47,-9,47c5551,5597,5572,5469,5543,5354v8,17,34,16,51,9c5619,5350,5619,5315,5611,5299v-13,-22,-36,-24,-58,-11c5534,5299,5534,5333,5534,5333v-60,-329,-294,-593,-610,-687c4873,4642,4839,4642,4787,4633v99,-38,209,-124,316,-47c5380,4723,5598,5051,5636,5332v26,91,26,231,43,321c5645,5687,5700,5721,5666,5755xm5206,5145v-69,-21,-146,-13,-201,38c4996,5149,4915,5132,4962,5081v17,-68,-123,-81,-38,-145c4920,4919,4903,4910,4894,4898v-60,-13,-8,68,-60,68c4779,4970,4732,5000,4685,4962v,-13,,-30,-17,-35c4638,4927,4655,4962,4638,4974v51,47,-21,111,-4,175c4595,5196,4595,5196,4595,5196v-29,-38,-85,-68,-140,-47c4369,5188,4339,5286,4339,5363v-17,68,-21,149,-4,217c4335,5593,4335,5593,4335,5593v-34,9,-81,-13,-102,17c4199,5602,4169,5627,4130,5627v,-298,81,-584,295,-785c4467,4817,4502,4757,4566,4782v42,-106,183,-68,281,-85c5082,4740,5274,4919,5389,5107v90,183,115,358,115,554c5491,5666,5470,5674,5453,5657v-55,-21,-188,34,-149,-94c5274,5431,5338,5230,5206,5145xm5231,5653v-107,-30,-230,85,-256,-64c4979,5559,4979,5516,4967,5486v-73,22,-77,137,-158,141c4732,5631,4719,5559,4685,5512v4,-21,-13,-34,-4,-55c4694,5461,4698,5469,4715,5461v8,-30,43,-22,34,-56c4749,5410,4749,5410,4749,5410v-13,-13,-13,-13,-13,-13c4740,5397,4740,5397,4740,5397v13,-4,18,34,18,60c4740,5457,4740,5474,4740,5486v-4,22,18,39,30,43c4787,5529,4787,5529,4787,5529v-8,-55,39,-102,,-158c4736,5341,4711,5333,4655,5346v-4,-35,30,-52,51,-69c4766,5277,4830,5307,4890,5260v51,43,51,43,51,43c4954,5294,4971,5282,4962,5269v,-13,,-13,,-13c4971,5282,4979,5311,5005,5329v38,-39,47,-116,111,-128c5167,5205,5210,5243,5223,5299v-5,102,25,204,,307l5231,5653xm4941,5661v-17,22,-47,-4,-73,5c4924,5610,4924,5610,4924,5610r17,51xm4715,5644v-30,-4,-30,-4,-30,-4c4685,5614,4685,5614,4685,5614r30,30xm4676,5384v,4,,4,,4c4668,5388,4668,5388,4668,5388v,-4,,-4,,-4l4676,5384xm4787,5149v47,-4,86,5,124,22c4915,5201,4958,5209,4954,5243v-22,-38,-68,-55,-111,-34c4800,5252,4758,5196,4719,5201v-72,42,-72,42,-72,42c4655,5166,4736,5171,4787,5149xm4749,5047v47,17,77,-30,115,c4881,5060,4898,5068,4903,5094v-73,4,-128,-30,-197,4c4694,5068,4732,5060,4749,5047xm4621,5550v17,22,13,43,,69c4570,5627,4502,5610,4459,5593v-9,9,-43,30,-51,c4386,5478,4369,5299,4480,5230v17,,43,-21,60,c4574,5243,4566,5320,4617,5294v-13,99,,150,4,256xm4066,5657v-12,-13,-17,-47,-42,-47c4002,5610,3985,5631,3977,5644v13,43,13,43,13,43c3977,5687,3977,5687,3977,5687v-26,-154,25,-260,38,-401c4024,5307,4026,5316,4051,5320v27,2,39,-17,41,-38c4093,5264,4083,5245,4062,5243v-23,-3,-38,13,-38,13c4045,5141,4096,5004,4156,4919v8,21,15,27,37,35c4213,4957,4237,4950,4243,4923v6,-30,-16,-45,-39,-48c4183,4872,4160,4893,4160,4893v30,-38,60,-81,98,-111c4265,4787,4265,4806,4278,4814v12,8,36,8,51,-7c4340,4795,4342,4774,4318,4756v-22,-12,-25,,-34,-2c4333,4676,4335,4765,4374,4740v8,-17,8,-17,8,-17c4433,4770,4392,4788,4330,4861v-164,158,-270,528,-264,796xm4242,2984v119,-60,256,-115,358,-222c4737,2698,4907,2749,5040,2775v-86,81,-231,94,-282,218c4707,3039,4703,3167,4604,3138v-85,-30,-183,17,-251,21c4186,3121,4186,3121,4186,3121v13,-60,-38,-137,56,-137xm3687,3931v56,-38,128,-30,196,-34c3947,3859,4020,3773,4114,3799v21,51,51,94,25,149c3986,4034,3849,4136,3679,4157v-60,94,-163,-4,-231,26c3401,4183,3363,4209,3320,4200v111,-90,295,-107,367,-269xm3154,4029v-60,-12,-107,22,-167,13c3017,4008,3073,4017,3111,3995v81,-72,158,-153,269,-149c3448,3807,3457,3714,3546,3714v56,4,103,-35,128,-77c3683,3607,3683,3607,3683,3607v102,,226,-145,290,4c3999,3637,4058,3620,4058,3667v9,30,5,42,-21,55c3952,3701,3909,3773,3862,3816v-158,13,-158,13,-158,13c3593,3863,3593,4008,3478,4029v-107,-47,-226,26,-324,xm3999,4110v59,-4,106,-42,153,-76c4169,4110,4169,4174,4169,4251v-200,34,-354,-8,-537,30c3747,4183,3879,4213,3999,4110xm4080,3051v21,132,27,110,49,235c4129,3380,4129,3380,4129,3380v-3,69,16,264,13,352c4086,3544,3990,3318,3926,3130v-32,-152,14,-219,39,-330c3972,2731,4079,2604,4104,2630v27,36,-40,45,-78,114c4018,2757,4025,2757,4038,2762v41,-62,87,-114,116,-87c4172,2704,4104,2741,4083,2773v-13,17,-19,22,-4,34c4104,2778,4171,2697,4190,2723v35,43,-109,85,-70,119c4144,2814,4151,2807,4177,2792v35,-19,57,-4,50,29c4225,2838,4216,2850,4205,2862v-6,-6,6,-35,-28,-19c4113,2877,4091,2968,4080,3051xm3870,3121v-85,47,-217,-9,-315,-13c3418,3146,3278,3163,3128,3172v-60,-34,-119,-26,-183,-13c2898,3155,2898,3155,2898,3155v166,-94,367,-69,486,-239c3487,2894,3636,2941,3717,2826v55,-17,119,-55,171,-4c3913,2929,3857,3019,3870,3121xm3802,2711v-140,4,-196,175,-350,111c3367,2805,3320,2890,3252,2903v-158,-13,-273,38,-418,51c2945,2805,3205,2826,3282,2621v106,-111,256,-204,303,-354c3619,2212,3691,2182,3755,2161v120,4,150,149,269,153c4058,2455,3960,2566,3943,2702v-21,107,-81,-12,-141,9xm1745,2776v-15,13,-43,30,-66,41c1483,2812,1483,2812,1483,2812v-56,-38,-69,-48,-108,-88c1794,2723,1794,2723,1794,2723v-14,16,-41,41,-49,53xm1882,3028v,-23,,-52,,-52c1881,2977,1848,2976,1848,2977v,51,,51,,51l1882,3028xm1619,2972v221,97,221,97,221,97c1771,3074,1648,3134,1571,3121v-42,,-78,-14,-111,-26c1379,3052,1332,2929,1208,2971v-89,-38,-102,-166,-217,-183c841,2762,841,2762,841,2762,807,2690,718,2690,692,2621v38,-64,115,-94,192,-89c901,2545,914,2574,939,2574v47,56,167,-47,214,47c1200,2707,1320,2764,1362,2814v91,60,141,97,257,158xm1682,2955v1,-76,1,-76,1,-76c1694,2868,1737,2840,1767,2822v18,,76,2,94,4c1863,2826,1892,2844,1914,2864v,,2,142,,172c1859,3014,1708,2962,1682,2955xm1704,2897v6,-1,80,,80,c1785,2920,1785,2920,1785,2920v-1,,-77,-1,-82,-1c1704,2919,1703,2897,1704,2897xm1792,2778v6,-6,6,-6,6,-6c1818,2750,1818,2750,1818,2750v27,30,27,30,27,30l1792,2778xm1876,2903v,30,,30,,30c1854,2933,1854,2933,1854,2933v,-30,,-30,,-30l1876,2903xm1812,2902v20,,20,,20,c1832,2932,1832,2932,1832,2932v-20,,-20,,-20,l1812,2902xm1766,2942v,-23,,-23,,-23c1785,2920,1785,2920,1785,2920v-1,22,-1,22,-1,22c1784,2942,1766,2942,1766,2942xm1793,2643v89,-17,115,-137,222,-98c2177,2587,2266,2442,2403,2404v30,,72,13,94,42c2407,2498,2411,2617,2300,2617v-149,47,-362,17,-507,26xm2437,2643v60,-77,128,-167,230,-175c2719,2438,2727,2357,2804,2353v38,38,98,25,154,29c2932,2412,2872,2421,2830,2438v-47,136,-218,149,-256,290c2552,2788,2505,2728,2471,2741v-77,-22,-153,8,-230,13c2275,2673,2377,2698,2437,2643xm2812,2609v43,-69,90,-137,180,-146c3077,2395,3171,2306,3282,2267v81,-17,89,47,145,77c3414,2429,3303,2446,3256,2515v-106,111,-179,256,-333,273c2876,2801,2834,2865,2770,2843v-77,-30,-141,9,-231,4c2655,2813,2697,2643,2812,2609xm4031,1619v15,,27,6,27,26c4059,1664,4046,1673,4035,1673v-11,,-26,-6,-26,-20c4008,1633,4019,1619,4031,1619xm4019,1062v43,77,69,162,107,243c4115,1345,4066,1405,4033,1443v-12,-105,-12,-248,-14,-381xm4801,2054v8,,8,,8,c4886,2203,4711,2229,4732,2361v82,34,-4,120,69,162c4809,2557,4801,2600,4826,2621v60,103,197,-98,180,73c4929,2660,4843,2647,4758,2634v-34,17,-111,-4,-149,39c4472,2719,4400,2847,4250,2877v26,-51,19,-87,-4,-140c4212,2682,4201,2630,4151,2618v-25,-102,-12,-214,-29,-317c4263,2242,4331,2105,4498,2114v132,42,170,-99,269,-141c4767,1998,4762,2045,4801,2054xm4988,1851v,13,,13,,13c4920,1864,4920,1864,4920,1864v17,-21,42,-9,68,-13xm4962,1791v,-16,,-16,,-16c4974,1775,4974,1775,4974,1775v,16,,16,,16l4962,1791xm5005,1928v119,21,205,98,307,158c5287,2111,5287,2111,5287,2111v8,5,8,22,,18c5278,2137,5278,2137,5278,2137v-132,-81,-235,-213,-431,-183c4877,1911,4954,1932,5005,1928xm5321,1416v21,30,21,68,13,102c5312,1557,5312,1557,5312,1557v-25,-73,-60,-145,-119,-179c5244,1378,5287,1382,5321,1416xm5227,1058v8,55,8,115,,175c5214,1220,5223,1186,5210,1173v,-26,-4,-81,17,-115xm5312,1070v22,64,-13,120,-30,180c5278,1190,5265,1100,5312,1070xm5491,1877v17,25,30,51,35,81c5385,1851,5223,1753,5048,1719v175,-94,371,21,443,158xm5402,1100v-9,64,-17,133,-51,179c5342,1215,5355,1130,5402,1100xm5739,1881v25,4,55,-8,77,13c5816,1907,5816,1907,5816,1907v-30,,-86,8,-77,-26xm5811,1958v-7,21,-20,7,-31,-1c5777,1956,5775,1955,5773,1954v2,,4,2,7,3c5789,1960,5801,1958,5811,1958xm5730,1830v5,-30,77,-30,107,-13c5807,1843,5773,1838,5730,1830xm5722,1770v,-8,,-8,,-8c5769,1762,5786,1736,5837,1745v-34,17,-64,34,-115,25xm5713,1710v39,-4,64,-42,107,-25c5790,1706,5747,1710,5713,1710xm5743,1646v17,-29,64,-17,90,-38c5820,1638,5773,1634,5743,1646xm5709,1599v21,-34,77,-17,107,-51c5790,1582,5743,1570,5709,1599xm5662,1570v51,-35,85,-77,149,-99c5773,1506,5718,1553,5662,1570xm5636,1510v52,-43,90,-94,146,-115c5786,1412,5786,1412,5786,1412v-51,21,-86,94,-150,98xm5611,1454v21,-51,77,-98,128,-115c5696,1378,5658,1429,5611,1454xm5692,1279v-132,133,-132,133,-132,133c5602,1365,5619,1297,5683,1267v,8,13,4,9,12xm5569,2229v111,-86,226,-4,341,-77c5995,2143,6012,2233,6072,2276v-132,132,-341,209,-537,239c5513,2429,5530,2306,5569,2229xm5526,1745v-13,-18,-13,-18,-13,-18c5517,1727,5517,1727,5517,1727v13,13,13,13,13,13l5526,1745xm5423,1608v-13,-34,4,-73,34,-85c5545,1526,5572,1615,5595,1692v8,15,13,31,16,48c5605,1726,5600,1709,5595,1692v-13,-27,-32,-50,-57,-67c5487,1634,5466,1612,5423,1608xm5534,1356v-8,-51,43,-123,98,-158c5611,1262,5581,1314,5534,1356xm5462,1314v21,-52,46,-116,93,-154c5547,1224,5504,1271,5462,1314xm5415,1284v21,-43,21,-111,64,-145c5462,1190,5453,1245,5415,1284xm5410,1937v,17,,17,,17c5402,1954,5402,1954,5402,1954v,-17,,-17,,-17l5410,1937xm5359,1918v,14,,14,,14c5351,1932,5351,1932,5351,1932v,-14,,-14,,-14l5359,1918xm5295,1915v-8,-4,-13,-30,4,-38c5291,1885,5295,1902,5295,1915xm5244,1847v-8,26,-8,26,-8,26c5223,1873,5223,1873,5223,1873v8,-26,8,-26,8,-26l5244,1847xm5173,1821v,26,,26,,26c5159,1847,5159,1847,5159,1847v,-26,,-26,,-26l5173,1821xm5090,1830v5,-13,-4,-39,17,-39c5112,1809,5099,1830,5090,1830xm4998,1853v47,3,110,31,152,54c5270,1971,5410,2039,5508,2137v-34,124,-98,316,-17,435c5496,2632,5560,2645,5602,2683v-149,-30,-209,-192,-239,-320c5355,2269,5295,2146,5355,2069v-98,-103,-226,-171,-359,-205c5002,1864,4993,1852,4998,1853xm5743,3336v,-4,,-4,,-4c5790,3315,5850,3362,5910,3332v,34,,34,,34c5884,3366,5884,3366,5884,3366v,-9,,-9,,-9c5846,3357,5769,3327,5764,3387v-8,128,-89,226,-187,286c5564,3622,5654,3596,5688,3558v21,-30,64,-68,42,-107c5696,3494,5636,3528,5590,3545v-60,-8,-60,-8,-60,-8c5619,3515,5739,3468,5769,3362v-22,-35,-30,21,-51,4c5645,3366,5594,3387,5534,3417v43,-55,120,-77,209,-81xm5671,2892v8,-21,8,-21,8,-21c5679,2888,5679,2888,5679,2888r-8,4xm5884,3157v8,13,8,13,8,13c5872,3241,5872,3241,5872,3241v-1,11,-3,22,-9,31c5872,3241,5872,3241,5872,3241v1,-26,-6,-57,12,-84xm5933,3312v-2,2,-4,3,-6,3c5929,3314,5931,3313,5933,3312v12,-11,27,-54,45,-61c5970,3267,5962,3301,5933,3312xm5965,4834v,8,,8,,8c5961,4842,5961,4842,5961,4842v,-8,,-8,,-8l5965,4834xm5948,4838v8,,8,,8,c5956,4846,5956,4846,5956,4846v-8,,-8,,-8,l5948,4838xm5944,3579v,-8,,-8,,-8c5952,3571,5952,3571,5952,3571v,8,,8,,8l5944,3579xm5948,4710v,-9,,-9,,-9c5956,4701,5956,4701,5956,4701v,9,,9,,9l5948,4710xm5935,3566v-51,-4,-34,-102,-89,-72c5820,3575,5888,3626,5918,3682v-47,-26,-94,-94,-98,-171c5824,3409,5824,3409,5824,3409r111,157xm5560,3178v21,98,21,98,21,98c5560,3251,5560,3212,5560,3178xm5615,2943v,-8,,-8,,-8c5624,2935,5624,2935,5624,2935v,8,,8,,8l5615,2943xm5632,2935v-4,-4,-4,-4,-4,-4c5645,2897,5645,2897,5645,2897v4,4,4,4,4,4l5632,2935xm5641,3310v,5,,5,,5c5632,3315,5632,3315,5632,3315v,-5,,-5,,-5l5641,3310xm5380,3229v-98,-12,-238,-25,-332,22c4988,3204,4877,3212,4800,3234v46,-62,59,-152,107,-208c4908,3024,4909,3022,4911,3020v-1,2,-3,4,-4,6c4890,3053,4917,3098,4877,3110v90,68,239,43,350,64c5334,3199,5363,3084,5423,3029v39,-81,98,-141,128,-226c5594,2811,5619,2730,5654,2760v-133,115,-239,286,-274,469xm4826,3327v21,-12,21,26,25,26c4843,3379,4834,3345,4822,3349v-30,-9,12,-9,4,-22xm4915,3455v-12,18,-47,9,-68,5c4860,3438,4898,3460,4915,3455xm4864,3263v,-4,,-4,,-4c4873,3259,4873,3259,4873,3259v,4,,4,,4l4864,3263xm4937,3400v-13,30,-51,9,-43,-13l4937,3400xm4920,3302v,-4,,-4,,-4c4924,3298,4924,3298,4924,3298v,4,,4,,4l4920,3302xm5018,3460v-13,25,-26,-5,-43,4c4975,3438,4975,3438,4975,3438r43,22xm4992,3353v,-13,,-13,,-13c5001,3340,5001,3340,5001,3340r-9,13xm5014,3404v4,-17,21,-8,34,c5048,3417,5031,3413,5022,3413r-8,-9xm5150,3494v17,17,17,17,17,17c5137,3537,5082,3554,5052,3515v-26,4,-21,39,-9,51c5069,3592,5069,3592,5069,3592v-17,13,-34,,-47,-9c5026,3537,5026,3537,5026,3537v-30,-18,-68,-5,-106,-22c4937,3502,4958,3511,4975,3519v51,-29,128,22,175,-25xm5107,3464v-25,,-25,,-25,c5082,3443,5082,3443,5082,3443v8,12,34,,25,21xm5082,3366v13,-13,42,-9,60,-30c5137,3362,5107,3374,5082,3366xm5321,3387v,26,,26,,26c5304,3421,5282,3417,5261,3417v9,-17,38,-21,60,-30xm5282,3327v,-8,,-8,,-8c5291,3319,5291,3319,5291,3319v,8,,8,,8l5282,3327xm4941,3912v158,68,397,64,546,-17c5487,3950,5487,3950,5487,3950v-136,-12,-264,30,-367,103c5078,4031,5014,3985,4945,3989v5,-30,-13,-51,-4,-77xm4962,3763v-21,-17,-42,30,-64,c4898,3746,4898,3746,4898,3746v56,17,73,-26,116,-30c4992,3724,5005,3750,5018,3758v30,39,55,9,98,9c5137,3758,5129,3733,5129,3716v13,-5,13,55,42,59c5146,3805,5065,3758,5095,3827v38,12,76,17,111,-13c5199,3796,5209,3792,5217,3786v2,-4,4,-8,10,-11c5224,3780,5221,3783,5217,3786v-2,9,1,19,1,28c5244,3835,5265,3839,5299,3835v9,51,-55,51,-72,56c5235,3878,5265,3865,5244,3844v-30,,-64,8,-73,34c5171,3886,5171,3886,5171,3886v5,5,-25,-12,-42,-8c5129,3844,5090,3861,5073,3852v-25,51,-72,-8,-111,c4962,3839,4984,3818,4954,3814v-26,4,-26,4,-26,4c4945,3810,4992,3784,4962,3763xm4975,3622v,-13,,-13,,-13c5035,3690,5133,3601,5206,3647v25,,25,,25,c5244,3643,5210,3660,5223,3673v59,51,128,21,192,9c5427,3673,5419,3660,5423,3647v-60,-8,-111,18,-171,-4c5248,3613,5248,3613,5248,3613v17,34,68,17,98,17c5351,3588,5351,3588,5351,3588v21,-9,8,13,21,21c5402,3635,5479,3596,5453,3669v4,34,-30,17,-30,47c5432,3737,5466,3733,5453,3767v-21,13,-47,,-64,-9c5402,3746,5410,3737,5406,3720v-30,-30,-68,17,-102,c5274,3741,5312,3767,5329,3771v30,-13,34,68,98,47c5440,3810,5462,3810,5474,3814v-47,13,-68,55,-119,55c5363,3848,5338,3827,5312,3827v4,,47,-13,39,-43c5316,3754,5278,3810,5244,3775v17,5,17,-29,26,-51c5231,3699,5193,3763,5171,3711v17,-17,47,-25,35,-55c5163,3635,5129,3694,5090,3647v-55,-4,-98,35,-149,13c4924,3665,4932,3682,4928,3694v9,5,9,5,9,5c4911,3720,4894,3677,4873,3686v-5,-17,-5,-17,-5,-17c4924,3690,4937,3635,4975,3622xm4839,3596v,-8,,-8,,-8c4886,3601,4932,3545,4979,3588v-8,17,-106,8,-140,8xm5095,3720v-47,,-47,,-47,c5048,3716,5043,3711,5043,3711v26,-25,26,-25,26,-25c5078,3694,5107,3703,5095,3720xm5479,3468v-17,,-30,5,-30,-13c5453,3438,5453,3438,5453,3438v4,9,34,9,26,30xm5453,3562v-13,17,-43,13,-55,4c5402,3558,5410,3515,5380,3511v26,-34,86,8,73,51xm5436,3413v-34,-13,-34,-13,-34,-13c5410,3396,5440,3374,5436,3413xm5402,3340v-43,,-43,,-43,c5372,3332,5389,3336,5402,3327r,13xm5334,3298v-5,-17,-5,-17,-5,-17c5355,3281,5355,3281,5355,3281v17,12,-17,17,-21,17xm5351,3451v21,,21,,21,c5329,3464,5329,3464,5329,3464r22,-13xm5359,3519v-17,35,-72,,-89,13c5257,3519,5257,3519,5257,3519v13,-34,81,9,102,xm5235,3357v22,-17,22,-17,22,-17c5274,3340,5274,3340,5274,3340r-39,17xm5248,3583v22,-21,22,-21,22,-21c5295,3583,5295,3583,5295,3583v-4,9,-51,-8,-47,22c5214,3583,5171,3622,5150,3588v26,-5,68,8,98,-5xm5180,3519v55,,55,,55,c5223,3541,5197,3541,5180,3519xm5193,3460v8,-9,30,-9,38,c5240,3477,5197,3477,5193,3460xm5176,3306v8,-43,8,-43,8,-43c5231,3298,5231,3298,5231,3298v4,17,-38,4,-55,8xm5180,3387v21,17,21,17,21,17c5188,3421,5167,3413,5150,3417r30,-30xm4826,3396v,8,,8,,8c4817,3404,4817,3404,4817,3404v,-8,,-8,,-8l4826,3396xm4903,3519v-39,5,-73,30,-107,9c4792,3528,4787,3537,4783,3537v26,-52,81,-9,120,-18xm4787,3468v-4,13,-17,5,-25,9c4762,3426,4762,3426,4762,3426v4,17,51,17,25,42xm4937,4070v64,-9,111,30,162,64c5223,4070,5325,3993,5491,4019v,8,,8,,8c5210,4078,5009,4287,4732,4347v51,-102,132,-192,205,-277xm5487,3315v-4,-26,-4,-26,-4,-26c5487,3289,5487,3289,5487,3289v4,26,4,26,4,26l5487,3315xm5321,2513v,68,,68,,68c5270,2564,5316,2542,5321,2513xm5295,2303v-17,103,-17,103,-17,103c5223,2385,5287,2333,5295,2303xm5249,2243v12,-33,12,-33,12,-33c5270,2214,5270,2214,5270,2214v-17,29,-17,29,-17,29l5249,2243xm4886,2030v128,-21,213,90,315,141c5171,2197,5176,2252,5176,2291v42,55,-43,111,17,170c5257,2500,5163,2577,5218,2632v26,38,73,55,107,55c5338,2760,5398,2803,5462,2820v-39,102,-107,222,-210,286c5150,3110,5039,3106,4962,3076v,-86,60,-158,103,-209c5065,2875,5065,2875,5065,2875v21,13,55,,64,-25c5116,2764,5078,2696,5052,2619v26,-8,60,-34,72,-64c5124,2542,5112,2534,5103,2534v-81,13,-153,55,-235,51c4847,2551,4877,2491,4839,2470v,-21,55,-17,38,-51c4834,2410,4834,2410,4834,2410v39,-68,39,-68,39,-68c4856,2312,4822,2346,4796,2329v43,-85,141,-179,90,-299xm4207,3195v120,77,243,9,380,9c4630,3221,4630,3221,4630,3221v-107,89,-133,209,-214,316c4369,3417,4263,3332,4203,3225r4,-30xm4224,3374v68,103,154,192,184,320c4425,3694,4425,3694,4425,3694v55,-175,166,-298,260,-443c4655,3404,4676,3562,4664,3733v-90,85,-188,145,-261,260c4366,4014,4350,4030,4321,3996v-88,-102,-88,-286,-97,-464l4224,3374xm4297,4313v68,-13,136,9,196,-13c4463,4356,4369,4411,4310,4467v-26,-26,-9,-103,-13,-154xm4276,4247v13,-73,-17,-137,-13,-213c4289,4076,4336,4081,4391,4072v60,-30,95,-91,140,-129c4571,3905,4618,3872,4647,3842v14,6,14,6,14,6c4662,3966,4640,4207,4573,4219v-93,18,-196,18,-297,28xm4246,4663v12,-4,17,8,25,17c4199,4740,4109,4863,4071,4949v-133,222,-128,490,-158,738c3879,5687,3879,5687,3879,5687v-13,-239,34,-440,115,-657c4041,4893,4126,4757,4246,4663xm4460,4588v2,2,10,5,10,12c4470,4617,4460,4656,4453,4680v-4,11,-14,15,-18,21c4415,4665,4451,4586,4460,4588xm4463,4582v41,-42,41,-42,41,-42c4475,4589,4475,4589,4475,4589r-12,-7xm4583,4659v25,-47,98,-17,149,-26c4685,4637,4642,4663,4591,4667r-8,-8xm4740,4633v,-4,,-4,,-4c4762,4629,4762,4629,4762,4629v,4,,4,,4l4740,4633xm5683,4612v,47,,47,,47c5658,4646,5671,4625,5683,4612xm5683,4595v5,-17,5,-17,5,-17c5692,4578,5692,4578,5692,4578v-4,21,-4,21,-4,21l5683,4595xm5735,4458v-9,30,-9,81,-39,107c5692,4522,5718,4492,5735,4458xm5718,4275v-116,25,-235,128,-363,140c5244,4471,5065,4437,4945,4505v-64,-4,-77,43,-128,60c4762,4590,4672,4582,4608,4578v-8,38,-64,4,-72,42c4542,4693,4542,4693,4542,4693v3,8,-6,19,-8,26c4525,4691,4525,4691,4525,4691v-12,-44,-29,-96,28,-122c4540,4539,4534,4509,4516,4499v-51,21,-94,29,-110,86c4393,4615,4388,4656,4358,4668v7,-72,28,-134,54,-154c4453,4496,4475,4486,4502,4479v-34,-34,-83,11,-114,16c4362,4549,4334,4594,4327,4619v-5,19,-22,24,-22,24c4309,4587,4331,4492,4386,4462v60,-29,124,-68,197,-55c4655,4394,4736,4415,4809,4386v200,-26,345,-192,537,-244c5402,4108,5479,4074,5538,4108v39,-34,17,-94,17,-136c5555,3921,5530,3865,5560,3814v89,-39,149,-141,200,-222c5773,3677,5799,3784,5875,3835v17,60,-21,107,-25,158c5824,4083,5841,4249,5718,4275xm5837,4424v90,-222,90,-222,90,-222c5901,4305,5863,4428,5841,4535v,38,-47,68,-17,107c5846,4693,5905,4667,5935,4706v-43,-5,-111,-9,-153,-39c5760,4590,5811,4497,5837,4424xm5807,5009v4,,4,,4,c5811,5017,5811,5017,5811,5017v-4,,-4,,-4,l5807,5009xm5816,6246v,21,,21,,21c5811,6267,5811,6267,5811,6267v,-21,,-21,,-21l5816,6246xm5944,4851v-22,72,-94,85,-128,145c5790,4923,5905,4898,5944,4851xm5871,5124v56,-60,149,-111,149,-209c6046,4893,6050,4851,6093,4851v-38,38,-102,106,-64,175c6033,5124,5884,5081,5892,5196v-110,43,22,107,-34,179c5824,5311,5850,5201,5871,5124xm5914,5474v38,-116,72,-235,166,-316c6093,5145,6093,5119,6106,5107v4,106,-124,175,-128,281c5961,5435,5918,5469,5892,5512v-29,73,-29,73,-29,73c5858,5550,5871,5495,5914,5474xm5995,5491v21,-26,55,-47,94,-43c6114,5414,6144,5384,6170,5354v-43,60,-30,201,-150,188c5901,5572,5939,5708,5918,5811v-26,-120,-13,-248,77,-320xm6127,5090v-8,,-8,,-8,c6119,5081,6119,5081,6119,5081v8,,8,,8,l6127,5090xm7230,2476v30,64,76,199,89,268c7250,2678,7084,2624,7015,2566v-85,-47,-230,-4,-286,-98c6550,2374,6426,2553,6260,2574v-120,99,-286,209,-461,205c5748,2737,5650,2754,5658,2664v-59,-81,-59,-81,-59,-81c5825,2570,6000,2434,6170,2331v141,-13,273,77,406,103c6836,2417,6836,2417,6836,2417v102,25,262,84,394,59xm6490,2335v77,-46,184,-123,273,-72c6844,2331,6977,2310,7041,2395v-94,-4,-222,-94,-359,-55c6618,2353,6546,2361,6490,2335xm3790,28v1286,8,2786,776,3409,2341c7144,2326,6999,2251,6918,2247v-107,-30,-218,-137,-338,-47c6516,2226,6465,2273,6393,2290v-73,-39,-137,-39,-209,-30c6111,2174,6030,2063,5915,2072v-17,21,-60,9,-73,34c5757,2102,5680,2102,5612,2136v-4,-55,30,-132,-4,-192c5582,1889,5544,1837,5539,1773v13,43,60,47,99,52c5650,1931,5693,2038,5795,2089v69,,39,-77,81,-107c5876,1880,5876,1880,5876,1880v47,-26,-4,-85,43,-102c5945,1731,5864,1731,5915,1697v13,-47,-34,-52,-13,-94c5855,1577,5945,1517,5872,1505v9,-18,13,-60,-17,-60c5842,1445,5842,1445,5842,1445v43,-81,-85,-56,-42,-132c5791,1291,5774,1291,5753,1291v-9,-17,8,-68,-30,-72c5693,1223,5693,1223,5693,1223v,-30,-17,-43,-34,-60c5582,1202,5629,1095,5565,1112v-21,13,-21,13,-21,13c5535,1099,5522,1061,5480,1074v-17,17,-17,17,-17,17c5454,1065,5428,1039,5394,1044v-21,21,-72,-81,-111,-13c5271,1018,5224,980,5207,1010v-13,-13,-43,-22,-69,-13c5121,1031,5036,975,5036,1044v-17,-13,-43,-17,-64,-5c4899,1082,4946,1180,4959,1244v52,32,17,90,68,145c5151,1389,5151,1389,5151,1389v-17,52,-102,111,-43,167c5138,1560,5164,1551,5177,1530v17,64,-56,30,-77,51c5070,1590,5049,1624,5053,1658v-124,34,-119,213,-260,209c4669,1884,4631,2068,4486,2029v-150,-17,-239,111,-346,184c4131,2221,4131,2221,4131,2221v-38,-145,-12,-345,-42,-465c4123,1735,4149,1728,4162,1687v12,-36,-11,-84,-37,-102c4105,1576,4105,1576,4105,1576v-18,-121,101,-185,99,-263c4169,1202,4116,1106,4070,990v-25,-43,-37,-83,-67,-113c3986,877,3986,877,3986,877v-51,150,-102,320,-145,465c3874,1417,3957,1493,3978,1574v-13,17,-51,33,-60,63c3892,1701,3944,1723,3975,1748v20,8,20,8,20,8c4020,1910,4008,2055,4025,2217v-98,-26,-150,-162,-286,-128c3632,2119,3560,2191,3491,2285v-68,-30,-111,-119,-200,-85c3214,2221,3129,2273,3065,2315v-34,-21,-94,-4,-137,c2868,2294,2830,2255,2758,2277v-60,42,-99,115,-171,136c2531,2354,2450,2307,2369,2337v-115,68,-226,179,-379,119c1870,2482,1768,2571,1682,2657v-111,21,-251,8,-358,12c1226,2631,1209,2529,1111,2503v-128,72,-154,-90,-282,-56c739,2452,667,2605,582,2558v-77,13,-111,99,-192,103c347,2686,247,2724,187,2702,907,448,2810,23,3790,28xm5171,1228v-4,-47,-42,-106,-4,-153l5171,1228xm5120,1237v-30,-47,-47,-120,-30,-167c5099,1126,5133,1186,5120,1237xm5065,1250v-39,-43,-56,-103,-60,-154c5031,1139,5048,1194,5065,1250xm325,2762v73,-68,183,-43,235,-128c598,2596,607,2651,636,2668v60,73,150,107,201,175c939,2835,1020,2882,1080,2958v60,141,243,30,295,167c1404,3150,1456,3150,1477,3185v-85,4,-158,-35,-235,17c1200,3193,1174,3189,1123,3197v-56,-21,-115,,-145,-68c867,3078,867,3078,867,3078,824,2971,709,2924,611,2877,560,2813,517,2681,406,2741v-72,38,-172,71,-249,97c133,2718,270,2783,325,2762xm122,2937v73,-64,220,-68,288,-132c470,2788,479,2835,508,2865v52,128,239,110,286,243c837,3202,969,3172,999,3274v-85,17,-175,-21,-256,13c543,3219,278,3322,56,3266v11,-87,18,-172,66,-329xm50,3369v102,-4,301,13,412,-17c590,3331,718,3399,846,3352v81,21,175,-9,260,c1128,3373,1162,3356,1187,3348v22,-17,5,-47,-4,-64c1217,3271,1298,3288,1345,3267v77,-60,243,85,243,-69c1699,3237,1739,3138,1929,3154v49,-4,49,-11,109,-30c2005,3086,1983,3085,1964,3056v-2,-45,2,-204,-1,-204c1947,2839,1903,2816,1885,2797v-1,-10,-2,-30,-2,-32c1863,2748,1862,2745,1851,2733v305,,305,,305,c2152,2759,2122,2780,2139,2810v60,39,145,13,217,21c2378,2823,2412,2819,2446,2823v-13,30,-38,85,17,102c2502,2938,2557,2942,2591,2925v158,13,158,13,158,13c2740,2968,2706,2985,2719,3019v39,47,124,22,179,22c3124,3002,3124,3002,3124,3002v-106,47,-251,51,-320,184c2804,3203,2804,3245,2834,3245v137,5,265,-12,401,17c3385,3245,3526,3190,3671,3215v85,13,132,-4,221,c3939,3322,3978,3420,4012,3531v-34,-38,-85,-42,-137,-55c3777,3531,3645,3523,3585,3642v-94,13,-170,60,-217,137c3180,3783,3090,3975,2920,4013v-30,17,-26,47,-52,56c2864,4094,2890,4107,2911,4116v120,-39,303,38,435,-26c3304,4133,3231,4167,3210,4239v89,103,230,-8,350,35c3547,4295,3530,4321,3538,4342v39,47,124,17,180,25c3730,4350,3730,4350,3730,4350v145,-25,325,-12,457,-8c4191,4419,4221,4487,4204,4551v-154,111,-367,145,-486,303c3628,4914,3500,4909,3385,4914v-22,25,-69,12,-94,34c3137,4978,3014,5067,2873,5135v-90,30,-184,-8,-273,-25c2484,5106,2391,5161,2284,5161v-17,26,-51,13,-73,9c2177,5153,2139,5161,2109,5165v-154,-4,-154,-4,-154,-4c1904,5106,1853,5042,1780,5016v-29,-38,30,-77,-4,-115c1763,4892,1751,4914,1742,4901v-4,-26,43,-13,43,-43c1840,4845,1887,4879,1934,4888v-8,43,-43,64,-51,98c1900,5007,1930,4995,1951,4999v43,-43,68,-124,47,-175c1977,4773,1998,4687,1938,4670v-25,43,17,94,,154c1887,4824,1857,4798,1806,4794v-13,-30,-30,-51,-64,-47c1695,4769,1695,4769,1695,4769v4,-22,-8,-30,-21,-43c1627,4717,1601,4722,1554,4734v-38,,-64,-34,-102,-8c1422,4820,1580,4743,1546,4837v-26,89,-56,179,-43,264c1567,5170,1567,5170,1567,5170v-72,-9,-124,34,-183,51c1311,5191,1226,5191,1158,5221v-18,-81,-73,-167,-171,-184c970,5003,1008,4990,1017,4965v47,-111,-60,-175,-60,-273c923,4641,859,4632,799,4641v-179,81,-179,81,-179,81c594,4649,628,4606,624,4530v,-90,-72,-103,-132,-137c466,4393,466,4393,466,4393v9,-85,60,-149,5,-230c432,4090,334,4047,240,4060,48,4126,48,4126,48,4126,31,3973,24,3841,26,3746v3,-55,11,-287,24,-377xm2074,5789v-26,-21,-47,-4,-77,-17c2014,5695,1954,5559,2048,5525v4,-17,13,-30,9,-47c2014,5469,1993,5508,1954,5525v-30,77,-145,119,-102,222c1809,5738,1767,5713,1771,5666v17,-69,55,-120,94,-175c1900,5468,1873,5427,1903,5401v30,-21,60,-64,115,-47c2057,5380,2081,5419,2102,5457v-8,111,-50,217,-28,332xm1297,5465v-72,90,-149,154,-226,243c1041,5666,986,5649,986,5593v81,-17,89,-111,153,-162c1169,5375,1114,5324,1152,5277v17,,34,,43,-17c1310,5260,1425,5294,1519,5230v64,,145,-8,184,47c1707,5341,1775,5380,1784,5439v-150,9,-333,-21,-487,26xm1327,5713v-158,,-158,,-158,c1169,5691,1169,5691,1169,5691v137,-136,137,-136,137,-136l1327,5713xm1686,4902v,30,-47,30,-52,43c1617,4915,1656,4872,1686,4902xm1647,4851v21,-34,21,-34,21,-34c1668,4859,1668,4859,1668,4859r-21,-8xm1728,5000v9,30,-30,21,-34,43c1668,5055,1664,5021,1643,5017v4,-30,43,-26,60,-38c1724,4974,1715,4996,1728,5000xm1715,4821v22,-39,22,-39,22,-39c1741,4787,1754,4782,1762,4791v-12,34,-12,34,-12,34l1715,4821xm1592,4825v-17,-21,-17,-98,47,-68c1626,4782,1630,4825,1592,4825xm1587,4872v-8,43,-8,107,,154c1634,5094,1745,5094,1745,5183v-89,26,-158,-76,-209,-136c1532,4992,1532,4902,1587,4872xm59,4221v85,-25,282,-150,342,-22c431,4268,405,4345,371,4400v-56,9,-125,24,-159,67c212,4571,169,4588,140,4636,103,4518,76,4354,59,4221xm252,5017v-38,-99,-75,-208,-96,-319c147,4668,226,4639,256,4626v59,-34,30,-128,102,-141c426,4464,529,4460,554,4537v13,51,-17,85,-47,115c490,4669,452,4673,448,4707v4,77,-98,77,-90,154c371,4912,341,4955,307,4989r-55,28xm1938,6949v-8,8,4,45,,57c1392,6699,915,6229,610,5734v9,-30,53,-52,70,-78c710,5566,735,5468,820,5413v26,-43,73,-90,39,-141c799,5285,808,5353,761,5387v-47,51,-86,90,-154,115c607,5515,611,5532,624,5537v34,-9,34,-9,34,-9c658,5583,601,5636,583,5679,460,5504,355,5269,278,5064v51,-17,120,-65,150,-108c428,4884,441,4833,500,4798v94,-34,192,13,274,-81c820,4696,897,4700,914,4751v5,47,34,86,52,124c889,4888,931,4995,910,5042v9,47,68,38,98,64c1072,5144,1119,5199,1106,5289v-17,60,39,179,-55,179c974,5464,927,5541,850,5519v-12,13,-21,30,-17,52c867,5605,906,5588,931,5630v145,154,145,154,145,154c1085,5827,1042,5852,1017,5874v17,59,21,145,-43,175c940,6130,1081,6100,1059,6189v26,39,26,39,26,39c1106,6228,1111,6206,1115,6189v-9,-98,-56,-243,43,-320c1170,5822,1136,5810,1128,5775v111,43,251,-8,362,35c1571,5827,1631,5763,1716,5771v128,47,128,47,128,47c1955,5839,2088,5882,2207,5857v47,-116,120,-235,205,-329c2412,5473,2412,5473,2412,5473v-77,-30,-184,-5,-273,-22c2113,5383,2054,5306,2032,5242v150,-17,312,43,431,-51c2672,5140,2868,5310,3031,5118v175,-59,337,-153,546,-136c3602,4969,3628,4965,3654,4965v-137,230,-197,516,-274,755c3351,5780,3308,5852,3295,5929v-38,9,-77,47,-94,85c3206,6057,3206,6100,3235,6134v-21,77,-59,145,-93,213c3112,6347,3142,6313,3116,6305v-56,38,-56,38,-56,38c3056,6317,3052,6287,3031,6279v-35,13,-35,13,-35,13c2984,6236,2950,6185,2920,6151v-52,30,-52,90,-64,145c2873,6381,2873,6381,2873,6381v-22,-12,-47,-4,-73,-8c2792,6462,2792,6462,2792,6462v-98,35,-235,-29,-325,52c2356,6518,2203,6548,2105,6509v-56,30,-120,5,-175,52c1849,6531,1815,6616,1746,6599v-68,-9,-94,77,-149,94c1593,6706,1601,6718,1614,6727v56,,124,38,166,-9c1802,6710,1798,6680,1823,6689v9,51,-55,59,-51,110c1759,6817,1729,6825,1734,6851v38,21,76,-13,119,-9c1853,6876,1815,6893,1827,6923v42,17,105,-8,152,-21c1979,6902,1980,6902,1981,6902v-1,,-1,,-2,c1969,6909,1974,6957,1938,6949xm3640,5708v,9,,9,,9c3634,5717,3634,5717,3634,5717v,8,,8,,8c3604,5725,3604,5725,3604,5725v9,-26,9,-26,9,-26c3614,5700,3614,5700,3615,5701v3,-10,3,-10,3,-10c3627,5700,3635,5700,3640,5708xm3465,6988v8,-30,21,-59,51,-68c3520,6954,3516,7014,3486,7044v-30,,-4,-43,-21,-56xm3495,6809v-35,30,-35,30,-35,30c3431,6779,3490,6732,3516,6694v26,38,4,81,-21,115xm3469,6609v-51,-18,-26,-94,-17,-133c3456,6459,3456,6459,3456,6459v30,9,30,47,34,73l3469,6609xm3465,7150v-51,-12,-86,-47,-90,-102c3405,7078,3460,7099,3465,7150xm3367,7155v34,42,-17,89,-43,128c3307,7240,3320,7176,3367,7155xm3324,6916v8,-69,8,-69,8,-69c3375,6856,3392,6903,3405,6937v,56,,56,,56c3358,6988,3345,6946,3324,6916xm3375,6796v-43,-4,-13,-55,-25,-81c3367,6685,3375,6647,3405,6630v21,51,9,124,-30,166xm3362,6536v26,-9,26,-9,26,-9c3354,6574,3341,6651,3273,6655v4,-51,42,-98,89,-119xm3350,6378v29,-25,29,-25,29,-25c3401,6365,3388,6412,3384,6446v-43,39,-43,39,-43,39c3328,6459,3328,6408,3350,6378xm3209,7052v,-55,,-55,,-55c3264,7022,3290,7065,3298,7125v-51,-9,-64,-39,-89,-73xm3260,7253v-38,-17,-60,-68,-34,-107c3260,7163,3264,7210,3260,7253xm2902,6971v-13,-34,-13,-34,-13,-34c2931,6924,2966,6954,2995,6967v,13,5,30,22,30c2991,6997,2931,7005,2902,6971xm2953,7039v-26,52,-94,30,-133,22c2816,7052,2816,7052,2816,7052v22,-25,94,-30,137,-13xm2496,6997v,8,4,13,-4,17c2488,6997,2488,6997,2488,6997r8,xm2488,6839v,-9,,-9,,-9c2496,6830,2496,6830,2496,6830v,9,,9,,9l2488,6839xm2496,6762v-68,30,-68,30,-68,30c2424,6758,2488,6745,2518,6732v25,-8,59,-17,89,-4c2590,6762,2530,6741,2496,6762xm2432,6613v,-9,,-9,,-9c2441,6604,2441,6604,2441,6604v,9,,9,,9l2432,6613xm2483,6668v30,-8,30,-8,30,-8c2530,6660,2530,6660,2530,6660r-47,8xm2650,6813v-22,9,-47,26,-77,26c2599,6826,2624,6783,2650,6813xm2535,6557v153,39,247,188,285,329c2739,6920,2744,6801,2701,6771v-47,-77,-119,-145,-166,-214xm2573,6510v34,-4,81,-12,111,5c2791,6566,2820,6673,2897,6762v17,34,30,81,51,111c2944,6886,2919,6899,2902,6886v-73,-158,-141,-312,-329,-376xm2991,6587v-43,34,-85,26,-136,4c2889,6545,2944,6587,2991,6587xm2974,6404v26,-43,26,-43,26,-43c3012,6404,3021,6476,2995,6515v-17,-34,-38,-69,-21,-111xm2940,6361v-21,-38,-51,-85,-26,-136c2927,6267,2953,6318,2940,6361xm2940,6515v-30,4,-77,-26,-94,-64c2842,6425,2842,6425,2842,6425v51,4,85,43,98,90xm2983,6655v12,-25,12,-25,12,-25c3038,6655,3017,6702,3034,6741v-30,-9,-39,-56,-51,-86xm3128,6950v-26,4,-69,-9,-86,-34c3025,6839,3025,6839,3025,6839v56,13,77,68,103,111xm3175,7163v-9,-13,-26,-34,-26,-60c3123,7091,3106,7039,3068,7035v17,-17,55,-30,85,-17c3179,7129,3179,7129,3179,7129v-9,9,-4,21,-4,34xm3158,6822v-18,-4,-30,-26,-30,-43c3145,6715,3145,6715,3145,6715v51,22,8,68,13,107xm3123,6613v-38,42,-38,42,-38,42c3064,6617,3106,6562,3132,6523v17,22,-9,60,-9,90xm3068,6527v-26,-59,-4,-106,30,-153c3119,6425,3106,6489,3068,6527xm3055,7095v39,21,68,64,68,111c3081,7189,3055,7146,3051,7112r4,-17xm3209,7300v-26,13,-60,38,-90,17c3132,7283,3183,7291,3209,7300xm3175,6634v8,-25,-5,-60,21,-77c3234,6591,3222,6651,3209,6702v-26,-8,-30,-42,-34,-68xm3277,6762v4,39,13,103,-21,124c3239,6899,3239,6899,3239,6899v-9,-56,-9,-107,38,-137xm3234,6515v-42,-5,-17,-64,-38,-90c3222,6361,3222,6361,3222,6361v25,26,25,60,38,94l3234,6515xm2381,6617v,-4,,-4,,-4c2415,6613,2415,6613,2415,6613v,4,,4,,4l2381,6617xm2415,6869v,4,,4,,4c2407,6873,2407,6873,2407,6873v,-4,,-4,,-4l2415,6869xm2381,7022v,-15,9,-24,18,-31c2400,6988,2402,6985,2407,6984v-3,2,-5,4,-8,7c2392,7006,2413,7037,2381,7022xm2351,6630v,-4,,-4,,-4c2364,6626,2364,6626,2364,6626v,4,,4,,4l2351,6630xm2360,6950v,8,-5,8,-5,13c2351,6950,2351,6950,2351,6950r9,xm2360,6762v8,,8,,8,c2368,6766,2368,6766,2368,6766v-8,,-8,,-8,l2360,6762xm2291,6566v,-4,,-4,,-4c2385,6562,2385,6562,2385,6562v,4,,4,,4l2291,6566xm2338,7061v,13,,13,,13c2308,7074,2308,7074,2308,7074v-8,12,13,-26,30,-13xm2317,6997v,-9,,-9,,-9c2326,6988,2326,6988,2326,6988v,9,,9,,9l2317,6997xm2274,6822v26,-26,26,-26,26,-26c2300,6818,2300,6818,2300,6818r-26,4xm2300,6975v-26,5,-43,,-60,-12c2287,6937,2287,6937,2287,6937v9,9,13,26,13,38xm2266,6719v8,-12,8,-12,8,-12c2283,6707,2283,6707,2283,6707r-17,12xm2236,6758v,8,,8,,8c2227,6766,2227,6766,2227,6766v,-8,,-8,,-8l2236,6758xm2189,6993v,17,,17,,17c2155,7014,2155,7014,2155,7014v8,-17,21,-17,34,-21xm2159,6937v,-8,,-8,,-8c2168,6929,2168,6929,2168,6929v,8,,8,,8l2159,6937xm2172,6924v,-4,,-4,,-4c2176,6920,2176,6920,2176,6920v,4,,4,,4l2172,6924xm2151,6762v8,-13,34,-30,55,-30c2180,6737,2180,6788,2151,6762xm2146,6690v-4,4,-17,12,-25,12c2121,6677,2121,6677,2121,6677r25,13xm2044,6643v,-5,,-5,,-5c2048,6638,2048,6638,2048,6638v,5,,5,,5l2044,6643xm2048,6702v,9,,9,,9c2044,6711,2044,6711,2044,6711v,-9,,-9,,-9l2048,6702xm1967,6813v3,6,14,14,23,15c1994,6825,1998,6823,2000,6821v,-1,1,-2,1,-3c2004,6817,2003,6818,2000,6821v-2,5,-6,7,-10,7c1976,6836,1957,6841,1967,6813xm1959,6677v,-9,,-9,,-9c1971,6668,1971,6668,1971,6668v,9,,9,,9l1959,6677xm1984,6707v,-9,,-9,,-9c1993,6698,1993,6698,1993,6698v,9,,9,,9l1984,6707xm2010,6873v13,,13,,13,c2001,6886,2001,6886,2001,6886r9,-13xm1937,6604v,9,,9,,9c1929,6613,1929,6613,1929,6613v,-9,,-9,,-9l1937,6604xm1882,6707v,-5,,-5,,-5c1916,6702,1916,6702,1916,6702v,5,,5,,5l1882,6707xm1907,6758v-4,4,-4,4,-4,4c1903,6754,1903,6754,1903,6754r4,4xm1924,6843v-8,13,-21,22,-34,17c1886,6839,1912,6835,1924,6843xm1754,6643v,12,-13,30,-34,38c1703,6681,1703,6681,1703,6681r51,-38xm1831,6762v-17,21,-17,21,-17,21c1818,6762,1818,6762,1818,6762r13,xm1951,7014v72,22,115,-52,184,-40c2156,7026,2032,7038,2100,7081v60,-17,111,-4,154,-51c2271,7047,2271,7047,2271,7047v-64,96,-64,96,-64,96c2113,7117,2036,7057,1951,7014xm3654,7474v-99,-9,-141,-4,-252,-13c3354,7455,3308,7452,3252,7444,2915,7405,2550,7308,2234,7163v34,-17,88,-22,122,-14c2382,7094,2446,7124,2467,7064v99,38,43,-85,137,-64c2651,6966,2617,6898,2689,6893v22,26,9,81,60,86c2787,6996,2830,6940,2843,6987v-47,9,-81,56,-120,73c2745,7119,2822,7115,2877,7132v51,5,98,-17,137,-42c2992,7162,3026,7222,3086,7256v13,,13,,13,c3116,7303,3026,7303,3035,7358v64,26,162,43,222,-17c3265,7333,3265,7333,3265,7333v-4,8,5,60,30,38c3372,7358,3406,7282,3436,7226v64,9,64,9,64,9c3517,7286,3508,7333,3538,7371v116,-17,116,-17,116,-17c3654,7393,3632,7439,3654,7474xm3606,6638v46,35,55,94,51,154c3614,6783,3610,6758,3593,6728v4,-30,-9,-73,13,-90xm3618,6882v22,25,52,68,30,111c3618,7035,3618,7035,3618,7035v-25,-8,-25,-60,-25,-94l3618,6882xm3597,7176v-9,17,-21,51,-51,55c3520,7202,3550,7155,3563,7125v25,-26,25,-26,25,-26c3606,7116,3597,7150,3597,7176xm3593,7300v-13,,-13,,-13,c3593,7244,3657,7219,3712,7214v-34,35,-55,94,-119,86xm3763,6783v17,9,9,-21,26,-12c3789,6826,3742,6860,3716,6894v-25,-25,18,-85,47,-111xm3716,6600v22,-38,22,-38,22,-38c3759,6596,3763,6651,3751,6694v-13,34,-13,34,-13,34c3708,6698,3708,6643,3716,6600xm3725,7039v-9,-51,21,-72,51,-102c3785,6967,3772,7018,3742,7039r-17,xm3742,7270v9,-21,26,-43,26,-68c3802,7219,3785,7270,3785,7300v-26,8,-51,-13,-43,-30xm3738,7423v-17,5,-26,-4,-39,-17c3716,7372,3751,7351,3789,7347v-4,30,-21,64,-51,76xm3742,7146v26,-38,56,-89,107,-98c3836,7099,3798,7142,3742,7146xm3930,7095v8,-51,64,-85,102,-102c3998,7027,4007,7112,3930,7095xm4083,7167v-17,18,-21,86,-59,103c3964,7283,3964,7283,3964,7283v4,-73,77,-81,119,-116xm3853,6745v-21,13,-17,-17,-30,-26c3819,6673,3862,6634,3891,6609v17,55,-8,98,-38,136xm3998,6754v-38,34,-64,59,-124,55c3900,6766,3938,6741,3998,6754xm3887,7436v-21,-4,-43,-17,-47,-38c3849,7334,3849,7334,3849,7334v47,4,30,60,47,89l3887,7436xm3913,7240v-22,4,-64,-17,-47,-51c3891,7112,3891,7112,3891,7112v17,38,30,85,22,128xm3917,6865v30,-26,30,-26,30,-26c3977,6877,3938,6924,3926,6958v-26,-12,-13,-68,-9,-93xm4066,7304v-25,51,-72,77,-136,73c3947,7325,4015,7313,4066,7304xm4640,7361v-217,60,-470,91,-693,106c3938,7459,3948,7452,3948,7439v55,5,98,-25,141,-51c4102,7337,4144,7311,4153,7256v-30,-17,-30,-17,-30,-17c4123,7192,4161,7192,4191,7188v90,8,201,42,265,-51c4498,7043,4643,7111,4699,7021v17,-25,34,-55,25,-89c4874,6949,5019,6906,5147,6834v51,128,-132,115,-124,243c5036,7149,5117,7131,5148,7130v191,-16,191,-16,191,-16c5130,7216,4875,7302,4640,7361xm4467,6651v50,-11,126,-59,160,-7c4632,6651,4637,6660,4640,6671v34,94,-25,184,9,274c4636,7026,4546,7004,4487,7021v-6,-7,-11,-14,-15,-21c4407,6897,4508,6776,4467,6651xm4698,6651v-13,-47,-13,-47,-13,-47c4753,6600,4830,6609,4877,6651v-60,-8,-124,39,-179,xm4962,6681v34,17,120,4,158,9c5124,6711,5137,6749,5107,6758v-106,85,-273,85,-401,81c4694,6805,4702,6758,4715,6719v94,13,175,26,247,-38xm5415,7022v-1,1,-3,1,-4,1c5411,7025,5410,7028,5409,7030v-85,22,-183,21,-273,26c5094,7047,5094,7047,5094,7047v2,-2,4,-5,6,-7c5099,7039,5099,7039,5099,7039v28,-37,82,-58,110,-96c5217,6930,5222,6916,5222,6898v-22,-77,-26,-153,-35,-239c5189,6659,5191,6659,5193,6659v,-3,,-5,,-8c5202,6651,5211,6649,5217,6643v,,,,,-1c5209,6591,5162,6587,5140,6544v-21,-34,-21,-81,-55,-111c5076,6434,5070,6437,5066,6441v-7,18,2,49,-1,69c5124,6609,5124,6609,5124,6609v-3,,-6,,-9,1c5119,6617,5119,6617,5119,6617v-192,34,-299,-154,-495,-86c4569,6535,4509,6540,4462,6557v-13,-43,-34,-90,-68,-115c4392,6443,4390,6445,4389,6447v-14,30,24,73,1,97c4387,6549,4382,6554,4374,6558v6,37,21,74,29,110c4429,6681,4412,6719,4416,6745v-23,31,-8,68,-29,94c4384,6843,4381,6848,4377,6852v-30,92,64,163,9,247c4386,7099,4386,7099,4385,7100v-1,2,-2,5,-4,7c4317,7129,4232,7141,4172,7099v-43,25,-43,25,-43,25c4121,7086,4121,7086,4121,7086v-26,13,-43,,-73,-9c4049,7073,4051,7069,4055,7065v9,-20,57,-42,81,-74c4139,6987,4141,6983,4142,6979v68,-192,-68,-311,-141,-456c4001,6416,4061,6297,3971,6207v-8,,-8,,-8,c3954,6279,3985,6354,3947,6407v-2,2,-3,4,-4,6c3955,6463,3955,6463,3955,6463v-3,-2,-5,-3,-8,-4c3950,6471,3950,6471,3950,6471v-21,-17,-30,13,-43,18c3899,6467,3878,6442,3865,6433v-9,-34,17,-68,-22,-81c3836,6349,3825,6350,3819,6355v-1,1,-1,4,,6c3819,6378,3819,6378,3819,6378v-2,-2,-4,-3,-5,-5c3814,6386,3814,6386,3814,6386v-33,-29,-35,-109,-81,-122c3733,6295,3750,6326,3742,6361v-1,-1,-2,-3,-4,-5c3738,6361,3738,6365,3737,6369v-25,-25,-22,-77,-64,-88c3670,6318,3670,6318,3670,6318v-2,-1,-3,-3,-5,-5c3664,6326,3664,6326,3664,6326v-17,-17,-25,-55,-25,-72c3640,6252,3642,6251,3644,6249v,-1,,-2,,-3c3649,6240,3655,6238,3659,6236v-22,-37,-93,-25,-131,-50c3489,6186,3438,6186,3395,6186v2,-4,4,-6,6,-9c3418,6139,3502,6174,3527,6153v3,-7,2,-17,-4,-31c3421,6105,3314,6164,3259,6070v5,2,9,3,12,3c3269,6070,3267,6066,3264,6062v11,4,17,3,21,c3287,6055,3289,6045,3295,6038v1,-1,1,-2,2,-3c3279,6007,3280,5990,3291,5979v15,-35,103,-26,123,-62c3503,5896,3499,5785,3593,5781v51,-13,51,-13,51,-13c3661,5785,3635,5823,3670,5832v9,2,19,-3,25,-10c3696,5819,3696,5816,3694,5814v17,-38,26,-76,26,-119c3711,5695,3711,5695,3711,5695v8,,1,-12,8,-9c3723,5684,3718,5675,3725,5678v34,5,38,39,43,64c3751,5764,3759,5798,3759,5823v12,13,27,9,36,c3795,5822,3796,5820,3796,5819v9,-52,9,-52,9,-52c3806,5768,3808,5768,3809,5768v1,-9,1,-9,1,-9c3998,5815,4139,5653,4335,5661v128,-30,235,47,359,47c4920,5777,5184,5730,5427,5730v94,12,175,81,252,140c5743,5977,5799,6092,5811,6225v-4,-10,-7,-20,-10,-29c5803,6208,5805,6220,5806,6233v-8,-18,-8,-35,-21,-47c5775,6181,5770,6182,5766,6186v-2,6,-4,13,-8,16c5757,6203,5757,6204,5756,6205v5,21,16,50,,66c5755,6274,5753,6277,5751,6279v-17,5,-29,-88,-63,-53c5699,6348,5669,6460,5606,6554v-26,41,-60,80,-99,114c5493,6721,5449,6759,5479,6822v-43,60,-43,136,-64,200xm5530,6993v,4,-28,2,-40,6c5500,7007,5500,7007,5500,7007v,,,,,c5494,6971,5494,6971,5494,6971v25,9,25,9,25,9c5519,6981,5519,6981,5519,6982r11,11xm5532,6910v-1,-1,-1,-2,-2,-3c5530,6907,5530,6907,5530,6907v-1,-1,-1,-1,-1,-2c5525,6902,5521,6902,5515,6902v1,-1,2,-2,4,-3c5517,6899,5515,6899,5513,6899v85,-60,-17,-209,89,-244c5675,6579,5739,6472,5743,6353v34,,47,-26,64,-52c5807,6304,5807,6306,5806,6309v1,-2,2,-3,3,-4c5796,6509,5651,6697,5617,6902v-30,8,-59,30,-85,8xm6049,6675v-98,86,-223,159,-330,232c5694,6821,5753,6710,5795,6625v145,29,222,-99,342,-99c6248,6394,6248,6394,6248,6394v85,13,122,-102,213,-97c6353,6425,6179,6582,6049,6675xm6503,5380v-39,51,-26,123,-73,170c6434,5606,6417,5683,6447,5738v-30,47,13,77,,128c6422,5977,6319,6067,6285,6178v-21,72,-98,115,-141,175c6161,6284,6225,6254,6268,6203v30,-51,-68,-124,26,-128c6306,6050,6349,6020,6319,5986v4,-13,17,-30,,-39c6281,5939,6221,5960,6191,5994v-47,17,-30,77,-51,98c6166,6114,6148,6169,6148,6182v5,38,-21,85,-46,119c6088,6309,6070,6312,6057,6321v-6,7,-12,14,-15,23c6043,6333,6049,6326,6057,6321v24,-28,63,-48,70,-92c6131,6216,6127,6199,6114,6199v-34,21,-34,21,-34,21c6148,6173,6102,6045,6144,5977v107,-81,316,-102,256,-299c6349,5572,6447,5486,6434,5384v94,-111,86,-286,26,-410c6443,4970,6456,4936,6430,4936v-64,9,-4,77,-30,115c6353,5235,6208,5384,6221,5593v-13,38,-17,90,-73,102c6025,5823,5982,6024,6025,6195v-90,30,17,183,-111,153c5901,6387,5854,6417,5858,6463v-12,-123,167,-162,128,-307c5991,6131,6020,6105,6003,6075v-12,-21,-38,,-51,17c5910,6203,5910,6203,5910,6203v-39,-136,132,-183,81,-328c6050,5806,6072,5708,6131,5640v52,-60,73,-145,103,-209c6225,5367,6306,5329,6242,5273v-34,-90,9,-196,-12,-307c6221,4953,6208,4945,6195,4953v-72,124,-72,124,-72,124c6148,4974,6200,4889,6311,4876v-137,56,-13,209,-64,316c6238,5213,6259,5226,6272,5243v56,-60,81,-158,111,-230c6387,4970,6392,4923,6422,4898v72,68,85,157,128,243c6541,5213,6592,5354,6503,5380xm7170,5235v-111,282,-303,570,-486,805c6657,5836,6632,5605,6708,5426v18,-150,-46,-295,-98,-423c6636,4948,6713,5025,6734,4939v30,-13,13,-68,56,-77c6760,4922,6854,4909,6849,4961v47,25,64,-35,98,21c6982,4990,7003,4961,7020,4939v13,17,26,34,55,26c7101,4965,7110,4943,7144,4952v112,79,79,186,26,283xm7080,4888v-73,-43,-128,26,-201,-17c6849,4871,6849,4871,6849,4871v,-30,9,-73,-25,-77c6730,4794,6721,4918,6619,4905v4,-55,4,-94,-26,-132c6427,4709,6414,4495,6350,4350v-29,-161,-64,-321,-101,-481c6248,3867,6246,3865,6244,3863v1,-3,1,-6,2,-8c6202,3664,6155,3474,6111,3284v192,8,324,-43,529,-22c6772,3275,6960,3275,7110,3262v100,15,245,,334,4c7468,3348,7474,3445,7479,3526v8,35,10,89,10,127c7497,4105,7435,4535,7278,4960v-47,-9,-147,-110,-198,-72xe" fillcolor="black" stroked="f">
                <v:path arrowok="t" o:connecttype="custom" o:connectlocs="574483,419597;516178,524154;376247,512496;455960,485355;420978,511768;386450,271777;378251,367409;352561,284255;85544,234435;160884,267952;367592,152374;455960,175599;526564,178240;506521,128602;492127,177967;455140,169770;544602,296095;511532,268043;447761,314675;459422,324784;446213,341178;478098,329065;464159,338810;488210,320504;436920,321323;471539,208660;401118,363675;406584,417320;411412,409760;529843,568874;558176,462768;527930,190262;436647,170043;53021,232978;72334,283071;258180,295548;162615,442457;188943,527251;151956,438723;50470,413221;92650,534993;255083,580441;318398,620151;304368,590641;227388,615870;265468,566961;278313,646199;218551,636727;211081,637273;197871,630625;180744,610041;165622,615870;332883,669788;340900,641098;354109,677256;408770,639459;466801,601935;355931,591006;299813,544556;518182,567052;569199,582353;548883,564229;650825,451019" o:connectangles="0,0,0,0,0,0,0,0,0,0,0,0,0,0,0,0,0,0,0,0,0,0,0,0,0,0,0,0,0,0,0,0,0,0,0,0,0,0,0,0,0,0,0,0,0,0,0,0,0,0,0,0,0,0,0,0,0,0,0,0,0,0,0"/>
                <o:lock v:ext="edit" verticies="t"/>
              </v:shape>
              <v:shape id="Freeform 5" o:spid="_x0000_s1029" style="position:absolute;left:4298;top:2368;width:248;height:286;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" path="m28,6l9,13r3,7l29,15r2,6l14,27r3,9l37,29r2,6l12,45,,9,26,r2,6xe" fillcolor="black" stroked="f">
                <v:path arrowok="t" o:connecttype="custom" o:connectlocs="17780,3810;5715,8255;7620,12700;18415,9525;19685,13335;8890,17145;10795,22860;23495,18415;24765,22225;7620,28575;0,5715;16510,0;17780,3810" o:connectangles="0,0,0,0,0,0,0,0,0,0,0,0,0"/>
              </v:shape>
              <v:shape id="Freeform 6" o:spid="_x0000_s1030" style="position:absolute;left:4635;top:2286;width:235;height:266;visibility:visible;mso-wrap-style:square;v-text-anchor:top" coordsize="25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" path="m241,167v14,67,-20,105,-85,118c133,290,97,292,68,271,51,258,42,239,35,213,,43,,43,,43,54,32,54,32,54,32,89,198,89,198,89,198v8,36,32,47,57,42c182,232,194,211,187,180,152,12,152,12,152,12,206,,206,,206,r35,167xe" fillcolor="black" stroked="f">
                <v:path arrowok="t" o:connecttype="custom" o:connectlocs="22205,15253;14373,26031;6265,24752;3225,19454;0,3927;4975,2923;8200,18084;13452,21921;17230,16440;14005,1096;18980,0;22205,15253" o:connectangles="0,0,0,0,0,0,0,0,0,0,0,0"/>
              </v:shape>
              <v:shape id="Freeform 7" o:spid="_x0000_s1031" style="position:absolute;left:5010;top:2247;width:216;height:254;visibility:visible;mso-wrap-style:square;v-text-anchor:top" coordsize="2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" path="m62,126v64,-4,64,-4,64,-4c154,119,167,109,165,83,164,69,157,49,125,51,57,56,57,56,57,56v5,70,5,70,5,70c73,272,73,272,73,272v-54,4,-54,4,-54,4c,15,,15,,15,132,6,132,6,132,6v69,-6,86,45,88,67c222,102,209,128,184,138v22,8,34,15,38,64c225,240,225,250,237,253v1,7,1,7,1,7c177,265,177,265,177,265v-4,-12,-7,-26,-9,-53c165,177,162,163,122,166v-57,4,-57,4,-57,4l62,126xe" fillcolor="black" stroked="f">
                <v:path arrowok="t" o:connecttype="custom" o:connectlocs="5624,11596;11430,11228;14968,7638;11339,4693;5171,5154;5624,11596;6622,25032;1724,25400;0,1380;11974,552;19957,6718;16691,12700;20139,18590;21499,23283;21590,23928;16056,24388;15240,19510;11067,15277;5896,15645;5624,11596" o:connectangles="0,0,0,0,0,0,0,0,0,0,0,0,0,0,0,0,0,0,0,0"/>
              </v:shape>
              <v:shape id="Freeform 8" o:spid="_x0000_s1032" style="position:absolute;left:5365;top:2247;width:191;height:248;visibility:visible;mso-wrap-style:square;v-text-anchor:top" coordsize="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" path="m30,8l10,7,9,15r19,1l27,22,9,21,8,31r21,1l29,39,,37,2,,30,1r,7xe" fillcolor="black" stroked="f">
                <v:path arrowok="t" o:connecttype="custom" o:connectlocs="19050,5080;6350,4445;5715,9525;17780,10160;17145,13970;5715,13335;5080,19685;18415,20320;18415,24765;0,23495;1270,0;19050,635;19050,5080" o:connectangles="0,0,0,0,0,0,0,0,0,0,0,0,0"/>
              </v:shape>
              <v:shape id="Freeform 9" o:spid="_x0000_s1033" style="position:absolute;left:5695;top:2279;width:248;height:27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" path="m8,38l,37,7,r8,1l12,16,29,4,39,5,21,18,33,43,23,41,15,22r-5,3l8,38xe" fillcolor="black" stroked="f">
                <v:path arrowok="t" o:connecttype="custom" o:connectlocs="5080,24130;0,23495;4445,0;9525,635;7620,10160;18415,2540;24765,3175;13335,11430;20955,27305;14605,26035;9525,13970;6350,15875;5080,24130" o:connectangles="0,0,0,0,0,0,0,0,0,0,0,0,0"/>
              </v:shape>
              <v:shape id="Freeform 10" o:spid="_x0000_s1034" style="position:absolute;left:6013;top:2374;width:216;height:267;visibility:visible;mso-wrap-style:square;v-text-anchor:top" coordsize="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" path="m26,25l17,22,26,9r,l26,32r,8l34,42,33,3,24,,,32r8,2l13,28r13,4l26,25xe" fillcolor="black" stroked="f">
                <v:path arrowok="t" o:connecttype="custom" o:connectlocs="16510,15875;10795,13970;16510,5715;16510,5715;16510,20320;16510,25400;21590,26670;20955,1905;15240,0;0,20320;5080,21590;8255,17780;16510,20320;16510,15875" o:connectangles="0,0,0,0,0,0,0,0,0,0,0,0,0,0"/>
              </v:shape>
              <v:shape id="Freeform 11" o:spid="_x0000_s1035" style="position:absolute;left:6292;top:3733;width:146;height:115;visibility:visible;mso-wrap-style:square;v-text-anchor:top" coordsize="15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" path="m128,77v9,,17,-5,26,-9c149,34,98,34,81,13,60,8,26,,9,17,4,55,,102,26,132v29,-26,98,-8,102,-55xm68,55v13,5,13,5,13,5c81,64,81,64,81,64,64,60,64,60,64,60r4,-5xe" fillcolor="black" stroked="f">
                <v:path arrowok="t" o:connecttype="custom" o:connectlocs="12139,6668;14605,5888;7682,1126;854,1472;2466,11430;12139,6668;6449,4763;7682,5195;7682,5542;6070,5195;6449,4763" o:connectangles="0,0,0,0,0,0,0,0,0,0,0"/>
                <o:lock v:ext="edit" verticies="t"/>
              </v:shape>
              <v:shape id="Freeform 12" o:spid="_x0000_s1036" style="position:absolute;left:6356;top:5302;width:101;height:51;visibility:visible;mso-wrap-style:square;v-text-anchor:top" coordsize="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" path="m51,55v26,,64,-13,56,-47c68,8,38,17,,,,34,,34,,34,17,55,34,46,51,55xe" fillcolor="black" stroked="f">
                <v:path arrowok="t" o:connecttype="custom" o:connectlocs="4506,5080;9453,739;0,0;0,3140;4506,5080" o:connectangles="0,0,0,0,0"/>
              </v:shape>
              <v:shape id="Freeform 13" o:spid="_x0000_s1037" style="position:absolute;left:4102;top:6629;width:774;height:775;visibility:visible;mso-wrap-style:square;v-text-anchor:top" coordsize="84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" path="m204,849c303,810,337,644,469,674,571,512,849,452,776,183,763,132,699,158,669,128v5,-26,-8,-69,9,-94c665,21,669,,640,8v-17,94,-17,94,-17,94c601,141,559,85,520,98,448,183,362,251,264,333v-34,29,-77,72,-68,132c,657,,657,,657,12,798,12,798,12,798v52,34,133,21,192,51xm648,290v81,-77,81,-77,81,-77c729,260,751,341,699,384v-68,51,-68,51,-68,51l648,290xm426,584v-4,,-4,,-4,c422,546,422,546,422,546v4,,4,,4,l426,584xm588,490v-38,35,-72,81,-111,99c486,542,456,512,477,461,588,350,588,350,588,350v13,42,-12,102,,140xm567,251v9,13,30,-4,34,13c537,307,507,384,439,418,409,405,409,405,409,405l567,251xm422,469v,26,,26,,26c256,456,256,456,256,456v-9,-30,-9,-30,-9,-30c303,448,371,439,422,469xm273,670v30,-30,72,-64,102,-86c358,670,281,729,217,772v-21,-43,39,-77,56,-102xm42,699v47,,81,26,124,35c179,789,179,789,179,789,132,776,8,802,42,699xe" fillcolor="black" stroked="f">
                <v:path arrowok="t" o:connecttype="custom" o:connectlocs="18615,77470;42796,61502;70809,16698;61045,11680;61867,3102;58399,730;56848,9307;47449,8942;24090,30386;17885,42431;0,59950;1095,72816;18615,77470;59129,26462;66520,19436;63783,35039;57578,39693;59129,26462;38872,53289;38507,53289;38507,49822;38872,49822;38872,53289;53654,44712;43526,53745;43526,42066;53654,31937;53654,44712;51738,22903;54840,24090;40058,38142;37321,36956;51738,22903;38507,42796;38507,45168;23360,41609;22538,38872;38507,42796;24911,61137;34218,53289;19801,70444;24911,61137;3832,63783;15147,66976;16333,71995;3832,63783" o:connectangles="0,0,0,0,0,0,0,0,0,0,0,0,0,0,0,0,0,0,0,0,0,0,0,0,0,0,0,0,0,0,0,0,0,0,0,0,0,0,0,0,0,0,0,0,0,0"/>
                <o:lock v:ext="edit" verticies="t"/>
              </v:shape>
              <v:shape id="Freeform 14" o:spid="_x0000_s1038" style="position:absolute;left:6235;top:6686;width:108;height:140;visibility:visible;mso-wrap-style:square;v-text-anchor:top" coordsize="1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" path="m47,13c,25,,68,21,111,68,149,81,85,102,64,68,55,68,55,68,55,73,42,81,51,90,47v8,,25,-5,17,-17c102,,68,17,47,13xe" fillcolor="black" stroked="f">
                <v:path arrowok="t" o:connecttype="custom" o:connectlocs="4412,1219;1971,10407;9575,6001;6383,5157;8448,4407;10044,2813;4412,1219" o:connectangles="0,0,0,0,0,0,0"/>
              </v:shape>
              <v:shape id="Freeform 15" o:spid="_x0000_s1039" style="position:absolute;left:6203;top:6826;width:45;height:44;visibility:visible;mso-wrap-style:square;v-text-anchor:top" coordsize="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" path="m21,43v9,4,13,-4,17,-9c43,22,38,,25,9,17,13,,34,21,43xe" fillcolor="black" stroked="f">
                <v:path arrowok="t" o:connecttype="custom" o:connectlocs="2171,4067;3928,3216;2584,851;2171,4067" o:connectangles="0,0,0,0"/>
              </v:shape>
              <v:shape id="Freeform 16" o:spid="_x0000_s1040" style="position:absolute;left:6140;top:6870;width:114;height:70;visibility:visible;mso-wrap-style:square;v-text-anchor:top" coordsize="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" path="m17,39c,69,47,69,47,73v26,-4,69,,77,-34c90,,52,43,17,39xe" fillcolor="black" stroked="f">
                <v:path arrowok="t" o:connecttype="custom" o:connectlocs="1567,3732;4332,6985;11430,3732;1567,3732" o:connectangles="0,0,0,0"/>
              </v:shape>
              <v:shape id="Freeform 17" o:spid="_x0000_s1041" style="position:absolute;left:3251;top:7131;width:381;height:203;visibility:visible;mso-wrap-style:square;v-text-anchor:top" coordsize="4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" path="m149,201v107,21,218,,269,-86c410,81,410,81,410,81,307,17,158,,43,56,13,60,,94,4,115v39,43,94,69,145,86xm350,107c277,141,158,128,81,94v85,-43,183,-9,269,13xe" fillcolor="black" stroked="f">
                <v:path arrowok="t" o:connecttype="custom" o:connectlocs="13581,18398;38100,10526;37371,7414;3919,5126;365,10526;13581,18398;31902,9794;7383,8604;31902,9794" o:connectangles="0,0,0,0,0,0,0,0,0"/>
                <o:lock v:ext="edit" verticies="t"/>
              </v:shape>
              <v:shape id="Freeform 18" o:spid="_x0000_s1042" style="position:absolute;left:5956;top:7169;width:108;height:139;visibility:visible;mso-wrap-style:square;v-text-anchor:top" coordsize="1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" path="m4,c,38,,38,,38v47,26,72,81,102,115c119,145,119,128,119,115,98,68,64,4,4,xe" fillcolor="black" stroked="f">
                <v:path arrowok="t" o:connecttype="custom" o:connectlocs="363,0;0,3470;9253,13970;10795,10500;363,0" o:connectangles="0,0,0,0,0"/>
              </v:shape>
              <v:shape id="Freeform 19" o:spid="_x0000_s1043" style="position:absolute;left:5022;top:7200;width:77;height:58;visibility:visible;mso-wrap-style:square;v-text-anchor:top" coordsize="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" path="m,c,64,,64,,64v21,,55,-5,76,-17c85,,25,17,,xe" fillcolor="black" stroked="f">
                <v:path arrowok="t" o:connecttype="custom" o:connectlocs="0,0;0,5715;6813,4197;0,0" o:connectangles="0,0,0,0"/>
              </v:shape>
              <v:shape id="Freeform 20" o:spid="_x0000_s1044" style="position:absolute;left:2851;top:7277;width:641;height:539;visibility:visible;mso-wrap-style:square;v-text-anchor:top" coordsize="7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" path="m696,486c675,422,666,341,602,299v-17,4,-43,-5,-60,8c461,422,393,252,329,230,282,179,133,162,184,68,141,30,141,30,141,30,94,,52,55,13,85,,115,,145,22,171v34,12,72,42,111,17c239,226,333,316,423,384v,34,-30,64,-17,102c440,572,538,589,636,593v56,-4,68,-55,60,-107xm99,137c77,132,77,132,77,132,94,111,116,98,133,85v13,26,-9,43,-34,52xm470,478v-26,-30,4,-47,17,-77c521,393,538,350,585,358v51,43,43,99,64,154c589,546,512,512,470,478xe" fillcolor="black" stroked="f">
                <v:path arrowok="t" o:connecttype="custom" o:connectlocs="63406,44236;54843,27215;49377,27943;29972,20935;16763,6189;12845,2731;1184,7737;2004,15564;12116,17112;38536,34952;36987,44236;57940,53975;63406,44236;9019,12470;7015,12015;12116,7737;9019,12470;42817,43508;44366,36499;53294,32585;59124,46602;42817,43508" o:connectangles="0,0,0,0,0,0,0,0,0,0,0,0,0,0,0,0,0,0,0,0,0,0"/>
                <o:lock v:ext="edit" verticies="t"/>
              </v:shape>
              <v:shape id="Freeform 21" o:spid="_x0000_s1045" style="position:absolute;left:5276;top:7321;width:45;height:152;visibility:visible;mso-wrap-style:square;v-text-anchor:top" coordsize="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" path="m,9c,162,,162,,162v21,5,21,5,21,5c51,132,47,81,47,34,30,26,21,,,9xe" fillcolor="black" stroked="f">
                <v:path arrowok="t" o:connecttype="custom" o:connectlocs="0,821;0,14784;1830,15240;4096,3103;0,821" o:connectangles="0,0,0,0,0"/>
              </v:shape>
              <v:shape id="Freeform 22" o:spid="_x0000_s1046" style="position:absolute;left:5797;top:7378;width:133;height:261;visibility:visible;mso-wrap-style:square;v-text-anchor:top" coordsize="14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" path="m,90v34,64,72,124,76,196c98,286,98,286,98,286v,-43,,-43,,-43c149,175,68,141,72,77,47,,34,94,,90xe" fillcolor="black" stroked="f">
                <v:path arrowok="t" o:connecttype="custom" o:connectlocs="0,8193;6802,26035;8771,26035;8771,22121;6444,7009;0,8193" o:connectangles="0,0,0,0,0,0"/>
              </v:shape>
              <v:shape id="Freeform 23" o:spid="_x0000_s1047" style="position:absolute;left:5181;top:7473;width:38;height:39;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" path="m9,c,17,5,34,22,42,30,38,39,38,35,21,43,4,22,,9,xe" fillcolor="black" stroked="f">
                <v:path arrowok="t" o:connecttype="custom" o:connectlocs="797,0;1949,3810;3101,1905;797,0" o:connectangles="0,0,0,0"/>
              </v:shape>
              <v:shape id="Freeform 24" o:spid="_x0000_s1048" style="position:absolute;left:7512;top:4851;width:946;height:673;visibility:visible;mso-wrap-style:square;v-text-anchor:top" coordsize="104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" path="m34,584v9,52,9,52,9,52c90,661,69,734,133,734v200,4,388,-26,580,-39c884,691,892,495,1041,431,845,354,657,222,585,13,564,,568,25,555,30,542,98,517,158,465,179,457,145,384,115,410,51v-13,4,-30,-4,-43,4c367,119,312,170,278,205,244,170,201,119,184,68v-13,4,-13,4,-13,4c158,153,94,209,30,256v-4,64,68,4,98,38c90,328,64,388,17,414v5,51,60,12,86,34c94,478,94,478,94,478,78,526,13,517,2,559v-1,2,-1,5,-2,8c2,569,4,571,5,573v8,9,19,15,29,11xm427,665v-94,9,-205,5,-290,5c145,653,128,653,120,644v239,-30,435,,648,-26c657,665,542,636,427,665xm303,567v,17,,17,,17c282,584,256,589,235,580v21,-21,38,-8,68,-13xm137,516v,-13,,-13,,-13c162,495,154,452,184,448v38,-17,38,47,64,64l137,516xm401,439v17,13,30,39,39,64c431,529,384,512,354,516r47,-77xm354,358v5,-34,30,-38,47,-60c427,303,418,341,440,354v-51,17,-30,,-86,4xm376,567v-60,9,-60,9,-60,9c342,563,342,563,342,563r34,4xm303,486v-21,-4,-30,-25,-30,-47c312,461,316,409,350,414v-13,21,-25,51,-47,72xm504,567v8,5,8,5,8,5c508,576,508,576,508,576r-4,-9xm645,567v12,-8,12,-8,12,-8c657,567,657,567,657,567r-12,xm913,448v-25,51,-25,51,-25,51c841,456,815,401,768,350r145,98xm768,473v60,69,60,69,60,69c815,554,777,542,751,554v9,-8,22,-21,17,-38c734,490,717,452,700,409v43,-12,47,43,68,64xm555,512v13,-30,30,-77,60,-103c692,499,692,499,692,499v-39,13,-99,-9,-137,13xm581,119v8,26,51,56,51,86c593,213,564,200,538,217r43,-98xm589,294v26,9,30,34,51,51c615,350,555,350,538,345r51,-51xm538,559v26,4,26,4,26,4c564,567,564,567,564,567v-26,-4,-26,-4,-26,-4l538,559xm495,482v-21,4,-34,-38,-34,-68c534,414,534,414,534,414v-9,21,-30,47,-39,68xm461,277v4,-21,47,4,68,-4c529,273,495,307,487,324v-5,-8,-39,-21,-26,-47xm384,153v26,13,43,47,56,69c329,222,329,222,329,222v17,-30,34,-47,55,-69xm333,277v-51,68,-51,68,-51,68c256,333,239,303,239,277r94,xm184,175v8,25,34,25,38,55c137,226,137,226,137,226r47,-51xm180,311v34,13,34,51,51,77c124,388,124,388,124,388r56,-77xm107,576v64,,64,,64,c171,580,171,580,171,580v-64,,-64,,-64,l107,576xe" fillcolor="black" stroked="f">
                <v:path arrowok="t" o:connecttype="custom" o:connectlocs="3908,58007;64804,63388;53170,1186;42263,16326;33356,5016;16723,6202;2727,23349;1545,37759;8544,43596;0,51714;3090,53264;12452,61108;69802,56365;27539,51714;21359,52899;12452,47062;16723,40860;12452,47062;39991,45877;36446,40039;36446,27179;32175,32652;28721,52535;34174,51714;24813,40039;27539,44326;46535,52170;45808,51714;59714,50984;58623,51714;80709,45512;82981,40860;75256,49434;69802,47062;69802,43140;55896,37303;50443,46697;57442,18697;52806,10854;58169,31466;53533,26815;51261,51349;48898,51349;44990,43961;48534,37759;41900,25264;44263,29551;34901,13955;29902,20248;30266,25264;21722,25264;16723,15961;12452,20613;16360,28365;11270,35388;9725,52535;15542,52899;9725,52535" o:connectangles="0,0,0,0,0,0,0,0,0,0,0,0,0,0,0,0,0,0,0,0,0,0,0,0,0,0,0,0,0,0,0,0,0,0,0,0,0,0,0,0,0,0,0,0,0,0,0,0,0,0,0,0,0,0,0,0,0,0"/>
                <o:lock v:ext="edit" verticies="t"/>
              </v:shape>
              <v:shape id="Freeform 25" o:spid="_x0000_s1049" style="position:absolute;left:2933;top:5003;width:1251;height:959;visibility:visible;mso-wrap-style:square;v-text-anchor:top" coordsize="1374,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" path="m,824v,51,64,68,64,119c120,1054,252,982,350,1003v239,-55,499,34,738,-47c1135,867,1203,777,1297,726v22,-30,73,,77,-47c1306,585,1229,461,1144,380,1088,303,956,286,982,167,964,124,896,128,858,124v8,-30,-9,-51,-4,-72c819,52,819,52,819,52v-8,76,-8,76,-8,76c679,128,679,128,679,128,653,60,598,116,542,90,521,64,559,9,512,,482,13,495,60,499,86v-29,34,-89,,-115,30c376,133,380,154,401,167v-4,38,13,85,-13,115c363,261,363,180,312,227v-64,8,-30,-64,-47,-94c256,133,235,128,235,137v-30,17,13,26,,47c239,252,175,214,137,227v13,21,-5,59,17,81c132,329,154,380,111,384,171,491,60,568,9,636v13,47,51,9,77,34c73,734,47,786,,824xm999,922v-282,9,-564,,-837,26c107,892,107,892,107,892v290,26,593,-8,845,-13c990,879,1046,862,1075,875v-25,9,-34,68,-76,47xm465,828v26,4,60,-21,86,-13c551,828,551,828,551,828v-30,9,-60,9,-86,xm849,828v,-8,,-8,,-8c858,820,858,820,858,820v,8,,8,,8l849,828xm1289,675v-51,29,-51,29,-51,29c1199,619,1174,530,1127,440v55,72,123,149,162,235xm1037,410v77,85,98,222,145,329c1174,773,1139,781,1118,807v-26,,-26,,-26,c1131,739,1110,645,1092,572v-12,-25,-25,-51,-64,-38c1011,534,1011,534,1011,534v5,-47,39,-81,26,-124xm1033,602v25,43,13,102,8,149c1016,777,1016,777,1016,777,811,768,811,768,811,768v-13,-55,51,-115,8,-170c875,615,969,589,1033,602xm772,542v,-8,,-8,,-8c845,538,845,538,845,538r-73,4xm982,397v8,30,4,73,-18,90c913,466,845,478,785,474v,-111,,-111,,-111c854,376,952,333,982,397xm751,180v60,21,201,-52,184,59c943,265,922,274,905,269v-51,-8,-107,,-154,13l751,180xm721,380v9,17,22,47,9,68c721,461,721,461,721,461r,-81xm734,764v26,-38,21,-85,21,-128c794,675,747,743,743,790v-5,72,-77,34,-124,42c619,824,602,807,623,798v39,9,98,9,111,-34xm696,192v4,,4,,4,c721,235,683,274,674,312v-8,-38,39,-68,22,-120xm696,615v,43,4,89,-22,124c465,764,465,764,465,764,478,713,478,628,448,564v77,17,214,-43,248,51xm657,431v26,99,-89,69,-132,81c512,504,491,508,474,508v4,-136,4,-136,4,-136c538,402,662,333,657,431xm640,205v26,111,-141,39,-192,60c444,150,444,150,444,150v68,25,196,-64,196,55xm423,474v-9,13,-9,13,-9,13c431,453,406,384,388,346v26,34,52,81,35,128xm414,628v9,68,-8,149,-47,204c324,832,324,832,324,832,312,564,312,564,312,564v55,-17,89,21,102,64xm205,265v51,9,149,-21,137,55c316,346,269,359,222,355v-30,-9,-30,-9,-30,-9c222,320,179,286,205,265xm167,414v59,-12,136,9,183,-21c363,427,371,461,367,500v-68,42,-136,12,-209,21c167,487,179,453,167,414xm141,572v43,30,137,-38,119,47c252,623,256,628,256,636,115,611,115,611,115,611v,-9,9,-39,26,-39xm141,687v38,22,102,-4,119,39c260,828,260,828,260,828,192,850,154,815,86,820l141,687xe" fillcolor="black" stroked="f">
                <v:path arrowok="t" o:connecttype="custom" o:connectlocs="31866,91245;125095,61770;78116,11281;73837,11644;46615,0;36509,15192;24127,12099;12473,20651;819,57859;90953,83877;86674,79965;42336,75325;42336,75325;78116,74597;117356,61406;117356,61406;101788,73415;93594,48579;94049,54765;73837,69867;70286,49307;70286,49307;71470,43121;68374,16375;68374,25654;66462,40756;66827,69503;56356,75689;63367,17467;63367,17467;42336,69503;59816,39209;43519,33842;40788,24108;38512,43121;38512,43121;29498,75689;18664,24108;17481,31476;31866,35752;15204,37663;23307,57859;12837,62498;7830,74597" o:connectangles="0,0,0,0,0,0,0,0,0,0,0,0,0,0,0,0,0,0,0,0,0,0,0,0,0,0,0,0,0,0,0,0,0,0,0,0,0,0,0,0,0,0,0,0"/>
                <o:lock v:ext="edit" verticies="t"/>
              </v:shape>
              <v:shape id="Freeform 26" o:spid="_x0000_s1050" style="position:absolute;left:2044;top:5086;width:870;height:476;visibility:visible;mso-wrap-style:square;v-text-anchor:top" coordsize="95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" path="m154,469v81,22,188,22,269,c585,478,743,525,896,448v9,-34,60,-68,39,-115c871,333,815,333,734,324v5,-4,9,-8,13,-4c781,316,858,333,854,277,807,209,837,137,862,68,824,38,760,64,734,26v-25,,-25,,-25,c696,56,653,38,623,43,547,77,538,175,529,252v-34,-4,5,-26,-4,-47c525,171,483,175,495,128v-8,-8,-8,-34,-30,-26c453,154,406,184,423,243v-39,26,-43,94,-98,81c333,320,337,312,346,316,359,213,359,213,359,213v-9,-47,4,-106,,-162c316,43,342,,295,,282,43,282,43,282,43,201,102,116,175,56,243,43,286,17,316,,358v81,-8,94,82,154,111xm628,102v68,13,89,-17,149,c794,102,794,102,794,102,777,256,777,256,777,256v-184,,-184,,-184,c589,226,576,184,606,149v-8,-25,22,-29,22,-47xm576,316v77,4,77,4,77,4c653,324,653,324,653,324v-77,-4,-77,-4,-77,-4l576,316xm463,204v15,2,15,2,15,2c474,226,474,226,474,226v-9,,-9,,-9,l463,204xm448,290v22,-4,60,-4,69,26c517,324,517,324,517,324v-94,,-94,,-94,c410,294,448,303,448,290xm871,380v-56,55,-158,68,-222,47c598,427,559,440,512,422,389,405,248,461,154,393v269,8,503,-22,717,-13xm214,329v,-5,,-5,,-5c265,324,265,324,265,324v,5,,5,,5l214,329xm308,128v-9,38,12,107,-17,141c222,265,222,265,222,265l308,128xm248,124v-26,47,-56,106,-94,149c107,269,107,269,107,269l248,124xm86,324v68,5,68,5,68,5c77,329,77,329,77,329r9,-5xe" fillcolor="black" stroked="f">
                <v:path arrowok="t" o:connecttype="custom" o:connectlocs="38493,42545;85084,30208;67976,29029;78441,6169;64518,2359;48138,22860;45044,11611;38493,22044;31486,28666;32669,4626;25662,3901;0,32476;57147,9253;72253,9253;53962,23223;57147,9253;59422,29029;52415,29029;42133,18506;43134,20501;42133,18506;47046,28666;38493,29391;79260,34471;46591,38281;79260,34471;19474,29391;24115,29845;28028,11611;20202,24039;22568,11249;9737,24402;7826,29391;7007,29845" o:connectangles="0,0,0,0,0,0,0,0,0,0,0,0,0,0,0,0,0,0,0,0,0,0,0,0,0,0,0,0,0,0,0,0,0,0"/>
                <o:lock v:ext="edit" verticies="t"/>
              </v:shape>
              <v:shape id="Freeform 27" o:spid="_x0000_s1051" style="position:absolute;left:7689;top:5524;width:775;height:483;visibility:visible;mso-wrap-style:square;v-text-anchor:top" coordsize="84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" path="m819,286v30,64,-64,42,-94,72c631,380,661,533,542,503v-90,,-188,-8,-273,9c252,482,230,529,205,512,149,491,43,525,30,435,,388,55,363,89,367v30,-60,13,-132,47,-184c132,166,94,166,107,132,153,94,213,72,252,17v17,17,17,17,17,17c269,128,269,218,290,303v21,-47,94,-137,51,-201c375,68,439,51,465,v55,4,30,60,68,94c610,171,717,247,819,286xm456,85v-38,34,-38,34,-38,34c431,128,448,136,456,136r,-51xm235,154v-5,-30,-5,-30,-5,-30c217,124,213,141,200,145v5,17,30,4,35,9xm448,354c444,299,495,183,405,179v-13,60,-64,111,-72,175c375,363,405,363,448,354xm243,358v-4,-94,-4,-94,-4,-94c264,209,196,218,166,209v-17,43,-25,98,-13,149l243,358xm653,337v30,-9,47,-26,64,-34c665,282,614,247,576,209v25,38,47,94,77,128xm589,350c563,311,533,264,516,213v-21,51,-4,103,4,145c542,354,576,367,589,350xm85,431v22,21,22,21,22,21c252,456,439,465,593,439v8,-12,8,-25,,-34c409,405,256,422,85,431xe" fillcolor="black" stroked="f">
                <v:path arrowok="t" o:connecttype="custom" o:connectlocs="74733,25896;66155,32415;49457,45544;24546,46359;18706,46359;2737,39387;8121,33230;12410,16570;9764,11952;22995,1539;24546,3078;26462,27435;31116,9235;42431,0;48635,8511;74733,25896;41609,7696;38142,10775;41609,12314;41609,7696;21443,13944;20987,11227;18250,13129;21443,13944;40879,32053;36956,16207;30386,32053;40879,32053;22173,32415;21808,23904;15147,18924;13961,32415;22173,32415;59585,30513;65425,27435;52559,18924;59585,30513;53745,31690;47084,19286;47449,32415;53745,31690;7756,39025;9764,40926;54110,39749;54110,36670;7756,39025" o:connectangles="0,0,0,0,0,0,0,0,0,0,0,0,0,0,0,0,0,0,0,0,0,0,0,0,0,0,0,0,0,0,0,0,0,0,0,0,0,0,0,0,0,0,0,0,0,0"/>
                <o:lock v:ext="edit" verticies="t"/>
              </v:shape>
              <v:rect id="Rectangle 28" o:spid="_x0000_s1052" style="position:absolute;left:4006;top:4660;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" filled="f" strokeweight=".3pt"/>
              <v:line id="Line 29" o:spid="_x0000_s1053" style="position:absolute;visibility:visible;mso-wrap-style:square" from="4095,4705" to="4095,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" strokeweight=".3pt">
                <v:stroke joinstyle="miter"/>
              </v:line>
              <v:rect id="Rectangle 30" o:spid="_x0000_s1054" style="position:absolute;left:3968;top:4762;width:2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" filled="f" strokeweight=".3pt"/>
              <v:line id="Line 31" o:spid="_x0000_s1055" style="position:absolute;visibility:visible;mso-wrap-style:square" from="4095,4806" to="4095,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" strokeweight=".3pt">
                <v:stroke joinstyle="miter"/>
              </v:line>
              <v:rect id="Rectangle 32" o:spid="_x0000_s1056" style="position:absolute;left:3949;top:4857;width:292;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" filled="f" strokeweight=".3pt"/>
              <v:line id="Line 33" o:spid="_x0000_s1057" style="position:absolute;visibility:visible;mso-wrap-style:square" from="4095,4908" to="4095,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" strokeweight=".3pt">
                <v:stroke joinstyle="miter"/>
              </v:line>
              <v:line id="Line 34" o:spid="_x0000_s1058" style="position:absolute;visibility:visible;mso-wrap-style:square" from="4089,4603" to="4089,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" strokeweight=".3pt">
                <v:stroke joinstyle="miter"/>
              </v:line>
              <v:shape id="Freeform 35" o:spid="_x0000_s1059" style="position:absolute;left:3987;top:4965;width:216;height:115;visibility:visible;mso-wrap-style:square;v-text-anchor:top" coordsize="2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" path="m,1v,,13,129,116,129c198,130,237,4,236,2,236,,,1,,1xe" filled="f" strokeweight=".3pt">
                <v:stroke joinstyle="miter"/>
                <v:path arrowok="t" o:connecttype="custom" o:connectlocs="0,88;10567,11430;21499,176;0,88" o:connectangles="0,0,0,0"/>
              </v:shape>
              <v:line id="Line 36" o:spid="_x0000_s1060" style="position:absolute;flip:y;visibility:visible;mso-wrap-style:square" from="4095,4965" to="4095,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" strokeweight=".3pt">
                <v:stroke joinstyle="miter"/>
              </v:line>
              <v:shape id="Freeform 37" o:spid="_x0000_s1061" style="position:absolute;left:3994;top:4965;width:197;height:26;visibility:visible;mso-wrap-style:square;v-text-anchor:top" coordsize="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" path="m,30c35,30,96,,110,v13,,71,32,105,31e" filled="f" strokeweight=".3pt">
                <v:stroke joinstyle="miter"/>
                <v:path arrowok="t" o:connecttype="custom" o:connectlocs="0,2381;10071,0;19685,2461" o:connectangles="0,0,0"/>
              </v:shape>
              <v:oval id="Oval 38" o:spid="_x0000_s1062" style="position:absolute;left:6178;top:800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" fillcolor="black" stroked="f"/>
              <v:oval id="Oval 39" o:spid="_x0000_s1063" style="position:absolute;left:6375;top:7962;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" fillcolor="black" stroked="f"/>
              <v:oval id="Oval 40" o:spid="_x0000_s1064" style="position:absolute;left:6896;top:6832;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" fillcolor="black" stroked="f"/>
              <v:oval id="Oval 41" o:spid="_x0000_s1065" style="position:absolute;left:6826;top:6508;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" fillcolor="black" stroked="f"/>
              <v:oval id="Oval 42" o:spid="_x0000_s1066" style="position:absolute;left:6750;top:6356;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" fillcolor="black" stroked="f"/>
              <v:oval id="Oval 43" o:spid="_x0000_s1067" style="position:absolute;left:6648;top:6223;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" fillcolor="black" stroked="f"/>
              <v:oval id="Oval 44" o:spid="_x0000_s1068" style="position:absolute;left:6521;top:6108;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" fillcolor="black" stroked="f"/>
              <v:oval id="Oval 45" o:spid="_x0000_s1069" style="position:absolute;left:6369;top:6026;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" fillcolor="black" stroked="f"/>
              <v:oval id="Oval 46" o:spid="_x0000_s1070" style="position:absolute;left:5537;top:6464;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" fillcolor="black" stroked="f"/>
              <v:oval id="Oval 47" o:spid="_x0000_s1071" style="position:absolute;left:5454;top:681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" fillcolor="black" stroked="f"/>
              <v:shape id="Freeform 48" o:spid="_x0000_s1072" style="position:absolute;left:1841;top:1866;width:6801;height:6801;visibility:visible;mso-wrap-style:square;v-text-anchor:top" coordsize="7467,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" path="m7467,3733v,2062,-1672,3733,-3733,3733c1672,7466,,5795,,3733,,1671,1672,,3734,,5790,,7467,1671,7467,3733xe" filled="f" strokeweight=".55pt">
                <v:stroke joinstyle="miter"/>
                <v:path arrowok="t" o:connecttype="custom" o:connectlocs="680085,340043;340088,680085;0,340043;340088,0;680085,340043" o:connectangles="0,0,0,0,0"/>
              </v:shape>
              <v:shape id="Freeform 49" o:spid="_x0000_s1073" style="position:absolute;left:2387;top:3467;width:184;height:19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" path="m17,r1,12l29,15,18,19r1,11l12,21,1,26,7,16,,7r11,3l17,xe" fillcolor="black" stroked="f">
                <v:path arrowok="t" o:connecttype="custom" o:connectlocs="10795,0;11430,7620;18415,9525;11430,12065;12065,19050;7620,13335;635,16510;4445,10160;0,4445;6985,6350;10795,0" o:connectangles="0,0,0,0,0,0,0,0,0,0,0"/>
              </v:shape>
              <v:shape id="Freeform 50" o:spid="_x0000_s1074" style="position:absolute;left:2514;top:3289;width:178;height:190;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" path="m17,r,11l28,15,17,18r,12l11,20,,24,7,15,,6,11,9,17,xe" fillcolor="black" stroked="f">
                <v:path arrowok="t" o:connecttype="custom" o:connectlocs="10795,0;10795,6985;17780,9525;10795,11430;10795,19050;6985,12700;0,15240;4445,9525;0,3810;6985,5715;10795,0" o:connectangles="0,0,0,0,0,0,0,0,0,0,0"/>
              </v:shape>
              <v:shape id="Freeform 51" o:spid="_x0000_s1075" style="position:absolute;left:2647;top:3117;width:185;height:191;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" path="m19,l18,11r11,4l18,18,17,30,11,20,,23,7,14,1,4,11,8,19,xe" fillcolor="black" stroked="f">
                <v:path arrowok="t" o:connecttype="custom" o:connectlocs="12065,0;11430,6985;18415,9525;11430,11430;10795,19050;6985,12700;0,14605;4445,8890;635,2540;6985,5080;12065,0" o:connectangles="0,0,0,0,0,0,0,0,0,0,0"/>
              </v:shape>
              <v:shape id="Freeform 52" o:spid="_x0000_s1076" style="position:absolute;left:2787;top:2952;width:191;height:191;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" path="m21,l19,11r11,5l19,19,17,30,11,20,,22,8,14,3,3,13,8,21,xe" fillcolor="black" stroked="f">
                <v:path arrowok="t" o:connecttype="custom" o:connectlocs="13335,0;12065,6985;19050,10160;12065,12065;10795,19050;6985,12700;0,13970;5080,8890;1905,1905;8255,5080;13335,0" o:connectangles="0,0,0,0,0,0,0,0,0,0,0"/>
              </v:shape>
              <v:shape id="Freeform 53" o:spid="_x0000_s1077" style="position:absolute;left:2946;top:2800;width:190;height:19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" path="m22,l19,12r11,5l18,19,16,30,11,19,,21,8,13,3,2,13,8,22,xe" fillcolor="black" stroked="f">
                <v:path arrowok="t" o:connecttype="custom" o:connectlocs="13970,0;12065,7620;19050,10795;11430,12065;10160,19050;6985,12065;0,13335;5080,8255;1905,1270;8255,5080;13970,0" o:connectangles="0,0,0,0,0,0,0,0,0,0,0"/>
              </v:shape>
              <v:shape id="Freeform 54" o:spid="_x0000_s1078" style="position:absolute;left:3111;top:2660;width:191;height:184;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" path="m23,l20,11r10,7l18,18,15,29,11,18,,19,9,12,5,1r9,6l23,xe" fillcolor="black" stroked="f">
                <v:path arrowok="t" o:connecttype="custom" o:connectlocs="14605,0;12700,6985;19050,11430;11430,11430;9525,18415;6985,11430;0,12065;5715,7620;3175,635;8890,4445;14605,0" o:connectangles="0,0,0,0,0,0,0,0,0,0,0"/>
              </v:shape>
              <v:shape id="Freeform 55" o:spid="_x0000_s1079" style="position:absolute;left:3282;top:2533;width:191;height:17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" path="m25,l21,11r9,7l19,18,15,28,12,17,,17,10,11,6,,16,7,25,xe" fillcolor="black" stroked="f">
                <v:path arrowok="t" o:connecttype="custom" o:connectlocs="15875,0;13335,6985;19050,11430;12065,11430;9525,17780;7620,10795;0,10795;6350,6985;3810,0;10160,4445;15875,0" o:connectangles="0,0,0,0,0,0,0,0,0,0,0"/>
              </v:shape>
              <v:shape id="Freeform 56" o:spid="_x0000_s1080" style="position:absolute;left:3467;top:2406;width:190;height:191;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" path="m26,2l22,13r8,7l19,19,14,30,12,18,,17,10,12,8,r8,8l26,2xe" fillcolor="black" stroked="f">
                <v:path arrowok="t" o:connecttype="custom" o:connectlocs="16510,1270;13970,8255;19050,12700;12065,12065;8890,19050;7620,11430;0,10795;6350,7620;5080,0;10160,5080;16510,1270" o:connectangles="0,0,0,0,0,0,0,0,0,0,0"/>
              </v:shape>
              <v:shape id="Freeform 57" o:spid="_x0000_s1081" style="position:absolute;left:3663;top:2298;width:185;height:191;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" path="m26,3l21,13r8,8l18,19,13,30,11,18,,16,10,11,8,r8,8l26,3xe" fillcolor="black" stroked="f">
                <v:path arrowok="t" o:connecttype="custom" o:connectlocs="16510,1905;13335,8255;18415,13335;11430,12065;8255,19050;6985,11430;0,10160;6350,6985;5080,0;10160,5080;16510,1905" o:connectangles="0,0,0,0,0,0,0,0,0,0,0"/>
              </v:shape>
              <v:shape id="Freeform 58" o:spid="_x0000_s1082" style="position:absolute;left:3860;top:2203;width:184;height:19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" path="m27,4l22,14r7,9l18,20,12,30,11,18,,16,10,11,10,r7,9l27,4xe" fillcolor="black" stroked="f">
                <v:path arrowok="t" o:connecttype="custom" o:connectlocs="17145,2540;13970,8890;18415,14605;11430,12700;7620,19050;6985,11430;0,10160;6350,6985;6350,0;10795,5715;17145,2540" o:connectangles="0,0,0,0,0,0,0,0,0,0,0"/>
              </v:shape>
              <v:shape id="Freeform 59" o:spid="_x0000_s1083" style="position:absolute;left:4064;top:2120;width:184;height:191;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" path="m29,5l22,15r7,9l18,20,12,30,11,18,,15,11,11,11,r7,9l29,5xe" fillcolor="black" stroked="f">
                <v:path arrowok="t" o:connecttype="custom" o:connectlocs="18415,3175;13970,9525;18415,15240;11430,12700;7620,19050;6985,11430;0,9525;6985,6985;6985,0;11430,5715;18415,3175" o:connectangles="0,0,0,0,0,0,0,0,0,0,0"/>
              </v:shape>
              <v:shape id="Freeform 60" o:spid="_x0000_s1084" style="position:absolute;left:4279;top:2051;width:185;height:19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" path="m29,7r-8,9l28,25,17,21r-7,9l10,19,,15,11,12,11,r7,10l29,7xe" fillcolor="black" stroked="f">
                <v:path arrowok="t" o:connecttype="custom" o:connectlocs="18415,4445;13335,10160;17780,15875;10795,13335;6350,19050;6350,12065;0,9525;6985,7620;6985,0;11430,6350;18415,4445" o:connectangles="0,0,0,0,0,0,0,0,0,0,0"/>
              </v:shape>
              <v:shape id="Freeform 61" o:spid="_x0000_s1085" style="position:absolute;left:4495;top:2000;width:184;height:19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" path="m29,8r-8,8l27,26,16,22,9,30,10,19,,14,11,12,12,r6,10l29,8xe" fillcolor="black" stroked="f">
                <v:path arrowok="t" o:connecttype="custom" o:connectlocs="18415,5080;13335,10160;17145,16510;10160,13970;5715,19050;6350,12065;0,8890;6985,7620;7620,0;11430,6350;18415,5080" o:connectangles="0,0,0,0,0,0,0,0,0,0,0"/>
              </v:shape>
              <v:shape id="Freeform 62" o:spid="_x0000_s1086" style="position:absolute;left:4711;top:1962;width:191;height:19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" path="m30,9r-8,8l26,28,16,22,8,30,10,19,,13,12,12,14,r5,11l30,9xe" fillcolor="black" stroked="f">
                <v:path arrowok="t" o:connecttype="custom" o:connectlocs="19050,5715;13970,10795;16510,17780;10160,13970;5080,19050;6350,12065;0,8255;7620,7620;8890,0;12065,6985;19050,5715" o:connectangles="0,0,0,0,0,0,0,0,0,0,0"/>
              </v:shape>
              <v:shape id="Freeform 63" o:spid="_x0000_s1087" style="position:absolute;left:4933;top:1943;width:191;height:184;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" path="m30,10r-9,7l25,28,16,22,7,29,10,18,,12,11,11,14,r4,11l30,10xe" fillcolor="black" stroked="f">
                <v:path arrowok="t" o:connecttype="custom" o:connectlocs="19050,6350;13335,10795;15875,17780;10160,13970;4445,18415;6350,11430;0,7620;6985,6985;8890,0;11430,6985;19050,6350" o:connectangles="0,0,0,0,0,0,0,0,0,0,0"/>
              </v:shape>
              <v:shape id="Freeform 64" o:spid="_x0000_s1088" style="position:absolute;left:5156;top:1936;width:190;height:184;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" path="m30,11r-9,7l24,29,15,22,6,28,9,17,,11r12,l15,r4,11l30,11xe" fillcolor="black" stroked="f">
                <v:path arrowok="t" o:connecttype="custom" o:connectlocs="19050,6985;13335,11430;15240,18415;9525,13970;3810,17780;5715,10795;0,6985;7620,6985;9525,0;12065,6985;19050,6985" o:connectangles="0,0,0,0,0,0,0,0,0,0,0"/>
              </v:shape>
              <v:shape id="Freeform 65" o:spid="_x0000_s1089" style="position:absolute;left:5378;top:1943;width:190;height:19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" path="m30,12l20,18r3,12l14,22,5,28,9,18,,10r12,1l16,r3,11l30,12xe" fillcolor="black" stroked="f">
                <v:path arrowok="t" o:connecttype="custom" o:connectlocs="19050,7620;12700,11430;14605,19050;8890,13970;3175,17780;5715,11430;0,6350;7620,6985;10160,0;12065,6985;19050,7620" o:connectangles="0,0,0,0,0,0,0,0,0,0,0"/>
              </v:shape>
              <v:shape id="Freeform 66" o:spid="_x0000_s1090" style="position:absolute;left:5600;top:1968;width:191;height:191;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" path="m30,13l20,19r2,11l13,22,3,27,8,17,,9r11,1l16,r3,11l30,13xe" fillcolor="black" stroked="f">
                <v:path arrowok="t" o:connecttype="custom" o:connectlocs="19050,8255;12700,12065;13970,19050;8255,13970;1905,17145;5080,10795;0,5715;6985,6350;10160,0;12065,6985;19050,8255" o:connectangles="0,0,0,0,0,0,0,0,0,0,0"/>
              </v:shape>
              <v:shape id="Freeform 67" o:spid="_x0000_s1091" style="position:absolute;left:5822;top:2006;width:185;height:191;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" path="m29,14l19,19r1,11l12,22,2,26,8,17,,8r11,2l17,r1,12l29,14xe" fillcolor="black" stroked="f">
                <v:path arrowok="t" o:connecttype="custom" o:connectlocs="18415,8890;12065,12065;12700,19050;7620,13970;1270,16510;5080,10795;0,5080;6985,6350;10795,0;11430,7620;18415,8890" o:connectangles="0,0,0,0,0,0,0,0,0,0,0"/>
              </v:shape>
              <v:shape id="Freeform 68" o:spid="_x0000_s1092" style="position:absolute;left:6038;top:2063;width:185;height:191;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" path="m29,15l18,19r1,11l12,21,1,25,7,15,,6r11,4l18,r,12l29,15xe" fillcolor="black" stroked="f">
                <v:path arrowok="t" o:connecttype="custom" o:connectlocs="18415,9525;11430,12065;12065,19050;7620,13335;635,15875;4445,9525;0,3810;6985,6350;11430,0;11430,7620;18415,9525" o:connectangles="0,0,0,0,0,0,0,0,0,0,0"/>
              </v:shape>
              <v:shape id="Freeform 69" o:spid="_x0000_s1093" style="position:absolute;left:6248;top:2133;width:184;height:191;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" path="m29,15l18,18r,12l11,21,,24,8,15,1,5,12,9,19,,18,11r11,4xe" fillcolor="black" stroked="f">
                <v:path arrowok="t" o:connecttype="custom" o:connectlocs="18415,9525;11430,11430;11430,19050;6985,13335;0,15240;5080,9525;635,3175;7620,5715;12065,0;11430,6985;18415,9525" o:connectangles="0,0,0,0,0,0,0,0,0,0,0"/>
              </v:shape>
              <v:shape id="Freeform 70" o:spid="_x0000_s1094" style="position:absolute;left:6451;top:2216;width:184;height:19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" path="m29,16l18,19,17,30,11,20,,23,8,14,2,4,13,9,20,,19,12r10,4xe" fillcolor="black" stroked="f">
                <v:path arrowok="t" o:connecttype="custom" o:connectlocs="18415,10160;11430,12065;10795,19050;6985,12700;0,14605;5080,8890;1270,2540;8255,5715;12700,0;12065,7620;18415,10160" o:connectangles="0,0,0,0,0,0,0,0,0,0,0"/>
              </v:shape>
              <v:shape id="Freeform 71" o:spid="_x0000_s1095" style="position:absolute;left:6648;top:2317;width:190;height:184;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" path="m30,16l18,18,17,29,11,19,,21,8,13,3,3,13,8,21,,20,11r10,5xe" fillcolor="black" stroked="f">
                <v:path arrowok="t" o:connecttype="custom" o:connectlocs="19050,10160;11430,11430;10795,18415;6985,12065;0,13335;5080,8255;1905,1905;8255,5080;13335,0;12700,6985;19050,10160" o:connectangles="0,0,0,0,0,0,0,0,0,0,0"/>
              </v:shape>
              <v:shape id="Freeform 72" o:spid="_x0000_s1096" style="position:absolute;left:6838;top:2425;width:191;height:191;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" path="m30,18l18,19,16,30,11,19,,20,9,13,4,2,14,8,23,,20,12r10,6xe" fillcolor="black" stroked="f">
                <v:path arrowok="t" o:connecttype="custom" o:connectlocs="19050,11430;11430,12065;10160,19050;6985,12065;0,12700;5715,8255;2540,1270;8890,5080;14605,0;12700,7620;19050,11430" o:connectangles="0,0,0,0,0,0,0,0,0,0,0"/>
              </v:shape>
              <v:shape id="Freeform 73" o:spid="_x0000_s1097" style="position:absolute;left:7023;top:2552;width:190;height:184;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" path="m30,18r-12,l15,29,11,18,,18,9,11,5,1,15,7,24,,20,11r10,7xe" fillcolor="black" stroked="f">
                <v:path arrowok="t" o:connecttype="custom" o:connectlocs="19050,11430;11430,11430;9525,18415;6985,11430;0,11430;5715,6985;3175,635;9525,4445;15240,0;12700,6985;19050,11430" o:connectangles="0,0,0,0,0,0,0,0,0,0,0"/>
              </v:shape>
              <v:shape id="Freeform 74" o:spid="_x0000_s1098" style="position:absolute;left:7194;top:2686;width:191;height:184;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" path="m30,19l18,18,14,29,11,18,,17,10,11,7,r8,7l25,1,21,12r9,7xe" fillcolor="black" stroked="f">
                <v:path arrowok="t" o:connecttype="custom" o:connectlocs="19050,12065;11430,11430;8890,18415;6985,11430;0,10795;6350,6985;4445,0;9525,4445;15875,635;13335,7620;19050,12065" o:connectangles="0,0,0,0,0,0,0,0,0,0,0"/>
              </v:shape>
              <v:shape id="Freeform 75" o:spid="_x0000_s1099" style="position:absolute;left:7359;top:2825;width:191;height:191;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" path="m30,21l18,19,13,30,11,19,,17,10,12,8,r8,8l26,3,21,13r9,8xe" fillcolor="black" stroked="f">
                <v:path arrowok="t" o:connecttype="custom" o:connectlocs="19050,13335;11430,12065;8255,19050;6985,12065;0,10795;6350,7620;5080,0;10160,5080;16510,1905;13335,8255;19050,13335" o:connectangles="0,0,0,0,0,0,0,0,0,0,0"/>
              </v:shape>
              <v:shape id="Freeform 76" o:spid="_x0000_s1100" style="position:absolute;left:7512;top:2978;width:190;height:19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" path="m30,22l19,20,13,30,12,19,,17,11,12,9,r8,9l27,4,22,14r8,8xe" fillcolor="black" stroked="f">
                <v:path arrowok="t" o:connecttype="custom" o:connectlocs="19050,13970;12065,12700;8255,19050;7620,12065;0,10795;6985,7620;5715,0;10795,5715;17145,2540;13970,8890;19050,13970" o:connectangles="0,0,0,0,0,0,0,0,0,0,0"/>
              </v:shape>
              <v:shape id="Freeform 77" o:spid="_x0000_s1101" style="position:absolute;left:7658;top:3143;width:184;height:19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" path="m29,24l18,21r-6,9l11,19,,16,11,12,10,r7,9l28,5,22,15r7,9xe" fillcolor="black" stroked="f">
                <v:path arrowok="t" o:connecttype="custom" o:connectlocs="18415,15240;11430,13335;7620,19050;6985,12065;0,10160;6985,7620;6350,0;10795,5715;17780,3175;13970,9525;18415,15240" o:connectangles="0,0,0,0,0,0,0,0,0,0,0"/>
              </v:shape>
              <v:shape id="Freeform 78" o:spid="_x0000_s1102" style="position:absolute;left:7791;top:3321;width:184;height:19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" path="m29,24l18,20,11,30r,-12l,14,11,11,11,r7,9l29,6r-7,9l29,24xe" fillcolor="black" stroked="f">
                <v:path arrowok="t" o:connecttype="custom" o:connectlocs="18415,15240;11430,12700;6985,19050;6985,11430;0,8890;6985,6985;6985,0;11430,5715;18415,3810;13970,9525;18415,15240" o:connectangles="0,0,0,0,0,0,0,0,0,0,0"/>
              </v:shape>
              <v:shape id="Freeform 79" o:spid="_x0000_s1103" style="position:absolute;left:7912;top:3505;width:190;height:184;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" path="m28,25l17,21r-7,8l11,18,,13,11,11,12,r6,9l30,7r-8,8l28,25xe" fillcolor="black" stroked="f">
                <v:path arrowok="t" o:connecttype="custom" o:connectlocs="17780,15875;10795,13335;6350,18415;6985,11430;0,8255;6985,6985;7620,0;11430,5715;19050,4445;13970,9525;17780,15875" o:connectangles="0,0,0,0,0,0,0,0,0,0,0"/>
              </v:shape>
              <v:shape id="Freeform 80" o:spid="_x0000_s1104" style="position:absolute;left:4260;top:9048;width:299;height:699;visibility:visible;mso-wrap-style:square;v-text-anchor:top" coordsize="3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" path="m211,152v7,-39,14,-66,-26,-73c169,76,128,85,119,84v-4,-1,-9,-6,-8,-13c114,52,135,56,194,45,262,31,311,,315,v9,2,9,11,8,18c319,36,310,48,302,86,199,632,199,632,199,632v-23,120,103,86,96,121c293,765,273,761,256,758,223,752,189,741,149,733,111,726,51,719,22,713,8,711,,708,2,697v6,-30,100,28,117,-63l211,152xe" fillcolor="black" stroked="f">
                <v:path arrowok="t" o:connecttype="custom" o:connectlocs="19436,13879;17041,7213;10962,7670;10225,6483;17870,4109;29016,0;29753,1644;27818,7852;18331,57706;27174,68754;23581,69211;13725,66928;2027,65102;184,63641;10962,57889;19436,13879" o:connectangles="0,0,0,0,0,0,0,0,0,0,0,0,0,0,0,0"/>
              </v:shape>
              <v:shape id="Freeform 81" o:spid="_x0000_s1105" style="position:absolute;left:4787;top:9099;width:420;height:699;visibility:visible;mso-wrap-style:square;v-text-anchor:top" coordsize="46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" path="m453,308c441,518,221,767,17,755,10,755,2,753,2,745v1,-12,2,-9,56,-20c188,693,304,557,342,432v-46,29,-98,56,-156,53c65,478,,359,6,249,17,51,172,,236,4v90,5,229,84,217,304xm234,442v97,5,129,-78,133,-159c373,191,334,42,220,36,128,31,84,118,80,197v-6,105,29,238,154,245xe" fillcolor="black" stroked="f">
                <v:path arrowok="t" o:connecttype="custom" o:connectlocs="40828,28049;1532,68757;180,67846;5227,66025;30824,39342;16764,44169;541,22676;21270,364;40828,28049;21090,40253;33077,25773;19828,3278;7210,17941;21090,40253" o:connectangles="0,0,0,0,0,0,0,0,0,0,0,0,0,0"/>
                <o:lock v:ext="edit" verticies="t"/>
              </v:shape>
              <v:shape id="Freeform 82" o:spid="_x0000_s1106" style="position:absolute;left:5334;top:9093;width:412;height:705;visibility:visible;mso-wrap-style:square;v-text-anchor:top" coordsize="45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" path="m357,149c369,305,137,644,139,675v2,23,91,9,156,5c427,670,412,596,442,594v3,,9,5,9,8c451,611,446,615,424,662v-40,84,-40,84,-40,84c63,769,63,769,63,769v-9,1,-24,5,-25,-8c37,749,70,704,78,692,237,447,288,276,282,184,276,106,235,62,154,67,65,74,29,146,12,147,,148,2,135,2,130,,104,86,14,189,7,281,,351,55,357,149xe" fillcolor="black" stroked="f">
                <v:path arrowok="t" o:connecttype="custom" o:connectlocs="32672,13569;12721,61469;26998,61925;40451,54093;41275,54822;38804,60286;35143,67935;5766,70030;3478,69301;7138,63018;25808,16756;14094,6101;1098,13387;183,11839;17297,637;32672,13569" o:connectangles="0,0,0,0,0,0,0,0,0,0,0,0,0,0,0,0"/>
              </v:shape>
              <v:shape id="Freeform 83" o:spid="_x0000_s1107" style="position:absolute;left:5848;top:8991;width:470;height:737;visibility:visible;mso-wrap-style:square;v-text-anchor:top" coordsize="5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" path="m46,555c,327,163,40,351,2,357,,366,,368,8v2,11,,9,-47,37c190,123,126,276,122,407v36,-40,80,-83,136,-95c377,288,471,390,493,497v19,95,4,263,-159,296c245,812,91,770,46,555xm435,567c414,463,346,341,222,367,127,386,119,478,135,558v19,89,94,223,206,200c432,740,451,644,435,567xe" fillcolor="black" stroked="f">
                <v:path arrowok="t" o:connecttype="custom" o:connectlocs="4222,50346;32214,181;33774,726;29461,4082;11197,36921;23679,28303;45246,45085;30654,71936;4222,50346;39923,51435;20375,33292;12390,50619;31296,68761;39923,51435" o:connectangles="0,0,0,0,0,0,0,0,0,0,0,0,0,0"/>
                <o:lock v:ext="edit" verticies="t"/>
              </v:shape>
              <v:shape id="Freeform 84" o:spid="_x0000_s1108" style="position:absolute;left:1625;top:7473;width:851;height:553;visibility:visible;mso-wrap-style:square;v-text-anchor:top" coordsize="93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" path="m229,426v-93,70,-96,86,-63,138c180,586,180,586,180,586v,8,-16,17,-23,14c123,551,102,522,76,486,51,453,28,425,2,393,,386,14,373,21,376v11,11,11,11,11,11c76,431,89,424,178,358,488,125,488,125,488,125,554,75,614,35,664,22,752,,850,19,908,96v8,10,27,37,10,50c904,156,870,162,857,144v-8,-10,-14,-21,-18,-34c833,95,827,82,818,70,805,53,787,50,771,53,718,63,590,155,545,189l229,426xe" fillcolor="black" stroked="f">
                <v:path arrowok="t" o:connecttype="custom" o:connectlocs="20840,39029;15107,51672;16381,53688;14288,54970;6916,44526;182,36005;1911,34448;2912,35456;16199,32799;44411,11452;60428,2016;82633,8795;83543,13376;77992,13193;76353,10078;74442,6413;70165,4856;49598,17316;20840,39029" o:connectangles="0,0,0,0,0,0,0,0,0,0,0,0,0,0,0,0,0,0,0"/>
              </v:shape>
              <v:shape id="Freeform 85" o:spid="_x0000_s1109" style="position:absolute;left:1187;top:6934;width:781;height:749;visibility:visible;mso-wrap-style:square;v-text-anchor:top" coordsize="85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" path="m297,171c240,202,135,261,116,292v-7,13,-5,33,6,56c133,372,133,372,133,372v-4,9,-17,14,-23,11c93,347,75,312,55,277,34,238,20,214,,182,1,172,13,166,21,168v14,21,14,21,14,21c49,211,67,224,82,223v37,-4,143,-62,194,-90c380,77,380,77,380,77,460,33,551,,634,21v65,16,126,71,163,139c831,223,854,293,840,359,826,429,772,489,663,549,446,667,446,667,446,667v-95,52,-110,62,-85,118c371,809,371,809,371,809v,8,-17,14,-23,10c325,772,309,741,289,704,268,666,251,637,225,593v-1,-7,14,-18,21,-14c259,600,259,600,259,600v34,51,51,44,146,-8c603,483,603,483,603,483,751,403,823,304,746,163,674,30,542,37,402,113l297,171xe" fillcolor="black" stroked="f">
                <v:path arrowok="t" o:connecttype="custom" o:connectlocs="27163,15569;10609,26585;11158,31684;12164,33869;10060,34870;5030,25219;0,16570;1921,15296;3201,17207;7500,20303;25242,12109;34754,7010;57984,1912;72892,14567;76825,32685;60637,49984;40790,60727;33016,71470;33931,73655;31827,74566;26431,64096;20578,53990;22499,52715;23688,54627;37040,53899;55149,43975;68228,14840;36766,10288;27163,15569" o:connectangles="0,0,0,0,0,0,0,0,0,0,0,0,0,0,0,0,0,0,0,0,0,0,0,0,0,0,0,0,0"/>
              </v:shape>
              <v:shape id="Freeform 86" o:spid="_x0000_s1110" style="position:absolute;left:990;top:6159;width:724;height:749;visibility:visible;mso-wrap-style:square;v-text-anchor:top" coordsize="80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" path="m243,704v-70,21,-90,33,-82,77c164,804,164,804,164,804v-2,9,-18,15,-25,6c108,727,79,647,53,562,27,478,11,406,15,333,21,183,114,80,246,39,373,,500,27,598,121v55,54,93,132,117,209c735,393,747,460,758,495v13,42,25,77,42,124c799,625,783,632,775,628,765,606,765,606,765,606,739,551,727,553,622,585l243,704xm573,511v53,-17,84,-30,103,-54c700,425,698,384,679,321,618,128,465,80,279,138,169,172,,283,81,545v19,59,37,88,45,94c135,645,160,639,205,625l573,511xe" fillcolor="black" stroked="f">
                <v:path arrowok="t" o:connecttype="custom" o:connectlocs="21988,64409;14568,71453;14840,73558;12578,74107;4796,51417;1357,30466;22260,3568;54112,11070;64699,30192;68590,45287;72390,56632;70128,57455;69223,55443;56283,53521;21988,64409;51849,46751;61170,41811;61441,29368;25246,12626;7329,49862;11401,58462;18550,57181;51849,46751" o:connectangles="0,0,0,0,0,0,0,0,0,0,0,0,0,0,0,0,0,0,0,0,0,0,0"/>
                <o:lock v:ext="edit" verticies="t"/>
              </v:shape>
              <v:shape id="Freeform 87" o:spid="_x0000_s1111" style="position:absolute;left:850;top:5746;width:661;height:343;visibility:visible;mso-wrap-style:square;v-text-anchor:top" coordsize="7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" path="m187,259c78,276,60,281,65,343v2,26,2,26,2,26c63,376,44,377,40,371,34,319,30,284,23,240,17,199,10,164,,113v2,-7,21,-12,26,-6c32,132,32,132,32,132v15,60,32,60,142,43c542,118,542,118,542,118,651,101,665,96,663,34,662,8,662,8,662,8,665,1,684,,688,6v6,52,11,87,17,129c712,178,718,213,728,264v-2,7,-18,12,-25,6c696,245,696,245,696,245,679,185,664,185,555,202l187,259xe" fillcolor="black" stroked="f">
                <v:path arrowok="t" o:connecttype="custom" o:connectlocs="16964,23557;5896,31198;6078,33562;3629,33744;2086,21829;0,10278;2359,9732;2903,12006;15784,15917;49167,10733;60144,3092;60053,728;62411,546;63954,12279;66040,24012;63772,24558;63137,22284;50346,18373;16964,23557" o:connectangles="0,0,0,0,0,0,0,0,0,0,0,0,0,0,0,0,0,0,0"/>
              </v:shape>
              <v:shape id="Freeform 88" o:spid="_x0000_s1112" style="position:absolute;left:800;top:5029;width:660;height:603;visibility:visible;mso-wrap-style:square;v-text-anchor:top" coordsize="7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" path="m95,536c34,461,3,364,1,255,,199,11,119,23,70,26,57,28,50,27,41,51,39,117,33,180,24v8,5,9,20,3,28c112,69,31,117,34,268v2,160,106,295,322,291c576,556,695,415,692,243,690,108,601,50,539,27,534,20,536,4,543,v54,6,124,32,144,48c689,60,694,73,698,84v9,23,26,98,27,165c726,343,709,433,659,510,603,595,509,661,374,663,258,665,158,615,95,536xe" fillcolor="black" stroked="f">
                <v:path arrowok="t" o:connecttype="custom" o:connectlocs="8642,48623;91,23132;2092,6350;2456,3719;16374,2177;16646,4717;3093,24311;32383,50709;62947,22044;49030,2449;49394,0;62492,4354;63493,7620;65949,22588;59945,46264;34021,60144;8642,48623" o:connectangles="0,0,0,0,0,0,0,0,0,0,0,0,0,0,0,0,0"/>
              </v:shape>
              <v:shape id="Freeform 89" o:spid="_x0000_s1113" style="position:absolute;left:838;top:4616;width:654;height:324;visibility:visible;mso-wrap-style:square;v-text-anchor:top" coordsize="72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" path="m171,198c61,184,43,184,31,244v-6,26,-6,26,-6,26c20,276,2,271,,265,8,213,14,178,19,135,24,93,27,58,32,6,36,,55,,58,7,57,33,57,33,57,33v-3,62,15,66,125,80c551,158,551,158,551,158v110,14,125,14,140,-47c697,86,697,86,697,86v5,-6,23,-2,26,5c714,143,709,178,704,219v-6,44,-9,79,-13,131c687,356,670,356,664,349v1,-26,1,-26,1,-26c665,261,651,257,541,243l171,198xe" fillcolor="black" stroked="f">
                <v:path arrowok="t" o:connecttype="custom" o:connectlocs="15469,18012;2804,22196;2262,24562;0,24107;1719,12281;2895,546;5247,637;5156,3002;16464,10280;49845,14373;62510,10098;63053,7823;65405,8278;63686,19922;62510,31839;60068,31748;60158,29383;48941,22105;15469,18012" o:connectangles="0,0,0,0,0,0,0,0,0,0,0,0,0,0,0,0,0,0,0"/>
              </v:shape>
              <v:shape id="Freeform 90" o:spid="_x0000_s1114" style="position:absolute;left:952;top:4006;width:699;height:623;visibility:visible;mso-wrap-style:square;v-text-anchor:top" coordsize="76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" path="m469,183v-24,1,-28,5,-36,35c393,370,393,370,393,370v-7,26,-6,33,14,45c503,479,503,479,503,479v42,27,67,41,78,44c594,526,601,523,609,499v12,-32,12,-32,12,-32c628,461,644,465,646,475v-9,26,-17,57,-31,105c606,613,599,650,593,677v-6,5,-23,3,-26,-4c573,639,573,639,573,639v4,-25,-1,-50,-34,-74c497,534,439,489,337,416,91,241,91,241,91,241,59,218,41,206,24,205,24,179,10,157,,142v1,-6,5,-12,13,-12c61,128,112,124,160,121,603,90,603,90,603,90,698,83,716,74,733,32,743,6,743,6,743,6v7,-6,22,,25,6c755,53,745,88,733,134v-13,48,-21,87,-28,117c699,258,683,255,679,246v5,-30,5,-30,5,-30c688,194,685,179,675,176v-11,-3,-30,-3,-57,-1l469,183xm326,359v21,15,23,14,30,-14c389,220,389,220,389,220v8,-29,4,-32,-26,-30c184,201,184,201,184,201v-26,2,-56,3,-70,6c114,209,114,209,114,209v4,5,26,21,53,40l326,359xe" fillcolor="black" stroked="f">
                <v:path arrowok="t" o:connecttype="custom" o:connectlocs="42656,16698;39382,19892;35744,33761;37017,37867;45748,43707;52842,47722;55389,45532;56480,42612;58754,43342;55935,52923;53934,61774;51569,61409;52115,58306;49022,51554;30650,37958;8276,21990;2183,18705;0,12957;1182,11862;14552,11041;54843,8212;66667,2920;67576,547;69850,1095;66667,12227;64120,22903;61755,22447;62210,19709;61392,16059;56207,15968;42656,16698;29650,32757;32378,31480;35380,20074;33015,17337;16735,18341;10368,18888;10368,19070;15189,22720;29650,32757" o:connectangles="0,0,0,0,0,0,0,0,0,0,0,0,0,0,0,0,0,0,0,0,0,0,0,0,0,0,0,0,0,0,0,0,0,0,0,0,0,0,0,0"/>
                <o:lock v:ext="edit" verticies="t"/>
              </v:shape>
              <v:shape id="Freeform 91" o:spid="_x0000_s1115" style="position:absolute;left:1104;top:3454;width:762;height:508;visibility:visible;mso-wrap-style:square;v-text-anchor:top" coordsize="83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" path="m184,251c83,206,67,201,36,259,23,282,23,282,23,282,17,286,,277,,270,26,217,41,185,58,147,75,110,88,77,108,28v5,-4,23,2,24,9c124,61,124,61,124,61v-20,58,-6,67,94,111c551,320,551,320,551,320v60,27,86,35,112,26c678,340,698,327,731,252v36,-81,41,-103,40,-122c768,106,744,65,704,25,702,17,714,,720,3v11,5,96,75,116,100c813,151,771,241,728,339v-39,88,-39,88,-39,88c671,467,658,498,636,553v-5,4,-21,-1,-25,-9c621,514,621,514,621,514v19,-58,7,-66,-94,-110l184,251xe" fillcolor="black" stroked="f">
                <v:path arrowok="t" o:connecttype="custom" o:connectlocs="16771,22892;3281,23622;2096,25719;0,24625;5287,13407;9844,2554;12032,3375;11302,5563;19870,15687;50223,29185;60431,31556;66629,22983;70275,11856;64168,2280;65627,274;76200,9394;66356,30918;62801,38944;57970,50435;55692,49614;56603,46878;48035,36846;16771,22892" o:connectangles="0,0,0,0,0,0,0,0,0,0,0,0,0,0,0,0,0,0,0,0,0,0,0"/>
              </v:shape>
              <v:shape id="Freeform 92" o:spid="_x0000_s1116" style="position:absolute;left:1733;top:2311;width:699;height:724;visibility:visible;mso-wrap-style:square;v-text-anchor:top" coordsize="76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" path="m1,424c3,327,41,233,109,149,144,105,203,50,245,20,255,12,261,8,266,v20,14,74,51,129,85c398,93,389,106,379,108,314,76,221,61,126,179,26,304,19,474,188,609,359,747,541,714,648,581,733,476,702,374,669,317v,-9,12,-20,20,-19c727,338,763,403,769,427v-6,11,-11,24,-15,35c746,485,711,554,669,606,611,679,540,738,452,765,355,794,240,785,135,700,44,628,,525,1,424xe" fillcolor="black" stroked="f">
                <v:path arrowok="t" o:connecttype="custom" o:connectlocs="91,38657;9901,13585;22254,1823;24161,0;35879,7750;34425,9846;11445,16320;17076,55523;58859,52971;60767,28901;62583,27169;69850,38930;68488,42121;60767,55250;41056,69746;12262,63820;91,38657" o:connectangles="0,0,0,0,0,0,0,0,0,0,0,0,0,0,0,0,0"/>
              </v:shape>
              <v:shape id="Freeform 93" o:spid="_x0000_s1117" style="position:absolute;left:2209;top:1765;width:750;height:781;visibility:visible;mso-wrap-style:square;v-text-anchor:top" coordsize="82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" path="m135,678c,519,16,295,181,156,365,,570,55,689,196,825,357,802,578,648,709,470,858,256,822,135,678xm630,288c519,156,340,64,188,192v-83,71,-143,218,5,393c293,703,480,808,637,675,733,594,763,445,630,288xe" fillcolor="black" stroked="f">
                <v:path arrowok="t" o:connecttype="custom" o:connectlocs="12261,61719;16439,14201;62578,17842;58854,64541;12261,61719;57219,26217;17075,17478;17529,53253;57855,61446;57219,26217" o:connectangles="0,0,0,0,0,0,0,0,0,0"/>
                <o:lock v:ext="edit" verticies="t"/>
              </v:shape>
              <v:shape id="Freeform 94" o:spid="_x0000_s1118" style="position:absolute;left:2813;top:1257;width:749;height:781;visibility:visible;mso-wrap-style:square;v-text-anchor:top" coordsize="8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" path="m652,296c621,240,561,135,530,116v-12,-7,-32,-4,-56,6c450,133,450,133,450,133v-9,-3,-14,-16,-10,-23c476,93,510,75,546,55,584,34,608,20,640,v10,,16,13,14,21c633,35,633,35,633,35,611,49,599,67,600,82v4,37,62,142,90,194c747,379,747,379,747,379v44,80,77,171,56,254c788,698,733,759,665,796v-63,35,-133,58,-199,44c396,827,336,773,276,664,157,448,157,448,157,448,104,352,94,338,38,363,14,373,14,373,14,373,7,373,,356,4,350,51,327,82,311,119,291v38,-21,67,-39,111,-65c237,225,248,240,244,247v-21,14,-21,14,-21,14c173,294,179,311,232,406,341,604,341,604,341,604v81,147,180,219,320,142c794,673,787,541,710,402l652,296xe" fillcolor="black" stroked="f">
                <v:path arrowok="t" o:connecttype="custom" o:connectlocs="59289,27072;48195,10609;43103,11158;40921,12164;40011,10060;49650,5030;58198,0;59471,1921;57562,3201;54561,7500;62745,25242;67928,34663;73020,57893;60471,72800;42375,76825;25098,60728;14277,40973;3456,33199;1273,34114;364,32010;10821,26614;20915,20669;22188,22590;20278,23870;21097,37132;31009,55241;60108,68228;64563,36766;59289,27072" o:connectangles="0,0,0,0,0,0,0,0,0,0,0,0,0,0,0,0,0,0,0,0,0,0,0,0,0,0,0,0,0"/>
              </v:shape>
              <v:shape id="Freeform 95" o:spid="_x0000_s1119" style="position:absolute;left:3556;top:977;width:781;height:807;visibility:visible;mso-wrap-style:square;v-text-anchor:top" coordsize="85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" path="m799,518v10,30,47,148,58,173c857,698,853,705,842,708,824,695,784,669,667,598,352,408,352,408,352,408,316,385,222,325,194,310v-2,,-2,,-2,c192,324,198,347,208,377v68,217,68,217,68,217c291,641,333,770,359,795v10,9,32,9,57,3c448,791,448,791,448,791v8,6,11,18,6,25c408,829,373,839,336,850v-42,13,-68,23,-103,36c225,883,220,869,224,862v26,-12,26,-12,26,-12c272,840,286,829,287,816,290,776,250,655,235,607,145,319,145,319,145,319v-9,-28,-17,-49,-45,-65c82,244,55,245,31,249v-18,4,-18,4,-18,4c5,249,,234,7,227v43,-10,96,-27,114,-32c137,190,153,183,166,177v36,45,195,139,239,166c536,421,536,421,536,421v93,55,160,96,222,129c760,549,760,549,760,549v2,-6,-3,-22,-10,-43c683,293,683,293,683,293,668,246,627,116,598,92v-9,-7,-26,-8,-68,c512,95,512,95,512,95,504,92,500,75,507,70,553,57,587,48,625,36,668,22,694,13,727,v9,3,14,17,10,25c723,31,723,31,723,31,693,46,676,60,674,70v-5,41,36,164,50,210l799,518xe" fillcolor="black" stroked="f">
                <v:path arrowok="t" o:connecttype="custom" o:connectlocs="72819,47149;78105,62896;76738,64443;60789,54431;32080,37137;17681,28217;17498,28217;18957,34315;25154,54067;32718,72362;37913,72635;40830,71998;41377,74273;30622,77368;21235,80645;20415,78460;22784,77368;26157,74273;21417,55250;13215,29036;9114,23119;2825,22664;1185,23028;638,20662;11028,17749;15129,16111;36911,31220;48850,38320;69082,50062;69265,49971;68353,46057;62247,26669;54500,8374;48303,8374;46662,8647;46207,6372;56961,3277;66257,0;67168,2276;65893,2822;61427,6372;65984,25486;72819,47149" o:connectangles="0,0,0,0,0,0,0,0,0,0,0,0,0,0,0,0,0,0,0,0,0,0,0,0,0,0,0,0,0,0,0,0,0,0,0,0,0,0,0,0,0,0,0"/>
              </v:shape>
              <v:shape id="Freeform 96" o:spid="_x0000_s1120" style="position:absolute;left:4457;top:876;width:629;height:673;visibility:visible;mso-wrap-style:square;v-text-anchor:top" coordsize="69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" path="m113,127c182,59,275,19,383,6,439,,519,2,570,10v13,2,20,3,29,1c603,35,616,100,631,162v-4,8,-20,11,-28,6c580,99,524,23,373,40,214,58,91,174,115,389v25,218,177,323,347,304c596,678,646,584,662,520v7,-6,23,-6,28,1c689,575,670,647,656,669v-12,3,-24,9,-35,14c599,694,526,718,460,726v-94,10,-185,2,-267,-40c104,638,28,551,13,417,,302,41,197,113,127xe" fillcolor="black" stroked="f">
                <v:path arrowok="t" o:connecttype="custom" o:connectlocs="10295,11615;34895,549;51932,915;54574,1006;57490,14816;54939,15364;33984,3658;10478,35576;42092,63377;60314,47556;62865,47647;59767,61183;56578,62463;41910,66395;17584,62737;1184,38136;10295,11615" o:connectangles="0,0,0,0,0,0,0,0,0,0,0,0,0,0,0,0,0"/>
              </v:shape>
              <v:shape id="Freeform 97" o:spid="_x0000_s1121" style="position:absolute;left:5181;top:876;width:267;height:641;visibility:visible;mso-wrap-style:square;v-text-anchor:top" coordsize="29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" path="m107,164c110,53,108,35,47,29,21,26,21,26,21,26,14,22,17,3,23,v53,3,88,5,132,6c197,7,232,7,285,6v6,3,7,22,1,26c260,33,260,33,260,33v-62,4,-64,22,-67,133c185,538,185,538,185,538v-3,110,-1,125,61,134c272,676,272,676,272,676v6,4,3,23,-3,26c217,698,181,697,140,696,96,695,60,695,8,696,2,693,,676,6,670v27,-3,27,-3,27,-3c94,661,97,647,99,536r8,-372xe" fillcolor="black" stroked="f">
                <v:path arrowok="t" o:connecttype="custom" o:connectlocs="9773,14983;4293,2649;1918,2375;2101,0;14157,548;26031,548;26122,2924;23747,3015;17628,15166;16897,49152;22469,61394;24843,61760;24569,64135;12787,63587;731,63587;548,61211;3014,60937;9042,48969;9773,14983" o:connectangles="0,0,0,0,0,0,0,0,0,0,0,0,0,0,0,0,0,0,0"/>
              </v:shape>
              <v:shape id="Freeform 98" o:spid="_x0000_s1122" style="position:absolute;left:5530;top:889;width:508;height:692;visibility:visible;mso-wrap-style:square;v-text-anchor:top" coordsize="55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" path="m172,171c188,63,188,46,124,31,98,26,98,26,98,26,92,21,97,2,104,v57,10,92,17,134,22c278,28,314,32,366,37v5,4,5,23,-2,27c339,62,339,62,339,62,277,59,273,75,257,184,206,544,206,544,206,544v-9,65,-10,92,6,115c222,672,239,687,321,698v88,13,110,12,128,5c472,693,504,660,532,610v7,-4,26,3,25,10c556,631,512,733,493,759,441,749,342,734,236,719,141,705,141,705,141,705,97,699,64,696,6,689,,685,,669,7,663v32,2,32,2,32,2c100,667,104,653,119,544l172,171xe" fillcolor="black" stroked="f">
                <v:path arrowok="t" o:connecttype="custom" o:connectlocs="15659,15594;11289,2827;8922,2371;9468,0;21667,2006;33320,3374;33138,5836;30862,5654;23397,16779;18754,49609;19300,60096;29224,63652;40877,64108;48433,55627;50709,56539;44882,69215;21485,65567;12837,64291;546,62832;637,60461;3551,60643;10834,49609;15659,15594" o:connectangles="0,0,0,0,0,0,0,0,0,0,0,0,0,0,0,0,0,0,0,0,0,0,0"/>
              </v:shape>
              <v:shape id="Freeform 99" o:spid="_x0000_s1123" style="position:absolute;left:6419;top:1130;width:750;height:755;visibility:visible;mso-wrap-style:square;v-text-anchor:top" coordsize="8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" path="m73,280c154,87,360,,559,83v222,93,267,301,196,470c674,748,466,828,280,750,66,661,,454,73,280xm646,543c713,384,714,183,530,106,429,64,271,78,182,289,123,432,115,646,305,726v116,48,262,7,341,-183xe" fillcolor="black" stroked="f">
                <v:path arrowok="t" o:connecttype="custom" o:connectlocs="6622,25553;50709,7575;68489,50468;25400,68447;6622,25553;58601,49555;48079,9674;16510,26375;27668,66256;58601,49555" o:connectangles="0,0,0,0,0,0,0,0,0,0"/>
                <o:lock v:ext="edit" verticies="t"/>
              </v:shape>
              <v:shape id="Freeform 100" o:spid="_x0000_s1124" style="position:absolute;left:7067;top:1460;width:705;height:667;visibility:visible;mso-wrap-style:square;v-text-anchor:top" coordsize="77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" path="m364,339v-15,24,-13,26,14,43c438,420,438,420,438,420v36,23,65,39,78,43c528,465,538,465,557,446v31,-30,31,-30,31,-30c596,413,611,423,611,430v-14,22,-40,54,-61,87c530,549,512,584,499,605v-7,3,-20,-6,-23,-15c490,550,490,550,490,550v5,-19,6,-35,-7,-51c473,487,451,472,418,451,358,412,358,412,358,412v-26,-16,-30,-17,-44,6c235,540,235,540,235,540v-59,92,-66,107,-16,144c247,706,247,706,247,706v3,7,-9,22,-16,21c180,692,151,672,116,649,77,625,46,606,4,582,,576,7,560,16,559v24,11,24,11,24,11c95,596,104,586,163,494,366,177,366,177,366,177,425,84,431,71,384,32,371,21,371,21,371,21,368,14,380,,387,v36,26,65,46,101,68c650,172,650,172,650,172v56,36,107,69,120,74c744,286,718,329,698,364v-6,3,-20,-2,-22,-11c694,309,704,269,667,230,651,212,622,193,585,170,532,135,532,135,532,135v-27,-17,-28,-15,-49,18l364,339xe" fillcolor="black" stroked="f">
                <v:path arrowok="t" o:connecttype="custom" o:connectlocs="33320,31048;34602,34986;40094,38466;47234,42405;50987,40848;53825,38100;55930,39382;50346,47350;45678,55410;43573,54036;44854,50373;44213,45702;38263,41306;32771,37734;28743,38283;21512,49457;20047,62645;22610,64660;21146,66583;10619,59440;366,53303;1465,51197;3662,52204;14921,45244;33503,16211;35151,2931;33961,1923;35426,0;44671,6228;59500,15753;70485,22530;63894,33338;61880,32330;61056,21065;53550,15570;48699,12364;44213,14013;33320,31048" o:connectangles="0,0,0,0,0,0,0,0,0,0,0,0,0,0,0,0,0,0,0,0,0,0,0,0,0,0,0,0,0,0,0,0,0,0,0,0,0,0"/>
              </v:shape>
              <v:shape id="Freeform 101" o:spid="_x0000_s1125" style="position:absolute;left:7874;top:2165;width:730;height:705;visibility:visible;mso-wrap-style:square;v-text-anchor:top" coordsize="79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" path="m414,16v96,14,184,65,259,143c711,200,758,266,782,311v6,11,10,18,17,24c782,352,738,401,697,451v-9,2,-20,-9,-21,-19c717,372,744,282,640,172,530,56,363,27,206,176,46,327,54,511,172,635v93,98,197,81,259,56c439,693,449,706,446,714v-44,32,-113,60,-138,62c298,768,286,762,275,757,253,746,190,702,144,653,79,585,31,507,16,416,,316,24,203,122,111,206,31,315,,414,16xe" fillcolor="black" stroked="f">
                <v:path arrowok="t" o:connecttype="custom" o:connectlocs="37838,1453;61509,14442;71471,28248;73025,30428;63703,40965;61783,39239;58493,15623;18827,15986;15720,57678;39391,62764;40762,64853;28150,70485;25134,68759;13161,59313;1462,37786;11150,10082;37838,1453" o:connectangles="0,0,0,0,0,0,0,0,0,0,0,0,0,0,0,0,0"/>
              </v:shape>
              <v:shape id="Freeform 102" o:spid="_x0000_s1126" style="position:absolute;left:8197;top:2851;width:731;height:622;visibility:visible;mso-wrap-style:square;v-text-anchor:top" coordsize="79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" path="m450,346v16,-18,16,-24,-1,-50c362,164,362,164,362,164,347,143,341,139,319,145,207,175,207,175,207,175v-48,13,-75,22,-85,28c112,210,109,218,121,240v17,31,17,31,17,31c137,280,123,289,115,283,101,260,84,232,57,191,38,162,16,132,,109,,101,12,90,20,93v22,27,22,27,22,27c57,140,80,152,119,144,170,133,242,120,364,92,659,26,659,26,659,26,698,18,718,12,730,v20,17,46,22,64,24c797,29,799,36,794,42v-31,37,-62,77,-91,115c431,508,431,508,431,508v-59,75,-64,95,-44,135c400,669,400,669,400,669v,9,-16,16,-22,14c356,646,337,615,311,576,284,534,260,502,242,477v-1,-9,13,-19,21,-16c282,485,282,485,282,485v14,17,27,26,36,20c328,498,341,484,357,463l450,346xm414,122v-25,7,-25,8,-9,32c476,262,476,262,476,262v17,25,21,25,40,1c627,122,627,122,627,122v16,-21,35,-44,42,-56c668,64,668,64,668,64v-7,,-33,6,-66,13l414,122xe" fillcolor="black" stroked="f">
                <v:path arrowok="t" o:connecttype="custom" o:connectlocs="41128,31433;41037,26891;33085,14899;29155,13173;18919,15898;11150,18442;11059,21803;12613,24619;10510,25710;5210,17352;0,9902;1828,8449;3839,10902;10876,13082;33268,8358;60230,2362;66719,0;72568,2180;72568,3816;64251,14263;39391,46150;35370,58414;36558,60776;34547,62048;28424,52328;22118,43334;24037,41880;25774,44061;29064,45878;32628,42062;41128,31433;37838,11083;37015,13990;43504,23802;47160,23893;57305,11083;61144,5996;61052,5814;55020,6995;37838,11083" o:connectangles="0,0,0,0,0,0,0,0,0,0,0,0,0,0,0,0,0,0,0,0,0,0,0,0,0,0,0,0,0,0,0,0,0,0,0,0,0,0,0,0"/>
                <o:lock v:ext="edit" verticies="t"/>
              </v:shape>
              <v:shape id="Freeform 103" o:spid="_x0000_s1127" style="position:absolute;left:8572;top:3270;width:673;height:673;visibility:visible;mso-wrap-style:square;v-text-anchor:top" coordsize="74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" path="m527,154c627,109,642,100,619,38,611,13,611,13,611,13,612,6,630,,635,4v22,54,36,87,53,125c705,167,720,199,744,245v,7,-17,17,-23,13c709,236,709,236,709,236,679,182,662,187,562,232,231,381,231,381,231,381v-60,27,-84,41,-94,67c131,463,128,486,162,561v36,81,49,100,64,111c246,686,292,695,349,693v7,3,12,23,5,26c344,724,234,741,203,739,183,690,143,599,99,500,59,413,59,413,59,413,41,373,26,343,,290v1,-7,15,-16,23,-13c39,305,39,305,39,305v31,52,45,48,145,3l527,154xe" fillcolor="black" stroked="f">
                <v:path arrowok="t" o:connecttype="custom" o:connectlocs="47678,13989;56001,3452;55277,1181;57449,363;62244,11718;67310,22255;65229,23436;64144,21437;50844,21074;20899,34609;12394,40695;14656,50959;20446,61042;31574,62950;32027,65312;18365,67128;8957,45418;5338,37516;0,26343;2081,25162;3528,27705;16647,27978;47678,13989" o:connectangles="0,0,0,0,0,0,0,0,0,0,0,0,0,0,0,0,0,0,0,0,0,0,0"/>
              </v:shape>
              <v:shape id="Freeform 104" o:spid="_x0000_s1128" style="position:absolute;left:8788;top:3854;width:673;height:425;visibility:visible;mso-wrap-style:square;v-text-anchor:top" coordsize="74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" path="m536,137c642,104,658,97,645,37,639,11,639,11,639,11,641,4,660,,665,5v13,51,23,85,36,127c713,172,725,206,743,255v-2,7,-19,14,-25,10c708,240,708,240,708,240,685,183,668,186,562,219,206,330,206,330,206,330,101,363,87,369,99,431v5,25,5,25,5,25c101,464,83,467,78,462,64,412,55,377,42,338,29,296,18,262,,213v1,-7,17,-14,24,-10c35,227,35,227,35,227v26,57,40,54,146,21l536,137xe" fillcolor="black" stroked="f">
                <v:path arrowok="t" o:connecttype="custom" o:connectlocs="48557,12481;58432,3371;57888,1002;60244,456;63505,12026;67310,23231;65045,24142;64139,21865;50913,19952;18662,30064;8969,39265;9422,41543;7066,42089;3805,30793;0,19405;2174,18494;3171,20680;16397,22593;48557,12481" o:connectangles="0,0,0,0,0,0,0,0,0,0,0,0,0,0,0,0,0,0,0"/>
              </v:shape>
              <v:shape id="Freeform 105" o:spid="_x0000_s1129" style="position:absolute;left:8890;top:4273;width:698;height:457;visibility:visible;mso-wrap-style:square;v-text-anchor:top" coordsize="76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" path="m423,221v-28,5,-27,8,-22,39c414,330,414,330,414,330v8,42,16,74,23,86c443,426,450,434,478,435v42,1,42,1,42,1c528,440,531,458,525,463v-24,5,-66,8,-104,15c384,485,345,497,322,501v-7,-3,-10,-18,-5,-27c355,457,355,457,355,457v18,-9,30,-20,33,-41c389,401,386,375,378,336,366,266,366,266,366,266v-6,-30,-8,-33,-35,-28c189,264,189,264,189,264,81,284,66,289,72,351v3,35,3,35,3,35c72,393,53,394,49,389,40,328,34,293,27,252,18,206,11,172,,124v2,-7,18,-12,25,-7c33,142,33,142,33,142v18,58,32,58,140,38c543,111,543,111,543,111,651,91,665,86,661,26,660,9,660,9,660,9,663,2,682,,686,6v6,44,12,79,19,120c740,315,740,315,740,315v12,66,24,125,29,138c722,462,673,472,634,481v-7,-2,-13,-15,-8,-24c671,440,707,421,711,367v2,-24,-5,-58,-13,-101c687,204,687,204,687,204v-6,-31,-8,-31,-47,-24l423,221xe" fillcolor="black" stroked="f">
                <v:path arrowok="t" o:connecttype="custom" o:connectlocs="38422,20168;36424,23727;37605,30115;39694,37963;43418,39697;47233,39788;47687,42252;38240,43621;29248,45720;28794,43256;32245,41705;35243,37963;34335,30663;33245,24274;30065,21719;17167,24092;6540,32031;6812,35225;4451,35499;2452,22997;0,11316;2271,10677;2997,12959;15714,16426;49322,10130;60040,2373;59949,821;62311,548;64037,11498;67216,28746;69850,41340;57588,43895;56861,41705;64582,33491;63401,24274;62402,18617;58133,16426;38422,20168" o:connectangles="0,0,0,0,0,0,0,0,0,0,0,0,0,0,0,0,0,0,0,0,0,0,0,0,0,0,0,0,0,0,0,0,0,0,0,0,0,0"/>
              </v:shape>
              <v:shape id="Freeform 106" o:spid="_x0000_s1130" style="position:absolute;left:8978;top:4876;width:667;height:680;visibility:visible;mso-wrap-style:square;v-text-anchor:top" coordsize="7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" path="m352,3c561,,724,154,727,369,732,611,559,735,375,738,164,742,8,583,4,382,,150,164,7,352,3xm341,634c513,631,698,552,695,352,693,243,616,103,387,107,233,110,33,189,37,395v2,125,98,243,304,239xe" fillcolor="black" stroked="f">
                <v:path arrowok="t" o:connecttype="custom" o:connectlocs="32062,275;66220,33789;34157,67579;364,34980;32062,275;31060,58055;63305,32233;35250,9798;3370,36170;31060,58055" o:connectangles="0,0,0,0,0,0,0,0,0,0"/>
                <o:lock v:ext="edit" verticies="t"/>
              </v:shape>
              <v:shape id="Freeform 107" o:spid="_x0000_s1131" style="position:absolute;left:8883;top:5632;width:718;height:603;visibility:visible;mso-wrap-style:square;v-text-anchor:top" coordsize="78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" path="m626,178v98,16,116,16,128,-26c763,120,763,120,763,120v7,-6,23,-4,26,5c785,184,776,256,760,357v-11,64,-26,124,-59,167c667,569,614,598,542,586,444,570,403,484,391,429v-5,-6,-16,-3,-26,1c219,491,127,532,57,592,39,607,23,631,17,659v-3,5,-12,4,-15,-1c,648,1,631,4,611,19,524,53,475,169,419v43,-21,121,-51,172,-76c367,332,380,317,386,275v8,-46,7,-48,-14,-52c242,202,242,202,242,202,133,184,121,184,103,243v-7,21,-7,21,-7,21c90,269,73,264,70,258,80,212,87,177,94,135,101,92,106,55,112,6v4,-6,20,-5,26,2c137,34,137,34,137,34v-3,61,10,66,118,83l626,178xm464,238v-18,-3,-29,-4,-34,-2c426,239,422,254,413,306v-6,37,-8,77,10,111c440,448,472,478,542,489v82,14,167,-24,186,-139c738,286,735,283,706,278l464,238xe" fillcolor="black" stroked="f">
                <v:path arrowok="t" o:connecttype="custom" o:connectlocs="56931,16171;68572,13809;69390,10902;71755,11356;69118,32434;63752,47606;49292,53239;35559,38975;33195,39066;5184,53784;1546,59871;182,59780;364,55510;15370,38067;31012,31162;35104,24984;33831,20260;22009,18352;9367,22077;8731,23985;6366,23440;8549,12265;10186,545;12550,727;12459,3089;23191,10630;56931,16171;42198,21623;39106,21441;37560,27800;38469,37885;49292,44426;66207,31798;64207,25257;42198,21623" o:connectangles="0,0,0,0,0,0,0,0,0,0,0,0,0,0,0,0,0,0,0,0,0,0,0,0,0,0,0,0,0,0,0,0,0,0,0"/>
                <o:lock v:ext="edit" verticies="t"/>
              </v:shape>
              <v:shape id="Freeform 108" o:spid="_x0000_s1132" style="position:absolute;left:8642;top:6318;width:819;height:863;visibility:visible;mso-wrap-style:square;v-text-anchor:top" coordsize="90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" path="m180,677c151,665,34,621,8,614,3,610,,602,4,592v21,-6,66,-21,196,-69c544,395,544,395,544,395v40,-15,146,-51,175,-63c720,330,720,330,720,330v-10,-8,-33,-18,-62,-29c445,220,445,220,445,220,399,202,272,154,236,160v-13,2,-26,19,-37,43c184,232,184,232,184,232v-10,3,-21,-3,-23,-12c179,177,194,143,207,107,223,66,232,40,243,5v8,-5,22,-1,25,7c261,40,261,40,261,40v-5,23,-6,41,3,50c294,117,414,162,461,180,743,287,743,287,743,287v27,11,48,18,78,6c840,284,856,264,868,241v8,-16,8,-16,8,-16c884,222,899,227,900,237v-19,40,-39,91,-45,109c849,362,843,378,840,392v-57,,-230,66,-278,85c419,531,419,531,419,531,318,569,245,596,181,624v-1,2,-1,2,-1,2c184,632,199,638,220,646v209,80,209,80,209,80c474,743,602,791,638,784v11,-3,23,-16,43,-54c689,715,689,715,689,715v9,-5,24,2,24,11c694,770,680,803,666,840v-16,42,-25,68,-36,102c622,948,609,942,605,934v3,-14,3,-14,3,-14c615,887,615,864,609,857,580,827,458,783,413,766l180,677xe" fillcolor="black" stroked="f">
                <v:path arrowok="t" o:connecttype="custom" o:connectlocs="16383,61673;728,55934;364,53929;18203,47644;49513,35983;65441,30244;65532,30062;59889,27420;40502,20041;21480,14576;18112,18493;16747,21135;14654,20041;18840,9747;22117,455;24392,1093;23755,3644;24028,8199;41959,16397;67625,26145;74725,26691;79002,21954;79731,20497;81915,21590;77819,31520;76454,35710;51151,43453;38136,48373;16474,56845;16383,57027;20024,58849;39046,66136;58069,71420;61982,66501;62710,65134;64895,66136;60617,76522;57341,85813;55065,85085;55338,83809;55429,78070;37590,69780;16383,61673" o:connectangles="0,0,0,0,0,0,0,0,0,0,0,0,0,0,0,0,0,0,0,0,0,0,0,0,0,0,0,0,0,0,0,0,0,0,0,0,0,0,0,0,0,0,0"/>
              </v:shape>
              <v:shape id="Freeform 109" o:spid="_x0000_s1133" style="position:absolute;left:8451;top:7029;width:667;height:527;visibility:visible;mso-wrap-style:square;v-text-anchor:top" coordsize="73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" path="m551,343v96,55,113,62,148,11c713,332,713,332,713,332v7,-4,22,7,22,14c707,391,689,421,668,460v-21,36,-38,68,-61,114c601,578,583,571,583,563v11,-24,11,-24,11,-24c620,483,605,472,509,418,184,235,184,235,184,235,88,181,74,175,37,225,22,247,22,247,22,247,15,250,,239,,232,28,188,46,157,67,121,88,82,105,51,129,4v5,-4,21,3,23,11c142,40,142,40,142,40v-24,57,-12,66,85,120l551,343xe" fillcolor="black" stroked="f">
                <v:path arrowok="t" o:connecttype="custom" o:connectlocs="49984,31276;63409,32280;64679,30273;66675,31550;60597,41945;55064,52340;52886,51337;53884,49149;46174,38115;16691,21429;3356,20517;1996,22523;0,21155;6078,11033;11702,365;13789,1368;12881,3647;20592,14590;49984,31276" o:connectangles="0,0,0,0,0,0,0,0,0,0,0,0,0,0,0,0,0,0,0"/>
              </v:shape>
              <v:shape id="Freeform 110" o:spid="_x0000_s1134" style="position:absolute;left:8045;top:7302;width:692;height:667;visibility:visible;mso-wrap-style:square;v-text-anchor:top" coordsize="76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" path="m342,507v23,8,28,7,47,-18c484,363,484,363,484,363v15,-21,17,-28,4,-47c422,221,422,221,422,221,394,180,376,157,367,150v-10,-8,-18,-7,-35,12c308,187,308,187,308,187v-8,3,-21,-7,-19,-17c307,149,326,124,357,85,378,57,399,26,415,3v7,-3,22,6,22,14c419,46,419,46,419,46v-14,22,-18,47,3,81c449,171,485,236,552,341,713,596,713,596,713,596v22,35,34,52,49,59c753,680,757,705,761,723v-4,5,-10,9,-17,6c699,713,651,697,604,682,183,543,183,543,183,543,93,513,72,514,41,547,21,568,21,568,21,568,13,570,1,559,,552,28,519,51,490,79,453v30,-40,53,-73,70,-98c157,351,171,360,171,369v-16,26,-16,26,-16,26c144,414,140,429,148,436v10,7,28,14,53,22l342,507xm541,398v-14,-21,-16,-21,-33,2c430,503,430,503,430,503v-18,24,-16,28,12,38c612,599,612,599,612,599v25,8,53,18,67,20c680,617,680,617,680,617v-2,-5,-16,-29,-34,-57l541,398xe" fillcolor="black" stroked="f">
                <v:path arrowok="t" o:connecttype="custom" o:connectlocs="31065,46181;35334,44541;43963,33064;44327,28783;38332,20130;33336,13663;30157,14756;27977,17033;26251,15485;32428,7742;37696,273;39694,1548;38059,4190;38332,11568;50140,31060;64764,54287;69215,59661;69124,65855;67580,66402;54863,62121;16623,49460;3724,49824;1908,51737;0,50280;7176,41262;13534,32336;15533,33611;14079,35979;13443,39714;18258,41717;31065,46181;49141,36252;46143,36434;39058,45816;40148,49278;55590,54561;61676,56382;61767,56200;58678,51008;49141,36252" o:connectangles="0,0,0,0,0,0,0,0,0,0,0,0,0,0,0,0,0,0,0,0,0,0,0,0,0,0,0,0,0,0,0,0,0,0,0,0,0,0,0,0"/>
                <o:lock v:ext="edit" verticies="t"/>
              </v:shape>
              <v:oval id="Oval 111" o:spid="_x0000_s1135" style="position:absolute;left:285;top:292;width:9963;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" filled="f" strokeweight=".55pt">
                <v:stroke joinstyle="miter"/>
              </v:oval>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FF81" w14:textId="77777777" w:rsidR="007B2E48"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3564C557" w14:textId="71F85D71" w:rsidR="007B2E48" w:rsidRPr="001D343D"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r w:rsidR="00091A07">
      <w:rPr>
        <w:rFonts w:ascii="Times New Roman" w:hAnsi="Times New Roman"/>
        <w:caps w:val="0"/>
        <w:spacing w:val="0"/>
        <w:sz w:val="18"/>
        <w:szCs w:val="18"/>
      </w:rPr>
      <w:t>s, LLC</w:t>
    </w:r>
  </w:p>
  <w:p w14:paraId="5C638DAD" w14:textId="4C2642A9" w:rsidR="007B2E48" w:rsidRPr="008F44D8" w:rsidRDefault="007B2E48" w:rsidP="00A10742">
    <w:pPr>
      <w:pStyle w:val="Header"/>
    </w:pPr>
    <w:r>
      <w:rPr>
        <w:rFonts w:ascii="Times New Roman" w:hAnsi="Times New Roman"/>
        <w:sz w:val="18"/>
        <w:szCs w:val="18"/>
      </w:rPr>
      <w:tab/>
    </w:r>
    <w:r>
      <w:rPr>
        <w:rFonts w:ascii="Times New Roman" w:hAnsi="Times New Roman"/>
        <w:sz w:val="18"/>
        <w:szCs w:val="18"/>
      </w:rPr>
      <w:tab/>
    </w:r>
    <w:r w:rsidRPr="00CC5864">
      <w:rPr>
        <w:rFonts w:ascii="Times New Roman" w:hAnsi="Times New Roman"/>
        <w:sz w:val="18"/>
        <w:szCs w:val="18"/>
      </w:rPr>
      <w:t xml:space="preserve">Pretrial Risk Assessment </w:t>
    </w:r>
    <w:r>
      <w:rPr>
        <w:rFonts w:ascii="Times New Roman" w:hAnsi="Times New Roman"/>
        <w:sz w:val="18"/>
        <w:szCs w:val="18"/>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6F1B6" w14:textId="09A6B222" w:rsidR="007B2E48" w:rsidRDefault="007B2E48" w:rsidP="0068559C">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5B0C87E2" w14:textId="57538DF0" w:rsidR="007B2E48" w:rsidRPr="001D343D" w:rsidRDefault="007B2E48" w:rsidP="0068559C">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p>
  <w:p w14:paraId="50036682" w14:textId="604B7056" w:rsidR="007B2E48" w:rsidRDefault="007B2E48" w:rsidP="0068559C">
    <w:pPr>
      <w:pStyle w:val="JCCReportCoverSubhead"/>
      <w:spacing w:line="240" w:lineRule="auto"/>
      <w:jc w:val="right"/>
      <w:rPr>
        <w:rFonts w:ascii="Times New Roman" w:hAnsi="Times New Roman"/>
        <w:caps w:val="0"/>
        <w:sz w:val="18"/>
        <w:szCs w:val="18"/>
      </w:rPr>
    </w:pPr>
    <w:r w:rsidRPr="00CC5864">
      <w:rPr>
        <w:rFonts w:ascii="Times New Roman" w:hAnsi="Times New Roman"/>
        <w:caps w:val="0"/>
        <w:sz w:val="18"/>
        <w:szCs w:val="18"/>
      </w:rPr>
      <w:t xml:space="preserve">Pretrial Risk Assessment </w:t>
    </w:r>
    <w:r>
      <w:rPr>
        <w:rFonts w:ascii="Times New Roman" w:hAnsi="Times New Roman"/>
        <w:caps w:val="0"/>
        <w:sz w:val="18"/>
        <w:szCs w:val="18"/>
      </w:rPr>
      <w:t>Application</w:t>
    </w:r>
  </w:p>
  <w:p w14:paraId="49217121" w14:textId="77777777" w:rsidR="007B2E48" w:rsidRDefault="007B2E48" w:rsidP="0068559C">
    <w:pPr>
      <w:pStyle w:val="JCCReportCoverSubhead"/>
      <w:spacing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3CA7D" w14:textId="77777777" w:rsidR="007B2E48"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01EF1868" w14:textId="4C881051" w:rsidR="007B2E48" w:rsidRDefault="007B2E48" w:rsidP="007B2E48">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Solutions, LLC</w:t>
    </w:r>
  </w:p>
  <w:p w14:paraId="7E573FC0" w14:textId="1E4C01F7" w:rsidR="007B2E48" w:rsidRPr="00091A07" w:rsidRDefault="007B2E48" w:rsidP="00026CB4">
    <w:pPr>
      <w:pStyle w:val="JCCReportCoverSubhead"/>
      <w:spacing w:line="240" w:lineRule="auto"/>
      <w:jc w:val="right"/>
      <w:rPr>
        <w:caps w:val="0"/>
      </w:rPr>
    </w:pPr>
    <w:r w:rsidRPr="00091A07">
      <w:rPr>
        <w:rFonts w:ascii="Times New Roman" w:hAnsi="Times New Roman"/>
        <w:caps w:val="0"/>
        <w:sz w:val="18"/>
        <w:szCs w:val="18"/>
      </w:rPr>
      <w:t>Pretrial Risk Assessment 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CC0C" w14:textId="77777777" w:rsidR="007B2E48"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7B79C857" w14:textId="77777777" w:rsidR="007B2E48" w:rsidRPr="001D343D"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p>
  <w:p w14:paraId="5D8B1FC2" w14:textId="61C08F39" w:rsidR="007B2E48" w:rsidRPr="003A34CD" w:rsidRDefault="007B2E48" w:rsidP="00A10742">
    <w:pPr>
      <w:pStyle w:val="Header"/>
    </w:pPr>
    <w:r>
      <w:rPr>
        <w:rFonts w:ascii="Times New Roman" w:hAnsi="Times New Roman"/>
        <w:sz w:val="18"/>
        <w:szCs w:val="18"/>
      </w:rPr>
      <w:tab/>
    </w:r>
    <w:r>
      <w:rPr>
        <w:rFonts w:ascii="Times New Roman" w:hAnsi="Times New Roman"/>
        <w:sz w:val="18"/>
        <w:szCs w:val="18"/>
      </w:rPr>
      <w:tab/>
    </w:r>
    <w:r w:rsidRPr="00CC5864">
      <w:rPr>
        <w:rFonts w:ascii="Times New Roman" w:hAnsi="Times New Roman"/>
        <w:sz w:val="18"/>
        <w:szCs w:val="18"/>
      </w:rPr>
      <w:t xml:space="preserve">Pretrial Risk Assessment </w:t>
    </w:r>
    <w:r>
      <w:rPr>
        <w:rFonts w:ascii="Times New Roman" w:hAnsi="Times New Roman"/>
        <w:sz w:val="18"/>
        <w:szCs w:val="18"/>
      </w:rPr>
      <w:t>Application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703C" w14:textId="77777777" w:rsidR="007B2E48"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45DC61E0" w14:textId="77777777" w:rsidR="007B2E48" w:rsidRPr="001D343D"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p>
  <w:p w14:paraId="543FFB7E" w14:textId="2CFF5006" w:rsidR="007B2E48" w:rsidRPr="00A10742" w:rsidRDefault="007B2E48" w:rsidP="00A10742">
    <w:pPr>
      <w:pStyle w:val="Header"/>
    </w:pPr>
    <w:r>
      <w:rPr>
        <w:rFonts w:ascii="Times New Roman" w:hAnsi="Times New Roman"/>
        <w:sz w:val="18"/>
        <w:szCs w:val="18"/>
      </w:rPr>
      <w:tab/>
    </w:r>
    <w:r>
      <w:rPr>
        <w:rFonts w:ascii="Times New Roman" w:hAnsi="Times New Roman"/>
        <w:sz w:val="18"/>
        <w:szCs w:val="18"/>
      </w:rPr>
      <w:tab/>
    </w:r>
    <w:r w:rsidRPr="00CC5864">
      <w:rPr>
        <w:rFonts w:ascii="Times New Roman" w:hAnsi="Times New Roman"/>
        <w:sz w:val="18"/>
        <w:szCs w:val="18"/>
      </w:rPr>
      <w:t xml:space="preserve">Pretrial Risk Assessment </w:t>
    </w:r>
    <w:r>
      <w:rPr>
        <w:rFonts w:ascii="Times New Roman" w:hAnsi="Times New Roman"/>
        <w:sz w:val="18"/>
        <w:szCs w:val="18"/>
      </w:rPr>
      <w:t>Application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01755" w14:textId="77777777" w:rsidR="007B2E48"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295BF5B1" w14:textId="22FF655E" w:rsidR="007B2E48" w:rsidRPr="001D343D"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r w:rsidR="00874F10">
      <w:rPr>
        <w:rFonts w:ascii="Times New Roman" w:hAnsi="Times New Roman"/>
        <w:caps w:val="0"/>
        <w:spacing w:val="0"/>
        <w:sz w:val="18"/>
        <w:szCs w:val="18"/>
      </w:rPr>
      <w:t>s, LLC</w:t>
    </w:r>
  </w:p>
  <w:p w14:paraId="24136186" w14:textId="47ED4AA9" w:rsidR="007B2E48" w:rsidRPr="0068601C" w:rsidRDefault="007B2E48" w:rsidP="00A10742">
    <w:pPr>
      <w:pStyle w:val="JCCReportCoverSubhead"/>
      <w:spacing w:line="240" w:lineRule="auto"/>
      <w:jc w:val="right"/>
      <w:rPr>
        <w:rFonts w:ascii="Times New Roman" w:hAnsi="Times New Roman"/>
        <w:sz w:val="18"/>
        <w:szCs w:val="18"/>
      </w:rPr>
    </w:pPr>
    <w:r w:rsidRPr="00CC5864">
      <w:rPr>
        <w:rFonts w:ascii="Times New Roman" w:hAnsi="Times New Roman"/>
        <w:caps w:val="0"/>
        <w:sz w:val="18"/>
        <w:szCs w:val="18"/>
      </w:rPr>
      <w:t xml:space="preserve">Pretrial Risk Assessment </w:t>
    </w:r>
    <w:r>
      <w:rPr>
        <w:rFonts w:ascii="Times New Roman" w:hAnsi="Times New Roman"/>
        <w:caps w:val="0"/>
        <w:sz w:val="18"/>
        <w:szCs w:val="18"/>
      </w:rPr>
      <w:t>Application</w:t>
    </w:r>
  </w:p>
  <w:p w14:paraId="16911366" w14:textId="77777777" w:rsidR="007B2E48" w:rsidRDefault="007B2E48">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C810B" w14:textId="77777777" w:rsidR="007B2E48"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58CF5724" w14:textId="77777777" w:rsidR="007B2E48" w:rsidRPr="001D343D"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p>
  <w:p w14:paraId="195F098B" w14:textId="03B1C149" w:rsidR="007B2E48" w:rsidRPr="00CC4D14" w:rsidRDefault="007B2E48" w:rsidP="00A10742">
    <w:pPr>
      <w:pStyle w:val="Header"/>
    </w:pPr>
    <w:r>
      <w:rPr>
        <w:rFonts w:ascii="Times New Roman" w:hAnsi="Times New Roman"/>
        <w:sz w:val="18"/>
        <w:szCs w:val="18"/>
      </w:rPr>
      <w:tab/>
    </w:r>
    <w:r>
      <w:rPr>
        <w:rFonts w:ascii="Times New Roman" w:hAnsi="Times New Roman"/>
        <w:sz w:val="18"/>
        <w:szCs w:val="18"/>
      </w:rPr>
      <w:tab/>
    </w:r>
    <w:r w:rsidRPr="00CC5864">
      <w:rPr>
        <w:rFonts w:ascii="Times New Roman" w:hAnsi="Times New Roman"/>
        <w:sz w:val="18"/>
        <w:szCs w:val="18"/>
      </w:rPr>
      <w:t xml:space="preserve">Pretrial Risk Assessment </w:t>
    </w:r>
    <w:r>
      <w:rPr>
        <w:rFonts w:ascii="Times New Roman" w:hAnsi="Times New Roman"/>
        <w:sz w:val="18"/>
        <w:szCs w:val="18"/>
      </w:rPr>
      <w:t>Application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90B5" w14:textId="77777777" w:rsidR="007B2E48"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3B7D6DB5" w14:textId="77777777" w:rsidR="007B2E48" w:rsidRPr="001D343D" w:rsidRDefault="007B2E48" w:rsidP="00A10742">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p>
  <w:p w14:paraId="2141CF57" w14:textId="55E69F8E" w:rsidR="007B2E48" w:rsidRPr="0068601C" w:rsidRDefault="007B2E48" w:rsidP="00A10742">
    <w:pPr>
      <w:pStyle w:val="JCCReportCoverSubhead"/>
      <w:spacing w:line="240" w:lineRule="auto"/>
      <w:jc w:val="right"/>
      <w:rPr>
        <w:rFonts w:ascii="Times New Roman" w:hAnsi="Times New Roman"/>
        <w:sz w:val="18"/>
        <w:szCs w:val="18"/>
      </w:rPr>
    </w:pPr>
    <w:r w:rsidRPr="00CC5864">
      <w:rPr>
        <w:rFonts w:ascii="Times New Roman" w:hAnsi="Times New Roman"/>
        <w:caps w:val="0"/>
        <w:sz w:val="18"/>
        <w:szCs w:val="18"/>
      </w:rPr>
      <w:t xml:space="preserve">Pretrial Risk Assessment </w:t>
    </w:r>
    <w:r>
      <w:rPr>
        <w:rFonts w:ascii="Times New Roman" w:hAnsi="Times New Roman"/>
        <w:caps w:val="0"/>
        <w:sz w:val="18"/>
        <w:szCs w:val="18"/>
      </w:rPr>
      <w:t>Application</w:t>
    </w:r>
  </w:p>
  <w:p w14:paraId="74BC0F40" w14:textId="77777777" w:rsidR="007B2E48" w:rsidRDefault="007B2E48">
    <w:pPr>
      <w:spacing w:after="0"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1D2CF" w14:textId="77777777" w:rsidR="007B2E48" w:rsidRDefault="007B2E48" w:rsidP="00FE195B">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MA-202001</w:t>
    </w:r>
  </w:p>
  <w:p w14:paraId="53C0FE07" w14:textId="4EA7054B" w:rsidR="007B2E48" w:rsidRPr="001D343D" w:rsidRDefault="007B2E48" w:rsidP="00FE195B">
    <w:pPr>
      <w:pStyle w:val="JCCReportCoverSubhead"/>
      <w:spacing w:line="240" w:lineRule="auto"/>
      <w:jc w:val="right"/>
      <w:rPr>
        <w:rFonts w:ascii="Times New Roman" w:hAnsi="Times New Roman"/>
        <w:caps w:val="0"/>
        <w:spacing w:val="0"/>
        <w:sz w:val="18"/>
        <w:szCs w:val="18"/>
      </w:rPr>
    </w:pPr>
    <w:r>
      <w:rPr>
        <w:rFonts w:ascii="Times New Roman" w:hAnsi="Times New Roman"/>
        <w:caps w:val="0"/>
        <w:spacing w:val="0"/>
        <w:sz w:val="18"/>
        <w:szCs w:val="18"/>
      </w:rPr>
      <w:t>FivePoint Solution</w:t>
    </w:r>
    <w:r w:rsidR="00091A07">
      <w:rPr>
        <w:rFonts w:ascii="Times New Roman" w:hAnsi="Times New Roman"/>
        <w:caps w:val="0"/>
        <w:spacing w:val="0"/>
        <w:sz w:val="18"/>
        <w:szCs w:val="18"/>
      </w:rPr>
      <w:t>s, LLC</w:t>
    </w:r>
  </w:p>
  <w:p w14:paraId="11FD47B2" w14:textId="7226F00E" w:rsidR="007B2E48" w:rsidRPr="00FE195B" w:rsidRDefault="007B2E48" w:rsidP="00FE195B">
    <w:pPr>
      <w:pStyle w:val="JCCReportCoverSubhead"/>
      <w:spacing w:line="240" w:lineRule="auto"/>
      <w:jc w:val="right"/>
      <w:rPr>
        <w:rFonts w:ascii="Times New Roman" w:hAnsi="Times New Roman"/>
        <w:sz w:val="18"/>
        <w:szCs w:val="18"/>
      </w:rPr>
    </w:pPr>
    <w:r w:rsidRPr="00CC5864">
      <w:rPr>
        <w:rFonts w:ascii="Times New Roman" w:hAnsi="Times New Roman"/>
        <w:caps w:val="0"/>
        <w:sz w:val="18"/>
        <w:szCs w:val="18"/>
      </w:rPr>
      <w:t xml:space="preserve">Pretrial Risk Assessment </w:t>
    </w:r>
    <w:r>
      <w:rPr>
        <w:rFonts w:ascii="Times New Roman" w:hAnsi="Times New Roman"/>
        <w:caps w:val="0"/>
        <w:sz w:val="18"/>
        <w:szCs w:val="18"/>
      </w:rPr>
      <w:t>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C7CFC"/>
    <w:multiLevelType w:val="multilevel"/>
    <w:tmpl w:val="92AEB55A"/>
    <w:lvl w:ilvl="0">
      <w:start w:val="3"/>
      <w:numFmt w:val="decimal"/>
      <w:lvlText w:val="%1."/>
      <w:lvlJc w:val="left"/>
      <w:pPr>
        <w:tabs>
          <w:tab w:val="num" w:pos="360"/>
        </w:tabs>
        <w:ind w:left="360" w:hanging="360"/>
      </w:pPr>
      <w:rPr>
        <w:rFonts w:asciiTheme="majorHAnsi" w:hAnsiTheme="majorHAnsi" w:cstheme="majorHAnsi" w:hint="default"/>
        <w:b/>
        <w:i w:val="0"/>
        <w:sz w:val="22"/>
        <w:szCs w:val="22"/>
      </w:rPr>
    </w:lvl>
    <w:lvl w:ilvl="1">
      <w:start w:val="2"/>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w:hAnsi="Times New Roman" w:hint="default"/>
        <w:b/>
        <w:i w:val="0"/>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 w15:restartNumberingAfterBreak="0">
    <w:nsid w:val="1E184742"/>
    <w:multiLevelType w:val="multilevel"/>
    <w:tmpl w:val="EA847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92142F"/>
    <w:multiLevelType w:val="hybridMultilevel"/>
    <w:tmpl w:val="20A00D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735E18"/>
    <w:multiLevelType w:val="hybridMultilevel"/>
    <w:tmpl w:val="6A9E98E0"/>
    <w:lvl w:ilvl="0" w:tplc="021401D4">
      <w:start w:val="3"/>
      <w:numFmt w:val="upp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 w15:restartNumberingAfterBreak="0">
    <w:nsid w:val="301F4397"/>
    <w:multiLevelType w:val="multilevel"/>
    <w:tmpl w:val="AD1CAA94"/>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193177D"/>
    <w:multiLevelType w:val="multilevel"/>
    <w:tmpl w:val="B136EF78"/>
    <w:lvl w:ilvl="0">
      <w:start w:val="1"/>
      <w:numFmt w:val="decimal"/>
      <w:lvlText w:val="%1."/>
      <w:lvlJc w:val="left"/>
      <w:pPr>
        <w:tabs>
          <w:tab w:val="num" w:pos="360"/>
        </w:tabs>
        <w:ind w:left="360" w:hanging="360"/>
      </w:pPr>
      <w:rPr>
        <w:rFonts w:ascii="Arial Black" w:hAnsi="Arial Black" w:hint="default"/>
        <w:b/>
        <w:i w:val="0"/>
      </w:rPr>
    </w:lvl>
    <w:lvl w:ilvl="1">
      <w:start w:val="1"/>
      <w:numFmt w:val="decimal"/>
      <w:lvlText w:val="%1.%2"/>
      <w:lvlJc w:val="left"/>
      <w:pPr>
        <w:tabs>
          <w:tab w:val="num" w:pos="936"/>
        </w:tabs>
        <w:ind w:left="936" w:hanging="576"/>
      </w:pPr>
      <w:rPr>
        <w:rFonts w:ascii="Arial" w:hAnsi="Arial" w:hint="default"/>
        <w:b/>
        <w:i w:val="0"/>
        <w:sz w:val="24"/>
      </w:rPr>
    </w:lvl>
    <w:lvl w:ilvl="2">
      <w:start w:val="1"/>
      <w:numFmt w:val="upperLetter"/>
      <w:lvlText w:val="%3."/>
      <w:lvlJc w:val="left"/>
      <w:pPr>
        <w:tabs>
          <w:tab w:val="num" w:pos="1368"/>
        </w:tabs>
        <w:ind w:left="1368" w:hanging="432"/>
      </w:pPr>
      <w:rPr>
        <w:rFonts w:ascii="Times New Roman Bold" w:hAnsi="Times New Roman Bold" w:cs="Times New Roman" w:hint="default"/>
        <w:b/>
        <w:i w:val="0"/>
        <w:sz w:val="20"/>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6" w15:restartNumberingAfterBreak="0">
    <w:nsid w:val="33381993"/>
    <w:multiLevelType w:val="hybridMultilevel"/>
    <w:tmpl w:val="B24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2175BF"/>
    <w:multiLevelType w:val="hybridMultilevel"/>
    <w:tmpl w:val="F5402FC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8" w15:restartNumberingAfterBreak="0">
    <w:nsid w:val="4AC0691F"/>
    <w:multiLevelType w:val="multilevel"/>
    <w:tmpl w:val="B73E6D94"/>
    <w:lvl w:ilvl="0">
      <w:start w:val="1"/>
      <w:numFmt w:val="decimal"/>
      <w:lvlText w:val="%1"/>
      <w:lvlJc w:val="left"/>
      <w:pPr>
        <w:ind w:left="432" w:hanging="432"/>
      </w:pPr>
      <w:rPr>
        <w:rFonts w:hint="default"/>
      </w:rPr>
    </w:lvl>
    <w:lvl w:ilvl="1">
      <w:start w:val="1"/>
      <w:numFmt w:val="decimal"/>
      <w:lvlText w:val="%1.%2"/>
      <w:lvlJc w:val="left"/>
      <w:pPr>
        <w:ind w:left="228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AD6306A"/>
    <w:multiLevelType w:val="multilevel"/>
    <w:tmpl w:val="484A9136"/>
    <w:lvl w:ilvl="0">
      <w:start w:val="3"/>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hint="default"/>
        <w:b/>
        <w:i w:val="0"/>
        <w:sz w:val="20"/>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0" w15:restartNumberingAfterBreak="0">
    <w:nsid w:val="4BF2393B"/>
    <w:multiLevelType w:val="multilevel"/>
    <w:tmpl w:val="403A84FC"/>
    <w:lvl w:ilvl="0">
      <w:start w:val="1"/>
      <w:numFmt w:val="decimal"/>
      <w:lvlText w:val="%1."/>
      <w:lvlJc w:val="left"/>
      <w:pPr>
        <w:tabs>
          <w:tab w:val="num" w:pos="360"/>
        </w:tabs>
        <w:ind w:left="360" w:hanging="360"/>
      </w:pPr>
      <w:rPr>
        <w:rFonts w:ascii="Times New Roman Bold" w:hAnsi="Times New Roman Bold" w:cstheme="majorHAnsi" w:hint="default"/>
        <w:b/>
        <w:i w:val="0"/>
        <w:sz w:val="24"/>
        <w:szCs w:val="24"/>
      </w:rPr>
    </w:lvl>
    <w:lvl w:ilvl="1">
      <w:start w:val="1"/>
      <w:numFmt w:val="decimal"/>
      <w:lvlText w:val="%1.%2"/>
      <w:lvlJc w:val="left"/>
      <w:pPr>
        <w:tabs>
          <w:tab w:val="num" w:pos="936"/>
        </w:tabs>
        <w:ind w:left="936" w:hanging="576"/>
      </w:pPr>
      <w:rPr>
        <w:rFonts w:ascii="Times New Roman Bold" w:hAnsi="Times New Roman Bold" w:cstheme="minorHAnsi" w:hint="default"/>
        <w:b/>
        <w:i w:val="0"/>
        <w:sz w:val="24"/>
        <w:szCs w:val="24"/>
      </w:rPr>
    </w:lvl>
    <w:lvl w:ilvl="2">
      <w:start w:val="1"/>
      <w:numFmt w:val="upperLetter"/>
      <w:lvlText w:val="%3."/>
      <w:lvlJc w:val="left"/>
      <w:pPr>
        <w:tabs>
          <w:tab w:val="num" w:pos="1368"/>
        </w:tabs>
        <w:ind w:left="1368" w:hanging="432"/>
      </w:pPr>
      <w:rPr>
        <w:rFonts w:ascii="Times New Roman Bold" w:hAnsi="Times New Roman Bold" w:hint="default"/>
        <w:b/>
        <w:i w:val="0"/>
        <w:sz w:val="24"/>
        <w:szCs w:val="24"/>
      </w:rPr>
    </w:lvl>
    <w:lvl w:ilvl="3">
      <w:start w:val="1"/>
      <w:numFmt w:val="decimal"/>
      <w:lvlText w:val="(%4)"/>
      <w:lvlJc w:val="left"/>
      <w:pPr>
        <w:tabs>
          <w:tab w:val="num" w:pos="1872"/>
        </w:tabs>
        <w:ind w:left="1872" w:hanging="504"/>
      </w:pPr>
      <w:rPr>
        <w:rFonts w:hint="default"/>
        <w:b/>
        <w:i w:val="0"/>
      </w:rPr>
    </w:lvl>
    <w:lvl w:ilvl="4">
      <w:start w:val="1"/>
      <w:numFmt w:val="lowerLetter"/>
      <w:lvlText w:val="(%5)"/>
      <w:lvlJc w:val="left"/>
      <w:pPr>
        <w:tabs>
          <w:tab w:val="num" w:pos="2232"/>
        </w:tabs>
        <w:ind w:left="2232" w:hanging="360"/>
      </w:pPr>
      <w:rPr>
        <w:rFonts w:hint="default"/>
        <w:b/>
        <w:i w:val="0"/>
      </w:rPr>
    </w:lvl>
    <w:lvl w:ilvl="5">
      <w:start w:val="1"/>
      <w:numFmt w:val="lowerRoman"/>
      <w:lvlText w:val="(%6)"/>
      <w:lvlJc w:val="left"/>
      <w:pPr>
        <w:tabs>
          <w:tab w:val="num" w:pos="2952"/>
        </w:tabs>
        <w:ind w:left="2808" w:hanging="576"/>
      </w:pPr>
      <w:rPr>
        <w:rFonts w:hint="default"/>
        <w:b/>
        <w:i w:val="0"/>
      </w:rPr>
    </w:lvl>
    <w:lvl w:ilvl="6">
      <w:start w:val="1"/>
      <w:numFmt w:val="bullet"/>
      <w:lvlText w:val=""/>
      <w:lvlJc w:val="left"/>
      <w:pPr>
        <w:tabs>
          <w:tab w:val="num" w:pos="3168"/>
        </w:tabs>
        <w:ind w:left="3168" w:hanging="360"/>
      </w:pPr>
      <w:rPr>
        <w:rFonts w:ascii="Wingdings" w:hAnsi="Wingdings" w:hint="default"/>
        <w:b w:val="0"/>
        <w:i w:val="0"/>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1" w15:restartNumberingAfterBreak="0">
    <w:nsid w:val="4C4F39D3"/>
    <w:multiLevelType w:val="multilevel"/>
    <w:tmpl w:val="40DCC24C"/>
    <w:lvl w:ilvl="0">
      <w:start w:val="1"/>
      <w:numFmt w:val="decimal"/>
      <w:pStyle w:val="SFPara-Clause"/>
      <w:lvlText w:val="%1."/>
      <w:lvlJc w:val="left"/>
      <w:pPr>
        <w:tabs>
          <w:tab w:val="num" w:pos="1440"/>
        </w:tabs>
        <w:ind w:left="0" w:firstLine="720"/>
      </w:pPr>
      <w:rPr>
        <w:rFonts w:hint="default"/>
        <w:color w:val="000000"/>
      </w:rPr>
    </w:lvl>
    <w:lvl w:ilvl="1">
      <w:start w:val="1"/>
      <w:numFmt w:val="lowerLetter"/>
      <w:pStyle w:val="SFParasubclause1"/>
      <w:lvlText w:val="(%2)"/>
      <w:lvlJc w:val="left"/>
      <w:pPr>
        <w:tabs>
          <w:tab w:val="num" w:pos="2160"/>
        </w:tabs>
        <w:ind w:left="720" w:firstLine="720"/>
      </w:pPr>
      <w:rPr>
        <w:rFonts w:hint="default"/>
        <w:color w:val="000000"/>
      </w:rPr>
    </w:lvl>
    <w:lvl w:ilvl="2">
      <w:start w:val="1"/>
      <w:numFmt w:val="lowerRoman"/>
      <w:pStyle w:val="SFParasubclause2"/>
      <w:lvlText w:val="(%3)"/>
      <w:lvlJc w:val="left"/>
      <w:pPr>
        <w:tabs>
          <w:tab w:val="num" w:pos="2880"/>
        </w:tabs>
        <w:ind w:left="1440" w:firstLine="720"/>
      </w:pPr>
      <w:rPr>
        <w:rFonts w:hint="default"/>
        <w:color w:val="000000"/>
      </w:rPr>
    </w:lvl>
    <w:lvl w:ilvl="3">
      <w:start w:val="1"/>
      <w:numFmt w:val="upperLetter"/>
      <w:pStyle w:val="SFParasubclause3"/>
      <w:lvlText w:val="(%4)"/>
      <w:lvlJc w:val="left"/>
      <w:pPr>
        <w:tabs>
          <w:tab w:val="num" w:pos="3600"/>
        </w:tabs>
        <w:ind w:left="2160" w:firstLine="720"/>
      </w:pPr>
      <w:rPr>
        <w:rFonts w:hint="default"/>
      </w:rPr>
    </w:lvl>
    <w:lvl w:ilvl="4">
      <w:start w:val="1"/>
      <w:numFmt w:val="none"/>
      <w:lvlText w:val=""/>
      <w:lvlJc w:val="left"/>
      <w:pPr>
        <w:tabs>
          <w:tab w:val="num" w:pos="3600"/>
        </w:tabs>
        <w:ind w:left="4320" w:hanging="720"/>
      </w:pPr>
      <w:rPr>
        <w:rFonts w:hint="default"/>
        <w:color w:val="000000"/>
      </w:rPr>
    </w:lvl>
    <w:lvl w:ilvl="5">
      <w:start w:val="1"/>
      <w:numFmt w:val="none"/>
      <w:lvlText w:val=""/>
      <w:lvlJc w:val="left"/>
      <w:pPr>
        <w:tabs>
          <w:tab w:val="num" w:pos="4320"/>
        </w:tabs>
        <w:ind w:left="5040" w:hanging="720"/>
      </w:pPr>
      <w:rPr>
        <w:rFonts w:hint="default"/>
      </w:rPr>
    </w:lvl>
    <w:lvl w:ilvl="6">
      <w:start w:val="1"/>
      <w:numFmt w:val="none"/>
      <w:lvlText w:val=""/>
      <w:lvlJc w:val="left"/>
      <w:pPr>
        <w:tabs>
          <w:tab w:val="num" w:pos="5040"/>
        </w:tabs>
        <w:ind w:left="5760" w:hanging="720"/>
      </w:pPr>
      <w:rPr>
        <w:rFonts w:hint="default"/>
      </w:rPr>
    </w:lvl>
    <w:lvl w:ilvl="7">
      <w:start w:val="1"/>
      <w:numFmt w:val="none"/>
      <w:lvlText w:val=""/>
      <w:lvlJc w:val="left"/>
      <w:pPr>
        <w:tabs>
          <w:tab w:val="num" w:pos="5760"/>
        </w:tabs>
        <w:ind w:left="6480" w:hanging="720"/>
      </w:pPr>
      <w:rPr>
        <w:rFonts w:hint="default"/>
      </w:rPr>
    </w:lvl>
    <w:lvl w:ilvl="8">
      <w:start w:val="1"/>
      <w:numFmt w:val="none"/>
      <w:lvlText w:val=""/>
      <w:lvlJc w:val="left"/>
      <w:pPr>
        <w:tabs>
          <w:tab w:val="num" w:pos="6480"/>
        </w:tabs>
        <w:ind w:left="7200" w:hanging="720"/>
      </w:pPr>
      <w:rPr>
        <w:rFonts w:hint="default"/>
      </w:rPr>
    </w:lvl>
  </w:abstractNum>
  <w:abstractNum w:abstractNumId="12" w15:restartNumberingAfterBreak="0">
    <w:nsid w:val="4E0276D1"/>
    <w:multiLevelType w:val="hybridMultilevel"/>
    <w:tmpl w:val="252A2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8B0354"/>
    <w:multiLevelType w:val="hybridMultilevel"/>
    <w:tmpl w:val="A852D618"/>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4" w15:restartNumberingAfterBreak="0">
    <w:nsid w:val="661B64F3"/>
    <w:multiLevelType w:val="hybridMultilevel"/>
    <w:tmpl w:val="E8082D46"/>
    <w:lvl w:ilvl="0" w:tplc="758CF5BC">
      <w:start w:val="9"/>
      <w:numFmt w:val="upperLetter"/>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 w15:restartNumberingAfterBreak="0">
    <w:nsid w:val="6A643C9E"/>
    <w:multiLevelType w:val="hybridMultilevel"/>
    <w:tmpl w:val="6C7C5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D55C7"/>
    <w:multiLevelType w:val="hybridMultilevel"/>
    <w:tmpl w:val="AA085F3A"/>
    <w:lvl w:ilvl="0" w:tplc="16E242CA">
      <w:start w:val="4"/>
      <w:numFmt w:val="bullet"/>
      <w:lvlText w:val="-"/>
      <w:lvlJc w:val="left"/>
      <w:pPr>
        <w:ind w:left="1180" w:hanging="360"/>
      </w:pPr>
      <w:rPr>
        <w:rFonts w:ascii="Times New Roman" w:eastAsia="Times New Roman" w:hAnsi="Times New Roman" w:cs="Times New Roman"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15:restartNumberingAfterBreak="0">
    <w:nsid w:val="761B379E"/>
    <w:multiLevelType w:val="hybridMultilevel"/>
    <w:tmpl w:val="EB4A03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5"/>
  </w:num>
  <w:num w:numId="5">
    <w:abstractNumId w:val="0"/>
  </w:num>
  <w:num w:numId="6">
    <w:abstractNumId w:val="4"/>
  </w:num>
  <w:num w:numId="7">
    <w:abstractNumId w:val="14"/>
  </w:num>
  <w:num w:numId="8">
    <w:abstractNumId w:val="16"/>
  </w:num>
  <w:num w:numId="9">
    <w:abstractNumId w:val="13"/>
  </w:num>
  <w:num w:numId="10">
    <w:abstractNumId w:val="8"/>
  </w:num>
  <w:num w:numId="11">
    <w:abstractNumId w:val="15"/>
  </w:num>
  <w:num w:numId="12">
    <w:abstractNumId w:val="12"/>
  </w:num>
  <w:num w:numId="13">
    <w:abstractNumId w:val="11"/>
  </w:num>
  <w:num w:numId="14">
    <w:abstractNumId w:val="1"/>
  </w:num>
  <w:num w:numId="15">
    <w:abstractNumId w:val="17"/>
  </w:num>
  <w:num w:numId="16">
    <w:abstractNumId w:val="2"/>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S3tDQwMjMwMTE3MzRV0lEKTi0uzszPAykwqgUAKe+EvCwAAAA="/>
  </w:docVars>
  <w:rsids>
    <w:rsidRoot w:val="00DD04BE"/>
    <w:rsid w:val="00000576"/>
    <w:rsid w:val="000015B5"/>
    <w:rsid w:val="00004CB5"/>
    <w:rsid w:val="00007F0E"/>
    <w:rsid w:val="000106E1"/>
    <w:rsid w:val="000125B6"/>
    <w:rsid w:val="0001357D"/>
    <w:rsid w:val="00015700"/>
    <w:rsid w:val="00015AEF"/>
    <w:rsid w:val="00016495"/>
    <w:rsid w:val="000167B8"/>
    <w:rsid w:val="00016BD4"/>
    <w:rsid w:val="00017A8F"/>
    <w:rsid w:val="00020A8E"/>
    <w:rsid w:val="00021446"/>
    <w:rsid w:val="0002398A"/>
    <w:rsid w:val="00026336"/>
    <w:rsid w:val="00026CB4"/>
    <w:rsid w:val="000306AE"/>
    <w:rsid w:val="00031105"/>
    <w:rsid w:val="00031510"/>
    <w:rsid w:val="00032A13"/>
    <w:rsid w:val="00032E87"/>
    <w:rsid w:val="00035C3D"/>
    <w:rsid w:val="00035DDB"/>
    <w:rsid w:val="00037212"/>
    <w:rsid w:val="00037910"/>
    <w:rsid w:val="00037D46"/>
    <w:rsid w:val="00040A87"/>
    <w:rsid w:val="00041305"/>
    <w:rsid w:val="00042E76"/>
    <w:rsid w:val="0004328F"/>
    <w:rsid w:val="00043518"/>
    <w:rsid w:val="000451ED"/>
    <w:rsid w:val="00045769"/>
    <w:rsid w:val="0004628C"/>
    <w:rsid w:val="0004688B"/>
    <w:rsid w:val="00047231"/>
    <w:rsid w:val="00047E01"/>
    <w:rsid w:val="0005313F"/>
    <w:rsid w:val="0005386E"/>
    <w:rsid w:val="00053D3B"/>
    <w:rsid w:val="00056084"/>
    <w:rsid w:val="00057E8B"/>
    <w:rsid w:val="0006014F"/>
    <w:rsid w:val="0006158D"/>
    <w:rsid w:val="000620B0"/>
    <w:rsid w:val="0006243D"/>
    <w:rsid w:val="00062C80"/>
    <w:rsid w:val="00064638"/>
    <w:rsid w:val="00064A79"/>
    <w:rsid w:val="000664D2"/>
    <w:rsid w:val="0007024C"/>
    <w:rsid w:val="00071B4B"/>
    <w:rsid w:val="000724A2"/>
    <w:rsid w:val="00072830"/>
    <w:rsid w:val="00072E1D"/>
    <w:rsid w:val="0007384F"/>
    <w:rsid w:val="00074043"/>
    <w:rsid w:val="0007597A"/>
    <w:rsid w:val="00075AB1"/>
    <w:rsid w:val="00077347"/>
    <w:rsid w:val="00077971"/>
    <w:rsid w:val="00077BF1"/>
    <w:rsid w:val="0008046B"/>
    <w:rsid w:val="00080BA3"/>
    <w:rsid w:val="00081A0D"/>
    <w:rsid w:val="000820A2"/>
    <w:rsid w:val="00082B19"/>
    <w:rsid w:val="000831D9"/>
    <w:rsid w:val="0008379F"/>
    <w:rsid w:val="00084375"/>
    <w:rsid w:val="0008457B"/>
    <w:rsid w:val="000846A4"/>
    <w:rsid w:val="000878E1"/>
    <w:rsid w:val="00090CFE"/>
    <w:rsid w:val="0009113C"/>
    <w:rsid w:val="00091A07"/>
    <w:rsid w:val="000922AA"/>
    <w:rsid w:val="000925CA"/>
    <w:rsid w:val="00092D8F"/>
    <w:rsid w:val="000938D4"/>
    <w:rsid w:val="00096487"/>
    <w:rsid w:val="00096DDC"/>
    <w:rsid w:val="000A24CF"/>
    <w:rsid w:val="000A27F6"/>
    <w:rsid w:val="000A343F"/>
    <w:rsid w:val="000A54F0"/>
    <w:rsid w:val="000A5EF7"/>
    <w:rsid w:val="000A6B34"/>
    <w:rsid w:val="000A757D"/>
    <w:rsid w:val="000B0BCF"/>
    <w:rsid w:val="000B143F"/>
    <w:rsid w:val="000B1D83"/>
    <w:rsid w:val="000B23FF"/>
    <w:rsid w:val="000B330C"/>
    <w:rsid w:val="000B5951"/>
    <w:rsid w:val="000B5FDB"/>
    <w:rsid w:val="000C0138"/>
    <w:rsid w:val="000C0ECD"/>
    <w:rsid w:val="000C1B69"/>
    <w:rsid w:val="000C3237"/>
    <w:rsid w:val="000C4019"/>
    <w:rsid w:val="000C53B2"/>
    <w:rsid w:val="000C5A01"/>
    <w:rsid w:val="000C75DF"/>
    <w:rsid w:val="000D013F"/>
    <w:rsid w:val="000D0C5B"/>
    <w:rsid w:val="000D1A90"/>
    <w:rsid w:val="000D2B67"/>
    <w:rsid w:val="000D4340"/>
    <w:rsid w:val="000D543B"/>
    <w:rsid w:val="000D5B59"/>
    <w:rsid w:val="000D7078"/>
    <w:rsid w:val="000D71D2"/>
    <w:rsid w:val="000D7599"/>
    <w:rsid w:val="000E0589"/>
    <w:rsid w:val="000E0F54"/>
    <w:rsid w:val="000E1C97"/>
    <w:rsid w:val="000E2677"/>
    <w:rsid w:val="000E316D"/>
    <w:rsid w:val="000E39FD"/>
    <w:rsid w:val="000E3C6F"/>
    <w:rsid w:val="000E4683"/>
    <w:rsid w:val="000E5033"/>
    <w:rsid w:val="000E6066"/>
    <w:rsid w:val="000E6B2F"/>
    <w:rsid w:val="000E781C"/>
    <w:rsid w:val="000F040E"/>
    <w:rsid w:val="000F1413"/>
    <w:rsid w:val="000F14FD"/>
    <w:rsid w:val="000F407B"/>
    <w:rsid w:val="000F4259"/>
    <w:rsid w:val="00100791"/>
    <w:rsid w:val="001027C2"/>
    <w:rsid w:val="00104615"/>
    <w:rsid w:val="00105C57"/>
    <w:rsid w:val="00106187"/>
    <w:rsid w:val="00106543"/>
    <w:rsid w:val="00106B6B"/>
    <w:rsid w:val="00111305"/>
    <w:rsid w:val="001131C2"/>
    <w:rsid w:val="001146CD"/>
    <w:rsid w:val="00115063"/>
    <w:rsid w:val="00117457"/>
    <w:rsid w:val="00117AE6"/>
    <w:rsid w:val="0012075C"/>
    <w:rsid w:val="00121059"/>
    <w:rsid w:val="00122B9F"/>
    <w:rsid w:val="00122BA5"/>
    <w:rsid w:val="00122C20"/>
    <w:rsid w:val="0012516F"/>
    <w:rsid w:val="00125E05"/>
    <w:rsid w:val="00126163"/>
    <w:rsid w:val="001264A6"/>
    <w:rsid w:val="00126EE3"/>
    <w:rsid w:val="00130025"/>
    <w:rsid w:val="00130FF5"/>
    <w:rsid w:val="001310DD"/>
    <w:rsid w:val="001329D4"/>
    <w:rsid w:val="00132AD0"/>
    <w:rsid w:val="00133221"/>
    <w:rsid w:val="0013424D"/>
    <w:rsid w:val="001352A7"/>
    <w:rsid w:val="0013579B"/>
    <w:rsid w:val="00135C9E"/>
    <w:rsid w:val="001371EA"/>
    <w:rsid w:val="001409A9"/>
    <w:rsid w:val="0014130A"/>
    <w:rsid w:val="001415E7"/>
    <w:rsid w:val="00142E8D"/>
    <w:rsid w:val="00142FC1"/>
    <w:rsid w:val="0014528B"/>
    <w:rsid w:val="00146582"/>
    <w:rsid w:val="001467BB"/>
    <w:rsid w:val="00146FD4"/>
    <w:rsid w:val="001470A1"/>
    <w:rsid w:val="001500BB"/>
    <w:rsid w:val="0015073E"/>
    <w:rsid w:val="001534D6"/>
    <w:rsid w:val="00153D48"/>
    <w:rsid w:val="0015402F"/>
    <w:rsid w:val="00154183"/>
    <w:rsid w:val="00154687"/>
    <w:rsid w:val="001546FA"/>
    <w:rsid w:val="00155E34"/>
    <w:rsid w:val="00160783"/>
    <w:rsid w:val="0016088F"/>
    <w:rsid w:val="00160A10"/>
    <w:rsid w:val="00161075"/>
    <w:rsid w:val="001614CF"/>
    <w:rsid w:val="00161956"/>
    <w:rsid w:val="00161A7F"/>
    <w:rsid w:val="00162255"/>
    <w:rsid w:val="001622A1"/>
    <w:rsid w:val="00162F8C"/>
    <w:rsid w:val="00165E19"/>
    <w:rsid w:val="00167646"/>
    <w:rsid w:val="00170578"/>
    <w:rsid w:val="0017101C"/>
    <w:rsid w:val="00173C74"/>
    <w:rsid w:val="0017613B"/>
    <w:rsid w:val="00176D6F"/>
    <w:rsid w:val="001803ED"/>
    <w:rsid w:val="00180468"/>
    <w:rsid w:val="001810D9"/>
    <w:rsid w:val="00184918"/>
    <w:rsid w:val="001849D6"/>
    <w:rsid w:val="00184F73"/>
    <w:rsid w:val="00185216"/>
    <w:rsid w:val="0018556C"/>
    <w:rsid w:val="00185906"/>
    <w:rsid w:val="001905EE"/>
    <w:rsid w:val="0019088D"/>
    <w:rsid w:val="00192215"/>
    <w:rsid w:val="0019247E"/>
    <w:rsid w:val="00192C3E"/>
    <w:rsid w:val="00192EEF"/>
    <w:rsid w:val="00194743"/>
    <w:rsid w:val="00195575"/>
    <w:rsid w:val="00195627"/>
    <w:rsid w:val="00196452"/>
    <w:rsid w:val="00196721"/>
    <w:rsid w:val="0019741D"/>
    <w:rsid w:val="001A01C2"/>
    <w:rsid w:val="001A2FA9"/>
    <w:rsid w:val="001A2FEB"/>
    <w:rsid w:val="001A328B"/>
    <w:rsid w:val="001A4703"/>
    <w:rsid w:val="001A590C"/>
    <w:rsid w:val="001B03B7"/>
    <w:rsid w:val="001B3008"/>
    <w:rsid w:val="001B436E"/>
    <w:rsid w:val="001B566A"/>
    <w:rsid w:val="001B73F9"/>
    <w:rsid w:val="001C05E3"/>
    <w:rsid w:val="001C0F64"/>
    <w:rsid w:val="001C249F"/>
    <w:rsid w:val="001C26DC"/>
    <w:rsid w:val="001C4D22"/>
    <w:rsid w:val="001C6566"/>
    <w:rsid w:val="001C6E5B"/>
    <w:rsid w:val="001C7016"/>
    <w:rsid w:val="001C7CD8"/>
    <w:rsid w:val="001D343D"/>
    <w:rsid w:val="001D4565"/>
    <w:rsid w:val="001D5B73"/>
    <w:rsid w:val="001D667C"/>
    <w:rsid w:val="001D69DE"/>
    <w:rsid w:val="001D73C9"/>
    <w:rsid w:val="001D7EDA"/>
    <w:rsid w:val="001E026B"/>
    <w:rsid w:val="001E15F9"/>
    <w:rsid w:val="001E5DE0"/>
    <w:rsid w:val="001E658C"/>
    <w:rsid w:val="001F1471"/>
    <w:rsid w:val="001F2410"/>
    <w:rsid w:val="001F37C0"/>
    <w:rsid w:val="001F448A"/>
    <w:rsid w:val="001F6E74"/>
    <w:rsid w:val="00200706"/>
    <w:rsid w:val="00200ED4"/>
    <w:rsid w:val="00201055"/>
    <w:rsid w:val="002016D2"/>
    <w:rsid w:val="00201C5E"/>
    <w:rsid w:val="00203E00"/>
    <w:rsid w:val="0020511F"/>
    <w:rsid w:val="002054A4"/>
    <w:rsid w:val="00205805"/>
    <w:rsid w:val="00206069"/>
    <w:rsid w:val="0020674D"/>
    <w:rsid w:val="00207633"/>
    <w:rsid w:val="0021010A"/>
    <w:rsid w:val="00210E67"/>
    <w:rsid w:val="0021353B"/>
    <w:rsid w:val="002166E3"/>
    <w:rsid w:val="002179E6"/>
    <w:rsid w:val="002205F6"/>
    <w:rsid w:val="00221206"/>
    <w:rsid w:val="002221B6"/>
    <w:rsid w:val="0022436A"/>
    <w:rsid w:val="00225CB5"/>
    <w:rsid w:val="00226388"/>
    <w:rsid w:val="002263E7"/>
    <w:rsid w:val="00226A34"/>
    <w:rsid w:val="0022725E"/>
    <w:rsid w:val="0023089F"/>
    <w:rsid w:val="00230EDB"/>
    <w:rsid w:val="002316F4"/>
    <w:rsid w:val="00231D6D"/>
    <w:rsid w:val="00232AD1"/>
    <w:rsid w:val="00232D2F"/>
    <w:rsid w:val="002341EF"/>
    <w:rsid w:val="00234C58"/>
    <w:rsid w:val="0023519A"/>
    <w:rsid w:val="00236579"/>
    <w:rsid w:val="00236FFF"/>
    <w:rsid w:val="00237051"/>
    <w:rsid w:val="0023720C"/>
    <w:rsid w:val="002406D9"/>
    <w:rsid w:val="00241078"/>
    <w:rsid w:val="00243097"/>
    <w:rsid w:val="00243CDA"/>
    <w:rsid w:val="0024502D"/>
    <w:rsid w:val="00246A21"/>
    <w:rsid w:val="00246E92"/>
    <w:rsid w:val="00246EA8"/>
    <w:rsid w:val="00247F96"/>
    <w:rsid w:val="002513F6"/>
    <w:rsid w:val="00251A5C"/>
    <w:rsid w:val="00253370"/>
    <w:rsid w:val="00253729"/>
    <w:rsid w:val="00254851"/>
    <w:rsid w:val="00254CF9"/>
    <w:rsid w:val="00254F4E"/>
    <w:rsid w:val="00255776"/>
    <w:rsid w:val="00260786"/>
    <w:rsid w:val="00261C76"/>
    <w:rsid w:val="0026320F"/>
    <w:rsid w:val="002639EA"/>
    <w:rsid w:val="002644A6"/>
    <w:rsid w:val="002644F2"/>
    <w:rsid w:val="00265783"/>
    <w:rsid w:val="00265B8F"/>
    <w:rsid w:val="00265F06"/>
    <w:rsid w:val="002662ED"/>
    <w:rsid w:val="00266C96"/>
    <w:rsid w:val="00266F42"/>
    <w:rsid w:val="0026724D"/>
    <w:rsid w:val="002702A9"/>
    <w:rsid w:val="0027052E"/>
    <w:rsid w:val="00270F35"/>
    <w:rsid w:val="00275521"/>
    <w:rsid w:val="00275BB5"/>
    <w:rsid w:val="002761B5"/>
    <w:rsid w:val="00276DE2"/>
    <w:rsid w:val="002772D1"/>
    <w:rsid w:val="00277C41"/>
    <w:rsid w:val="002825D7"/>
    <w:rsid w:val="002842D6"/>
    <w:rsid w:val="0028465B"/>
    <w:rsid w:val="00284FB0"/>
    <w:rsid w:val="00285B7A"/>
    <w:rsid w:val="00286899"/>
    <w:rsid w:val="00286AFE"/>
    <w:rsid w:val="00286CCB"/>
    <w:rsid w:val="00286EC3"/>
    <w:rsid w:val="00287CB5"/>
    <w:rsid w:val="002903AE"/>
    <w:rsid w:val="00291387"/>
    <w:rsid w:val="00291A8C"/>
    <w:rsid w:val="00292CEB"/>
    <w:rsid w:val="0029373F"/>
    <w:rsid w:val="002955D3"/>
    <w:rsid w:val="0029660F"/>
    <w:rsid w:val="0029695C"/>
    <w:rsid w:val="00297CC6"/>
    <w:rsid w:val="002A09E4"/>
    <w:rsid w:val="002A10C6"/>
    <w:rsid w:val="002A1B7F"/>
    <w:rsid w:val="002A1E3F"/>
    <w:rsid w:val="002A201D"/>
    <w:rsid w:val="002A2CA0"/>
    <w:rsid w:val="002A37BF"/>
    <w:rsid w:val="002A46D3"/>
    <w:rsid w:val="002A476F"/>
    <w:rsid w:val="002A6135"/>
    <w:rsid w:val="002A6332"/>
    <w:rsid w:val="002A732B"/>
    <w:rsid w:val="002A738C"/>
    <w:rsid w:val="002A756E"/>
    <w:rsid w:val="002A75A0"/>
    <w:rsid w:val="002A7C03"/>
    <w:rsid w:val="002B069B"/>
    <w:rsid w:val="002B1C1F"/>
    <w:rsid w:val="002B236C"/>
    <w:rsid w:val="002B2FF3"/>
    <w:rsid w:val="002B318C"/>
    <w:rsid w:val="002B4ACE"/>
    <w:rsid w:val="002B4D37"/>
    <w:rsid w:val="002B518C"/>
    <w:rsid w:val="002B5662"/>
    <w:rsid w:val="002B5E38"/>
    <w:rsid w:val="002B6561"/>
    <w:rsid w:val="002B66CE"/>
    <w:rsid w:val="002B68E6"/>
    <w:rsid w:val="002B6BEE"/>
    <w:rsid w:val="002C024E"/>
    <w:rsid w:val="002C0652"/>
    <w:rsid w:val="002C0737"/>
    <w:rsid w:val="002C1EB7"/>
    <w:rsid w:val="002C203D"/>
    <w:rsid w:val="002C34B4"/>
    <w:rsid w:val="002C4A3B"/>
    <w:rsid w:val="002C614C"/>
    <w:rsid w:val="002C77AC"/>
    <w:rsid w:val="002C7FB7"/>
    <w:rsid w:val="002D043C"/>
    <w:rsid w:val="002D1881"/>
    <w:rsid w:val="002D18BA"/>
    <w:rsid w:val="002D2087"/>
    <w:rsid w:val="002D2F5C"/>
    <w:rsid w:val="002D373B"/>
    <w:rsid w:val="002D38B3"/>
    <w:rsid w:val="002D62A5"/>
    <w:rsid w:val="002D6910"/>
    <w:rsid w:val="002D71D0"/>
    <w:rsid w:val="002D7EA8"/>
    <w:rsid w:val="002E0BB2"/>
    <w:rsid w:val="002E27A0"/>
    <w:rsid w:val="002E2E7A"/>
    <w:rsid w:val="002E6DE1"/>
    <w:rsid w:val="002F06FB"/>
    <w:rsid w:val="002F1EA8"/>
    <w:rsid w:val="002F5EB5"/>
    <w:rsid w:val="002F7C56"/>
    <w:rsid w:val="00300436"/>
    <w:rsid w:val="0030051D"/>
    <w:rsid w:val="003009BD"/>
    <w:rsid w:val="00300A4B"/>
    <w:rsid w:val="003011A7"/>
    <w:rsid w:val="00301907"/>
    <w:rsid w:val="00301BE9"/>
    <w:rsid w:val="00303998"/>
    <w:rsid w:val="00304396"/>
    <w:rsid w:val="00306AA6"/>
    <w:rsid w:val="00310027"/>
    <w:rsid w:val="003100D6"/>
    <w:rsid w:val="003111C5"/>
    <w:rsid w:val="0031237E"/>
    <w:rsid w:val="00313F84"/>
    <w:rsid w:val="00314020"/>
    <w:rsid w:val="003140F2"/>
    <w:rsid w:val="003155B4"/>
    <w:rsid w:val="00316DBC"/>
    <w:rsid w:val="00317180"/>
    <w:rsid w:val="003171E5"/>
    <w:rsid w:val="00317678"/>
    <w:rsid w:val="0032082C"/>
    <w:rsid w:val="00320EE1"/>
    <w:rsid w:val="003214A2"/>
    <w:rsid w:val="003215F9"/>
    <w:rsid w:val="00322B4F"/>
    <w:rsid w:val="00324DC3"/>
    <w:rsid w:val="00326C38"/>
    <w:rsid w:val="00327FC7"/>
    <w:rsid w:val="0033180B"/>
    <w:rsid w:val="00331D12"/>
    <w:rsid w:val="00332963"/>
    <w:rsid w:val="00332A66"/>
    <w:rsid w:val="0033496F"/>
    <w:rsid w:val="00334C0B"/>
    <w:rsid w:val="00336F68"/>
    <w:rsid w:val="0033747D"/>
    <w:rsid w:val="00340939"/>
    <w:rsid w:val="0034099C"/>
    <w:rsid w:val="00340D96"/>
    <w:rsid w:val="003439B8"/>
    <w:rsid w:val="00343B91"/>
    <w:rsid w:val="0034424D"/>
    <w:rsid w:val="003452FB"/>
    <w:rsid w:val="00345E53"/>
    <w:rsid w:val="00350A53"/>
    <w:rsid w:val="00350F0A"/>
    <w:rsid w:val="0035181B"/>
    <w:rsid w:val="00351A8D"/>
    <w:rsid w:val="00351B0E"/>
    <w:rsid w:val="00351F69"/>
    <w:rsid w:val="003523CB"/>
    <w:rsid w:val="00353474"/>
    <w:rsid w:val="003534EC"/>
    <w:rsid w:val="0035408A"/>
    <w:rsid w:val="003542D2"/>
    <w:rsid w:val="00355449"/>
    <w:rsid w:val="003610A9"/>
    <w:rsid w:val="00361517"/>
    <w:rsid w:val="00361D42"/>
    <w:rsid w:val="00361DB2"/>
    <w:rsid w:val="00363589"/>
    <w:rsid w:val="0036379C"/>
    <w:rsid w:val="00364B26"/>
    <w:rsid w:val="00364D9F"/>
    <w:rsid w:val="00364E48"/>
    <w:rsid w:val="00365567"/>
    <w:rsid w:val="003679F5"/>
    <w:rsid w:val="00372FCD"/>
    <w:rsid w:val="003742DE"/>
    <w:rsid w:val="00374821"/>
    <w:rsid w:val="00374A59"/>
    <w:rsid w:val="00375F26"/>
    <w:rsid w:val="00376172"/>
    <w:rsid w:val="003767C9"/>
    <w:rsid w:val="003804E8"/>
    <w:rsid w:val="00381697"/>
    <w:rsid w:val="0038226B"/>
    <w:rsid w:val="0038257D"/>
    <w:rsid w:val="003827A9"/>
    <w:rsid w:val="00382F46"/>
    <w:rsid w:val="0038391C"/>
    <w:rsid w:val="00384776"/>
    <w:rsid w:val="00387641"/>
    <w:rsid w:val="0039235A"/>
    <w:rsid w:val="003924D8"/>
    <w:rsid w:val="003926EF"/>
    <w:rsid w:val="00393060"/>
    <w:rsid w:val="00396476"/>
    <w:rsid w:val="0039680D"/>
    <w:rsid w:val="00397395"/>
    <w:rsid w:val="00397844"/>
    <w:rsid w:val="00397F40"/>
    <w:rsid w:val="003A032D"/>
    <w:rsid w:val="003A0433"/>
    <w:rsid w:val="003A34CD"/>
    <w:rsid w:val="003A4672"/>
    <w:rsid w:val="003A4AD8"/>
    <w:rsid w:val="003A4BBE"/>
    <w:rsid w:val="003A54EF"/>
    <w:rsid w:val="003A6C8E"/>
    <w:rsid w:val="003A70C0"/>
    <w:rsid w:val="003A7D49"/>
    <w:rsid w:val="003B0483"/>
    <w:rsid w:val="003B17AE"/>
    <w:rsid w:val="003B2715"/>
    <w:rsid w:val="003B31F0"/>
    <w:rsid w:val="003B4E97"/>
    <w:rsid w:val="003B5EA3"/>
    <w:rsid w:val="003B6FB7"/>
    <w:rsid w:val="003B785C"/>
    <w:rsid w:val="003B7F11"/>
    <w:rsid w:val="003C11EC"/>
    <w:rsid w:val="003C3B77"/>
    <w:rsid w:val="003C3BB9"/>
    <w:rsid w:val="003C4C36"/>
    <w:rsid w:val="003C542A"/>
    <w:rsid w:val="003C5D82"/>
    <w:rsid w:val="003C647B"/>
    <w:rsid w:val="003C715F"/>
    <w:rsid w:val="003C7EB7"/>
    <w:rsid w:val="003D1833"/>
    <w:rsid w:val="003D1B38"/>
    <w:rsid w:val="003D298A"/>
    <w:rsid w:val="003D2EAC"/>
    <w:rsid w:val="003D32AC"/>
    <w:rsid w:val="003D3C64"/>
    <w:rsid w:val="003D3D59"/>
    <w:rsid w:val="003D4038"/>
    <w:rsid w:val="003D467B"/>
    <w:rsid w:val="003D48FE"/>
    <w:rsid w:val="003D72C6"/>
    <w:rsid w:val="003E6295"/>
    <w:rsid w:val="003E6C22"/>
    <w:rsid w:val="003E790E"/>
    <w:rsid w:val="003F3E51"/>
    <w:rsid w:val="003F4125"/>
    <w:rsid w:val="003F49DE"/>
    <w:rsid w:val="003F4ED9"/>
    <w:rsid w:val="003F5D09"/>
    <w:rsid w:val="003F7E87"/>
    <w:rsid w:val="00400C32"/>
    <w:rsid w:val="00400F8A"/>
    <w:rsid w:val="004018FF"/>
    <w:rsid w:val="004020A7"/>
    <w:rsid w:val="0040605D"/>
    <w:rsid w:val="004104DC"/>
    <w:rsid w:val="00411606"/>
    <w:rsid w:val="00412717"/>
    <w:rsid w:val="004127A0"/>
    <w:rsid w:val="00413A18"/>
    <w:rsid w:val="004153BE"/>
    <w:rsid w:val="00415B38"/>
    <w:rsid w:val="00420308"/>
    <w:rsid w:val="0042108E"/>
    <w:rsid w:val="00421972"/>
    <w:rsid w:val="00422EFC"/>
    <w:rsid w:val="00422F84"/>
    <w:rsid w:val="004237B5"/>
    <w:rsid w:val="00423C1E"/>
    <w:rsid w:val="00424587"/>
    <w:rsid w:val="00425730"/>
    <w:rsid w:val="00425B00"/>
    <w:rsid w:val="00425CE0"/>
    <w:rsid w:val="0042605C"/>
    <w:rsid w:val="00426FF9"/>
    <w:rsid w:val="004273A5"/>
    <w:rsid w:val="00430272"/>
    <w:rsid w:val="0043059B"/>
    <w:rsid w:val="00430E08"/>
    <w:rsid w:val="00430F2D"/>
    <w:rsid w:val="00431F60"/>
    <w:rsid w:val="00433370"/>
    <w:rsid w:val="004348A2"/>
    <w:rsid w:val="00435B35"/>
    <w:rsid w:val="00435F35"/>
    <w:rsid w:val="00436142"/>
    <w:rsid w:val="004363BE"/>
    <w:rsid w:val="0043666E"/>
    <w:rsid w:val="004367B7"/>
    <w:rsid w:val="004369C8"/>
    <w:rsid w:val="00440327"/>
    <w:rsid w:val="00441B4D"/>
    <w:rsid w:val="00443C59"/>
    <w:rsid w:val="00444D03"/>
    <w:rsid w:val="00444E00"/>
    <w:rsid w:val="00444F36"/>
    <w:rsid w:val="00445887"/>
    <w:rsid w:val="004459DD"/>
    <w:rsid w:val="004468ED"/>
    <w:rsid w:val="00447B91"/>
    <w:rsid w:val="00451F3A"/>
    <w:rsid w:val="004525F6"/>
    <w:rsid w:val="0045417B"/>
    <w:rsid w:val="00454AF9"/>
    <w:rsid w:val="0045696C"/>
    <w:rsid w:val="00456D95"/>
    <w:rsid w:val="004624AC"/>
    <w:rsid w:val="00462A62"/>
    <w:rsid w:val="00464E1B"/>
    <w:rsid w:val="004654FA"/>
    <w:rsid w:val="0046613A"/>
    <w:rsid w:val="0046644C"/>
    <w:rsid w:val="00466D78"/>
    <w:rsid w:val="004701AC"/>
    <w:rsid w:val="0047463A"/>
    <w:rsid w:val="00475512"/>
    <w:rsid w:val="004757D9"/>
    <w:rsid w:val="00476800"/>
    <w:rsid w:val="00476C98"/>
    <w:rsid w:val="00477F68"/>
    <w:rsid w:val="004810CD"/>
    <w:rsid w:val="00482A13"/>
    <w:rsid w:val="0048495A"/>
    <w:rsid w:val="00484C90"/>
    <w:rsid w:val="00485500"/>
    <w:rsid w:val="00486F6A"/>
    <w:rsid w:val="0049011B"/>
    <w:rsid w:val="00491410"/>
    <w:rsid w:val="004931EE"/>
    <w:rsid w:val="00493ABC"/>
    <w:rsid w:val="00493B0E"/>
    <w:rsid w:val="00493C12"/>
    <w:rsid w:val="00493F43"/>
    <w:rsid w:val="004950D8"/>
    <w:rsid w:val="00495C25"/>
    <w:rsid w:val="00495DF5"/>
    <w:rsid w:val="00496619"/>
    <w:rsid w:val="00496B64"/>
    <w:rsid w:val="00496CE8"/>
    <w:rsid w:val="004979F2"/>
    <w:rsid w:val="004A065C"/>
    <w:rsid w:val="004A0B20"/>
    <w:rsid w:val="004A3FD8"/>
    <w:rsid w:val="004A4157"/>
    <w:rsid w:val="004A4709"/>
    <w:rsid w:val="004A6D65"/>
    <w:rsid w:val="004B10B3"/>
    <w:rsid w:val="004B25E0"/>
    <w:rsid w:val="004B3480"/>
    <w:rsid w:val="004B34FA"/>
    <w:rsid w:val="004B4732"/>
    <w:rsid w:val="004B7C15"/>
    <w:rsid w:val="004C2826"/>
    <w:rsid w:val="004C3C51"/>
    <w:rsid w:val="004C4CF9"/>
    <w:rsid w:val="004C4DEA"/>
    <w:rsid w:val="004C4F7F"/>
    <w:rsid w:val="004C729F"/>
    <w:rsid w:val="004D00F7"/>
    <w:rsid w:val="004D1B37"/>
    <w:rsid w:val="004D1FDA"/>
    <w:rsid w:val="004D29F5"/>
    <w:rsid w:val="004D380D"/>
    <w:rsid w:val="004D3AC1"/>
    <w:rsid w:val="004D426A"/>
    <w:rsid w:val="004D504A"/>
    <w:rsid w:val="004D5F14"/>
    <w:rsid w:val="004D61C1"/>
    <w:rsid w:val="004E1430"/>
    <w:rsid w:val="004E1454"/>
    <w:rsid w:val="004E2546"/>
    <w:rsid w:val="004E26EE"/>
    <w:rsid w:val="004E28D1"/>
    <w:rsid w:val="004E37A3"/>
    <w:rsid w:val="004E3A07"/>
    <w:rsid w:val="004E7B85"/>
    <w:rsid w:val="004E7D9D"/>
    <w:rsid w:val="004F1888"/>
    <w:rsid w:val="004F2523"/>
    <w:rsid w:val="004F4030"/>
    <w:rsid w:val="004F4F83"/>
    <w:rsid w:val="004F64AB"/>
    <w:rsid w:val="004F66FD"/>
    <w:rsid w:val="004F67A9"/>
    <w:rsid w:val="004F72F9"/>
    <w:rsid w:val="004F7766"/>
    <w:rsid w:val="004F7EDF"/>
    <w:rsid w:val="00500131"/>
    <w:rsid w:val="00500C75"/>
    <w:rsid w:val="00502906"/>
    <w:rsid w:val="00503124"/>
    <w:rsid w:val="00503153"/>
    <w:rsid w:val="005034ED"/>
    <w:rsid w:val="00504B30"/>
    <w:rsid w:val="005061E2"/>
    <w:rsid w:val="00507091"/>
    <w:rsid w:val="00507284"/>
    <w:rsid w:val="005073F7"/>
    <w:rsid w:val="00510106"/>
    <w:rsid w:val="00513505"/>
    <w:rsid w:val="00514145"/>
    <w:rsid w:val="005142F3"/>
    <w:rsid w:val="005146D8"/>
    <w:rsid w:val="005148FE"/>
    <w:rsid w:val="005154F5"/>
    <w:rsid w:val="0051737E"/>
    <w:rsid w:val="005176C3"/>
    <w:rsid w:val="00520A27"/>
    <w:rsid w:val="0052247A"/>
    <w:rsid w:val="005226AB"/>
    <w:rsid w:val="0052401B"/>
    <w:rsid w:val="00524948"/>
    <w:rsid w:val="00525385"/>
    <w:rsid w:val="005258FD"/>
    <w:rsid w:val="00526179"/>
    <w:rsid w:val="00527257"/>
    <w:rsid w:val="005274FE"/>
    <w:rsid w:val="00531EC4"/>
    <w:rsid w:val="00532D8C"/>
    <w:rsid w:val="00533B21"/>
    <w:rsid w:val="005365AD"/>
    <w:rsid w:val="005407A1"/>
    <w:rsid w:val="0054125D"/>
    <w:rsid w:val="00542605"/>
    <w:rsid w:val="005428AF"/>
    <w:rsid w:val="005454FA"/>
    <w:rsid w:val="00546E33"/>
    <w:rsid w:val="0054718A"/>
    <w:rsid w:val="0054765D"/>
    <w:rsid w:val="00547E29"/>
    <w:rsid w:val="005517B5"/>
    <w:rsid w:val="0055298D"/>
    <w:rsid w:val="00553D3A"/>
    <w:rsid w:val="00553EAE"/>
    <w:rsid w:val="005543E9"/>
    <w:rsid w:val="0055443D"/>
    <w:rsid w:val="00555104"/>
    <w:rsid w:val="0055775F"/>
    <w:rsid w:val="005600EE"/>
    <w:rsid w:val="00560A6B"/>
    <w:rsid w:val="0056117C"/>
    <w:rsid w:val="00563DA9"/>
    <w:rsid w:val="00564CD5"/>
    <w:rsid w:val="00565265"/>
    <w:rsid w:val="005663C7"/>
    <w:rsid w:val="00567615"/>
    <w:rsid w:val="005701F6"/>
    <w:rsid w:val="005718A7"/>
    <w:rsid w:val="0057245A"/>
    <w:rsid w:val="005726CC"/>
    <w:rsid w:val="00572BE9"/>
    <w:rsid w:val="00573325"/>
    <w:rsid w:val="00573F94"/>
    <w:rsid w:val="0057549A"/>
    <w:rsid w:val="00575614"/>
    <w:rsid w:val="00576601"/>
    <w:rsid w:val="00577828"/>
    <w:rsid w:val="00577B10"/>
    <w:rsid w:val="00577E73"/>
    <w:rsid w:val="00580031"/>
    <w:rsid w:val="00583356"/>
    <w:rsid w:val="0058346B"/>
    <w:rsid w:val="00583DE9"/>
    <w:rsid w:val="005842A0"/>
    <w:rsid w:val="00584313"/>
    <w:rsid w:val="005858A7"/>
    <w:rsid w:val="00585B81"/>
    <w:rsid w:val="00586C62"/>
    <w:rsid w:val="00587C14"/>
    <w:rsid w:val="00587DEE"/>
    <w:rsid w:val="005906F3"/>
    <w:rsid w:val="00590F55"/>
    <w:rsid w:val="0059112C"/>
    <w:rsid w:val="0059190A"/>
    <w:rsid w:val="00593A80"/>
    <w:rsid w:val="00594D95"/>
    <w:rsid w:val="00595813"/>
    <w:rsid w:val="005961C5"/>
    <w:rsid w:val="0059625D"/>
    <w:rsid w:val="00597505"/>
    <w:rsid w:val="00597C13"/>
    <w:rsid w:val="005A0308"/>
    <w:rsid w:val="005A1DC7"/>
    <w:rsid w:val="005A2305"/>
    <w:rsid w:val="005A2DFC"/>
    <w:rsid w:val="005A58D9"/>
    <w:rsid w:val="005A7F9E"/>
    <w:rsid w:val="005B050F"/>
    <w:rsid w:val="005B093D"/>
    <w:rsid w:val="005B36D1"/>
    <w:rsid w:val="005B56EA"/>
    <w:rsid w:val="005B6BF6"/>
    <w:rsid w:val="005B6C39"/>
    <w:rsid w:val="005B7D9A"/>
    <w:rsid w:val="005C260F"/>
    <w:rsid w:val="005C264A"/>
    <w:rsid w:val="005C3721"/>
    <w:rsid w:val="005C3FA1"/>
    <w:rsid w:val="005C4227"/>
    <w:rsid w:val="005C5237"/>
    <w:rsid w:val="005C5531"/>
    <w:rsid w:val="005C5CAE"/>
    <w:rsid w:val="005D0574"/>
    <w:rsid w:val="005D19DD"/>
    <w:rsid w:val="005D51A1"/>
    <w:rsid w:val="005D5803"/>
    <w:rsid w:val="005D5B44"/>
    <w:rsid w:val="005D73F4"/>
    <w:rsid w:val="005D7CC3"/>
    <w:rsid w:val="005E04C9"/>
    <w:rsid w:val="005E0BA4"/>
    <w:rsid w:val="005E0FA2"/>
    <w:rsid w:val="005E1274"/>
    <w:rsid w:val="005E16DE"/>
    <w:rsid w:val="005E2018"/>
    <w:rsid w:val="005E2F51"/>
    <w:rsid w:val="005E34CD"/>
    <w:rsid w:val="005E3623"/>
    <w:rsid w:val="005E3861"/>
    <w:rsid w:val="005E4186"/>
    <w:rsid w:val="005E7EEE"/>
    <w:rsid w:val="005F05AC"/>
    <w:rsid w:val="005F110E"/>
    <w:rsid w:val="005F12A9"/>
    <w:rsid w:val="005F1838"/>
    <w:rsid w:val="005F4292"/>
    <w:rsid w:val="005F432F"/>
    <w:rsid w:val="005F4716"/>
    <w:rsid w:val="005F5E4D"/>
    <w:rsid w:val="005F6791"/>
    <w:rsid w:val="0060062F"/>
    <w:rsid w:val="0060159C"/>
    <w:rsid w:val="00601BE3"/>
    <w:rsid w:val="00602F2C"/>
    <w:rsid w:val="00604DE2"/>
    <w:rsid w:val="0061094F"/>
    <w:rsid w:val="00613276"/>
    <w:rsid w:val="00613A42"/>
    <w:rsid w:val="006154E1"/>
    <w:rsid w:val="006173B0"/>
    <w:rsid w:val="00620090"/>
    <w:rsid w:val="00620E9C"/>
    <w:rsid w:val="00621769"/>
    <w:rsid w:val="0062299F"/>
    <w:rsid w:val="00624240"/>
    <w:rsid w:val="00624D16"/>
    <w:rsid w:val="00625E61"/>
    <w:rsid w:val="00627F89"/>
    <w:rsid w:val="0063066E"/>
    <w:rsid w:val="0063115B"/>
    <w:rsid w:val="0063118F"/>
    <w:rsid w:val="00631AEA"/>
    <w:rsid w:val="00632C02"/>
    <w:rsid w:val="00633250"/>
    <w:rsid w:val="00633566"/>
    <w:rsid w:val="00633E44"/>
    <w:rsid w:val="00634216"/>
    <w:rsid w:val="006358EE"/>
    <w:rsid w:val="006359DC"/>
    <w:rsid w:val="00635E7C"/>
    <w:rsid w:val="006362A2"/>
    <w:rsid w:val="006402BD"/>
    <w:rsid w:val="0064034A"/>
    <w:rsid w:val="006407DD"/>
    <w:rsid w:val="00640CE5"/>
    <w:rsid w:val="00641114"/>
    <w:rsid w:val="00641C03"/>
    <w:rsid w:val="0064240F"/>
    <w:rsid w:val="00642EC4"/>
    <w:rsid w:val="006433D3"/>
    <w:rsid w:val="00644734"/>
    <w:rsid w:val="006453DB"/>
    <w:rsid w:val="006462F9"/>
    <w:rsid w:val="006467A9"/>
    <w:rsid w:val="00647CB2"/>
    <w:rsid w:val="00647ED4"/>
    <w:rsid w:val="00651737"/>
    <w:rsid w:val="006519D1"/>
    <w:rsid w:val="00652CC7"/>
    <w:rsid w:val="006549EF"/>
    <w:rsid w:val="00655FF5"/>
    <w:rsid w:val="00657797"/>
    <w:rsid w:val="0066013D"/>
    <w:rsid w:val="0066146F"/>
    <w:rsid w:val="00663517"/>
    <w:rsid w:val="00663E94"/>
    <w:rsid w:val="0066459E"/>
    <w:rsid w:val="00665339"/>
    <w:rsid w:val="006661E1"/>
    <w:rsid w:val="0066675B"/>
    <w:rsid w:val="00670107"/>
    <w:rsid w:val="006718B9"/>
    <w:rsid w:val="0067274E"/>
    <w:rsid w:val="006732D6"/>
    <w:rsid w:val="006733DA"/>
    <w:rsid w:val="00677128"/>
    <w:rsid w:val="0068063F"/>
    <w:rsid w:val="00681751"/>
    <w:rsid w:val="00683726"/>
    <w:rsid w:val="00683AD7"/>
    <w:rsid w:val="006841A0"/>
    <w:rsid w:val="00684230"/>
    <w:rsid w:val="006843ED"/>
    <w:rsid w:val="006846B0"/>
    <w:rsid w:val="006847DC"/>
    <w:rsid w:val="0068559C"/>
    <w:rsid w:val="00685FCA"/>
    <w:rsid w:val="0068601C"/>
    <w:rsid w:val="00686633"/>
    <w:rsid w:val="00686B0B"/>
    <w:rsid w:val="00690F2C"/>
    <w:rsid w:val="006913EE"/>
    <w:rsid w:val="006914FE"/>
    <w:rsid w:val="00691989"/>
    <w:rsid w:val="00692369"/>
    <w:rsid w:val="00693365"/>
    <w:rsid w:val="00693E59"/>
    <w:rsid w:val="006944B0"/>
    <w:rsid w:val="00695382"/>
    <w:rsid w:val="0069653D"/>
    <w:rsid w:val="00697254"/>
    <w:rsid w:val="00697392"/>
    <w:rsid w:val="006A0362"/>
    <w:rsid w:val="006A1136"/>
    <w:rsid w:val="006A71FB"/>
    <w:rsid w:val="006B040C"/>
    <w:rsid w:val="006B04A0"/>
    <w:rsid w:val="006B06A1"/>
    <w:rsid w:val="006B1357"/>
    <w:rsid w:val="006B2604"/>
    <w:rsid w:val="006B3727"/>
    <w:rsid w:val="006B379B"/>
    <w:rsid w:val="006B5038"/>
    <w:rsid w:val="006B5883"/>
    <w:rsid w:val="006B5EA9"/>
    <w:rsid w:val="006B5F1C"/>
    <w:rsid w:val="006B60BD"/>
    <w:rsid w:val="006B6DD4"/>
    <w:rsid w:val="006B6E97"/>
    <w:rsid w:val="006B745A"/>
    <w:rsid w:val="006C19BA"/>
    <w:rsid w:val="006C25D5"/>
    <w:rsid w:val="006C2BEA"/>
    <w:rsid w:val="006C3504"/>
    <w:rsid w:val="006C52CA"/>
    <w:rsid w:val="006C5629"/>
    <w:rsid w:val="006C5790"/>
    <w:rsid w:val="006C5AEC"/>
    <w:rsid w:val="006C5FA4"/>
    <w:rsid w:val="006C6560"/>
    <w:rsid w:val="006C7B5D"/>
    <w:rsid w:val="006C7EC8"/>
    <w:rsid w:val="006D061E"/>
    <w:rsid w:val="006D2251"/>
    <w:rsid w:val="006D25EE"/>
    <w:rsid w:val="006D3229"/>
    <w:rsid w:val="006D41A5"/>
    <w:rsid w:val="006D4A5A"/>
    <w:rsid w:val="006D5048"/>
    <w:rsid w:val="006D6AC0"/>
    <w:rsid w:val="006E145B"/>
    <w:rsid w:val="006E2879"/>
    <w:rsid w:val="006E2F66"/>
    <w:rsid w:val="006E4BD4"/>
    <w:rsid w:val="006E596D"/>
    <w:rsid w:val="006E61C5"/>
    <w:rsid w:val="006E632B"/>
    <w:rsid w:val="006F023E"/>
    <w:rsid w:val="006F0B0B"/>
    <w:rsid w:val="006F258D"/>
    <w:rsid w:val="006F2A45"/>
    <w:rsid w:val="006F3BC2"/>
    <w:rsid w:val="006F53C5"/>
    <w:rsid w:val="006F5A73"/>
    <w:rsid w:val="006F5A7E"/>
    <w:rsid w:val="006F6308"/>
    <w:rsid w:val="006F6469"/>
    <w:rsid w:val="006F6ACC"/>
    <w:rsid w:val="006F7273"/>
    <w:rsid w:val="00701066"/>
    <w:rsid w:val="007014CF"/>
    <w:rsid w:val="00703D26"/>
    <w:rsid w:val="00706391"/>
    <w:rsid w:val="00706EB2"/>
    <w:rsid w:val="00706F9D"/>
    <w:rsid w:val="0070726F"/>
    <w:rsid w:val="0070752C"/>
    <w:rsid w:val="007109ED"/>
    <w:rsid w:val="00710E11"/>
    <w:rsid w:val="007118EA"/>
    <w:rsid w:val="00712140"/>
    <w:rsid w:val="00712B1A"/>
    <w:rsid w:val="007140E1"/>
    <w:rsid w:val="00715932"/>
    <w:rsid w:val="00715AC5"/>
    <w:rsid w:val="007168EA"/>
    <w:rsid w:val="0071767E"/>
    <w:rsid w:val="00717E21"/>
    <w:rsid w:val="0072059E"/>
    <w:rsid w:val="0072124B"/>
    <w:rsid w:val="00721853"/>
    <w:rsid w:val="0072477D"/>
    <w:rsid w:val="007258D7"/>
    <w:rsid w:val="0072627A"/>
    <w:rsid w:val="00726843"/>
    <w:rsid w:val="00726900"/>
    <w:rsid w:val="0073222E"/>
    <w:rsid w:val="0073453C"/>
    <w:rsid w:val="007347FE"/>
    <w:rsid w:val="007349C5"/>
    <w:rsid w:val="00734A08"/>
    <w:rsid w:val="00734EFC"/>
    <w:rsid w:val="0073578A"/>
    <w:rsid w:val="007359B2"/>
    <w:rsid w:val="00735C85"/>
    <w:rsid w:val="007362D0"/>
    <w:rsid w:val="00737A1F"/>
    <w:rsid w:val="00737C19"/>
    <w:rsid w:val="00737D5E"/>
    <w:rsid w:val="00737F7F"/>
    <w:rsid w:val="00740A40"/>
    <w:rsid w:val="00740D93"/>
    <w:rsid w:val="00744FD4"/>
    <w:rsid w:val="007457EE"/>
    <w:rsid w:val="007461A1"/>
    <w:rsid w:val="0074644C"/>
    <w:rsid w:val="00746836"/>
    <w:rsid w:val="00747D72"/>
    <w:rsid w:val="00750764"/>
    <w:rsid w:val="00750A15"/>
    <w:rsid w:val="00750B69"/>
    <w:rsid w:val="00752B4B"/>
    <w:rsid w:val="0075302C"/>
    <w:rsid w:val="0075398A"/>
    <w:rsid w:val="00754157"/>
    <w:rsid w:val="007542B7"/>
    <w:rsid w:val="00754A51"/>
    <w:rsid w:val="00754FCC"/>
    <w:rsid w:val="0075597A"/>
    <w:rsid w:val="00756521"/>
    <w:rsid w:val="00757AC2"/>
    <w:rsid w:val="007619CD"/>
    <w:rsid w:val="00762EAC"/>
    <w:rsid w:val="007637FD"/>
    <w:rsid w:val="007667DE"/>
    <w:rsid w:val="00766D6B"/>
    <w:rsid w:val="00767564"/>
    <w:rsid w:val="00767B94"/>
    <w:rsid w:val="00767C9C"/>
    <w:rsid w:val="00771200"/>
    <w:rsid w:val="007712D4"/>
    <w:rsid w:val="00771976"/>
    <w:rsid w:val="00772433"/>
    <w:rsid w:val="007728A6"/>
    <w:rsid w:val="00772E2C"/>
    <w:rsid w:val="0077366D"/>
    <w:rsid w:val="007768D3"/>
    <w:rsid w:val="00780EE3"/>
    <w:rsid w:val="00781A01"/>
    <w:rsid w:val="00785E16"/>
    <w:rsid w:val="007860FB"/>
    <w:rsid w:val="0078705D"/>
    <w:rsid w:val="00787392"/>
    <w:rsid w:val="0078760A"/>
    <w:rsid w:val="00792358"/>
    <w:rsid w:val="00792BEC"/>
    <w:rsid w:val="00793ADB"/>
    <w:rsid w:val="0079517F"/>
    <w:rsid w:val="007953FD"/>
    <w:rsid w:val="007961C4"/>
    <w:rsid w:val="00796DA8"/>
    <w:rsid w:val="007A0A8E"/>
    <w:rsid w:val="007A0AA7"/>
    <w:rsid w:val="007A18C2"/>
    <w:rsid w:val="007A369B"/>
    <w:rsid w:val="007A3F24"/>
    <w:rsid w:val="007A4DE8"/>
    <w:rsid w:val="007A778A"/>
    <w:rsid w:val="007B01CE"/>
    <w:rsid w:val="007B1074"/>
    <w:rsid w:val="007B16F5"/>
    <w:rsid w:val="007B17D8"/>
    <w:rsid w:val="007B18D4"/>
    <w:rsid w:val="007B2735"/>
    <w:rsid w:val="007B2C19"/>
    <w:rsid w:val="007B2E48"/>
    <w:rsid w:val="007B38C3"/>
    <w:rsid w:val="007B3D2A"/>
    <w:rsid w:val="007B6CB4"/>
    <w:rsid w:val="007B6DC3"/>
    <w:rsid w:val="007C0830"/>
    <w:rsid w:val="007C0E37"/>
    <w:rsid w:val="007C28CB"/>
    <w:rsid w:val="007C43F2"/>
    <w:rsid w:val="007C47A3"/>
    <w:rsid w:val="007C5020"/>
    <w:rsid w:val="007C7B93"/>
    <w:rsid w:val="007D16AA"/>
    <w:rsid w:val="007D1777"/>
    <w:rsid w:val="007D281E"/>
    <w:rsid w:val="007D2CF2"/>
    <w:rsid w:val="007D4E12"/>
    <w:rsid w:val="007E0A35"/>
    <w:rsid w:val="007E25F2"/>
    <w:rsid w:val="007E3453"/>
    <w:rsid w:val="007E4EEB"/>
    <w:rsid w:val="007E5EBD"/>
    <w:rsid w:val="007E7EDB"/>
    <w:rsid w:val="007F012E"/>
    <w:rsid w:val="007F14E0"/>
    <w:rsid w:val="007F1AD6"/>
    <w:rsid w:val="007F1C82"/>
    <w:rsid w:val="007F2671"/>
    <w:rsid w:val="007F333B"/>
    <w:rsid w:val="007F5373"/>
    <w:rsid w:val="007F5542"/>
    <w:rsid w:val="007F72B7"/>
    <w:rsid w:val="00800EC8"/>
    <w:rsid w:val="008018EA"/>
    <w:rsid w:val="00801DD3"/>
    <w:rsid w:val="0080239B"/>
    <w:rsid w:val="0080306B"/>
    <w:rsid w:val="00803C23"/>
    <w:rsid w:val="0080528C"/>
    <w:rsid w:val="00806D73"/>
    <w:rsid w:val="00806E02"/>
    <w:rsid w:val="008102B7"/>
    <w:rsid w:val="00810874"/>
    <w:rsid w:val="00812F1D"/>
    <w:rsid w:val="00813E22"/>
    <w:rsid w:val="00814709"/>
    <w:rsid w:val="00815316"/>
    <w:rsid w:val="00816491"/>
    <w:rsid w:val="008167FC"/>
    <w:rsid w:val="00817C88"/>
    <w:rsid w:val="00820443"/>
    <w:rsid w:val="008205CC"/>
    <w:rsid w:val="0082202D"/>
    <w:rsid w:val="00822637"/>
    <w:rsid w:val="008235F8"/>
    <w:rsid w:val="0082389F"/>
    <w:rsid w:val="00823F26"/>
    <w:rsid w:val="00826630"/>
    <w:rsid w:val="00827199"/>
    <w:rsid w:val="0082788A"/>
    <w:rsid w:val="00827ABD"/>
    <w:rsid w:val="00831890"/>
    <w:rsid w:val="0083334D"/>
    <w:rsid w:val="008334CD"/>
    <w:rsid w:val="00835DB4"/>
    <w:rsid w:val="0083653A"/>
    <w:rsid w:val="00837538"/>
    <w:rsid w:val="00837D00"/>
    <w:rsid w:val="00840BC7"/>
    <w:rsid w:val="008418F9"/>
    <w:rsid w:val="00841D3C"/>
    <w:rsid w:val="008425C6"/>
    <w:rsid w:val="0084378A"/>
    <w:rsid w:val="00843AAC"/>
    <w:rsid w:val="00843D76"/>
    <w:rsid w:val="008451F7"/>
    <w:rsid w:val="00845A9B"/>
    <w:rsid w:val="00846A58"/>
    <w:rsid w:val="00847908"/>
    <w:rsid w:val="00850016"/>
    <w:rsid w:val="0085202F"/>
    <w:rsid w:val="00853B75"/>
    <w:rsid w:val="008540DD"/>
    <w:rsid w:val="0085463A"/>
    <w:rsid w:val="00855893"/>
    <w:rsid w:val="00855C2E"/>
    <w:rsid w:val="00856FD1"/>
    <w:rsid w:val="0085789B"/>
    <w:rsid w:val="00860AC3"/>
    <w:rsid w:val="0086177C"/>
    <w:rsid w:val="00862117"/>
    <w:rsid w:val="00862223"/>
    <w:rsid w:val="0086272D"/>
    <w:rsid w:val="0086294F"/>
    <w:rsid w:val="008648BD"/>
    <w:rsid w:val="00865085"/>
    <w:rsid w:val="00865ABC"/>
    <w:rsid w:val="008664EE"/>
    <w:rsid w:val="0086669B"/>
    <w:rsid w:val="00866955"/>
    <w:rsid w:val="00866A3B"/>
    <w:rsid w:val="008671A8"/>
    <w:rsid w:val="00867D2D"/>
    <w:rsid w:val="00867FBD"/>
    <w:rsid w:val="008713AB"/>
    <w:rsid w:val="00871D41"/>
    <w:rsid w:val="008727D2"/>
    <w:rsid w:val="008734EC"/>
    <w:rsid w:val="0087392D"/>
    <w:rsid w:val="00873A30"/>
    <w:rsid w:val="00874F10"/>
    <w:rsid w:val="00875BAD"/>
    <w:rsid w:val="00875FED"/>
    <w:rsid w:val="00876B00"/>
    <w:rsid w:val="008772AD"/>
    <w:rsid w:val="00877DE5"/>
    <w:rsid w:val="008813C9"/>
    <w:rsid w:val="00881EB9"/>
    <w:rsid w:val="00882480"/>
    <w:rsid w:val="00882841"/>
    <w:rsid w:val="00882E8B"/>
    <w:rsid w:val="00883747"/>
    <w:rsid w:val="0088396C"/>
    <w:rsid w:val="00883E5B"/>
    <w:rsid w:val="00884052"/>
    <w:rsid w:val="00884D68"/>
    <w:rsid w:val="00892491"/>
    <w:rsid w:val="00892820"/>
    <w:rsid w:val="008928CF"/>
    <w:rsid w:val="008931C8"/>
    <w:rsid w:val="008960B5"/>
    <w:rsid w:val="00896828"/>
    <w:rsid w:val="008979A9"/>
    <w:rsid w:val="008A02EE"/>
    <w:rsid w:val="008A0B0B"/>
    <w:rsid w:val="008A1E96"/>
    <w:rsid w:val="008A2926"/>
    <w:rsid w:val="008A53F0"/>
    <w:rsid w:val="008A5468"/>
    <w:rsid w:val="008A555C"/>
    <w:rsid w:val="008A5F30"/>
    <w:rsid w:val="008A6634"/>
    <w:rsid w:val="008A6CBC"/>
    <w:rsid w:val="008A7863"/>
    <w:rsid w:val="008B1A94"/>
    <w:rsid w:val="008B3856"/>
    <w:rsid w:val="008B5045"/>
    <w:rsid w:val="008B57A4"/>
    <w:rsid w:val="008B6A7C"/>
    <w:rsid w:val="008B7854"/>
    <w:rsid w:val="008B7E61"/>
    <w:rsid w:val="008B7ECC"/>
    <w:rsid w:val="008C0FEB"/>
    <w:rsid w:val="008C2549"/>
    <w:rsid w:val="008C3E63"/>
    <w:rsid w:val="008C44D7"/>
    <w:rsid w:val="008C5789"/>
    <w:rsid w:val="008C59AF"/>
    <w:rsid w:val="008C5D0F"/>
    <w:rsid w:val="008C6A57"/>
    <w:rsid w:val="008C6E7D"/>
    <w:rsid w:val="008D0698"/>
    <w:rsid w:val="008D072A"/>
    <w:rsid w:val="008D0C7B"/>
    <w:rsid w:val="008D1532"/>
    <w:rsid w:val="008D17CF"/>
    <w:rsid w:val="008D18F6"/>
    <w:rsid w:val="008D1BD4"/>
    <w:rsid w:val="008D1E37"/>
    <w:rsid w:val="008D3E76"/>
    <w:rsid w:val="008D4125"/>
    <w:rsid w:val="008D4253"/>
    <w:rsid w:val="008D4674"/>
    <w:rsid w:val="008D4903"/>
    <w:rsid w:val="008D72E8"/>
    <w:rsid w:val="008D7694"/>
    <w:rsid w:val="008E04BB"/>
    <w:rsid w:val="008E0803"/>
    <w:rsid w:val="008E0866"/>
    <w:rsid w:val="008E1A04"/>
    <w:rsid w:val="008E2CA4"/>
    <w:rsid w:val="008E2EAD"/>
    <w:rsid w:val="008E2FEE"/>
    <w:rsid w:val="008E43D2"/>
    <w:rsid w:val="008E732A"/>
    <w:rsid w:val="008E7D3B"/>
    <w:rsid w:val="008F0AA8"/>
    <w:rsid w:val="008F3F30"/>
    <w:rsid w:val="008F44D8"/>
    <w:rsid w:val="008F5FC0"/>
    <w:rsid w:val="008F6264"/>
    <w:rsid w:val="0090099D"/>
    <w:rsid w:val="00901DF8"/>
    <w:rsid w:val="009027CA"/>
    <w:rsid w:val="00902C92"/>
    <w:rsid w:val="00903DF7"/>
    <w:rsid w:val="009043CA"/>
    <w:rsid w:val="009069B7"/>
    <w:rsid w:val="00906A81"/>
    <w:rsid w:val="009077F7"/>
    <w:rsid w:val="009079A7"/>
    <w:rsid w:val="0091085F"/>
    <w:rsid w:val="00910EE6"/>
    <w:rsid w:val="00911332"/>
    <w:rsid w:val="009124CE"/>
    <w:rsid w:val="009137E1"/>
    <w:rsid w:val="00913A09"/>
    <w:rsid w:val="009170E9"/>
    <w:rsid w:val="0091711E"/>
    <w:rsid w:val="009179C3"/>
    <w:rsid w:val="009211B9"/>
    <w:rsid w:val="0092381A"/>
    <w:rsid w:val="00926B15"/>
    <w:rsid w:val="0092705F"/>
    <w:rsid w:val="009303E6"/>
    <w:rsid w:val="0093076C"/>
    <w:rsid w:val="009314CE"/>
    <w:rsid w:val="0093266C"/>
    <w:rsid w:val="00932AFC"/>
    <w:rsid w:val="00933D75"/>
    <w:rsid w:val="00934EB1"/>
    <w:rsid w:val="009354C9"/>
    <w:rsid w:val="00936498"/>
    <w:rsid w:val="00936FBC"/>
    <w:rsid w:val="00937072"/>
    <w:rsid w:val="00937C5F"/>
    <w:rsid w:val="00941FDD"/>
    <w:rsid w:val="00942380"/>
    <w:rsid w:val="0094373B"/>
    <w:rsid w:val="009448B0"/>
    <w:rsid w:val="00944D1A"/>
    <w:rsid w:val="0094615B"/>
    <w:rsid w:val="00946EAD"/>
    <w:rsid w:val="00950E90"/>
    <w:rsid w:val="00952520"/>
    <w:rsid w:val="00952FD8"/>
    <w:rsid w:val="00954FF8"/>
    <w:rsid w:val="00955A15"/>
    <w:rsid w:val="00955D49"/>
    <w:rsid w:val="00956707"/>
    <w:rsid w:val="0095675F"/>
    <w:rsid w:val="00957639"/>
    <w:rsid w:val="00957A17"/>
    <w:rsid w:val="00957EFF"/>
    <w:rsid w:val="0096278D"/>
    <w:rsid w:val="009640C3"/>
    <w:rsid w:val="0096448B"/>
    <w:rsid w:val="00964CC3"/>
    <w:rsid w:val="00965D2E"/>
    <w:rsid w:val="00965F43"/>
    <w:rsid w:val="00966ED3"/>
    <w:rsid w:val="009677E5"/>
    <w:rsid w:val="00970374"/>
    <w:rsid w:val="00971161"/>
    <w:rsid w:val="009713E9"/>
    <w:rsid w:val="00976557"/>
    <w:rsid w:val="00977030"/>
    <w:rsid w:val="009808E5"/>
    <w:rsid w:val="00984750"/>
    <w:rsid w:val="00985DB8"/>
    <w:rsid w:val="009868B7"/>
    <w:rsid w:val="00986B34"/>
    <w:rsid w:val="00987C22"/>
    <w:rsid w:val="00990C5C"/>
    <w:rsid w:val="00991001"/>
    <w:rsid w:val="00991640"/>
    <w:rsid w:val="00992500"/>
    <w:rsid w:val="00993AA7"/>
    <w:rsid w:val="00994CE3"/>
    <w:rsid w:val="009973E0"/>
    <w:rsid w:val="009A0354"/>
    <w:rsid w:val="009A0F37"/>
    <w:rsid w:val="009A0F56"/>
    <w:rsid w:val="009A2F52"/>
    <w:rsid w:val="009A4E8D"/>
    <w:rsid w:val="009A55AC"/>
    <w:rsid w:val="009A680E"/>
    <w:rsid w:val="009B2D66"/>
    <w:rsid w:val="009B2F4F"/>
    <w:rsid w:val="009B2FE0"/>
    <w:rsid w:val="009B30DD"/>
    <w:rsid w:val="009B47D6"/>
    <w:rsid w:val="009B4993"/>
    <w:rsid w:val="009B4B67"/>
    <w:rsid w:val="009B55A0"/>
    <w:rsid w:val="009B6559"/>
    <w:rsid w:val="009B660A"/>
    <w:rsid w:val="009B6909"/>
    <w:rsid w:val="009B72A0"/>
    <w:rsid w:val="009C11FA"/>
    <w:rsid w:val="009C2C1F"/>
    <w:rsid w:val="009C3064"/>
    <w:rsid w:val="009C36D2"/>
    <w:rsid w:val="009C4725"/>
    <w:rsid w:val="009C49C4"/>
    <w:rsid w:val="009C58CC"/>
    <w:rsid w:val="009C7C5C"/>
    <w:rsid w:val="009C7F25"/>
    <w:rsid w:val="009D1DFC"/>
    <w:rsid w:val="009D2B9E"/>
    <w:rsid w:val="009D3149"/>
    <w:rsid w:val="009D4D1E"/>
    <w:rsid w:val="009D5121"/>
    <w:rsid w:val="009D561C"/>
    <w:rsid w:val="009D6171"/>
    <w:rsid w:val="009D64B5"/>
    <w:rsid w:val="009D7472"/>
    <w:rsid w:val="009E0DBE"/>
    <w:rsid w:val="009E27DF"/>
    <w:rsid w:val="009E2908"/>
    <w:rsid w:val="009E351D"/>
    <w:rsid w:val="009E3E78"/>
    <w:rsid w:val="009E4578"/>
    <w:rsid w:val="009E590B"/>
    <w:rsid w:val="009E6E5A"/>
    <w:rsid w:val="009E7C9E"/>
    <w:rsid w:val="009F1616"/>
    <w:rsid w:val="009F1C25"/>
    <w:rsid w:val="009F1FE6"/>
    <w:rsid w:val="009F2DE1"/>
    <w:rsid w:val="009F3374"/>
    <w:rsid w:val="009F344B"/>
    <w:rsid w:val="009F62C4"/>
    <w:rsid w:val="00A017E8"/>
    <w:rsid w:val="00A018FE"/>
    <w:rsid w:val="00A01B05"/>
    <w:rsid w:val="00A03A27"/>
    <w:rsid w:val="00A0591A"/>
    <w:rsid w:val="00A06045"/>
    <w:rsid w:val="00A06407"/>
    <w:rsid w:val="00A075A0"/>
    <w:rsid w:val="00A07719"/>
    <w:rsid w:val="00A10742"/>
    <w:rsid w:val="00A10E1B"/>
    <w:rsid w:val="00A112F8"/>
    <w:rsid w:val="00A11BE6"/>
    <w:rsid w:val="00A12AEA"/>
    <w:rsid w:val="00A13FFE"/>
    <w:rsid w:val="00A141A1"/>
    <w:rsid w:val="00A14214"/>
    <w:rsid w:val="00A174F3"/>
    <w:rsid w:val="00A20258"/>
    <w:rsid w:val="00A20FD4"/>
    <w:rsid w:val="00A2179E"/>
    <w:rsid w:val="00A21D71"/>
    <w:rsid w:val="00A21F5E"/>
    <w:rsid w:val="00A23587"/>
    <w:rsid w:val="00A23D65"/>
    <w:rsid w:val="00A25034"/>
    <w:rsid w:val="00A250B3"/>
    <w:rsid w:val="00A2770B"/>
    <w:rsid w:val="00A301B6"/>
    <w:rsid w:val="00A30613"/>
    <w:rsid w:val="00A31CFF"/>
    <w:rsid w:val="00A31D55"/>
    <w:rsid w:val="00A3270A"/>
    <w:rsid w:val="00A32974"/>
    <w:rsid w:val="00A32AAF"/>
    <w:rsid w:val="00A340FE"/>
    <w:rsid w:val="00A34D54"/>
    <w:rsid w:val="00A3659E"/>
    <w:rsid w:val="00A40847"/>
    <w:rsid w:val="00A41848"/>
    <w:rsid w:val="00A41C84"/>
    <w:rsid w:val="00A433E0"/>
    <w:rsid w:val="00A4368A"/>
    <w:rsid w:val="00A44C0E"/>
    <w:rsid w:val="00A45AD3"/>
    <w:rsid w:val="00A45BCC"/>
    <w:rsid w:val="00A47075"/>
    <w:rsid w:val="00A47267"/>
    <w:rsid w:val="00A477EE"/>
    <w:rsid w:val="00A47BD2"/>
    <w:rsid w:val="00A5109D"/>
    <w:rsid w:val="00A5167F"/>
    <w:rsid w:val="00A51EE6"/>
    <w:rsid w:val="00A53E18"/>
    <w:rsid w:val="00A5403D"/>
    <w:rsid w:val="00A54797"/>
    <w:rsid w:val="00A55857"/>
    <w:rsid w:val="00A56111"/>
    <w:rsid w:val="00A56750"/>
    <w:rsid w:val="00A56C69"/>
    <w:rsid w:val="00A5788E"/>
    <w:rsid w:val="00A57B8D"/>
    <w:rsid w:val="00A60E98"/>
    <w:rsid w:val="00A6190B"/>
    <w:rsid w:val="00A61B29"/>
    <w:rsid w:val="00A625D8"/>
    <w:rsid w:val="00A62895"/>
    <w:rsid w:val="00A62D71"/>
    <w:rsid w:val="00A64C82"/>
    <w:rsid w:val="00A65E96"/>
    <w:rsid w:val="00A704FE"/>
    <w:rsid w:val="00A708C6"/>
    <w:rsid w:val="00A714C2"/>
    <w:rsid w:val="00A72039"/>
    <w:rsid w:val="00A7439E"/>
    <w:rsid w:val="00A7625C"/>
    <w:rsid w:val="00A80D84"/>
    <w:rsid w:val="00A81067"/>
    <w:rsid w:val="00A812E9"/>
    <w:rsid w:val="00A8135D"/>
    <w:rsid w:val="00A8161C"/>
    <w:rsid w:val="00A81DD4"/>
    <w:rsid w:val="00A82D19"/>
    <w:rsid w:val="00A83395"/>
    <w:rsid w:val="00A83F60"/>
    <w:rsid w:val="00A85E58"/>
    <w:rsid w:val="00A8613F"/>
    <w:rsid w:val="00A9035D"/>
    <w:rsid w:val="00A908D1"/>
    <w:rsid w:val="00A918FA"/>
    <w:rsid w:val="00A93EAF"/>
    <w:rsid w:val="00A953D5"/>
    <w:rsid w:val="00A955D2"/>
    <w:rsid w:val="00A95723"/>
    <w:rsid w:val="00A964A6"/>
    <w:rsid w:val="00A971BB"/>
    <w:rsid w:val="00A97857"/>
    <w:rsid w:val="00A97954"/>
    <w:rsid w:val="00A97AF8"/>
    <w:rsid w:val="00AA09E5"/>
    <w:rsid w:val="00AA1FD6"/>
    <w:rsid w:val="00AA2015"/>
    <w:rsid w:val="00AA3BD2"/>
    <w:rsid w:val="00AA7DAD"/>
    <w:rsid w:val="00AB2900"/>
    <w:rsid w:val="00AB336B"/>
    <w:rsid w:val="00AB4532"/>
    <w:rsid w:val="00AB4CB4"/>
    <w:rsid w:val="00AB53B9"/>
    <w:rsid w:val="00AB5DFE"/>
    <w:rsid w:val="00AC0946"/>
    <w:rsid w:val="00AC377E"/>
    <w:rsid w:val="00AC4A7B"/>
    <w:rsid w:val="00AC5973"/>
    <w:rsid w:val="00AC5B73"/>
    <w:rsid w:val="00AC6829"/>
    <w:rsid w:val="00AC7F38"/>
    <w:rsid w:val="00AD2405"/>
    <w:rsid w:val="00AD3AD4"/>
    <w:rsid w:val="00AD6DF0"/>
    <w:rsid w:val="00AD771A"/>
    <w:rsid w:val="00AE2FE3"/>
    <w:rsid w:val="00AE342D"/>
    <w:rsid w:val="00AE3E48"/>
    <w:rsid w:val="00AE4659"/>
    <w:rsid w:val="00AE6AF3"/>
    <w:rsid w:val="00AE7891"/>
    <w:rsid w:val="00AE7B29"/>
    <w:rsid w:val="00AE7D55"/>
    <w:rsid w:val="00AF0165"/>
    <w:rsid w:val="00AF03E9"/>
    <w:rsid w:val="00AF0BA9"/>
    <w:rsid w:val="00AF2947"/>
    <w:rsid w:val="00AF3F9C"/>
    <w:rsid w:val="00AF44FB"/>
    <w:rsid w:val="00AF543B"/>
    <w:rsid w:val="00AF6A40"/>
    <w:rsid w:val="00AF791E"/>
    <w:rsid w:val="00AF7D24"/>
    <w:rsid w:val="00AF7FCE"/>
    <w:rsid w:val="00B00455"/>
    <w:rsid w:val="00B01741"/>
    <w:rsid w:val="00B01E39"/>
    <w:rsid w:val="00B048DF"/>
    <w:rsid w:val="00B054B9"/>
    <w:rsid w:val="00B05AC8"/>
    <w:rsid w:val="00B05CBF"/>
    <w:rsid w:val="00B06D12"/>
    <w:rsid w:val="00B10426"/>
    <w:rsid w:val="00B13EA5"/>
    <w:rsid w:val="00B1627E"/>
    <w:rsid w:val="00B16742"/>
    <w:rsid w:val="00B17DFE"/>
    <w:rsid w:val="00B21738"/>
    <w:rsid w:val="00B21EDF"/>
    <w:rsid w:val="00B23E5D"/>
    <w:rsid w:val="00B24074"/>
    <w:rsid w:val="00B26507"/>
    <w:rsid w:val="00B279B6"/>
    <w:rsid w:val="00B27A0A"/>
    <w:rsid w:val="00B31345"/>
    <w:rsid w:val="00B33CC1"/>
    <w:rsid w:val="00B34553"/>
    <w:rsid w:val="00B34E17"/>
    <w:rsid w:val="00B34ECE"/>
    <w:rsid w:val="00B35D11"/>
    <w:rsid w:val="00B35EBC"/>
    <w:rsid w:val="00B364A1"/>
    <w:rsid w:val="00B36F3E"/>
    <w:rsid w:val="00B373E6"/>
    <w:rsid w:val="00B4129E"/>
    <w:rsid w:val="00B417F8"/>
    <w:rsid w:val="00B423A5"/>
    <w:rsid w:val="00B42F56"/>
    <w:rsid w:val="00B43982"/>
    <w:rsid w:val="00B475F2"/>
    <w:rsid w:val="00B51359"/>
    <w:rsid w:val="00B51511"/>
    <w:rsid w:val="00B53B86"/>
    <w:rsid w:val="00B53E24"/>
    <w:rsid w:val="00B53F2E"/>
    <w:rsid w:val="00B56174"/>
    <w:rsid w:val="00B561FC"/>
    <w:rsid w:val="00B563D6"/>
    <w:rsid w:val="00B56929"/>
    <w:rsid w:val="00B5785F"/>
    <w:rsid w:val="00B57B71"/>
    <w:rsid w:val="00B60526"/>
    <w:rsid w:val="00B611C3"/>
    <w:rsid w:val="00B611CE"/>
    <w:rsid w:val="00B619FF"/>
    <w:rsid w:val="00B61A6B"/>
    <w:rsid w:val="00B61CC7"/>
    <w:rsid w:val="00B62903"/>
    <w:rsid w:val="00B62DF9"/>
    <w:rsid w:val="00B62E3F"/>
    <w:rsid w:val="00B632D5"/>
    <w:rsid w:val="00B63BCB"/>
    <w:rsid w:val="00B644FB"/>
    <w:rsid w:val="00B65787"/>
    <w:rsid w:val="00B6687C"/>
    <w:rsid w:val="00B671A5"/>
    <w:rsid w:val="00B672C6"/>
    <w:rsid w:val="00B7111A"/>
    <w:rsid w:val="00B74FF6"/>
    <w:rsid w:val="00B754CD"/>
    <w:rsid w:val="00B75A00"/>
    <w:rsid w:val="00B76141"/>
    <w:rsid w:val="00B80C6B"/>
    <w:rsid w:val="00B82506"/>
    <w:rsid w:val="00B82F85"/>
    <w:rsid w:val="00B8313F"/>
    <w:rsid w:val="00B83329"/>
    <w:rsid w:val="00B836F9"/>
    <w:rsid w:val="00B844C5"/>
    <w:rsid w:val="00B85F81"/>
    <w:rsid w:val="00B900F5"/>
    <w:rsid w:val="00B904A0"/>
    <w:rsid w:val="00B90E29"/>
    <w:rsid w:val="00B91C2B"/>
    <w:rsid w:val="00B92BAF"/>
    <w:rsid w:val="00B933CE"/>
    <w:rsid w:val="00B9383E"/>
    <w:rsid w:val="00B93F7C"/>
    <w:rsid w:val="00BA02CE"/>
    <w:rsid w:val="00BA0D25"/>
    <w:rsid w:val="00BA12C5"/>
    <w:rsid w:val="00BA1C7E"/>
    <w:rsid w:val="00BA53F9"/>
    <w:rsid w:val="00BA5BBA"/>
    <w:rsid w:val="00BA5C04"/>
    <w:rsid w:val="00BA5C3D"/>
    <w:rsid w:val="00BA639D"/>
    <w:rsid w:val="00BA7179"/>
    <w:rsid w:val="00BA78A7"/>
    <w:rsid w:val="00BB1BA9"/>
    <w:rsid w:val="00BB27B9"/>
    <w:rsid w:val="00BB3945"/>
    <w:rsid w:val="00BB3A62"/>
    <w:rsid w:val="00BB5EF1"/>
    <w:rsid w:val="00BB7A26"/>
    <w:rsid w:val="00BC09AC"/>
    <w:rsid w:val="00BC0DBB"/>
    <w:rsid w:val="00BC3031"/>
    <w:rsid w:val="00BC308F"/>
    <w:rsid w:val="00BC33D2"/>
    <w:rsid w:val="00BC3929"/>
    <w:rsid w:val="00BC3E68"/>
    <w:rsid w:val="00BC3F4F"/>
    <w:rsid w:val="00BC513A"/>
    <w:rsid w:val="00BC5B1D"/>
    <w:rsid w:val="00BD1CA3"/>
    <w:rsid w:val="00BD2CA5"/>
    <w:rsid w:val="00BD3B20"/>
    <w:rsid w:val="00BD4E4B"/>
    <w:rsid w:val="00BD57B9"/>
    <w:rsid w:val="00BD674C"/>
    <w:rsid w:val="00BD6D91"/>
    <w:rsid w:val="00BD6F04"/>
    <w:rsid w:val="00BD7070"/>
    <w:rsid w:val="00BE0398"/>
    <w:rsid w:val="00BE3153"/>
    <w:rsid w:val="00BE324D"/>
    <w:rsid w:val="00BE3E75"/>
    <w:rsid w:val="00BE4632"/>
    <w:rsid w:val="00BF0BE1"/>
    <w:rsid w:val="00BF1529"/>
    <w:rsid w:val="00BF3440"/>
    <w:rsid w:val="00BF3A15"/>
    <w:rsid w:val="00BF4B07"/>
    <w:rsid w:val="00BF5FBC"/>
    <w:rsid w:val="00BF66DF"/>
    <w:rsid w:val="00BF6BEF"/>
    <w:rsid w:val="00BF7B16"/>
    <w:rsid w:val="00C00472"/>
    <w:rsid w:val="00C0069B"/>
    <w:rsid w:val="00C01219"/>
    <w:rsid w:val="00C0269C"/>
    <w:rsid w:val="00C041E8"/>
    <w:rsid w:val="00C0458E"/>
    <w:rsid w:val="00C04676"/>
    <w:rsid w:val="00C04EB2"/>
    <w:rsid w:val="00C05FB1"/>
    <w:rsid w:val="00C06467"/>
    <w:rsid w:val="00C11668"/>
    <w:rsid w:val="00C11853"/>
    <w:rsid w:val="00C122D3"/>
    <w:rsid w:val="00C126D5"/>
    <w:rsid w:val="00C1409B"/>
    <w:rsid w:val="00C165C8"/>
    <w:rsid w:val="00C24AD1"/>
    <w:rsid w:val="00C2601C"/>
    <w:rsid w:val="00C2609B"/>
    <w:rsid w:val="00C27250"/>
    <w:rsid w:val="00C273CB"/>
    <w:rsid w:val="00C27D34"/>
    <w:rsid w:val="00C31453"/>
    <w:rsid w:val="00C31E38"/>
    <w:rsid w:val="00C34240"/>
    <w:rsid w:val="00C36D26"/>
    <w:rsid w:val="00C37675"/>
    <w:rsid w:val="00C376FB"/>
    <w:rsid w:val="00C37C91"/>
    <w:rsid w:val="00C37E72"/>
    <w:rsid w:val="00C4321F"/>
    <w:rsid w:val="00C43860"/>
    <w:rsid w:val="00C45450"/>
    <w:rsid w:val="00C45B4A"/>
    <w:rsid w:val="00C4621F"/>
    <w:rsid w:val="00C518B4"/>
    <w:rsid w:val="00C529CA"/>
    <w:rsid w:val="00C533DE"/>
    <w:rsid w:val="00C536DF"/>
    <w:rsid w:val="00C55A65"/>
    <w:rsid w:val="00C55ADE"/>
    <w:rsid w:val="00C567DB"/>
    <w:rsid w:val="00C5691B"/>
    <w:rsid w:val="00C56BD2"/>
    <w:rsid w:val="00C56EC1"/>
    <w:rsid w:val="00C57671"/>
    <w:rsid w:val="00C6147F"/>
    <w:rsid w:val="00C63945"/>
    <w:rsid w:val="00C639A3"/>
    <w:rsid w:val="00C65A6B"/>
    <w:rsid w:val="00C6671E"/>
    <w:rsid w:val="00C670AB"/>
    <w:rsid w:val="00C67567"/>
    <w:rsid w:val="00C70167"/>
    <w:rsid w:val="00C7079E"/>
    <w:rsid w:val="00C70B22"/>
    <w:rsid w:val="00C71307"/>
    <w:rsid w:val="00C7259B"/>
    <w:rsid w:val="00C73658"/>
    <w:rsid w:val="00C73D35"/>
    <w:rsid w:val="00C753E8"/>
    <w:rsid w:val="00C772CC"/>
    <w:rsid w:val="00C77440"/>
    <w:rsid w:val="00C80797"/>
    <w:rsid w:val="00C81886"/>
    <w:rsid w:val="00C820EB"/>
    <w:rsid w:val="00C82699"/>
    <w:rsid w:val="00C83675"/>
    <w:rsid w:val="00C84F44"/>
    <w:rsid w:val="00C852D2"/>
    <w:rsid w:val="00C8572A"/>
    <w:rsid w:val="00C85DAB"/>
    <w:rsid w:val="00C86598"/>
    <w:rsid w:val="00C87559"/>
    <w:rsid w:val="00C91745"/>
    <w:rsid w:val="00C923E3"/>
    <w:rsid w:val="00C96EF9"/>
    <w:rsid w:val="00C9704E"/>
    <w:rsid w:val="00C97B47"/>
    <w:rsid w:val="00CA0615"/>
    <w:rsid w:val="00CA1583"/>
    <w:rsid w:val="00CA1B07"/>
    <w:rsid w:val="00CA1EC8"/>
    <w:rsid w:val="00CA354A"/>
    <w:rsid w:val="00CA6C15"/>
    <w:rsid w:val="00CA7DBF"/>
    <w:rsid w:val="00CA7EA1"/>
    <w:rsid w:val="00CB1D7E"/>
    <w:rsid w:val="00CB211E"/>
    <w:rsid w:val="00CB2290"/>
    <w:rsid w:val="00CB35B6"/>
    <w:rsid w:val="00CB3A4F"/>
    <w:rsid w:val="00CB4096"/>
    <w:rsid w:val="00CB610D"/>
    <w:rsid w:val="00CB7FA8"/>
    <w:rsid w:val="00CC12E2"/>
    <w:rsid w:val="00CC20A6"/>
    <w:rsid w:val="00CC2980"/>
    <w:rsid w:val="00CC3042"/>
    <w:rsid w:val="00CC43A8"/>
    <w:rsid w:val="00CC445D"/>
    <w:rsid w:val="00CC4D14"/>
    <w:rsid w:val="00CC5864"/>
    <w:rsid w:val="00CC5F45"/>
    <w:rsid w:val="00CC5F98"/>
    <w:rsid w:val="00CC6062"/>
    <w:rsid w:val="00CC6D09"/>
    <w:rsid w:val="00CD14FA"/>
    <w:rsid w:val="00CD207C"/>
    <w:rsid w:val="00CD24D7"/>
    <w:rsid w:val="00CD25F5"/>
    <w:rsid w:val="00CD2A9F"/>
    <w:rsid w:val="00CD2FB8"/>
    <w:rsid w:val="00CD3434"/>
    <w:rsid w:val="00CD3C3A"/>
    <w:rsid w:val="00CD4A50"/>
    <w:rsid w:val="00CD6732"/>
    <w:rsid w:val="00CD6A27"/>
    <w:rsid w:val="00CD784C"/>
    <w:rsid w:val="00CE0C34"/>
    <w:rsid w:val="00CE22AC"/>
    <w:rsid w:val="00CE2CBB"/>
    <w:rsid w:val="00CE2EB4"/>
    <w:rsid w:val="00CE3F6A"/>
    <w:rsid w:val="00CE53A2"/>
    <w:rsid w:val="00CE58D3"/>
    <w:rsid w:val="00CE61BD"/>
    <w:rsid w:val="00CE65B2"/>
    <w:rsid w:val="00CE7347"/>
    <w:rsid w:val="00CE77CA"/>
    <w:rsid w:val="00CE79F1"/>
    <w:rsid w:val="00CE7CB7"/>
    <w:rsid w:val="00CF093B"/>
    <w:rsid w:val="00CF370A"/>
    <w:rsid w:val="00CF3B05"/>
    <w:rsid w:val="00CF3BA4"/>
    <w:rsid w:val="00CF3BD6"/>
    <w:rsid w:val="00CF4329"/>
    <w:rsid w:val="00CF5210"/>
    <w:rsid w:val="00CF57D0"/>
    <w:rsid w:val="00CF732D"/>
    <w:rsid w:val="00CF76D6"/>
    <w:rsid w:val="00D00985"/>
    <w:rsid w:val="00D0198A"/>
    <w:rsid w:val="00D025F2"/>
    <w:rsid w:val="00D02D06"/>
    <w:rsid w:val="00D0364F"/>
    <w:rsid w:val="00D04420"/>
    <w:rsid w:val="00D05DE3"/>
    <w:rsid w:val="00D06D56"/>
    <w:rsid w:val="00D06DC8"/>
    <w:rsid w:val="00D10D2B"/>
    <w:rsid w:val="00D117D8"/>
    <w:rsid w:val="00D133F3"/>
    <w:rsid w:val="00D13D63"/>
    <w:rsid w:val="00D14062"/>
    <w:rsid w:val="00D176AE"/>
    <w:rsid w:val="00D1773D"/>
    <w:rsid w:val="00D23075"/>
    <w:rsid w:val="00D24C7E"/>
    <w:rsid w:val="00D269CD"/>
    <w:rsid w:val="00D26C7E"/>
    <w:rsid w:val="00D31E7F"/>
    <w:rsid w:val="00D33FF2"/>
    <w:rsid w:val="00D35924"/>
    <w:rsid w:val="00D3630E"/>
    <w:rsid w:val="00D363E8"/>
    <w:rsid w:val="00D376F1"/>
    <w:rsid w:val="00D37805"/>
    <w:rsid w:val="00D400DC"/>
    <w:rsid w:val="00D40511"/>
    <w:rsid w:val="00D418AE"/>
    <w:rsid w:val="00D43808"/>
    <w:rsid w:val="00D43CBB"/>
    <w:rsid w:val="00D441E3"/>
    <w:rsid w:val="00D4583B"/>
    <w:rsid w:val="00D469FA"/>
    <w:rsid w:val="00D50451"/>
    <w:rsid w:val="00D513BA"/>
    <w:rsid w:val="00D52F8F"/>
    <w:rsid w:val="00D53187"/>
    <w:rsid w:val="00D553A5"/>
    <w:rsid w:val="00D554B1"/>
    <w:rsid w:val="00D576AE"/>
    <w:rsid w:val="00D57C29"/>
    <w:rsid w:val="00D614A2"/>
    <w:rsid w:val="00D6284B"/>
    <w:rsid w:val="00D62F60"/>
    <w:rsid w:val="00D63074"/>
    <w:rsid w:val="00D638AE"/>
    <w:rsid w:val="00D63AFC"/>
    <w:rsid w:val="00D64071"/>
    <w:rsid w:val="00D67017"/>
    <w:rsid w:val="00D706B3"/>
    <w:rsid w:val="00D70EB8"/>
    <w:rsid w:val="00D70EC5"/>
    <w:rsid w:val="00D72558"/>
    <w:rsid w:val="00D7389A"/>
    <w:rsid w:val="00D747C4"/>
    <w:rsid w:val="00D74834"/>
    <w:rsid w:val="00D752CA"/>
    <w:rsid w:val="00D76060"/>
    <w:rsid w:val="00D76F4B"/>
    <w:rsid w:val="00D7788D"/>
    <w:rsid w:val="00D7794E"/>
    <w:rsid w:val="00D77CF3"/>
    <w:rsid w:val="00D80210"/>
    <w:rsid w:val="00D806B1"/>
    <w:rsid w:val="00D80E86"/>
    <w:rsid w:val="00D81A04"/>
    <w:rsid w:val="00D82A4A"/>
    <w:rsid w:val="00D83022"/>
    <w:rsid w:val="00D83D12"/>
    <w:rsid w:val="00D83EB0"/>
    <w:rsid w:val="00D8423E"/>
    <w:rsid w:val="00D858D2"/>
    <w:rsid w:val="00D861FD"/>
    <w:rsid w:val="00D87520"/>
    <w:rsid w:val="00D8779D"/>
    <w:rsid w:val="00D87EFA"/>
    <w:rsid w:val="00D87F47"/>
    <w:rsid w:val="00D9096E"/>
    <w:rsid w:val="00D90997"/>
    <w:rsid w:val="00D90C4F"/>
    <w:rsid w:val="00D9124B"/>
    <w:rsid w:val="00D9147F"/>
    <w:rsid w:val="00D920B2"/>
    <w:rsid w:val="00D9395A"/>
    <w:rsid w:val="00D94F80"/>
    <w:rsid w:val="00DA15B6"/>
    <w:rsid w:val="00DA2823"/>
    <w:rsid w:val="00DA54D3"/>
    <w:rsid w:val="00DA7F24"/>
    <w:rsid w:val="00DB080D"/>
    <w:rsid w:val="00DB0D52"/>
    <w:rsid w:val="00DB0E5A"/>
    <w:rsid w:val="00DB10E6"/>
    <w:rsid w:val="00DB125D"/>
    <w:rsid w:val="00DB25FA"/>
    <w:rsid w:val="00DB3539"/>
    <w:rsid w:val="00DB7FC0"/>
    <w:rsid w:val="00DC081F"/>
    <w:rsid w:val="00DC1799"/>
    <w:rsid w:val="00DC19A3"/>
    <w:rsid w:val="00DC1BCB"/>
    <w:rsid w:val="00DC2FE7"/>
    <w:rsid w:val="00DC415F"/>
    <w:rsid w:val="00DC472F"/>
    <w:rsid w:val="00DC499B"/>
    <w:rsid w:val="00DC4C38"/>
    <w:rsid w:val="00DC5974"/>
    <w:rsid w:val="00DC6BD8"/>
    <w:rsid w:val="00DC6E0D"/>
    <w:rsid w:val="00DD04BE"/>
    <w:rsid w:val="00DD31B7"/>
    <w:rsid w:val="00DD35FB"/>
    <w:rsid w:val="00DD45EA"/>
    <w:rsid w:val="00DD47D4"/>
    <w:rsid w:val="00DD5195"/>
    <w:rsid w:val="00DD5221"/>
    <w:rsid w:val="00DD5B5F"/>
    <w:rsid w:val="00DD705C"/>
    <w:rsid w:val="00DD78AA"/>
    <w:rsid w:val="00DE03BB"/>
    <w:rsid w:val="00DE04B9"/>
    <w:rsid w:val="00DE223C"/>
    <w:rsid w:val="00DE29F1"/>
    <w:rsid w:val="00DE2A04"/>
    <w:rsid w:val="00DE2CA0"/>
    <w:rsid w:val="00DE2CE4"/>
    <w:rsid w:val="00DE2F10"/>
    <w:rsid w:val="00DE3CED"/>
    <w:rsid w:val="00DE3F2A"/>
    <w:rsid w:val="00DE575B"/>
    <w:rsid w:val="00DE5D44"/>
    <w:rsid w:val="00DE7939"/>
    <w:rsid w:val="00DF0BB8"/>
    <w:rsid w:val="00DF2261"/>
    <w:rsid w:val="00DF2838"/>
    <w:rsid w:val="00DF2CAE"/>
    <w:rsid w:val="00DF3900"/>
    <w:rsid w:val="00DF6364"/>
    <w:rsid w:val="00DF653A"/>
    <w:rsid w:val="00DF67F0"/>
    <w:rsid w:val="00DF70DA"/>
    <w:rsid w:val="00E00413"/>
    <w:rsid w:val="00E01C5A"/>
    <w:rsid w:val="00E02B20"/>
    <w:rsid w:val="00E03F66"/>
    <w:rsid w:val="00E05A8E"/>
    <w:rsid w:val="00E070C6"/>
    <w:rsid w:val="00E07777"/>
    <w:rsid w:val="00E10EB6"/>
    <w:rsid w:val="00E12B2D"/>
    <w:rsid w:val="00E1459A"/>
    <w:rsid w:val="00E14919"/>
    <w:rsid w:val="00E1493F"/>
    <w:rsid w:val="00E15F8D"/>
    <w:rsid w:val="00E1761D"/>
    <w:rsid w:val="00E17DB0"/>
    <w:rsid w:val="00E201EE"/>
    <w:rsid w:val="00E20831"/>
    <w:rsid w:val="00E21524"/>
    <w:rsid w:val="00E2173E"/>
    <w:rsid w:val="00E21EB9"/>
    <w:rsid w:val="00E223C4"/>
    <w:rsid w:val="00E23135"/>
    <w:rsid w:val="00E242C6"/>
    <w:rsid w:val="00E24696"/>
    <w:rsid w:val="00E256E7"/>
    <w:rsid w:val="00E2749B"/>
    <w:rsid w:val="00E276EC"/>
    <w:rsid w:val="00E30921"/>
    <w:rsid w:val="00E3144E"/>
    <w:rsid w:val="00E32542"/>
    <w:rsid w:val="00E32765"/>
    <w:rsid w:val="00E3370E"/>
    <w:rsid w:val="00E33FB7"/>
    <w:rsid w:val="00E34C99"/>
    <w:rsid w:val="00E34CCD"/>
    <w:rsid w:val="00E363C6"/>
    <w:rsid w:val="00E369AF"/>
    <w:rsid w:val="00E37AEE"/>
    <w:rsid w:val="00E40D9F"/>
    <w:rsid w:val="00E4131D"/>
    <w:rsid w:val="00E41835"/>
    <w:rsid w:val="00E43663"/>
    <w:rsid w:val="00E44A76"/>
    <w:rsid w:val="00E44DF1"/>
    <w:rsid w:val="00E45642"/>
    <w:rsid w:val="00E46607"/>
    <w:rsid w:val="00E4785F"/>
    <w:rsid w:val="00E5029B"/>
    <w:rsid w:val="00E512F5"/>
    <w:rsid w:val="00E53C25"/>
    <w:rsid w:val="00E53EB8"/>
    <w:rsid w:val="00E53EE9"/>
    <w:rsid w:val="00E553C9"/>
    <w:rsid w:val="00E55E4E"/>
    <w:rsid w:val="00E61B8F"/>
    <w:rsid w:val="00E622DE"/>
    <w:rsid w:val="00E63AB8"/>
    <w:rsid w:val="00E64543"/>
    <w:rsid w:val="00E6543E"/>
    <w:rsid w:val="00E66783"/>
    <w:rsid w:val="00E67E1C"/>
    <w:rsid w:val="00E71471"/>
    <w:rsid w:val="00E7153C"/>
    <w:rsid w:val="00E71A6B"/>
    <w:rsid w:val="00E73384"/>
    <w:rsid w:val="00E73EB4"/>
    <w:rsid w:val="00E75EBC"/>
    <w:rsid w:val="00E75F2D"/>
    <w:rsid w:val="00E7689A"/>
    <w:rsid w:val="00E76DC3"/>
    <w:rsid w:val="00E80C34"/>
    <w:rsid w:val="00E811F9"/>
    <w:rsid w:val="00E829D6"/>
    <w:rsid w:val="00E842C8"/>
    <w:rsid w:val="00E85E40"/>
    <w:rsid w:val="00E8692B"/>
    <w:rsid w:val="00E87382"/>
    <w:rsid w:val="00E91EEA"/>
    <w:rsid w:val="00E92D59"/>
    <w:rsid w:val="00E9537F"/>
    <w:rsid w:val="00E96BC3"/>
    <w:rsid w:val="00E97CA2"/>
    <w:rsid w:val="00E97F4D"/>
    <w:rsid w:val="00E97FC4"/>
    <w:rsid w:val="00EA0369"/>
    <w:rsid w:val="00EA0E42"/>
    <w:rsid w:val="00EA39A3"/>
    <w:rsid w:val="00EA4457"/>
    <w:rsid w:val="00EA5769"/>
    <w:rsid w:val="00EA74E4"/>
    <w:rsid w:val="00EA7821"/>
    <w:rsid w:val="00EA79BA"/>
    <w:rsid w:val="00EA79DE"/>
    <w:rsid w:val="00EB2423"/>
    <w:rsid w:val="00EB281F"/>
    <w:rsid w:val="00EB2947"/>
    <w:rsid w:val="00EB2B87"/>
    <w:rsid w:val="00EB34EB"/>
    <w:rsid w:val="00EB4CEE"/>
    <w:rsid w:val="00EB7303"/>
    <w:rsid w:val="00EC1519"/>
    <w:rsid w:val="00EC2DDA"/>
    <w:rsid w:val="00EC393C"/>
    <w:rsid w:val="00EC522A"/>
    <w:rsid w:val="00EC6DD8"/>
    <w:rsid w:val="00EC74CA"/>
    <w:rsid w:val="00EC7778"/>
    <w:rsid w:val="00EC791E"/>
    <w:rsid w:val="00EC7C5B"/>
    <w:rsid w:val="00EC7FEF"/>
    <w:rsid w:val="00ED085D"/>
    <w:rsid w:val="00ED1CF8"/>
    <w:rsid w:val="00ED23EA"/>
    <w:rsid w:val="00ED2F7A"/>
    <w:rsid w:val="00ED356A"/>
    <w:rsid w:val="00ED37AA"/>
    <w:rsid w:val="00ED662C"/>
    <w:rsid w:val="00ED6E93"/>
    <w:rsid w:val="00ED7149"/>
    <w:rsid w:val="00ED7190"/>
    <w:rsid w:val="00EE00EC"/>
    <w:rsid w:val="00EE16B8"/>
    <w:rsid w:val="00EE1801"/>
    <w:rsid w:val="00EE3B52"/>
    <w:rsid w:val="00EE40F9"/>
    <w:rsid w:val="00EE5A48"/>
    <w:rsid w:val="00EE5E94"/>
    <w:rsid w:val="00EE65B2"/>
    <w:rsid w:val="00EE74C5"/>
    <w:rsid w:val="00EE77B0"/>
    <w:rsid w:val="00EE7B46"/>
    <w:rsid w:val="00EF0FE8"/>
    <w:rsid w:val="00EF1C1E"/>
    <w:rsid w:val="00EF2151"/>
    <w:rsid w:val="00EF29EF"/>
    <w:rsid w:val="00EF2D24"/>
    <w:rsid w:val="00EF6343"/>
    <w:rsid w:val="00EF6C5F"/>
    <w:rsid w:val="00EF7326"/>
    <w:rsid w:val="00F00633"/>
    <w:rsid w:val="00F00E6E"/>
    <w:rsid w:val="00F02408"/>
    <w:rsid w:val="00F02FC8"/>
    <w:rsid w:val="00F036E7"/>
    <w:rsid w:val="00F0370C"/>
    <w:rsid w:val="00F04842"/>
    <w:rsid w:val="00F06545"/>
    <w:rsid w:val="00F06B77"/>
    <w:rsid w:val="00F06BE6"/>
    <w:rsid w:val="00F06D3E"/>
    <w:rsid w:val="00F07E8A"/>
    <w:rsid w:val="00F11632"/>
    <w:rsid w:val="00F134B4"/>
    <w:rsid w:val="00F13866"/>
    <w:rsid w:val="00F13B36"/>
    <w:rsid w:val="00F14716"/>
    <w:rsid w:val="00F14DD7"/>
    <w:rsid w:val="00F15979"/>
    <w:rsid w:val="00F17BD0"/>
    <w:rsid w:val="00F17E13"/>
    <w:rsid w:val="00F210E6"/>
    <w:rsid w:val="00F2114C"/>
    <w:rsid w:val="00F21616"/>
    <w:rsid w:val="00F22793"/>
    <w:rsid w:val="00F227A3"/>
    <w:rsid w:val="00F227C0"/>
    <w:rsid w:val="00F228EB"/>
    <w:rsid w:val="00F22C9F"/>
    <w:rsid w:val="00F23882"/>
    <w:rsid w:val="00F24F96"/>
    <w:rsid w:val="00F300E8"/>
    <w:rsid w:val="00F316E0"/>
    <w:rsid w:val="00F32334"/>
    <w:rsid w:val="00F32B54"/>
    <w:rsid w:val="00F330B8"/>
    <w:rsid w:val="00F33272"/>
    <w:rsid w:val="00F33749"/>
    <w:rsid w:val="00F33C7F"/>
    <w:rsid w:val="00F3585F"/>
    <w:rsid w:val="00F359F4"/>
    <w:rsid w:val="00F37F12"/>
    <w:rsid w:val="00F40812"/>
    <w:rsid w:val="00F4124F"/>
    <w:rsid w:val="00F420E9"/>
    <w:rsid w:val="00F42286"/>
    <w:rsid w:val="00F42F87"/>
    <w:rsid w:val="00F43335"/>
    <w:rsid w:val="00F44995"/>
    <w:rsid w:val="00F458E2"/>
    <w:rsid w:val="00F460E5"/>
    <w:rsid w:val="00F46525"/>
    <w:rsid w:val="00F47515"/>
    <w:rsid w:val="00F47CE2"/>
    <w:rsid w:val="00F51F04"/>
    <w:rsid w:val="00F526DC"/>
    <w:rsid w:val="00F52A32"/>
    <w:rsid w:val="00F53C13"/>
    <w:rsid w:val="00F55DD0"/>
    <w:rsid w:val="00F55E30"/>
    <w:rsid w:val="00F56664"/>
    <w:rsid w:val="00F569C1"/>
    <w:rsid w:val="00F57542"/>
    <w:rsid w:val="00F57B8E"/>
    <w:rsid w:val="00F57C72"/>
    <w:rsid w:val="00F605AE"/>
    <w:rsid w:val="00F63A1F"/>
    <w:rsid w:val="00F64819"/>
    <w:rsid w:val="00F65036"/>
    <w:rsid w:val="00F652FD"/>
    <w:rsid w:val="00F67F6E"/>
    <w:rsid w:val="00F7230D"/>
    <w:rsid w:val="00F73564"/>
    <w:rsid w:val="00F73727"/>
    <w:rsid w:val="00F73A1A"/>
    <w:rsid w:val="00F7410F"/>
    <w:rsid w:val="00F74846"/>
    <w:rsid w:val="00F74906"/>
    <w:rsid w:val="00F7490C"/>
    <w:rsid w:val="00F7569C"/>
    <w:rsid w:val="00F75A00"/>
    <w:rsid w:val="00F764E7"/>
    <w:rsid w:val="00F7771A"/>
    <w:rsid w:val="00F80D0D"/>
    <w:rsid w:val="00F81A4E"/>
    <w:rsid w:val="00F82EE7"/>
    <w:rsid w:val="00F8325D"/>
    <w:rsid w:val="00F8343E"/>
    <w:rsid w:val="00F8366E"/>
    <w:rsid w:val="00F83910"/>
    <w:rsid w:val="00F84B09"/>
    <w:rsid w:val="00F85287"/>
    <w:rsid w:val="00F854DF"/>
    <w:rsid w:val="00F855FC"/>
    <w:rsid w:val="00F85685"/>
    <w:rsid w:val="00F8572E"/>
    <w:rsid w:val="00F85AF2"/>
    <w:rsid w:val="00F85CA5"/>
    <w:rsid w:val="00F87FBF"/>
    <w:rsid w:val="00F87FC8"/>
    <w:rsid w:val="00F910CD"/>
    <w:rsid w:val="00F924EC"/>
    <w:rsid w:val="00F92839"/>
    <w:rsid w:val="00F9396F"/>
    <w:rsid w:val="00F93C41"/>
    <w:rsid w:val="00F94715"/>
    <w:rsid w:val="00F9478F"/>
    <w:rsid w:val="00F95B23"/>
    <w:rsid w:val="00FA0094"/>
    <w:rsid w:val="00FA17BE"/>
    <w:rsid w:val="00FA274F"/>
    <w:rsid w:val="00FA2FC3"/>
    <w:rsid w:val="00FA39F4"/>
    <w:rsid w:val="00FA3D2E"/>
    <w:rsid w:val="00FA3EC0"/>
    <w:rsid w:val="00FA4691"/>
    <w:rsid w:val="00FA4831"/>
    <w:rsid w:val="00FA675B"/>
    <w:rsid w:val="00FA6B2F"/>
    <w:rsid w:val="00FA7BE4"/>
    <w:rsid w:val="00FB0082"/>
    <w:rsid w:val="00FB0489"/>
    <w:rsid w:val="00FB087B"/>
    <w:rsid w:val="00FB1E58"/>
    <w:rsid w:val="00FB29C5"/>
    <w:rsid w:val="00FB47CE"/>
    <w:rsid w:val="00FB60DD"/>
    <w:rsid w:val="00FB68ED"/>
    <w:rsid w:val="00FB68FF"/>
    <w:rsid w:val="00FB6C5A"/>
    <w:rsid w:val="00FB6F97"/>
    <w:rsid w:val="00FC016B"/>
    <w:rsid w:val="00FC09BD"/>
    <w:rsid w:val="00FC1DBF"/>
    <w:rsid w:val="00FC2339"/>
    <w:rsid w:val="00FC3D5A"/>
    <w:rsid w:val="00FC440C"/>
    <w:rsid w:val="00FC4CAB"/>
    <w:rsid w:val="00FC6271"/>
    <w:rsid w:val="00FC6F00"/>
    <w:rsid w:val="00FC7BB9"/>
    <w:rsid w:val="00FD0156"/>
    <w:rsid w:val="00FD0293"/>
    <w:rsid w:val="00FD1A58"/>
    <w:rsid w:val="00FD1DD2"/>
    <w:rsid w:val="00FD51D7"/>
    <w:rsid w:val="00FD52FB"/>
    <w:rsid w:val="00FD632F"/>
    <w:rsid w:val="00FD6EBC"/>
    <w:rsid w:val="00FD7C2F"/>
    <w:rsid w:val="00FE0FD8"/>
    <w:rsid w:val="00FE195B"/>
    <w:rsid w:val="00FE1EBE"/>
    <w:rsid w:val="00FE20DC"/>
    <w:rsid w:val="00FE229B"/>
    <w:rsid w:val="00FE43D3"/>
    <w:rsid w:val="00FE44D2"/>
    <w:rsid w:val="00FE50FF"/>
    <w:rsid w:val="00FE5669"/>
    <w:rsid w:val="00FE5687"/>
    <w:rsid w:val="00FE623C"/>
    <w:rsid w:val="00FE69CC"/>
    <w:rsid w:val="00FF2241"/>
    <w:rsid w:val="00FF3EC7"/>
    <w:rsid w:val="00FF6B43"/>
    <w:rsid w:val="00FF7EDE"/>
    <w:rsid w:val="00FF7F1E"/>
    <w:rsid w:val="1596DBED"/>
    <w:rsid w:val="1A651944"/>
    <w:rsid w:val="4106C625"/>
    <w:rsid w:val="4326AC65"/>
    <w:rsid w:val="44093E6F"/>
    <w:rsid w:val="47329665"/>
    <w:rsid w:val="493F9BDB"/>
    <w:rsid w:val="4B9F947D"/>
    <w:rsid w:val="568E8611"/>
    <w:rsid w:val="66CE3940"/>
    <w:rsid w:val="6C70A2D8"/>
    <w:rsid w:val="72778925"/>
    <w:rsid w:val="72A725F4"/>
    <w:rsid w:val="772212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373123"/>
  <w15:docId w15:val="{051338AC-B145-3240-B2E3-07C6B5E9E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15"/>
  </w:style>
  <w:style w:type="paragraph" w:styleId="Heading1">
    <w:name w:val="heading 1"/>
    <w:basedOn w:val="Normal"/>
    <w:next w:val="Normal"/>
    <w:link w:val="Heading1Char1"/>
    <w:uiPriority w:val="9"/>
    <w:qFormat/>
    <w:rsid w:val="00EE65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E65B2"/>
    <w:pPr>
      <w:keepNext/>
      <w:keepLines/>
      <w:spacing w:before="40" w:after="0"/>
      <w:outlineLvl w:val="1"/>
    </w:pPr>
    <w:rPr>
      <w:rFonts w:ascii="Arial" w:eastAsia="Times New Roman" w:hAnsi="Arial"/>
      <w:b/>
      <w:bCs/>
      <w:i/>
      <w:iCs/>
      <w:sz w:val="28"/>
      <w:szCs w:val="28"/>
    </w:rPr>
  </w:style>
  <w:style w:type="paragraph" w:styleId="Heading3">
    <w:name w:val="heading 3"/>
    <w:basedOn w:val="Normal"/>
    <w:next w:val="Normal"/>
    <w:link w:val="Heading3Char"/>
    <w:uiPriority w:val="9"/>
    <w:qFormat/>
    <w:rsid w:val="00DF3900"/>
    <w:pPr>
      <w:keepNext/>
      <w:widowControl/>
      <w:spacing w:before="240" w:after="60" w:line="259" w:lineRule="auto"/>
      <w:outlineLvl w:val="2"/>
    </w:pPr>
    <w:rPr>
      <w:rFonts w:asciiTheme="majorHAnsi" w:eastAsiaTheme="majorEastAsia" w:hAnsiTheme="majorHAnsi"/>
      <w:b/>
      <w:bCs/>
      <w:sz w:val="26"/>
      <w:szCs w:val="26"/>
    </w:rPr>
  </w:style>
  <w:style w:type="paragraph" w:styleId="Heading6">
    <w:name w:val="heading 6"/>
    <w:basedOn w:val="Normal"/>
    <w:next w:val="Normal"/>
    <w:link w:val="Heading6Char"/>
    <w:uiPriority w:val="9"/>
    <w:semiHidden/>
    <w:unhideWhenUsed/>
    <w:qFormat/>
    <w:rsid w:val="00EE65B2"/>
    <w:pPr>
      <w:spacing w:before="240" w:after="60"/>
      <w:outlineLvl w:val="5"/>
    </w:pPr>
    <w:rPr>
      <w:b/>
      <w:bCs/>
    </w:rPr>
  </w:style>
  <w:style w:type="paragraph" w:styleId="Heading7">
    <w:name w:val="heading 7"/>
    <w:basedOn w:val="Normal"/>
    <w:next w:val="Normal"/>
    <w:link w:val="Heading7Char"/>
    <w:uiPriority w:val="9"/>
    <w:semiHidden/>
    <w:unhideWhenUsed/>
    <w:qFormat/>
    <w:rsid w:val="00EE65B2"/>
    <w:pPr>
      <w:spacing w:before="240" w:after="60"/>
      <w:outlineLvl w:val="6"/>
    </w:pPr>
  </w:style>
  <w:style w:type="paragraph" w:styleId="Heading8">
    <w:name w:val="heading 8"/>
    <w:basedOn w:val="Normal"/>
    <w:next w:val="Normal"/>
    <w:link w:val="Heading8Char"/>
    <w:uiPriority w:val="9"/>
    <w:semiHidden/>
    <w:unhideWhenUsed/>
    <w:qFormat/>
    <w:rsid w:val="00EE65B2"/>
    <w:pPr>
      <w:spacing w:before="240" w:after="60"/>
      <w:outlineLvl w:val="7"/>
    </w:pPr>
    <w:rPr>
      <w:i/>
      <w:iCs/>
    </w:rPr>
  </w:style>
  <w:style w:type="paragraph" w:styleId="Heading9">
    <w:name w:val="heading 9"/>
    <w:basedOn w:val="Normal"/>
    <w:next w:val="Normal"/>
    <w:link w:val="Heading9Char"/>
    <w:uiPriority w:val="9"/>
    <w:semiHidden/>
    <w:unhideWhenUsed/>
    <w:qFormat/>
    <w:rsid w:val="00EE65B2"/>
    <w:pPr>
      <w:keepNext/>
      <w:keepLines/>
      <w:spacing w:before="40" w:after="0"/>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3900"/>
    <w:rPr>
      <w:rFonts w:asciiTheme="majorHAnsi" w:eastAsiaTheme="majorEastAsia" w:hAnsiTheme="majorHAnsi"/>
      <w:b/>
      <w:bCs/>
      <w:sz w:val="26"/>
      <w:szCs w:val="26"/>
    </w:rPr>
  </w:style>
  <w:style w:type="paragraph" w:styleId="Header">
    <w:name w:val="header"/>
    <w:basedOn w:val="Normal"/>
    <w:link w:val="HeaderChar"/>
    <w:unhideWhenUsed/>
    <w:rsid w:val="00FC4CAB"/>
    <w:pPr>
      <w:tabs>
        <w:tab w:val="center" w:pos="4680"/>
        <w:tab w:val="right" w:pos="9360"/>
      </w:tabs>
      <w:spacing w:after="0" w:line="240" w:lineRule="auto"/>
    </w:pPr>
  </w:style>
  <w:style w:type="character" w:customStyle="1" w:styleId="HeaderChar">
    <w:name w:val="Header Char"/>
    <w:basedOn w:val="DefaultParagraphFont"/>
    <w:link w:val="Header"/>
    <w:rsid w:val="00FC4CAB"/>
  </w:style>
  <w:style w:type="paragraph" w:styleId="Footer">
    <w:name w:val="footer"/>
    <w:basedOn w:val="Normal"/>
    <w:link w:val="FooterChar"/>
    <w:uiPriority w:val="99"/>
    <w:unhideWhenUsed/>
    <w:rsid w:val="00FC4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CAB"/>
  </w:style>
  <w:style w:type="paragraph" w:styleId="BalloonText">
    <w:name w:val="Balloon Text"/>
    <w:basedOn w:val="Normal"/>
    <w:link w:val="BalloonTextChar"/>
    <w:uiPriority w:val="99"/>
    <w:semiHidden/>
    <w:unhideWhenUsed/>
    <w:rsid w:val="00CD1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4FA"/>
    <w:rPr>
      <w:rFonts w:ascii="Tahoma" w:hAnsi="Tahoma" w:cs="Tahoma"/>
      <w:sz w:val="16"/>
      <w:szCs w:val="16"/>
    </w:rPr>
  </w:style>
  <w:style w:type="character" w:styleId="CommentReference">
    <w:name w:val="annotation reference"/>
    <w:basedOn w:val="DefaultParagraphFont"/>
    <w:uiPriority w:val="99"/>
    <w:unhideWhenUsed/>
    <w:rsid w:val="006B3727"/>
    <w:rPr>
      <w:sz w:val="16"/>
      <w:szCs w:val="16"/>
    </w:rPr>
  </w:style>
  <w:style w:type="paragraph" w:styleId="CommentText">
    <w:name w:val="annotation text"/>
    <w:basedOn w:val="Normal"/>
    <w:link w:val="CommentTextChar"/>
    <w:uiPriority w:val="99"/>
    <w:unhideWhenUsed/>
    <w:rsid w:val="006B3727"/>
    <w:pPr>
      <w:widowControl/>
      <w:spacing w:after="0" w:line="240" w:lineRule="auto"/>
    </w:pPr>
    <w:rPr>
      <w:rFonts w:ascii="Times New Roman" w:eastAsia="Times" w:hAnsi="Times New Roman" w:cs="Times New Roman"/>
      <w:sz w:val="20"/>
      <w:szCs w:val="20"/>
    </w:rPr>
  </w:style>
  <w:style w:type="character" w:customStyle="1" w:styleId="CommentTextChar">
    <w:name w:val="Comment Text Char"/>
    <w:basedOn w:val="DefaultParagraphFont"/>
    <w:link w:val="CommentText"/>
    <w:uiPriority w:val="99"/>
    <w:rsid w:val="006B3727"/>
    <w:rPr>
      <w:rFonts w:ascii="Times New Roman" w:eastAsia="Times" w:hAnsi="Times New Roman" w:cs="Times New Roman"/>
      <w:sz w:val="20"/>
      <w:szCs w:val="20"/>
    </w:rPr>
  </w:style>
  <w:style w:type="table" w:styleId="TableGrid">
    <w:name w:val="Table Grid"/>
    <w:basedOn w:val="TableNormal"/>
    <w:uiPriority w:val="59"/>
    <w:rsid w:val="00A0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C4CF9"/>
    <w:pPr>
      <w:widowControl w:val="0"/>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C4CF9"/>
    <w:rPr>
      <w:rFonts w:ascii="Times New Roman" w:eastAsia="Times" w:hAnsi="Times New Roman" w:cs="Times New Roman"/>
      <w:b/>
      <w:bCs/>
      <w:sz w:val="20"/>
      <w:szCs w:val="20"/>
    </w:rPr>
  </w:style>
  <w:style w:type="paragraph" w:styleId="ListParagraph">
    <w:name w:val="List Paragraph"/>
    <w:basedOn w:val="Normal"/>
    <w:uiPriority w:val="34"/>
    <w:qFormat/>
    <w:rsid w:val="006A1136"/>
    <w:pPr>
      <w:ind w:left="720"/>
      <w:contextualSpacing/>
    </w:pPr>
  </w:style>
  <w:style w:type="paragraph" w:styleId="Revision">
    <w:name w:val="Revision"/>
    <w:hidden/>
    <w:uiPriority w:val="99"/>
    <w:semiHidden/>
    <w:rsid w:val="00E53EB8"/>
    <w:pPr>
      <w:widowControl/>
      <w:spacing w:after="0" w:line="240" w:lineRule="auto"/>
    </w:pPr>
  </w:style>
  <w:style w:type="paragraph" w:customStyle="1" w:styleId="JCCReportCoverSubhead">
    <w:name w:val="JCC Report Cover Subhead"/>
    <w:basedOn w:val="Normal"/>
    <w:rsid w:val="00111305"/>
    <w:pPr>
      <w:widowControl/>
      <w:spacing w:after="0" w:line="400" w:lineRule="atLeast"/>
    </w:pPr>
    <w:rPr>
      <w:rFonts w:ascii="Goudy Old Style" w:eastAsia="Times New Roman" w:hAnsi="Goudy Old Style" w:cs="Times New Roman"/>
      <w:caps/>
      <w:spacing w:val="20"/>
      <w:sz w:val="28"/>
      <w:szCs w:val="24"/>
    </w:rPr>
  </w:style>
  <w:style w:type="table" w:customStyle="1" w:styleId="TableColumns31">
    <w:name w:val="Table Columns 31"/>
    <w:basedOn w:val="TableNormal"/>
    <w:next w:val="TableColumns3"/>
    <w:rsid w:val="00243CDA"/>
    <w:pPr>
      <w:widowControl/>
      <w:spacing w:after="0" w:line="240" w:lineRule="auto"/>
    </w:pPr>
    <w:rPr>
      <w:rFonts w:ascii="Arial" w:eastAsia="Times New Roman" w:hAnsi="Arial" w:cs="Times New Roman"/>
      <w:bCs/>
      <w:sz w:val="20"/>
      <w:szCs w:val="20"/>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sz w:val="20"/>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43CD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SFParasubclause3">
    <w:name w:val="SF Para subclause 3"/>
    <w:qFormat/>
    <w:rsid w:val="00DF3900"/>
    <w:pPr>
      <w:widowControl/>
      <w:numPr>
        <w:ilvl w:val="3"/>
        <w:numId w:val="13"/>
      </w:numPr>
      <w:spacing w:before="120" w:after="240" w:line="240" w:lineRule="auto"/>
      <w:outlineLvl w:val="3"/>
    </w:pPr>
    <w:rPr>
      <w:rFonts w:ascii="Times New Roman" w:eastAsia="Times New Roman" w:hAnsi="Times New Roman" w:cs="Times New Roman"/>
      <w:color w:val="000000"/>
      <w:sz w:val="24"/>
      <w:szCs w:val="24"/>
    </w:rPr>
  </w:style>
  <w:style w:type="character" w:customStyle="1" w:styleId="SFParasubclause1Char">
    <w:name w:val="SF Para subclause 1 Char"/>
    <w:link w:val="SFParasubclause1"/>
    <w:locked/>
    <w:rsid w:val="00DF3900"/>
    <w:rPr>
      <w:rFonts w:ascii="Times New Roman" w:hAnsi="Times New Roman"/>
      <w:color w:val="000000"/>
    </w:rPr>
  </w:style>
  <w:style w:type="paragraph" w:customStyle="1" w:styleId="SFParasubclause1">
    <w:name w:val="SF Para subclause 1"/>
    <w:link w:val="SFParasubclause1Char"/>
    <w:qFormat/>
    <w:rsid w:val="00DF3900"/>
    <w:pPr>
      <w:widowControl/>
      <w:numPr>
        <w:ilvl w:val="1"/>
        <w:numId w:val="13"/>
      </w:numPr>
      <w:spacing w:before="120" w:after="240" w:line="240" w:lineRule="auto"/>
      <w:outlineLvl w:val="1"/>
    </w:pPr>
    <w:rPr>
      <w:rFonts w:ascii="Times New Roman" w:hAnsi="Times New Roman"/>
      <w:color w:val="000000"/>
    </w:rPr>
  </w:style>
  <w:style w:type="character" w:styleId="PlaceholderText">
    <w:name w:val="Placeholder Text"/>
    <w:uiPriority w:val="99"/>
    <w:rsid w:val="00DF3900"/>
    <w:rPr>
      <w:color w:val="000000"/>
    </w:rPr>
  </w:style>
  <w:style w:type="character" w:customStyle="1" w:styleId="AttachmentNameChar">
    <w:name w:val="Attachment Name Char"/>
    <w:link w:val="AttachmentName"/>
    <w:rsid w:val="00DF3900"/>
    <w:rPr>
      <w:rFonts w:ascii="Times New Roman" w:hAnsi="Times New Roman"/>
      <w:b/>
      <w:caps/>
      <w:color w:val="000000"/>
    </w:rPr>
  </w:style>
  <w:style w:type="paragraph" w:customStyle="1" w:styleId="AttachmentName">
    <w:name w:val="Attachment Name"/>
    <w:link w:val="AttachmentNameChar"/>
    <w:qFormat/>
    <w:rsid w:val="00DF3900"/>
    <w:pPr>
      <w:widowControl/>
      <w:spacing w:before="120" w:after="240" w:line="240" w:lineRule="auto"/>
      <w:jc w:val="center"/>
    </w:pPr>
    <w:rPr>
      <w:rFonts w:ascii="Times New Roman" w:hAnsi="Times New Roman"/>
      <w:b/>
      <w:caps/>
      <w:color w:val="000000"/>
    </w:rPr>
  </w:style>
  <w:style w:type="character" w:customStyle="1" w:styleId="DocumentTitleChar">
    <w:name w:val="Document Title Char"/>
    <w:link w:val="DocumentTitle"/>
    <w:rsid w:val="00DF3900"/>
    <w:rPr>
      <w:rFonts w:ascii="Times New Roman" w:hAnsi="Times New Roman"/>
      <w:b/>
      <w:color w:val="000000"/>
      <w:sz w:val="32"/>
    </w:rPr>
  </w:style>
  <w:style w:type="paragraph" w:customStyle="1" w:styleId="DocumentTitle">
    <w:name w:val="Document Title"/>
    <w:link w:val="DocumentTitleChar"/>
    <w:qFormat/>
    <w:rsid w:val="00DF3900"/>
    <w:pPr>
      <w:widowControl/>
      <w:spacing w:before="120" w:after="240" w:line="240" w:lineRule="auto"/>
      <w:jc w:val="center"/>
      <w:outlineLvl w:val="0"/>
    </w:pPr>
    <w:rPr>
      <w:rFonts w:ascii="Times New Roman" w:hAnsi="Times New Roman"/>
      <w:b/>
      <w:color w:val="000000"/>
      <w:sz w:val="32"/>
    </w:rPr>
  </w:style>
  <w:style w:type="character" w:customStyle="1" w:styleId="SFParasubclause2Char">
    <w:name w:val="SF Para subclause 2 Char"/>
    <w:link w:val="SFParasubclause2"/>
    <w:locked/>
    <w:rsid w:val="00DF3900"/>
    <w:rPr>
      <w:rFonts w:ascii="Times New Roman" w:hAnsi="Times New Roman"/>
      <w:color w:val="000000"/>
    </w:rPr>
  </w:style>
  <w:style w:type="paragraph" w:customStyle="1" w:styleId="SFParasubclause2">
    <w:name w:val="SF Para subclause 2"/>
    <w:link w:val="SFParasubclause2Char"/>
    <w:qFormat/>
    <w:rsid w:val="00DF3900"/>
    <w:pPr>
      <w:widowControl/>
      <w:numPr>
        <w:ilvl w:val="2"/>
        <w:numId w:val="13"/>
      </w:numPr>
      <w:spacing w:before="120" w:after="240" w:line="240" w:lineRule="auto"/>
      <w:outlineLvl w:val="2"/>
    </w:pPr>
    <w:rPr>
      <w:rFonts w:ascii="Times New Roman" w:hAnsi="Times New Roman"/>
      <w:color w:val="000000"/>
    </w:rPr>
  </w:style>
  <w:style w:type="character" w:customStyle="1" w:styleId="SFPara-ClauseChar">
    <w:name w:val="SF Para - Clause Char"/>
    <w:link w:val="SFPara-Clause"/>
    <w:rsid w:val="00DF3900"/>
    <w:rPr>
      <w:rFonts w:ascii="Times New Roman" w:hAnsi="Times New Roman"/>
      <w:color w:val="000000"/>
    </w:rPr>
  </w:style>
  <w:style w:type="paragraph" w:customStyle="1" w:styleId="SFPara-Clause">
    <w:name w:val="SF Para - Clause"/>
    <w:link w:val="SFPara-ClauseChar"/>
    <w:qFormat/>
    <w:rsid w:val="00DF3900"/>
    <w:pPr>
      <w:widowControl/>
      <w:numPr>
        <w:numId w:val="13"/>
      </w:numPr>
      <w:spacing w:before="240" w:after="240" w:line="240" w:lineRule="auto"/>
      <w:outlineLvl w:val="0"/>
    </w:pPr>
    <w:rPr>
      <w:rFonts w:ascii="Times New Roman" w:hAnsi="Times New Roman"/>
      <w:color w:val="000000"/>
    </w:rPr>
  </w:style>
  <w:style w:type="character" w:customStyle="1" w:styleId="Title-Clause">
    <w:name w:val="Title - Clause"/>
    <w:uiPriority w:val="1"/>
    <w:rsid w:val="00DF3900"/>
    <w:rPr>
      <w:rFonts w:ascii="Times New Roman" w:hAnsi="Times New Roman" w:cs="Times New Roman"/>
      <w:b w:val="0"/>
      <w:dstrike w:val="0"/>
      <w:color w:val="000000"/>
      <w:sz w:val="24"/>
      <w:u w:val="single"/>
      <w:vertAlign w:val="baseline"/>
    </w:rPr>
  </w:style>
  <w:style w:type="paragraph" w:customStyle="1" w:styleId="Paragraph">
    <w:name w:val="Paragraph"/>
    <w:link w:val="ParagraphChar1"/>
    <w:qFormat/>
    <w:rsid w:val="00DF3900"/>
    <w:pPr>
      <w:widowControl/>
      <w:spacing w:before="120" w:after="0" w:line="240" w:lineRule="auto"/>
    </w:pPr>
    <w:rPr>
      <w:rFonts w:ascii="Times New Roman" w:eastAsia="Times New Roman" w:hAnsi="Times New Roman" w:cs="Times New Roman"/>
      <w:color w:val="000000"/>
      <w:sz w:val="24"/>
      <w:szCs w:val="24"/>
    </w:rPr>
  </w:style>
  <w:style w:type="character" w:customStyle="1" w:styleId="ParagraphChar1">
    <w:name w:val="Paragraph Char1"/>
    <w:link w:val="Paragraph"/>
    <w:rsid w:val="00DF3900"/>
    <w:rPr>
      <w:rFonts w:ascii="Times New Roman" w:eastAsia="Times New Roman" w:hAnsi="Times New Roman" w:cs="Times New Roman"/>
      <w:color w:val="000000"/>
      <w:sz w:val="24"/>
      <w:szCs w:val="24"/>
    </w:rPr>
  </w:style>
  <w:style w:type="paragraph" w:customStyle="1" w:styleId="SFParasubclause1-nonum">
    <w:name w:val="SF Para subclause 1 - no num"/>
    <w:qFormat/>
    <w:rsid w:val="00DF3900"/>
    <w:pPr>
      <w:widowControl/>
      <w:spacing w:before="120" w:after="240" w:line="240" w:lineRule="auto"/>
      <w:ind w:left="720" w:firstLine="1440"/>
      <w:outlineLvl w:val="1"/>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DF3900"/>
    <w:pPr>
      <w:widowControl/>
      <w:spacing w:before="100" w:beforeAutospacing="1" w:after="100" w:afterAutospacing="1" w:line="259" w:lineRule="auto"/>
    </w:pPr>
    <w:rPr>
      <w:rFonts w:ascii="Times New Roman" w:eastAsia="Times New Roman" w:hAnsi="Times New Roman"/>
    </w:rPr>
  </w:style>
  <w:style w:type="paragraph" w:styleId="BodyText">
    <w:name w:val="Body Text"/>
    <w:basedOn w:val="Normal"/>
    <w:link w:val="BodyTextChar"/>
    <w:rsid w:val="00DF3900"/>
    <w:pPr>
      <w:widowControl/>
      <w:overflowPunct w:val="0"/>
      <w:autoSpaceDE w:val="0"/>
      <w:autoSpaceDN w:val="0"/>
      <w:adjustRightInd w:val="0"/>
      <w:spacing w:before="120" w:after="120" w:line="240" w:lineRule="auto"/>
      <w:ind w:left="720"/>
      <w:textAlignment w:val="baseline"/>
    </w:pPr>
    <w:rPr>
      <w:rFonts w:ascii="Arial" w:eastAsia="Times New Roman" w:hAnsi="Arial"/>
      <w:sz w:val="20"/>
      <w:szCs w:val="20"/>
      <w:lang w:val="en-CA"/>
    </w:rPr>
  </w:style>
  <w:style w:type="character" w:customStyle="1" w:styleId="BodyTextChar">
    <w:name w:val="Body Text Char"/>
    <w:basedOn w:val="DefaultParagraphFont"/>
    <w:link w:val="BodyText"/>
    <w:rsid w:val="00DF3900"/>
    <w:rPr>
      <w:rFonts w:ascii="Arial" w:eastAsia="Times New Roman" w:hAnsi="Arial"/>
      <w:sz w:val="20"/>
      <w:szCs w:val="20"/>
      <w:lang w:val="en-CA"/>
    </w:rPr>
  </w:style>
  <w:style w:type="paragraph" w:customStyle="1" w:styleId="Heading11">
    <w:name w:val="Heading 11"/>
    <w:basedOn w:val="Normal"/>
    <w:next w:val="Normal"/>
    <w:link w:val="Heading1Char"/>
    <w:uiPriority w:val="9"/>
    <w:qFormat/>
    <w:rsid w:val="00EE65B2"/>
    <w:pPr>
      <w:keepNext/>
      <w:spacing w:before="240" w:after="60"/>
      <w:outlineLvl w:val="0"/>
    </w:pPr>
    <w:rPr>
      <w:rFonts w:ascii="Arial" w:eastAsia="Times New Roman" w:hAnsi="Arial"/>
      <w:b/>
      <w:bCs/>
      <w:kern w:val="32"/>
      <w:sz w:val="32"/>
      <w:szCs w:val="32"/>
    </w:rPr>
  </w:style>
  <w:style w:type="paragraph" w:customStyle="1" w:styleId="Heading21">
    <w:name w:val="Heading 21"/>
    <w:basedOn w:val="Normal"/>
    <w:next w:val="Normal"/>
    <w:uiPriority w:val="9"/>
    <w:qFormat/>
    <w:rsid w:val="00EE65B2"/>
    <w:pPr>
      <w:keepNext/>
      <w:spacing w:before="240" w:after="60"/>
      <w:outlineLvl w:val="1"/>
    </w:pPr>
    <w:rPr>
      <w:rFonts w:ascii="Arial" w:eastAsia="Times New Roman" w:hAnsi="Arial"/>
      <w:b/>
      <w:bCs/>
      <w:i/>
      <w:iCs/>
      <w:sz w:val="28"/>
      <w:szCs w:val="28"/>
    </w:rPr>
  </w:style>
  <w:style w:type="character" w:customStyle="1" w:styleId="Heading6Char">
    <w:name w:val="Heading 6 Char"/>
    <w:basedOn w:val="DefaultParagraphFont"/>
    <w:link w:val="Heading6"/>
    <w:uiPriority w:val="9"/>
    <w:semiHidden/>
    <w:rsid w:val="00EE65B2"/>
    <w:rPr>
      <w:b/>
      <w:bCs/>
    </w:rPr>
  </w:style>
  <w:style w:type="character" w:customStyle="1" w:styleId="Heading7Char">
    <w:name w:val="Heading 7 Char"/>
    <w:basedOn w:val="DefaultParagraphFont"/>
    <w:link w:val="Heading7"/>
    <w:uiPriority w:val="9"/>
    <w:semiHidden/>
    <w:rsid w:val="00EE65B2"/>
  </w:style>
  <w:style w:type="character" w:customStyle="1" w:styleId="Heading8Char">
    <w:name w:val="Heading 8 Char"/>
    <w:basedOn w:val="DefaultParagraphFont"/>
    <w:link w:val="Heading8"/>
    <w:uiPriority w:val="9"/>
    <w:semiHidden/>
    <w:rsid w:val="00EE65B2"/>
    <w:rPr>
      <w:i/>
      <w:iCs/>
    </w:rPr>
  </w:style>
  <w:style w:type="paragraph" w:customStyle="1" w:styleId="Heading91">
    <w:name w:val="Heading 91"/>
    <w:basedOn w:val="Normal"/>
    <w:next w:val="Normal"/>
    <w:uiPriority w:val="9"/>
    <w:semiHidden/>
    <w:unhideWhenUsed/>
    <w:qFormat/>
    <w:rsid w:val="00EE65B2"/>
    <w:pPr>
      <w:spacing w:before="240" w:after="60"/>
      <w:outlineLvl w:val="8"/>
    </w:pPr>
    <w:rPr>
      <w:rFonts w:ascii="Arial" w:eastAsia="Times New Roman" w:hAnsi="Arial"/>
    </w:rPr>
  </w:style>
  <w:style w:type="numbering" w:customStyle="1" w:styleId="NoList1">
    <w:name w:val="No List1"/>
    <w:next w:val="NoList"/>
    <w:uiPriority w:val="99"/>
    <w:semiHidden/>
    <w:unhideWhenUsed/>
    <w:rsid w:val="00EE65B2"/>
  </w:style>
  <w:style w:type="character" w:customStyle="1" w:styleId="Heading1Char">
    <w:name w:val="Heading 1 Char"/>
    <w:basedOn w:val="DefaultParagraphFont"/>
    <w:link w:val="Heading11"/>
    <w:uiPriority w:val="9"/>
    <w:rsid w:val="00EE65B2"/>
    <w:rPr>
      <w:rFonts w:ascii="Arial" w:eastAsia="Times New Roman" w:hAnsi="Arial"/>
      <w:b/>
      <w:bCs/>
      <w:kern w:val="32"/>
      <w:sz w:val="32"/>
      <w:szCs w:val="32"/>
    </w:rPr>
  </w:style>
  <w:style w:type="character" w:customStyle="1" w:styleId="Heading2Char">
    <w:name w:val="Heading 2 Char"/>
    <w:basedOn w:val="DefaultParagraphFont"/>
    <w:link w:val="Heading2"/>
    <w:uiPriority w:val="9"/>
    <w:rsid w:val="00EE65B2"/>
    <w:rPr>
      <w:rFonts w:ascii="Arial" w:eastAsia="Times New Roman" w:hAnsi="Arial"/>
      <w:b/>
      <w:bCs/>
      <w:i/>
      <w:iCs/>
      <w:sz w:val="28"/>
      <w:szCs w:val="28"/>
    </w:rPr>
  </w:style>
  <w:style w:type="character" w:customStyle="1" w:styleId="Heading9Char">
    <w:name w:val="Heading 9 Char"/>
    <w:basedOn w:val="DefaultParagraphFont"/>
    <w:link w:val="Heading9"/>
    <w:uiPriority w:val="9"/>
    <w:semiHidden/>
    <w:rsid w:val="00EE65B2"/>
    <w:rPr>
      <w:rFonts w:ascii="Arial" w:eastAsia="Times New Roman" w:hAnsi="Arial"/>
    </w:rPr>
  </w:style>
  <w:style w:type="paragraph" w:customStyle="1" w:styleId="Title1">
    <w:name w:val="Title1"/>
    <w:basedOn w:val="Normal"/>
    <w:next w:val="Normal"/>
    <w:uiPriority w:val="10"/>
    <w:qFormat/>
    <w:rsid w:val="00EE65B2"/>
    <w:pPr>
      <w:spacing w:before="240" w:after="60"/>
      <w:jc w:val="center"/>
      <w:outlineLvl w:val="0"/>
    </w:pPr>
    <w:rPr>
      <w:rFonts w:ascii="Arial" w:eastAsia="Times New Roman" w:hAnsi="Arial"/>
      <w:b/>
      <w:bCs/>
      <w:kern w:val="28"/>
      <w:sz w:val="32"/>
      <w:szCs w:val="32"/>
    </w:rPr>
  </w:style>
  <w:style w:type="character" w:customStyle="1" w:styleId="TitleChar">
    <w:name w:val="Title Char"/>
    <w:basedOn w:val="DefaultParagraphFont"/>
    <w:link w:val="Title"/>
    <w:uiPriority w:val="10"/>
    <w:rsid w:val="00EE65B2"/>
    <w:rPr>
      <w:rFonts w:ascii="Arial" w:eastAsia="Times New Roman" w:hAnsi="Arial"/>
      <w:b/>
      <w:bCs/>
      <w:kern w:val="28"/>
      <w:sz w:val="32"/>
      <w:szCs w:val="32"/>
    </w:rPr>
  </w:style>
  <w:style w:type="paragraph" w:customStyle="1" w:styleId="Subtitle1">
    <w:name w:val="Subtitle1"/>
    <w:basedOn w:val="Normal"/>
    <w:next w:val="Normal"/>
    <w:uiPriority w:val="11"/>
    <w:qFormat/>
    <w:rsid w:val="00EE65B2"/>
    <w:pPr>
      <w:spacing w:after="60"/>
      <w:jc w:val="center"/>
      <w:outlineLvl w:val="1"/>
    </w:pPr>
    <w:rPr>
      <w:rFonts w:ascii="Arial" w:eastAsia="Times New Roman" w:hAnsi="Arial"/>
    </w:rPr>
  </w:style>
  <w:style w:type="character" w:customStyle="1" w:styleId="SubtitleChar">
    <w:name w:val="Subtitle Char"/>
    <w:basedOn w:val="DefaultParagraphFont"/>
    <w:link w:val="Subtitle"/>
    <w:uiPriority w:val="11"/>
    <w:rsid w:val="00EE65B2"/>
    <w:rPr>
      <w:rFonts w:ascii="Arial" w:eastAsia="Times New Roman" w:hAnsi="Arial"/>
    </w:rPr>
  </w:style>
  <w:style w:type="character" w:customStyle="1" w:styleId="Heading1Char1">
    <w:name w:val="Heading 1 Char1"/>
    <w:basedOn w:val="DefaultParagraphFont"/>
    <w:link w:val="Heading1"/>
    <w:uiPriority w:val="9"/>
    <w:rsid w:val="00EE65B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EE65B2"/>
    <w:pPr>
      <w:keepLines w:val="0"/>
      <w:spacing w:after="60"/>
      <w:outlineLvl w:val="9"/>
    </w:pPr>
    <w:rPr>
      <w:rFonts w:cs="Times New Roman"/>
      <w:b/>
      <w:bCs/>
      <w:color w:val="auto"/>
      <w:kern w:val="32"/>
    </w:rPr>
  </w:style>
  <w:style w:type="character" w:customStyle="1" w:styleId="Heading2Char1">
    <w:name w:val="Heading 2 Char1"/>
    <w:basedOn w:val="DefaultParagraphFont"/>
    <w:uiPriority w:val="9"/>
    <w:semiHidden/>
    <w:rsid w:val="00EE65B2"/>
    <w:rPr>
      <w:rFonts w:asciiTheme="majorHAnsi" w:eastAsiaTheme="majorEastAsia" w:hAnsiTheme="majorHAnsi" w:cstheme="majorBidi"/>
      <w:color w:val="365F91" w:themeColor="accent1" w:themeShade="BF"/>
      <w:sz w:val="26"/>
      <w:szCs w:val="26"/>
    </w:rPr>
  </w:style>
  <w:style w:type="character" w:customStyle="1" w:styleId="Heading9Char1">
    <w:name w:val="Heading 9 Char1"/>
    <w:basedOn w:val="DefaultParagraphFont"/>
    <w:uiPriority w:val="9"/>
    <w:semiHidden/>
    <w:rsid w:val="00EE65B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E65B2"/>
    <w:pPr>
      <w:spacing w:after="0" w:line="240" w:lineRule="auto"/>
      <w:contextualSpacing/>
    </w:pPr>
    <w:rPr>
      <w:rFonts w:ascii="Arial" w:eastAsia="Times New Roman" w:hAnsi="Arial"/>
      <w:b/>
      <w:bCs/>
      <w:kern w:val="28"/>
      <w:sz w:val="32"/>
      <w:szCs w:val="32"/>
    </w:rPr>
  </w:style>
  <w:style w:type="character" w:customStyle="1" w:styleId="TitleChar1">
    <w:name w:val="Title Char1"/>
    <w:basedOn w:val="DefaultParagraphFont"/>
    <w:uiPriority w:val="10"/>
    <w:rsid w:val="00EE65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65B2"/>
    <w:pPr>
      <w:numPr>
        <w:ilvl w:val="1"/>
      </w:numPr>
      <w:spacing w:after="160"/>
    </w:pPr>
    <w:rPr>
      <w:rFonts w:ascii="Arial" w:eastAsia="Times New Roman" w:hAnsi="Arial"/>
    </w:rPr>
  </w:style>
  <w:style w:type="character" w:customStyle="1" w:styleId="SubtitleChar1">
    <w:name w:val="Subtitle Char1"/>
    <w:basedOn w:val="DefaultParagraphFont"/>
    <w:uiPriority w:val="11"/>
    <w:rsid w:val="00EE65B2"/>
    <w:rPr>
      <w:rFonts w:eastAsiaTheme="minorEastAsia"/>
      <w:color w:val="5A5A5A" w:themeColor="text1" w:themeTint="A5"/>
      <w:spacing w:val="15"/>
    </w:rPr>
  </w:style>
  <w:style w:type="character" w:styleId="Hyperlink">
    <w:name w:val="Hyperlink"/>
    <w:basedOn w:val="DefaultParagraphFont"/>
    <w:uiPriority w:val="99"/>
    <w:unhideWhenUsed/>
    <w:rsid w:val="005D5B44"/>
    <w:rPr>
      <w:color w:val="0000FF" w:themeColor="hyperlink"/>
      <w:u w:val="single"/>
    </w:rPr>
  </w:style>
  <w:style w:type="character" w:styleId="UnresolvedMention">
    <w:name w:val="Unresolved Mention"/>
    <w:basedOn w:val="DefaultParagraphFont"/>
    <w:uiPriority w:val="99"/>
    <w:unhideWhenUsed/>
    <w:rsid w:val="005D5B44"/>
    <w:rPr>
      <w:color w:val="605E5C"/>
      <w:shd w:val="clear" w:color="auto" w:fill="E1DFDD"/>
    </w:rPr>
  </w:style>
  <w:style w:type="character" w:styleId="Mention">
    <w:name w:val="Mention"/>
    <w:basedOn w:val="DefaultParagraphFont"/>
    <w:uiPriority w:val="99"/>
    <w:unhideWhenUsed/>
    <w:rsid w:val="002C77AC"/>
    <w:rPr>
      <w:color w:val="2B579A"/>
      <w:shd w:val="clear" w:color="auto" w:fill="E1DFDD"/>
    </w:rPr>
  </w:style>
  <w:style w:type="character" w:customStyle="1" w:styleId="DeltaViewInsertion">
    <w:name w:val="DeltaView Insertion"/>
    <w:uiPriority w:val="99"/>
    <w:rsid w:val="00C71307"/>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5197">
      <w:bodyDiv w:val="1"/>
      <w:marLeft w:val="0"/>
      <w:marRight w:val="0"/>
      <w:marTop w:val="0"/>
      <w:marBottom w:val="0"/>
      <w:divBdr>
        <w:top w:val="none" w:sz="0" w:space="0" w:color="auto"/>
        <w:left w:val="none" w:sz="0" w:space="0" w:color="auto"/>
        <w:bottom w:val="none" w:sz="0" w:space="0" w:color="auto"/>
        <w:right w:val="none" w:sz="0" w:space="0" w:color="auto"/>
      </w:divBdr>
    </w:div>
    <w:div w:id="94983514">
      <w:bodyDiv w:val="1"/>
      <w:marLeft w:val="0"/>
      <w:marRight w:val="0"/>
      <w:marTop w:val="0"/>
      <w:marBottom w:val="0"/>
      <w:divBdr>
        <w:top w:val="none" w:sz="0" w:space="0" w:color="auto"/>
        <w:left w:val="none" w:sz="0" w:space="0" w:color="auto"/>
        <w:bottom w:val="none" w:sz="0" w:space="0" w:color="auto"/>
        <w:right w:val="none" w:sz="0" w:space="0" w:color="auto"/>
      </w:divBdr>
      <w:divsChild>
        <w:div w:id="785536970">
          <w:marLeft w:val="0"/>
          <w:marRight w:val="0"/>
          <w:marTop w:val="0"/>
          <w:marBottom w:val="0"/>
          <w:divBdr>
            <w:top w:val="none" w:sz="0" w:space="0" w:color="auto"/>
            <w:left w:val="none" w:sz="0" w:space="0" w:color="auto"/>
            <w:bottom w:val="none" w:sz="0" w:space="0" w:color="auto"/>
            <w:right w:val="none" w:sz="0" w:space="0" w:color="auto"/>
          </w:divBdr>
          <w:divsChild>
            <w:div w:id="1905601644">
              <w:marLeft w:val="0"/>
              <w:marRight w:val="0"/>
              <w:marTop w:val="0"/>
              <w:marBottom w:val="0"/>
              <w:divBdr>
                <w:top w:val="none" w:sz="0" w:space="0" w:color="auto"/>
                <w:left w:val="none" w:sz="0" w:space="0" w:color="auto"/>
                <w:bottom w:val="none" w:sz="0" w:space="0" w:color="auto"/>
                <w:right w:val="none" w:sz="0" w:space="0" w:color="auto"/>
              </w:divBdr>
              <w:divsChild>
                <w:div w:id="13714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3957">
      <w:bodyDiv w:val="1"/>
      <w:marLeft w:val="0"/>
      <w:marRight w:val="0"/>
      <w:marTop w:val="0"/>
      <w:marBottom w:val="0"/>
      <w:divBdr>
        <w:top w:val="none" w:sz="0" w:space="0" w:color="auto"/>
        <w:left w:val="none" w:sz="0" w:space="0" w:color="auto"/>
        <w:bottom w:val="none" w:sz="0" w:space="0" w:color="auto"/>
        <w:right w:val="none" w:sz="0" w:space="0" w:color="auto"/>
      </w:divBdr>
    </w:div>
    <w:div w:id="99030739">
      <w:bodyDiv w:val="1"/>
      <w:marLeft w:val="0"/>
      <w:marRight w:val="0"/>
      <w:marTop w:val="0"/>
      <w:marBottom w:val="0"/>
      <w:divBdr>
        <w:top w:val="none" w:sz="0" w:space="0" w:color="auto"/>
        <w:left w:val="none" w:sz="0" w:space="0" w:color="auto"/>
        <w:bottom w:val="none" w:sz="0" w:space="0" w:color="auto"/>
        <w:right w:val="none" w:sz="0" w:space="0" w:color="auto"/>
      </w:divBdr>
    </w:div>
    <w:div w:id="132871181">
      <w:bodyDiv w:val="1"/>
      <w:marLeft w:val="0"/>
      <w:marRight w:val="0"/>
      <w:marTop w:val="0"/>
      <w:marBottom w:val="0"/>
      <w:divBdr>
        <w:top w:val="none" w:sz="0" w:space="0" w:color="auto"/>
        <w:left w:val="none" w:sz="0" w:space="0" w:color="auto"/>
        <w:bottom w:val="none" w:sz="0" w:space="0" w:color="auto"/>
        <w:right w:val="none" w:sz="0" w:space="0" w:color="auto"/>
      </w:divBdr>
    </w:div>
    <w:div w:id="332730509">
      <w:bodyDiv w:val="1"/>
      <w:marLeft w:val="0"/>
      <w:marRight w:val="0"/>
      <w:marTop w:val="0"/>
      <w:marBottom w:val="0"/>
      <w:divBdr>
        <w:top w:val="none" w:sz="0" w:space="0" w:color="auto"/>
        <w:left w:val="none" w:sz="0" w:space="0" w:color="auto"/>
        <w:bottom w:val="none" w:sz="0" w:space="0" w:color="auto"/>
        <w:right w:val="none" w:sz="0" w:space="0" w:color="auto"/>
      </w:divBdr>
    </w:div>
    <w:div w:id="527106527">
      <w:bodyDiv w:val="1"/>
      <w:marLeft w:val="0"/>
      <w:marRight w:val="0"/>
      <w:marTop w:val="0"/>
      <w:marBottom w:val="0"/>
      <w:divBdr>
        <w:top w:val="none" w:sz="0" w:space="0" w:color="auto"/>
        <w:left w:val="none" w:sz="0" w:space="0" w:color="auto"/>
        <w:bottom w:val="none" w:sz="0" w:space="0" w:color="auto"/>
        <w:right w:val="none" w:sz="0" w:space="0" w:color="auto"/>
      </w:divBdr>
    </w:div>
    <w:div w:id="535898212">
      <w:bodyDiv w:val="1"/>
      <w:marLeft w:val="0"/>
      <w:marRight w:val="0"/>
      <w:marTop w:val="0"/>
      <w:marBottom w:val="0"/>
      <w:divBdr>
        <w:top w:val="none" w:sz="0" w:space="0" w:color="auto"/>
        <w:left w:val="none" w:sz="0" w:space="0" w:color="auto"/>
        <w:bottom w:val="none" w:sz="0" w:space="0" w:color="auto"/>
        <w:right w:val="none" w:sz="0" w:space="0" w:color="auto"/>
      </w:divBdr>
    </w:div>
    <w:div w:id="536967063">
      <w:bodyDiv w:val="1"/>
      <w:marLeft w:val="0"/>
      <w:marRight w:val="0"/>
      <w:marTop w:val="0"/>
      <w:marBottom w:val="0"/>
      <w:divBdr>
        <w:top w:val="none" w:sz="0" w:space="0" w:color="auto"/>
        <w:left w:val="none" w:sz="0" w:space="0" w:color="auto"/>
        <w:bottom w:val="none" w:sz="0" w:space="0" w:color="auto"/>
        <w:right w:val="none" w:sz="0" w:space="0" w:color="auto"/>
      </w:divBdr>
    </w:div>
    <w:div w:id="569315502">
      <w:bodyDiv w:val="1"/>
      <w:marLeft w:val="0"/>
      <w:marRight w:val="0"/>
      <w:marTop w:val="0"/>
      <w:marBottom w:val="0"/>
      <w:divBdr>
        <w:top w:val="none" w:sz="0" w:space="0" w:color="auto"/>
        <w:left w:val="none" w:sz="0" w:space="0" w:color="auto"/>
        <w:bottom w:val="none" w:sz="0" w:space="0" w:color="auto"/>
        <w:right w:val="none" w:sz="0" w:space="0" w:color="auto"/>
      </w:divBdr>
    </w:div>
    <w:div w:id="655644816">
      <w:bodyDiv w:val="1"/>
      <w:marLeft w:val="0"/>
      <w:marRight w:val="0"/>
      <w:marTop w:val="0"/>
      <w:marBottom w:val="0"/>
      <w:divBdr>
        <w:top w:val="none" w:sz="0" w:space="0" w:color="auto"/>
        <w:left w:val="none" w:sz="0" w:space="0" w:color="auto"/>
        <w:bottom w:val="none" w:sz="0" w:space="0" w:color="auto"/>
        <w:right w:val="none" w:sz="0" w:space="0" w:color="auto"/>
      </w:divBdr>
    </w:div>
    <w:div w:id="671949672">
      <w:bodyDiv w:val="1"/>
      <w:marLeft w:val="0"/>
      <w:marRight w:val="0"/>
      <w:marTop w:val="0"/>
      <w:marBottom w:val="0"/>
      <w:divBdr>
        <w:top w:val="none" w:sz="0" w:space="0" w:color="auto"/>
        <w:left w:val="none" w:sz="0" w:space="0" w:color="auto"/>
        <w:bottom w:val="none" w:sz="0" w:space="0" w:color="auto"/>
        <w:right w:val="none" w:sz="0" w:space="0" w:color="auto"/>
      </w:divBdr>
    </w:div>
    <w:div w:id="779688097">
      <w:bodyDiv w:val="1"/>
      <w:marLeft w:val="0"/>
      <w:marRight w:val="0"/>
      <w:marTop w:val="0"/>
      <w:marBottom w:val="0"/>
      <w:divBdr>
        <w:top w:val="none" w:sz="0" w:space="0" w:color="auto"/>
        <w:left w:val="none" w:sz="0" w:space="0" w:color="auto"/>
        <w:bottom w:val="none" w:sz="0" w:space="0" w:color="auto"/>
        <w:right w:val="none" w:sz="0" w:space="0" w:color="auto"/>
      </w:divBdr>
    </w:div>
    <w:div w:id="943029605">
      <w:bodyDiv w:val="1"/>
      <w:marLeft w:val="0"/>
      <w:marRight w:val="0"/>
      <w:marTop w:val="0"/>
      <w:marBottom w:val="0"/>
      <w:divBdr>
        <w:top w:val="none" w:sz="0" w:space="0" w:color="auto"/>
        <w:left w:val="none" w:sz="0" w:space="0" w:color="auto"/>
        <w:bottom w:val="none" w:sz="0" w:space="0" w:color="auto"/>
        <w:right w:val="none" w:sz="0" w:space="0" w:color="auto"/>
      </w:divBdr>
    </w:div>
    <w:div w:id="961228772">
      <w:bodyDiv w:val="1"/>
      <w:marLeft w:val="0"/>
      <w:marRight w:val="0"/>
      <w:marTop w:val="0"/>
      <w:marBottom w:val="0"/>
      <w:divBdr>
        <w:top w:val="none" w:sz="0" w:space="0" w:color="auto"/>
        <w:left w:val="none" w:sz="0" w:space="0" w:color="auto"/>
        <w:bottom w:val="none" w:sz="0" w:space="0" w:color="auto"/>
        <w:right w:val="none" w:sz="0" w:space="0" w:color="auto"/>
      </w:divBdr>
    </w:div>
    <w:div w:id="1011838457">
      <w:bodyDiv w:val="1"/>
      <w:marLeft w:val="0"/>
      <w:marRight w:val="0"/>
      <w:marTop w:val="0"/>
      <w:marBottom w:val="0"/>
      <w:divBdr>
        <w:top w:val="none" w:sz="0" w:space="0" w:color="auto"/>
        <w:left w:val="none" w:sz="0" w:space="0" w:color="auto"/>
        <w:bottom w:val="none" w:sz="0" w:space="0" w:color="auto"/>
        <w:right w:val="none" w:sz="0" w:space="0" w:color="auto"/>
      </w:divBdr>
    </w:div>
    <w:div w:id="1157526826">
      <w:bodyDiv w:val="1"/>
      <w:marLeft w:val="0"/>
      <w:marRight w:val="0"/>
      <w:marTop w:val="0"/>
      <w:marBottom w:val="0"/>
      <w:divBdr>
        <w:top w:val="none" w:sz="0" w:space="0" w:color="auto"/>
        <w:left w:val="none" w:sz="0" w:space="0" w:color="auto"/>
        <w:bottom w:val="none" w:sz="0" w:space="0" w:color="auto"/>
        <w:right w:val="none" w:sz="0" w:space="0" w:color="auto"/>
      </w:divBdr>
    </w:div>
    <w:div w:id="1357195543">
      <w:bodyDiv w:val="1"/>
      <w:marLeft w:val="0"/>
      <w:marRight w:val="0"/>
      <w:marTop w:val="0"/>
      <w:marBottom w:val="0"/>
      <w:divBdr>
        <w:top w:val="none" w:sz="0" w:space="0" w:color="auto"/>
        <w:left w:val="none" w:sz="0" w:space="0" w:color="auto"/>
        <w:bottom w:val="none" w:sz="0" w:space="0" w:color="auto"/>
        <w:right w:val="none" w:sz="0" w:space="0" w:color="auto"/>
      </w:divBdr>
    </w:div>
    <w:div w:id="1427462632">
      <w:bodyDiv w:val="1"/>
      <w:marLeft w:val="0"/>
      <w:marRight w:val="0"/>
      <w:marTop w:val="0"/>
      <w:marBottom w:val="0"/>
      <w:divBdr>
        <w:top w:val="none" w:sz="0" w:space="0" w:color="auto"/>
        <w:left w:val="none" w:sz="0" w:space="0" w:color="auto"/>
        <w:bottom w:val="none" w:sz="0" w:space="0" w:color="auto"/>
        <w:right w:val="none" w:sz="0" w:space="0" w:color="auto"/>
      </w:divBdr>
    </w:div>
    <w:div w:id="1463308442">
      <w:bodyDiv w:val="1"/>
      <w:marLeft w:val="0"/>
      <w:marRight w:val="0"/>
      <w:marTop w:val="0"/>
      <w:marBottom w:val="0"/>
      <w:divBdr>
        <w:top w:val="none" w:sz="0" w:space="0" w:color="auto"/>
        <w:left w:val="none" w:sz="0" w:space="0" w:color="auto"/>
        <w:bottom w:val="none" w:sz="0" w:space="0" w:color="auto"/>
        <w:right w:val="none" w:sz="0" w:space="0" w:color="auto"/>
      </w:divBdr>
    </w:div>
    <w:div w:id="1616788778">
      <w:bodyDiv w:val="1"/>
      <w:marLeft w:val="0"/>
      <w:marRight w:val="0"/>
      <w:marTop w:val="0"/>
      <w:marBottom w:val="0"/>
      <w:divBdr>
        <w:top w:val="none" w:sz="0" w:space="0" w:color="auto"/>
        <w:left w:val="none" w:sz="0" w:space="0" w:color="auto"/>
        <w:bottom w:val="none" w:sz="0" w:space="0" w:color="auto"/>
        <w:right w:val="none" w:sz="0" w:space="0" w:color="auto"/>
      </w:divBdr>
    </w:div>
    <w:div w:id="1658268107">
      <w:bodyDiv w:val="1"/>
      <w:marLeft w:val="0"/>
      <w:marRight w:val="0"/>
      <w:marTop w:val="0"/>
      <w:marBottom w:val="0"/>
      <w:divBdr>
        <w:top w:val="none" w:sz="0" w:space="0" w:color="auto"/>
        <w:left w:val="none" w:sz="0" w:space="0" w:color="auto"/>
        <w:bottom w:val="none" w:sz="0" w:space="0" w:color="auto"/>
        <w:right w:val="none" w:sz="0" w:space="0" w:color="auto"/>
      </w:divBdr>
    </w:div>
    <w:div w:id="1740858107">
      <w:bodyDiv w:val="1"/>
      <w:marLeft w:val="0"/>
      <w:marRight w:val="0"/>
      <w:marTop w:val="0"/>
      <w:marBottom w:val="0"/>
      <w:divBdr>
        <w:top w:val="none" w:sz="0" w:space="0" w:color="auto"/>
        <w:left w:val="none" w:sz="0" w:space="0" w:color="auto"/>
        <w:bottom w:val="none" w:sz="0" w:space="0" w:color="auto"/>
        <w:right w:val="none" w:sz="0" w:space="0" w:color="auto"/>
      </w:divBdr>
    </w:div>
    <w:div w:id="1781801577">
      <w:bodyDiv w:val="1"/>
      <w:marLeft w:val="0"/>
      <w:marRight w:val="0"/>
      <w:marTop w:val="0"/>
      <w:marBottom w:val="0"/>
      <w:divBdr>
        <w:top w:val="none" w:sz="0" w:space="0" w:color="auto"/>
        <w:left w:val="none" w:sz="0" w:space="0" w:color="auto"/>
        <w:bottom w:val="none" w:sz="0" w:space="0" w:color="auto"/>
        <w:right w:val="none" w:sz="0" w:space="0" w:color="auto"/>
      </w:divBdr>
    </w:div>
    <w:div w:id="1890072976">
      <w:bodyDiv w:val="1"/>
      <w:marLeft w:val="0"/>
      <w:marRight w:val="0"/>
      <w:marTop w:val="0"/>
      <w:marBottom w:val="0"/>
      <w:divBdr>
        <w:top w:val="none" w:sz="0" w:space="0" w:color="auto"/>
        <w:left w:val="none" w:sz="0" w:space="0" w:color="auto"/>
        <w:bottom w:val="none" w:sz="0" w:space="0" w:color="auto"/>
        <w:right w:val="none" w:sz="0" w:space="0" w:color="auto"/>
      </w:divBdr>
    </w:div>
    <w:div w:id="2039352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emf"/><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http://www.dir.ca.gov/" TargetMode="Externa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32C7AB67CC7C44B3D5506FD7EB6227" ma:contentTypeVersion="13" ma:contentTypeDescription="Create a new document." ma:contentTypeScope="" ma:versionID="7e449fffb116614654d2d868a9f16ecb">
  <xsd:schema xmlns:xsd="http://www.w3.org/2001/XMLSchema" xmlns:xs="http://www.w3.org/2001/XMLSchema" xmlns:p="http://schemas.microsoft.com/office/2006/metadata/properties" xmlns:ns3="e73611ce-82db-454e-bcf8-86e2acb1dd00" xmlns:ns4="44d335bf-7cd3-424c-b2e2-4711e4bf96b0" targetNamespace="http://schemas.microsoft.com/office/2006/metadata/properties" ma:root="true" ma:fieldsID="498e568029dcd6c8989a55197108908f" ns3:_="" ns4:_="">
    <xsd:import namespace="e73611ce-82db-454e-bcf8-86e2acb1dd00"/>
    <xsd:import namespace="44d335bf-7cd3-424c-b2e2-4711e4bf96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611ce-82db-454e-bcf8-86e2acb1d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d335bf-7cd3-424c-b2e2-4711e4bf96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4d335bf-7cd3-424c-b2e2-4711e4bf96b0">
      <UserInfo>
        <DisplayName>Pettit, Heather</DisplayName>
        <AccountId>23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BC6FE-FA0B-49E5-8FBF-E7C028395852}">
  <ds:schemaRefs>
    <ds:schemaRef ds:uri="http://schemas.microsoft.com/sharepoint/v3/contenttype/forms"/>
  </ds:schemaRefs>
</ds:datastoreItem>
</file>

<file path=customXml/itemProps2.xml><?xml version="1.0" encoding="utf-8"?>
<ds:datastoreItem xmlns:ds="http://schemas.openxmlformats.org/officeDocument/2006/customXml" ds:itemID="{2BF4C41A-34D2-4F82-ACB8-9A7DEB6AF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611ce-82db-454e-bcf8-86e2acb1dd00"/>
    <ds:schemaRef ds:uri="44d335bf-7cd3-424c-b2e2-4711e4bf9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59433-340C-47D3-9157-08DA5E6B8DE4}">
  <ds:schemaRefs>
    <ds:schemaRef ds:uri="http://schemas.microsoft.com/office/2006/metadata/properties"/>
    <ds:schemaRef ds:uri="http://schemas.microsoft.com/office/infopath/2007/PartnerControls"/>
    <ds:schemaRef ds:uri="44d335bf-7cd3-424c-b2e2-4711e4bf96b0"/>
  </ds:schemaRefs>
</ds:datastoreItem>
</file>

<file path=customXml/itemProps4.xml><?xml version="1.0" encoding="utf-8"?>
<ds:datastoreItem xmlns:ds="http://schemas.openxmlformats.org/officeDocument/2006/customXml" ds:itemID="{12044F16-6150-4CB8-8C5F-11C5AE56C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61519</Words>
  <Characters>350662</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dc:creator>
  <cp:keywords/>
  <dc:description/>
  <cp:lastModifiedBy>Hardin, Bill</cp:lastModifiedBy>
  <cp:revision>2</cp:revision>
  <cp:lastPrinted>2020-11-02T21:57:00Z</cp:lastPrinted>
  <dcterms:created xsi:type="dcterms:W3CDTF">2020-11-09T22:11:00Z</dcterms:created>
  <dcterms:modified xsi:type="dcterms:W3CDTF">2020-11-09T22:11:00Z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0x0101006632C7AB67CC7C44B3D5506FD7EB6227</vt:lpwstr>
  </property>
</Properties>
</file>