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8F6" w:rsidRDefault="001560B6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31" type="#_x0000_t202" style="position:absolute;margin-left:-11.25pt;margin-top:622.5pt;width:510pt;height:6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" stroked="f">
            <v:fill opacity="0"/>
            <v:textbox>
              <w:txbxContent>
                <w:p w:rsidR="000837A7" w:rsidRPr="001560B6" w:rsidRDefault="000837A7" w:rsidP="000837A7">
                  <w:pPr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1560B6">
                    <w:rPr>
                      <w:rFonts w:ascii="Arial" w:hAnsi="Arial" w:cs="Arial"/>
                      <w:sz w:val="28"/>
                      <w:szCs w:val="28"/>
                    </w:rPr>
                    <w:t>ENTER TEXT HERE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030" type="#_x0000_t202" style="position:absolute;margin-left:-4.5pt;margin-top:631.5pt;width:503.25pt;height:6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" stroked="f">
            <v:fill opacity="0"/>
            <v:textbox>
              <w:txbxContent>
                <w:p w:rsidR="00D71B4E" w:rsidRPr="001560B6" w:rsidRDefault="00D71B4E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F34616">
        <w:softHyphen/>
      </w:r>
      <w:r w:rsidR="00F34616">
        <w:softHyphen/>
      </w:r>
      <w:r w:rsidR="00F34616">
        <w:softHyphen/>
      </w:r>
    </w:p>
    <w:sectPr w:rsidR="00ED58F6" w:rsidSect="001615A9">
      <w:headerReference w:type="even" r:id="rId7"/>
      <w:headerReference w:type="default" r:id="rId8"/>
      <w:headerReference w:type="first" r:id="rId9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4602" w:rsidRDefault="00204602" w:rsidP="00D205D2">
      <w:pPr>
        <w:spacing w:line="240" w:lineRule="auto"/>
      </w:pPr>
      <w:r>
        <w:separator/>
      </w:r>
    </w:p>
  </w:endnote>
  <w:endnote w:type="continuationSeparator" w:id="0">
    <w:p w:rsidR="00204602" w:rsidRDefault="00204602" w:rsidP="00D205D2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4602" w:rsidRDefault="00204602" w:rsidP="00D205D2">
      <w:pPr>
        <w:spacing w:line="240" w:lineRule="auto"/>
      </w:pPr>
      <w:r>
        <w:separator/>
      </w:r>
    </w:p>
  </w:footnote>
  <w:footnote w:type="continuationSeparator" w:id="0">
    <w:p w:rsidR="00204602" w:rsidRDefault="00204602" w:rsidP="00D205D2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B4E" w:rsidRDefault="00463891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5611" o:spid="_x0000_s2116" type="#_x0000_t75" style="position:absolute;margin-left:0;margin-top:0;width:612pt;height:11in;z-index:-251658752;mso-position-horizontal:center;mso-position-horizontal-relative:margin;mso-position-vertical:center;mso-position-vertical-relative:margin" o:allowincell="f">
          <v:imagedata r:id="rId1" o:title="AmnestyPoster2015_Background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B4E" w:rsidRDefault="00463891" w:rsidP="007B4669">
    <w:pPr>
      <w:pStyle w:val="Header"/>
      <w:tabs>
        <w:tab w:val="clear" w:pos="9360"/>
        <w:tab w:val="left" w:pos="3390"/>
      </w:tabs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5612" o:spid="_x0000_s2117" type="#_x0000_t75" style="position:absolute;margin-left:0;margin-top:0;width:612pt;height:11in;z-index:-251657728;mso-position-horizontal:center;mso-position-horizontal-relative:margin;mso-position-vertical:center;mso-position-vertical-relative:margin" o:allowincell="f">
          <v:imagedata r:id="rId1" o:title="AmnestyPoster2015_Background"/>
        </v:shape>
      </w:pict>
    </w:r>
    <w:r w:rsidR="007B4669">
      <w:tab/>
    </w:r>
    <w:r w:rsidR="007B4669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1B4E" w:rsidRDefault="00463891">
    <w:pPr>
      <w:pStyle w:val="Header"/>
    </w:pPr>
    <w:r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5610" o:spid="_x0000_s2115" type="#_x0000_t75" style="position:absolute;margin-left:0;margin-top:0;width:612pt;height:11in;z-index:-251659776;mso-position-horizontal:center;mso-position-horizontal-relative:margin;mso-position-vertical:center;mso-position-vertical-relative:margin" o:allowincell="f">
          <v:imagedata r:id="rId1" o:title="AmnestyPoster2015_Background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205D2"/>
    <w:rsid w:val="00000F06"/>
    <w:rsid w:val="00062845"/>
    <w:rsid w:val="000837A7"/>
    <w:rsid w:val="000A5145"/>
    <w:rsid w:val="000B3B26"/>
    <w:rsid w:val="00111A31"/>
    <w:rsid w:val="0013038F"/>
    <w:rsid w:val="001444C6"/>
    <w:rsid w:val="001462AA"/>
    <w:rsid w:val="001560B6"/>
    <w:rsid w:val="001615A9"/>
    <w:rsid w:val="00161D56"/>
    <w:rsid w:val="001931F1"/>
    <w:rsid w:val="00201562"/>
    <w:rsid w:val="00204602"/>
    <w:rsid w:val="00204958"/>
    <w:rsid w:val="00221549"/>
    <w:rsid w:val="00253D7B"/>
    <w:rsid w:val="00296BA5"/>
    <w:rsid w:val="002A4898"/>
    <w:rsid w:val="002C5DE9"/>
    <w:rsid w:val="00302F1F"/>
    <w:rsid w:val="003A10F0"/>
    <w:rsid w:val="003E6887"/>
    <w:rsid w:val="00425C9D"/>
    <w:rsid w:val="00446E05"/>
    <w:rsid w:val="00463891"/>
    <w:rsid w:val="004B5172"/>
    <w:rsid w:val="004C5A40"/>
    <w:rsid w:val="00544DEA"/>
    <w:rsid w:val="00551166"/>
    <w:rsid w:val="00591399"/>
    <w:rsid w:val="005A16E5"/>
    <w:rsid w:val="005B6D86"/>
    <w:rsid w:val="005D0E66"/>
    <w:rsid w:val="0065180D"/>
    <w:rsid w:val="006633A6"/>
    <w:rsid w:val="0068198C"/>
    <w:rsid w:val="006A1319"/>
    <w:rsid w:val="006F5998"/>
    <w:rsid w:val="00700E64"/>
    <w:rsid w:val="00757686"/>
    <w:rsid w:val="007825D2"/>
    <w:rsid w:val="007B4669"/>
    <w:rsid w:val="007F030E"/>
    <w:rsid w:val="008332FD"/>
    <w:rsid w:val="008513D3"/>
    <w:rsid w:val="00867536"/>
    <w:rsid w:val="0089399B"/>
    <w:rsid w:val="008A0B8A"/>
    <w:rsid w:val="008C67D7"/>
    <w:rsid w:val="00960685"/>
    <w:rsid w:val="00972EDF"/>
    <w:rsid w:val="00984D55"/>
    <w:rsid w:val="009C3DE5"/>
    <w:rsid w:val="009D627E"/>
    <w:rsid w:val="00A04793"/>
    <w:rsid w:val="00A128FC"/>
    <w:rsid w:val="00A64C27"/>
    <w:rsid w:val="00A90290"/>
    <w:rsid w:val="00AB3644"/>
    <w:rsid w:val="00AD477F"/>
    <w:rsid w:val="00B058F5"/>
    <w:rsid w:val="00B656B2"/>
    <w:rsid w:val="00B87A42"/>
    <w:rsid w:val="00BC39F4"/>
    <w:rsid w:val="00BE4C29"/>
    <w:rsid w:val="00C62097"/>
    <w:rsid w:val="00CA57EC"/>
    <w:rsid w:val="00CC523B"/>
    <w:rsid w:val="00CD4E67"/>
    <w:rsid w:val="00CD61F9"/>
    <w:rsid w:val="00CF5908"/>
    <w:rsid w:val="00D205D2"/>
    <w:rsid w:val="00D60AE4"/>
    <w:rsid w:val="00D71B4E"/>
    <w:rsid w:val="00E33E3B"/>
    <w:rsid w:val="00E35B04"/>
    <w:rsid w:val="00E467B9"/>
    <w:rsid w:val="00E46ADB"/>
    <w:rsid w:val="00E54571"/>
    <w:rsid w:val="00E575D2"/>
    <w:rsid w:val="00E71EA9"/>
    <w:rsid w:val="00EA2B82"/>
    <w:rsid w:val="00EB393F"/>
    <w:rsid w:val="00ED10B8"/>
    <w:rsid w:val="00ED28C2"/>
    <w:rsid w:val="00ED58F6"/>
    <w:rsid w:val="00EE35DF"/>
    <w:rsid w:val="00F223A1"/>
    <w:rsid w:val="00F24C0C"/>
    <w:rsid w:val="00F27869"/>
    <w:rsid w:val="00F34616"/>
    <w:rsid w:val="00F46901"/>
    <w:rsid w:val="00FC6843"/>
    <w:rsid w:val="00FE1710"/>
    <w:rsid w:val="00FE4AC1"/>
    <w:rsid w:val="00FF447D"/>
    <w:rsid w:val="00FF57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62AA"/>
    <w:pPr>
      <w:spacing w:line="276" w:lineRule="auto"/>
    </w:pPr>
    <w:rPr>
      <w:sz w:val="24"/>
      <w:szCs w:val="24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62AA"/>
    <w:pPr>
      <w:keepNext/>
      <w:spacing w:before="240" w:after="60"/>
      <w:outlineLvl w:val="0"/>
    </w:pPr>
    <w:rPr>
      <w:rFonts w:ascii="Arial" w:eastAsia="Microsoft JhengHei" w:hAnsi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462AA"/>
    <w:pPr>
      <w:keepNext/>
      <w:spacing w:before="240" w:after="60"/>
      <w:outlineLvl w:val="1"/>
    </w:pPr>
    <w:rPr>
      <w:rFonts w:ascii="Arial" w:eastAsia="Microsoft JhengHei" w:hAnsi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462AA"/>
    <w:pPr>
      <w:keepNext/>
      <w:spacing w:before="240" w:after="60"/>
      <w:outlineLvl w:val="2"/>
    </w:pPr>
    <w:rPr>
      <w:rFonts w:ascii="Arial" w:eastAsia="Microsoft JhengHei" w:hAnsi="Arial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62AA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62AA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62AA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62AA"/>
    <w:pPr>
      <w:spacing w:before="240" w:after="60"/>
      <w:outlineLvl w:val="8"/>
    </w:pPr>
    <w:rPr>
      <w:rFonts w:ascii="Arial" w:eastAsia="Microsoft JhengHei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462AA"/>
    <w:rPr>
      <w:rFonts w:ascii="Arial" w:eastAsia="Microsoft JhengHei" w:hAnsi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462AA"/>
    <w:rPr>
      <w:rFonts w:ascii="Arial" w:eastAsia="Microsoft JhengHei" w:hAnsi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462AA"/>
    <w:rPr>
      <w:rFonts w:ascii="Arial" w:eastAsia="Microsoft JhengHei" w:hAnsi="Arial"/>
      <w:b/>
      <w:bCs/>
      <w:sz w:val="26"/>
      <w:szCs w:val="26"/>
    </w:rPr>
  </w:style>
  <w:style w:type="character" w:customStyle="1" w:styleId="Heading6Char">
    <w:name w:val="Heading 6 Char"/>
    <w:link w:val="Heading6"/>
    <w:uiPriority w:val="9"/>
    <w:semiHidden/>
    <w:rsid w:val="001462AA"/>
    <w:rPr>
      <w:b/>
      <w:bCs/>
    </w:rPr>
  </w:style>
  <w:style w:type="character" w:customStyle="1" w:styleId="Heading7Char">
    <w:name w:val="Heading 7 Char"/>
    <w:link w:val="Heading7"/>
    <w:uiPriority w:val="9"/>
    <w:semiHidden/>
    <w:rsid w:val="001462AA"/>
    <w:rPr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462AA"/>
    <w:rPr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462AA"/>
    <w:rPr>
      <w:rFonts w:ascii="Arial" w:eastAsia="Microsoft JhengHei" w:hAnsi="Arial"/>
    </w:rPr>
  </w:style>
  <w:style w:type="paragraph" w:styleId="Title">
    <w:name w:val="Title"/>
    <w:basedOn w:val="Normal"/>
    <w:next w:val="Normal"/>
    <w:link w:val="TitleChar"/>
    <w:uiPriority w:val="10"/>
    <w:qFormat/>
    <w:rsid w:val="001462AA"/>
    <w:pPr>
      <w:spacing w:before="240" w:after="60"/>
      <w:jc w:val="center"/>
      <w:outlineLvl w:val="0"/>
    </w:pPr>
    <w:rPr>
      <w:rFonts w:ascii="Arial" w:eastAsia="Microsoft JhengHei" w:hAnsi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1462AA"/>
    <w:rPr>
      <w:rFonts w:ascii="Arial" w:eastAsia="Microsoft JhengHei" w:hAnsi="Arial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62AA"/>
    <w:pPr>
      <w:spacing w:after="60"/>
      <w:jc w:val="center"/>
      <w:outlineLvl w:val="1"/>
    </w:pPr>
    <w:rPr>
      <w:rFonts w:ascii="Arial" w:eastAsia="Microsoft JhengHei" w:hAnsi="Arial"/>
    </w:rPr>
  </w:style>
  <w:style w:type="character" w:customStyle="1" w:styleId="SubtitleChar">
    <w:name w:val="Subtitle Char"/>
    <w:link w:val="Subtitle"/>
    <w:uiPriority w:val="11"/>
    <w:rsid w:val="001462AA"/>
    <w:rPr>
      <w:rFonts w:ascii="Arial" w:eastAsia="Microsoft JhengHei" w:hAnsi="Arial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462AA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205D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205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205D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05D2"/>
  </w:style>
  <w:style w:type="paragraph" w:styleId="Footer">
    <w:name w:val="footer"/>
    <w:basedOn w:val="Normal"/>
    <w:link w:val="FooterChar"/>
    <w:uiPriority w:val="99"/>
    <w:unhideWhenUsed/>
    <w:rsid w:val="00D205D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5D2"/>
  </w:style>
  <w:style w:type="character" w:styleId="FollowedHyperlink">
    <w:name w:val="FollowedHyperlink"/>
    <w:uiPriority w:val="99"/>
    <w:semiHidden/>
    <w:unhideWhenUsed/>
    <w:rsid w:val="006A1319"/>
    <w:rPr>
      <w:color w:val="800080"/>
      <w:u w:val="single"/>
    </w:rPr>
  </w:style>
  <w:style w:type="character" w:styleId="Hyperlink">
    <w:name w:val="Hyperlink"/>
    <w:uiPriority w:val="99"/>
    <w:unhideWhenUsed/>
    <w:rsid w:val="007B466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48879-5ADB-4CE6-8B52-B44F9C8798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Administrative Office of the Courts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Administrative Office of the Courts</dc:creator>
  <cp:lastModifiedBy>tsalazar</cp:lastModifiedBy>
  <cp:revision>2</cp:revision>
  <cp:lastPrinted>2015-09-23T16:12:00Z</cp:lastPrinted>
  <dcterms:created xsi:type="dcterms:W3CDTF">2015-10-01T20:44:00Z</dcterms:created>
  <dcterms:modified xsi:type="dcterms:W3CDTF">2015-10-01T20:44:00Z</dcterms:modified>
</cp:coreProperties>
</file>